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4933314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5413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8433975" w:name="ctxt"/>
    <w:bookmarkEnd w:id="1843397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89846a0d57548778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56126a0d57548788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69606a0d57548793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34366a0d575487a8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64436a0d575487bf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81406a0d575487db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88016a0d575487e6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16616a0d575487f1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25276a0d575487fb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22976a0d57548806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89126a0d57548820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30196a0d57548834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78546a0d57548846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70006a0d57548860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89826a0d5754886b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15316a0d57548875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35656a0d5754887f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75716a0d57548895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87506a0d575488a9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40466a0d575488c5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42236a0d575488e3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41586a0d575488f9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64196a0d5754893f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87976a0d5754894a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87756a0d57548954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11916a0d57548967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33236717" name="name98656a0d57548d09e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92086a0d57548d0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821717" name="name28496a0d57549425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0726a0d57549424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33526a0d5754945b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692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076893" name="name31246a0d5754981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446a0d5754981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30656a0d5754985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6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230916" name="name64886a0d57549ba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396a0d57549ba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26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434459" name="name12956a0d5754a3158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54626a0d5754a3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331358" name="name18996a0d5754a861a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40246a0d5754a86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6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6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885460" name="name86856a0d5754b002f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96836a0d5754b00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6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6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6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1040807" name="name62846a0d5754b7ea4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86196a0d5754b7e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26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527239" name="name83846a0d5754bf265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23536a0d5754bf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512010" name="name18186a0d5754c1b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056a0d5754c1b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29806a0d5754c1e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6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6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785124" name="name66326a0d5754c6db4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57726a0d5754c6d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6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6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6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380998" name="name85396a0d5754ce875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12656a0d5754ce8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2655542" name="name67406a0d5754d6248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84086a0d5754d6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664081" name="name79826a0d5754dc7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026a0d5754dc7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26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6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8916a0d5754dd6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60213106" name="name34876a0d5754e6a5e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42756a0d5754e6a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6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33156a0d5754e77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6732759" name="name97366a0d5754f2ae7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10616a0d5754f2a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6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6606a0d5754f2d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2544215" name="name86336a0d5755042cf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40126a0d5755042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9716a0d5755045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6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4641228" name="name64206a0d5755081fa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62116a0d5755081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069032" name="name15216a0d57550a8a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946a0d57550a8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44006a0d57550ab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95446a0d57550ae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6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2141032" name="name75926a0d57550f8df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93616a0d57550f8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88668527" name="name86986a0d575513016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2756a0d5755130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479321" name="name37996a0d5755160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316a0d5755160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61336a0d5755164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6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933238" name="name42356a0d57551b188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88466a0d57551b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6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874417" name="name56026a0d5755217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316a0d5755217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6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420963" name="name80126a0d5755269c9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14356a0d5755269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472827" name="name78436a0d57552a8eb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97736a0d57552a8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376356" name="name44346a0d57552e2d7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85196a0d57552e2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647924" name="name87726a0d575530c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236a0d575530c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26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55436269" name="name67126a0d5755355de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31836a0d5755355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26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409778" name="name86116a0d5755385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696a0d5755385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26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45316a0d575538b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807459" name="name17826a0d57553c5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336a0d57553c5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6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0506907" name="name59646a0d57557b159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36936a0d57557b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91677" name="name72776a0d575586abd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11046a0d575586a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956014" name="name97956a0d57559661d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12766a0d5755966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5126a0d57559696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691077" name="name30536a0d57559fd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346a0d57559f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6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092681" name="name45706a0d5755a6cd0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33696a0d5755a6c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931244" name="name76086a0d5755ac5ed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68976a0d5755ac5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905560" name="name34266a0d5755b36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326a0d5755b36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6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623338" name="name89456a0d5755b7d8a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73866a0d5755b7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26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83273" name="name78856a0d5755bef5a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53896a0d5755bef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13823" name="name45496a0d5755c1b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216a0d5755c1b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2460896" name="name60976a0d5755c6dfe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29226a0d5755c6d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6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6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9505208" name="name74996a0d5755cf541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66886a0d5755cf5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925358" name="name73796a0d5755d50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446a0d5755d50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5633030" name="name93906a0d5755da2cf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48676a0d5755da2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240154" name="name41316a0d5755e049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6206a0d5755e04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6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151584" name="name21816a0d5755e58a4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90656a0d5755e58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086160" name="name39646a0d5755ebb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776a0d5755ebb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6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3190469" name="name22966a0d5755f21f7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33916a0d5755f21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44484" name="name58706a0d57560311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1586a0d575603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6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80716a0d5756035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33586a0d5756039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48606a0d575603a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6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6676a0d575603c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6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854944" name="name18396a0d5756080d4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85676a0d5756080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6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6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771576" name="name30836a0d57560e7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526a0d57560e7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6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6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510211" name="name92736a0d5756123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556a0d575612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26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052830" name="name77826a0d575617891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46316a0d5756178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490258" name="name37146a0d57561b454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93286a0d57561b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4840228" name="name60116a0d57561ef7b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94706a0d57561ef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348496" name="name95756a0d575622d19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22086a0d575622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26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826561" name="name78446a0d5756294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776a0d5756294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6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45006a0d57562ab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324255" name="name35486a0d5756322b1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27006a0d5756322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527924" name="name53426a0d575637611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96446a0d5756376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585511" name="name35026a0d57563d96a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12626a0d57563d9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145596" name="name34766a0d575643e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216a0d575643e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11726a0d5756441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12866a0d5756446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403930" name="name77226a0d575649466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31196a0d5756494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9784605" name="name15376a0d57564f5b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2886a0d57564f5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6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1824107" name="name63296a0d57565400f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79386a0d5756540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26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26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6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87316a0d5756549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683214" name="name50886a0d57565c239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75026a0d57565c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30323" name="name99006a0d575665e8d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59636a0d575665e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6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40406a0d5756663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6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73296a0d5756669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3296a0d575666d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26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82096a0d575666f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85346a0d5756674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53306a0d5756676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744594" name="name36556a0d57566b6c6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80306a0d57566b6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0215112" name="name23626a0d57566f443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77126a0d57566f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25936840" name="name13466a0d5756776f1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65736a0d5756776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6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6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34156a0d575677f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4047391" name="name12646a0d5756827c4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41906a0d5756827c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3328834" name="name39576a0d57568ee54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48876a0d57568ee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4309843" name="name84206a0d57569be30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74966a0d57569be2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6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394508" name="name45746a0d5756a54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066a0d5756a54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6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5588607" name="name77406a0d5756dc70e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21396a0d5756dc7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916305" name="name26326a0d5756e747d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76476a0d5756e74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7622890" name="name85066a0d575702594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52036a0d575702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6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147607" name="name96966a0d57570c1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646a0d57570c1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6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5113321" name="name22856a0d575714f9d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83946a0d575714f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425847" name="name55906a0d57571f6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066a0d57571f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30475597" name="name28016a0d575747e9f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68426a0d575747e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84349297" name="name63956a0d5757581f0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53696a0d5757581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6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916487" name="name28956a0d57576eca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136a0d57576ec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52638" name="name28516a0d5757769ca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32296a0d5757769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43461334" name="name78946a0d575784186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13316a0d575784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50045" name="name64096a0d57578c6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746a0d57578c6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6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6893419" name="name74716a0d575796e32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25706a0d575796e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0638035" name="name12436a0d5757a1aa1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63736a0d5757a1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685824" name="name38096a0d5757ad1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196a0d5757ad1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6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6339357" name="name85956a0d5757b7eee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62426a0d5757b7e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180931" name="name46846a0d5757bf4b4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52286a0d5757bf4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75934141" name="name42146a0d5757c9042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26056a0d5757c90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510306" name="name22466a0d5757d2ab5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88976a0d5757d2a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367732" name="name29276a0d5757d9c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086a0d5757d9c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5486a0d5757da0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6666a0d5757da1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50086a0d5757da5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18156a0d5757da9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6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6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3050376" name="name89846a0d5757e20fa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28536a0d5757e20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14720083" name="name41976a0d5757e9181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73436a0d5757e91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0916" name="name99466a0d5757f1513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76946a0d5757f1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874914" name="name69396a0d5758033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626a0d575803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41146a0d5758036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26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13346a0d575803f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713941" name="name15466a0d57580bdea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38706a0d57580bd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876003" name="name72826a0d575812b31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20506a0d575812b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6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272463" name="name71856a0d57581af85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93956a0d57581af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986791" name="name86276a0d575822b65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48546a0d575822b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174678" name="name95976a0d5758296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386a0d5758296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55546a0d575829b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86236a0d575829d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157574" name="name86956a0d575832ca1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82606a0d575832c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743116" name="name38626a0d5758392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006a0d5758392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171910" name="name30506a0d5758407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426a0d5758407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26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63508" name="name17336a0d5758467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726a0d5758467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73492" name="name30716a0d57584f8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486a0d57584f8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26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1345166" name="name27946a0d575859773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65366a0d5758597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767408" name="name58536a0d575863fac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58566a0d575863f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6416035" name="name69156a0d57586bad5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60926a0d57586ba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26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126485" name="name47006a0d575873519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73866a0d575873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819444" name="name81736a0d57587f247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67246a0d57587f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168647" name="name52636a0d57588503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636a0d5758850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93766a0d5758854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910058" name="name93376a0d575891a80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77396a0d575891a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876230" name="name99076a0d575894f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096a0d575894f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64986a0d5758955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6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0186a0d575895e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2166a0d5758962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0141272" name="name73866a0d57589a412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85806a0d57589a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651410" name="name72716a0d57589df9a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14426a0d57589df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097380" name="name68556a0d5758a05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116a0d5758a05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72636a0d5758a12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725910" name="name20556a0d5758a6992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24166a0d5758a69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310369" name="name12636a0d5758b286b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94196a0d5758b28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496988" name="name87646a0d5758b74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186a0d5758b7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6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6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3756690" name="name38496a0d5758bca16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89466a0d5758bca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824477" name="name13166a0d5758c2a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926a0d5758c2a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26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6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276351" name="name43886a0d5758c7da3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63466a0d5758c7d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288539" name="name88166a0d5758d0363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49906a0d5758d0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93400" name="name42526a0d5758d92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326a0d5758d92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26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136721" name="name10966a0d5758ddf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826a0d5758ddf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72294176" name="name62236a0d5758e38b4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58496a0d5758e38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10836a0d5758e3c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040468" name="name26016a0d5758ed9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326a0d5758ed9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6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096048" name="name56986a0d575901885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21716a0d5759018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41406a0d575901e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6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82546a0d5759026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6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0904083" name="name34776a0d57590d57c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86306a0d57590d5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1889572" name="name43456a0d575918fe9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50056a0d575918f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836181" name="name20486a0d5759233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606a0d5759233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31596a0d5759237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6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6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6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26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6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828466" name="name14766a0d575930198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69606a0d575930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027470" name="name55916a0d57593ba9b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58596a0d57593b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8907437" name="name13436a0d57594ed81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90316a0d57594ed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798121" name="name97736a0d575959b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756a0d575959b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6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8136a0d57595a4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674036" name="name48816a0d5759662be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13266a0d5759662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6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519051" name="name21796a0d57596f7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896a0d57596f7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6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576587" name="name38786a0d5759787f1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38066a0d5759787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64176a0d5759791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6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97506a0d575979c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626676" name="name93636a0d575983f69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67696a0d575983f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144837" name="name35606a0d57598de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846a0d57598de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74907770" name="name21336a0d575997528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47336a0d5759975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134133" name="name80426a0d5759a20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776a0d5759a20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36885949" name="name64126a0d5759ab3dc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45486a0d5759ab3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27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27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91280040" name="name52866a0d5759b75ca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60096a0d5759b75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9356a0d5759b7f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252342" name="name59396a0d5759c41ed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62506a0d5759c41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433946" name="name49996a0d5759cc1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776a0d5759cc1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11466a0d5759cc4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7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192274" name="name22486a0d5759d85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906a0d5759d85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7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079402" name="name28136a0d5759e41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816a0d5759e4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7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548937" name="name65716a0d5759f2a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226a0d5759f2a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54406a0d5759f2f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7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65400" name="name35526a0d575a0c93e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79596a0d575a0c9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996985" name="name59076a0d575a261ba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28006a0d575a261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981932" name="name37886a0d575a3321a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88156a0d575a33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570333" name="name87766a0d575a589c9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27146a0d575a589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7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1376a0d575a597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898322" name="name49836a0d575a60ac8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78476a0d575a60a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27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236410" name="name30376a0d575a68eaf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88576a0d575a68e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27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459398" name="name11516a0d575a6ec0e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29276a0d575a6ec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27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7626a0d575a6f8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04651" name="name98556a0d575a7584a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39986a0d575a758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574833" name="name52736a0d575a8190c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82626a0d575a819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27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3386a0d575a828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3756a0d575a82d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846368" name="name12956a0d575a9f3da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44916a0d575a9f3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365211" name="name88256a0d575aacedd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62626a0d575aace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27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199596" name="name33566a0d575ab4a30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72186a0d575ab4a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7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27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825708" name="name66106a0d575ac48fd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59726a0d575ac48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295594" name="name13586a0d575ac91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386a0d575ac91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270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3743336" name="name10056a0d575acf699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37746a0d575acf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470371" name="name80746a0d575ad6575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99176a0d575ad6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784642" name="name70896a0d575add7d2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43446a0d575add7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958927" name="name49766a0d575ae1b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886a0d575ae1b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31776a0d575ae1e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270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029892" name="name29626a0d575ae7cd2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70076a0d575ae7c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270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2116a0d575ae86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580055" name="name18726a0d575af1e03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65306a0d575af1e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631846" name="name58036a0d575b0489b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84686a0d575b048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04299" name="name73206a0d575b135d5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41486a0d575b135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8597670" name="name20036a0d575b1cfd9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63336a0d575b1cf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229098" name="name10636a0d575b27c87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20206a0d575b27c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779052" name="name59456a0d575b2c3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786a0d575b2c3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6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635224" name="name42626a0d575b38407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81086a0d575b38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113972" name="name40936a0d575b40729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15276a0d575b40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0134586" name="name87316a0d575b489c8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41356a0d575b489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27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7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7636a0d575b494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477157" name="name67986a0d575b5084d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47716a0d575b508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1076a0d575b50e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2598155" name="name51396a0d575b57db0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70736a0d575b57d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5846a0d575b583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50226a0d575b58b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7674346" name="name28426a0d575b5f7d9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24956a0d575b5f7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030">
    <w:multiLevelType w:val="hybridMultilevel"/>
    <w:lvl w:ilvl="0" w:tplc="58223444">
      <w:start w:val="1"/>
      <w:numFmt w:val="decimal"/>
      <w:lvlText w:val="%1."/>
      <w:lvlJc w:val="left"/>
      <w:pPr>
        <w:ind w:left="720" w:hanging="360"/>
      </w:pPr>
    </w:lvl>
    <w:lvl w:ilvl="1" w:tplc="58223444" w:tentative="1">
      <w:start w:val="1"/>
      <w:numFmt w:val="lowerLetter"/>
      <w:lvlText w:val="%2."/>
      <w:lvlJc w:val="left"/>
      <w:pPr>
        <w:ind w:left="1440" w:hanging="360"/>
      </w:pPr>
    </w:lvl>
    <w:lvl w:ilvl="2" w:tplc="58223444" w:tentative="1">
      <w:start w:val="1"/>
      <w:numFmt w:val="lowerRoman"/>
      <w:lvlText w:val="%3."/>
      <w:lvlJc w:val="right"/>
      <w:pPr>
        <w:ind w:left="2160" w:hanging="180"/>
      </w:pPr>
    </w:lvl>
    <w:lvl w:ilvl="3" w:tplc="58223444" w:tentative="1">
      <w:start w:val="1"/>
      <w:numFmt w:val="decimal"/>
      <w:lvlText w:val="%4."/>
      <w:lvlJc w:val="left"/>
      <w:pPr>
        <w:ind w:left="2880" w:hanging="360"/>
      </w:pPr>
    </w:lvl>
    <w:lvl w:ilvl="4" w:tplc="58223444" w:tentative="1">
      <w:start w:val="1"/>
      <w:numFmt w:val="lowerLetter"/>
      <w:lvlText w:val="%5."/>
      <w:lvlJc w:val="left"/>
      <w:pPr>
        <w:ind w:left="3600" w:hanging="360"/>
      </w:pPr>
    </w:lvl>
    <w:lvl w:ilvl="5" w:tplc="58223444" w:tentative="1">
      <w:start w:val="1"/>
      <w:numFmt w:val="lowerRoman"/>
      <w:lvlText w:val="%6."/>
      <w:lvlJc w:val="right"/>
      <w:pPr>
        <w:ind w:left="4320" w:hanging="180"/>
      </w:pPr>
    </w:lvl>
    <w:lvl w:ilvl="6" w:tplc="58223444" w:tentative="1">
      <w:start w:val="1"/>
      <w:numFmt w:val="decimal"/>
      <w:lvlText w:val="%7."/>
      <w:lvlJc w:val="left"/>
      <w:pPr>
        <w:ind w:left="5040" w:hanging="360"/>
      </w:pPr>
    </w:lvl>
    <w:lvl w:ilvl="7" w:tplc="58223444" w:tentative="1">
      <w:start w:val="1"/>
      <w:numFmt w:val="lowerLetter"/>
      <w:lvlText w:val="%8."/>
      <w:lvlJc w:val="left"/>
      <w:pPr>
        <w:ind w:left="5760" w:hanging="360"/>
      </w:pPr>
    </w:lvl>
    <w:lvl w:ilvl="8" w:tplc="58223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9">
    <w:multiLevelType w:val="hybridMultilevel"/>
    <w:lvl w:ilvl="0" w:tplc="73735252">
      <w:start w:val="1"/>
      <w:numFmt w:val="decimal"/>
      <w:lvlText w:val="%1."/>
      <w:lvlJc w:val="left"/>
      <w:pPr>
        <w:ind w:left="720" w:hanging="360"/>
      </w:pPr>
    </w:lvl>
    <w:lvl w:ilvl="1" w:tplc="73735252" w:tentative="1">
      <w:start w:val="1"/>
      <w:numFmt w:val="lowerLetter"/>
      <w:lvlText w:val="%2."/>
      <w:lvlJc w:val="left"/>
      <w:pPr>
        <w:ind w:left="1440" w:hanging="360"/>
      </w:pPr>
    </w:lvl>
    <w:lvl w:ilvl="2" w:tplc="73735252" w:tentative="1">
      <w:start w:val="1"/>
      <w:numFmt w:val="lowerRoman"/>
      <w:lvlText w:val="%3."/>
      <w:lvlJc w:val="right"/>
      <w:pPr>
        <w:ind w:left="2160" w:hanging="180"/>
      </w:pPr>
    </w:lvl>
    <w:lvl w:ilvl="3" w:tplc="73735252" w:tentative="1">
      <w:start w:val="1"/>
      <w:numFmt w:val="decimal"/>
      <w:lvlText w:val="%4."/>
      <w:lvlJc w:val="left"/>
      <w:pPr>
        <w:ind w:left="2880" w:hanging="360"/>
      </w:pPr>
    </w:lvl>
    <w:lvl w:ilvl="4" w:tplc="73735252" w:tentative="1">
      <w:start w:val="1"/>
      <w:numFmt w:val="lowerLetter"/>
      <w:lvlText w:val="%5."/>
      <w:lvlJc w:val="left"/>
      <w:pPr>
        <w:ind w:left="3600" w:hanging="360"/>
      </w:pPr>
    </w:lvl>
    <w:lvl w:ilvl="5" w:tplc="73735252" w:tentative="1">
      <w:start w:val="1"/>
      <w:numFmt w:val="lowerRoman"/>
      <w:lvlText w:val="%6."/>
      <w:lvlJc w:val="right"/>
      <w:pPr>
        <w:ind w:left="4320" w:hanging="180"/>
      </w:pPr>
    </w:lvl>
    <w:lvl w:ilvl="6" w:tplc="73735252" w:tentative="1">
      <w:start w:val="1"/>
      <w:numFmt w:val="decimal"/>
      <w:lvlText w:val="%7."/>
      <w:lvlJc w:val="left"/>
      <w:pPr>
        <w:ind w:left="5040" w:hanging="360"/>
      </w:pPr>
    </w:lvl>
    <w:lvl w:ilvl="7" w:tplc="73735252" w:tentative="1">
      <w:start w:val="1"/>
      <w:numFmt w:val="lowerLetter"/>
      <w:lvlText w:val="%8."/>
      <w:lvlJc w:val="left"/>
      <w:pPr>
        <w:ind w:left="5760" w:hanging="360"/>
      </w:pPr>
    </w:lvl>
    <w:lvl w:ilvl="8" w:tplc="73735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8">
    <w:multiLevelType w:val="hybridMultilevel"/>
    <w:lvl w:ilvl="0" w:tplc="50406017">
      <w:start w:val="1"/>
      <w:numFmt w:val="decimal"/>
      <w:lvlText w:val="%1."/>
      <w:lvlJc w:val="left"/>
      <w:pPr>
        <w:ind w:left="720" w:hanging="360"/>
      </w:pPr>
    </w:lvl>
    <w:lvl w:ilvl="1" w:tplc="50406017" w:tentative="1">
      <w:start w:val="1"/>
      <w:numFmt w:val="lowerLetter"/>
      <w:lvlText w:val="%2."/>
      <w:lvlJc w:val="left"/>
      <w:pPr>
        <w:ind w:left="1440" w:hanging="360"/>
      </w:pPr>
    </w:lvl>
    <w:lvl w:ilvl="2" w:tplc="50406017" w:tentative="1">
      <w:start w:val="1"/>
      <w:numFmt w:val="lowerRoman"/>
      <w:lvlText w:val="%3."/>
      <w:lvlJc w:val="right"/>
      <w:pPr>
        <w:ind w:left="2160" w:hanging="180"/>
      </w:pPr>
    </w:lvl>
    <w:lvl w:ilvl="3" w:tplc="50406017" w:tentative="1">
      <w:start w:val="1"/>
      <w:numFmt w:val="decimal"/>
      <w:lvlText w:val="%4."/>
      <w:lvlJc w:val="left"/>
      <w:pPr>
        <w:ind w:left="2880" w:hanging="360"/>
      </w:pPr>
    </w:lvl>
    <w:lvl w:ilvl="4" w:tplc="50406017" w:tentative="1">
      <w:start w:val="1"/>
      <w:numFmt w:val="lowerLetter"/>
      <w:lvlText w:val="%5."/>
      <w:lvlJc w:val="left"/>
      <w:pPr>
        <w:ind w:left="3600" w:hanging="360"/>
      </w:pPr>
    </w:lvl>
    <w:lvl w:ilvl="5" w:tplc="50406017" w:tentative="1">
      <w:start w:val="1"/>
      <w:numFmt w:val="lowerRoman"/>
      <w:lvlText w:val="%6."/>
      <w:lvlJc w:val="right"/>
      <w:pPr>
        <w:ind w:left="4320" w:hanging="180"/>
      </w:pPr>
    </w:lvl>
    <w:lvl w:ilvl="6" w:tplc="50406017" w:tentative="1">
      <w:start w:val="1"/>
      <w:numFmt w:val="decimal"/>
      <w:lvlText w:val="%7."/>
      <w:lvlJc w:val="left"/>
      <w:pPr>
        <w:ind w:left="5040" w:hanging="360"/>
      </w:pPr>
    </w:lvl>
    <w:lvl w:ilvl="7" w:tplc="50406017" w:tentative="1">
      <w:start w:val="1"/>
      <w:numFmt w:val="lowerLetter"/>
      <w:lvlText w:val="%8."/>
      <w:lvlJc w:val="left"/>
      <w:pPr>
        <w:ind w:left="5760" w:hanging="360"/>
      </w:pPr>
    </w:lvl>
    <w:lvl w:ilvl="8" w:tplc="504060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7">
    <w:multiLevelType w:val="hybridMultilevel"/>
    <w:lvl w:ilvl="0" w:tplc="16846461">
      <w:start w:val="1"/>
      <w:numFmt w:val="decimal"/>
      <w:lvlText w:val="%1."/>
      <w:lvlJc w:val="left"/>
      <w:pPr>
        <w:ind w:left="720" w:hanging="360"/>
      </w:pPr>
    </w:lvl>
    <w:lvl w:ilvl="1" w:tplc="16846461" w:tentative="1">
      <w:start w:val="1"/>
      <w:numFmt w:val="lowerLetter"/>
      <w:lvlText w:val="%2."/>
      <w:lvlJc w:val="left"/>
      <w:pPr>
        <w:ind w:left="1440" w:hanging="360"/>
      </w:pPr>
    </w:lvl>
    <w:lvl w:ilvl="2" w:tplc="16846461" w:tentative="1">
      <w:start w:val="1"/>
      <w:numFmt w:val="lowerRoman"/>
      <w:lvlText w:val="%3."/>
      <w:lvlJc w:val="right"/>
      <w:pPr>
        <w:ind w:left="2160" w:hanging="180"/>
      </w:pPr>
    </w:lvl>
    <w:lvl w:ilvl="3" w:tplc="16846461" w:tentative="1">
      <w:start w:val="1"/>
      <w:numFmt w:val="decimal"/>
      <w:lvlText w:val="%4."/>
      <w:lvlJc w:val="left"/>
      <w:pPr>
        <w:ind w:left="2880" w:hanging="360"/>
      </w:pPr>
    </w:lvl>
    <w:lvl w:ilvl="4" w:tplc="16846461" w:tentative="1">
      <w:start w:val="1"/>
      <w:numFmt w:val="lowerLetter"/>
      <w:lvlText w:val="%5."/>
      <w:lvlJc w:val="left"/>
      <w:pPr>
        <w:ind w:left="3600" w:hanging="360"/>
      </w:pPr>
    </w:lvl>
    <w:lvl w:ilvl="5" w:tplc="16846461" w:tentative="1">
      <w:start w:val="1"/>
      <w:numFmt w:val="lowerRoman"/>
      <w:lvlText w:val="%6."/>
      <w:lvlJc w:val="right"/>
      <w:pPr>
        <w:ind w:left="4320" w:hanging="180"/>
      </w:pPr>
    </w:lvl>
    <w:lvl w:ilvl="6" w:tplc="16846461" w:tentative="1">
      <w:start w:val="1"/>
      <w:numFmt w:val="decimal"/>
      <w:lvlText w:val="%7."/>
      <w:lvlJc w:val="left"/>
      <w:pPr>
        <w:ind w:left="5040" w:hanging="360"/>
      </w:pPr>
    </w:lvl>
    <w:lvl w:ilvl="7" w:tplc="16846461" w:tentative="1">
      <w:start w:val="1"/>
      <w:numFmt w:val="lowerLetter"/>
      <w:lvlText w:val="%8."/>
      <w:lvlJc w:val="left"/>
      <w:pPr>
        <w:ind w:left="5760" w:hanging="360"/>
      </w:pPr>
    </w:lvl>
    <w:lvl w:ilvl="8" w:tplc="16846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6">
    <w:multiLevelType w:val="hybridMultilevel"/>
    <w:lvl w:ilvl="0" w:tplc="34741462">
      <w:start w:val="1"/>
      <w:numFmt w:val="decimal"/>
      <w:lvlText w:val="%1."/>
      <w:lvlJc w:val="left"/>
      <w:pPr>
        <w:ind w:left="720" w:hanging="360"/>
      </w:pPr>
    </w:lvl>
    <w:lvl w:ilvl="1" w:tplc="34741462" w:tentative="1">
      <w:start w:val="1"/>
      <w:numFmt w:val="lowerLetter"/>
      <w:lvlText w:val="%2."/>
      <w:lvlJc w:val="left"/>
      <w:pPr>
        <w:ind w:left="1440" w:hanging="360"/>
      </w:pPr>
    </w:lvl>
    <w:lvl w:ilvl="2" w:tplc="34741462" w:tentative="1">
      <w:start w:val="1"/>
      <w:numFmt w:val="lowerRoman"/>
      <w:lvlText w:val="%3."/>
      <w:lvlJc w:val="right"/>
      <w:pPr>
        <w:ind w:left="2160" w:hanging="180"/>
      </w:pPr>
    </w:lvl>
    <w:lvl w:ilvl="3" w:tplc="34741462" w:tentative="1">
      <w:start w:val="1"/>
      <w:numFmt w:val="decimal"/>
      <w:lvlText w:val="%4."/>
      <w:lvlJc w:val="left"/>
      <w:pPr>
        <w:ind w:left="2880" w:hanging="360"/>
      </w:pPr>
    </w:lvl>
    <w:lvl w:ilvl="4" w:tplc="34741462" w:tentative="1">
      <w:start w:val="1"/>
      <w:numFmt w:val="lowerLetter"/>
      <w:lvlText w:val="%5."/>
      <w:lvlJc w:val="left"/>
      <w:pPr>
        <w:ind w:left="3600" w:hanging="360"/>
      </w:pPr>
    </w:lvl>
    <w:lvl w:ilvl="5" w:tplc="34741462" w:tentative="1">
      <w:start w:val="1"/>
      <w:numFmt w:val="lowerRoman"/>
      <w:lvlText w:val="%6."/>
      <w:lvlJc w:val="right"/>
      <w:pPr>
        <w:ind w:left="4320" w:hanging="180"/>
      </w:pPr>
    </w:lvl>
    <w:lvl w:ilvl="6" w:tplc="34741462" w:tentative="1">
      <w:start w:val="1"/>
      <w:numFmt w:val="decimal"/>
      <w:lvlText w:val="%7."/>
      <w:lvlJc w:val="left"/>
      <w:pPr>
        <w:ind w:left="5040" w:hanging="360"/>
      </w:pPr>
    </w:lvl>
    <w:lvl w:ilvl="7" w:tplc="34741462" w:tentative="1">
      <w:start w:val="1"/>
      <w:numFmt w:val="lowerLetter"/>
      <w:lvlText w:val="%8."/>
      <w:lvlJc w:val="left"/>
      <w:pPr>
        <w:ind w:left="5760" w:hanging="360"/>
      </w:pPr>
    </w:lvl>
    <w:lvl w:ilvl="8" w:tplc="34741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5">
    <w:multiLevelType w:val="hybridMultilevel"/>
    <w:lvl w:ilvl="0" w:tplc="74975389">
      <w:start w:val="1"/>
      <w:numFmt w:val="decimal"/>
      <w:lvlText w:val="%1."/>
      <w:lvlJc w:val="left"/>
      <w:pPr>
        <w:ind w:left="720" w:hanging="360"/>
      </w:pPr>
    </w:lvl>
    <w:lvl w:ilvl="1" w:tplc="74975389" w:tentative="1">
      <w:start w:val="1"/>
      <w:numFmt w:val="lowerLetter"/>
      <w:lvlText w:val="%2."/>
      <w:lvlJc w:val="left"/>
      <w:pPr>
        <w:ind w:left="1440" w:hanging="360"/>
      </w:pPr>
    </w:lvl>
    <w:lvl w:ilvl="2" w:tplc="74975389" w:tentative="1">
      <w:start w:val="1"/>
      <w:numFmt w:val="lowerRoman"/>
      <w:lvlText w:val="%3."/>
      <w:lvlJc w:val="right"/>
      <w:pPr>
        <w:ind w:left="2160" w:hanging="180"/>
      </w:pPr>
    </w:lvl>
    <w:lvl w:ilvl="3" w:tplc="74975389" w:tentative="1">
      <w:start w:val="1"/>
      <w:numFmt w:val="decimal"/>
      <w:lvlText w:val="%4."/>
      <w:lvlJc w:val="left"/>
      <w:pPr>
        <w:ind w:left="2880" w:hanging="360"/>
      </w:pPr>
    </w:lvl>
    <w:lvl w:ilvl="4" w:tplc="74975389" w:tentative="1">
      <w:start w:val="1"/>
      <w:numFmt w:val="lowerLetter"/>
      <w:lvlText w:val="%5."/>
      <w:lvlJc w:val="left"/>
      <w:pPr>
        <w:ind w:left="3600" w:hanging="360"/>
      </w:pPr>
    </w:lvl>
    <w:lvl w:ilvl="5" w:tplc="74975389" w:tentative="1">
      <w:start w:val="1"/>
      <w:numFmt w:val="lowerRoman"/>
      <w:lvlText w:val="%6."/>
      <w:lvlJc w:val="right"/>
      <w:pPr>
        <w:ind w:left="4320" w:hanging="180"/>
      </w:pPr>
    </w:lvl>
    <w:lvl w:ilvl="6" w:tplc="74975389" w:tentative="1">
      <w:start w:val="1"/>
      <w:numFmt w:val="decimal"/>
      <w:lvlText w:val="%7."/>
      <w:lvlJc w:val="left"/>
      <w:pPr>
        <w:ind w:left="5040" w:hanging="360"/>
      </w:pPr>
    </w:lvl>
    <w:lvl w:ilvl="7" w:tplc="74975389" w:tentative="1">
      <w:start w:val="1"/>
      <w:numFmt w:val="lowerLetter"/>
      <w:lvlText w:val="%8."/>
      <w:lvlJc w:val="left"/>
      <w:pPr>
        <w:ind w:left="5760" w:hanging="360"/>
      </w:pPr>
    </w:lvl>
    <w:lvl w:ilvl="8" w:tplc="74975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4">
    <w:multiLevelType w:val="hybridMultilevel"/>
    <w:lvl w:ilvl="0" w:tplc="18628372">
      <w:start w:val="1"/>
      <w:numFmt w:val="decimal"/>
      <w:lvlText w:val="%1."/>
      <w:lvlJc w:val="left"/>
      <w:pPr>
        <w:ind w:left="720" w:hanging="360"/>
      </w:pPr>
    </w:lvl>
    <w:lvl w:ilvl="1" w:tplc="18628372" w:tentative="1">
      <w:start w:val="1"/>
      <w:numFmt w:val="lowerLetter"/>
      <w:lvlText w:val="%2."/>
      <w:lvlJc w:val="left"/>
      <w:pPr>
        <w:ind w:left="1440" w:hanging="360"/>
      </w:pPr>
    </w:lvl>
    <w:lvl w:ilvl="2" w:tplc="18628372" w:tentative="1">
      <w:start w:val="1"/>
      <w:numFmt w:val="lowerRoman"/>
      <w:lvlText w:val="%3."/>
      <w:lvlJc w:val="right"/>
      <w:pPr>
        <w:ind w:left="2160" w:hanging="180"/>
      </w:pPr>
    </w:lvl>
    <w:lvl w:ilvl="3" w:tplc="18628372" w:tentative="1">
      <w:start w:val="1"/>
      <w:numFmt w:val="decimal"/>
      <w:lvlText w:val="%4."/>
      <w:lvlJc w:val="left"/>
      <w:pPr>
        <w:ind w:left="2880" w:hanging="360"/>
      </w:pPr>
    </w:lvl>
    <w:lvl w:ilvl="4" w:tplc="18628372" w:tentative="1">
      <w:start w:val="1"/>
      <w:numFmt w:val="lowerLetter"/>
      <w:lvlText w:val="%5."/>
      <w:lvlJc w:val="left"/>
      <w:pPr>
        <w:ind w:left="3600" w:hanging="360"/>
      </w:pPr>
    </w:lvl>
    <w:lvl w:ilvl="5" w:tplc="18628372" w:tentative="1">
      <w:start w:val="1"/>
      <w:numFmt w:val="lowerRoman"/>
      <w:lvlText w:val="%6."/>
      <w:lvlJc w:val="right"/>
      <w:pPr>
        <w:ind w:left="4320" w:hanging="180"/>
      </w:pPr>
    </w:lvl>
    <w:lvl w:ilvl="6" w:tplc="18628372" w:tentative="1">
      <w:start w:val="1"/>
      <w:numFmt w:val="decimal"/>
      <w:lvlText w:val="%7."/>
      <w:lvlJc w:val="left"/>
      <w:pPr>
        <w:ind w:left="5040" w:hanging="360"/>
      </w:pPr>
    </w:lvl>
    <w:lvl w:ilvl="7" w:tplc="18628372" w:tentative="1">
      <w:start w:val="1"/>
      <w:numFmt w:val="lowerLetter"/>
      <w:lvlText w:val="%8."/>
      <w:lvlJc w:val="left"/>
      <w:pPr>
        <w:ind w:left="5760" w:hanging="360"/>
      </w:pPr>
    </w:lvl>
    <w:lvl w:ilvl="8" w:tplc="18628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3">
    <w:multiLevelType w:val="hybridMultilevel"/>
    <w:lvl w:ilvl="0" w:tplc="54920867">
      <w:start w:val="1"/>
      <w:numFmt w:val="decimal"/>
      <w:lvlText w:val="%1."/>
      <w:lvlJc w:val="left"/>
      <w:pPr>
        <w:ind w:left="720" w:hanging="360"/>
      </w:pPr>
    </w:lvl>
    <w:lvl w:ilvl="1" w:tplc="54920867" w:tentative="1">
      <w:start w:val="1"/>
      <w:numFmt w:val="lowerLetter"/>
      <w:lvlText w:val="%2."/>
      <w:lvlJc w:val="left"/>
      <w:pPr>
        <w:ind w:left="1440" w:hanging="360"/>
      </w:pPr>
    </w:lvl>
    <w:lvl w:ilvl="2" w:tplc="54920867" w:tentative="1">
      <w:start w:val="1"/>
      <w:numFmt w:val="lowerRoman"/>
      <w:lvlText w:val="%3."/>
      <w:lvlJc w:val="right"/>
      <w:pPr>
        <w:ind w:left="2160" w:hanging="180"/>
      </w:pPr>
    </w:lvl>
    <w:lvl w:ilvl="3" w:tplc="54920867" w:tentative="1">
      <w:start w:val="1"/>
      <w:numFmt w:val="decimal"/>
      <w:lvlText w:val="%4."/>
      <w:lvlJc w:val="left"/>
      <w:pPr>
        <w:ind w:left="2880" w:hanging="360"/>
      </w:pPr>
    </w:lvl>
    <w:lvl w:ilvl="4" w:tplc="54920867" w:tentative="1">
      <w:start w:val="1"/>
      <w:numFmt w:val="lowerLetter"/>
      <w:lvlText w:val="%5."/>
      <w:lvlJc w:val="left"/>
      <w:pPr>
        <w:ind w:left="3600" w:hanging="360"/>
      </w:pPr>
    </w:lvl>
    <w:lvl w:ilvl="5" w:tplc="54920867" w:tentative="1">
      <w:start w:val="1"/>
      <w:numFmt w:val="lowerRoman"/>
      <w:lvlText w:val="%6."/>
      <w:lvlJc w:val="right"/>
      <w:pPr>
        <w:ind w:left="4320" w:hanging="180"/>
      </w:pPr>
    </w:lvl>
    <w:lvl w:ilvl="6" w:tplc="54920867" w:tentative="1">
      <w:start w:val="1"/>
      <w:numFmt w:val="decimal"/>
      <w:lvlText w:val="%7."/>
      <w:lvlJc w:val="left"/>
      <w:pPr>
        <w:ind w:left="5040" w:hanging="360"/>
      </w:pPr>
    </w:lvl>
    <w:lvl w:ilvl="7" w:tplc="54920867" w:tentative="1">
      <w:start w:val="1"/>
      <w:numFmt w:val="lowerLetter"/>
      <w:lvlText w:val="%8."/>
      <w:lvlJc w:val="left"/>
      <w:pPr>
        <w:ind w:left="5760" w:hanging="360"/>
      </w:pPr>
    </w:lvl>
    <w:lvl w:ilvl="8" w:tplc="54920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2">
    <w:multiLevelType w:val="hybridMultilevel"/>
    <w:lvl w:ilvl="0" w:tplc="84170246">
      <w:start w:val="1"/>
      <w:numFmt w:val="decimal"/>
      <w:lvlText w:val="%1."/>
      <w:lvlJc w:val="left"/>
      <w:pPr>
        <w:ind w:left="720" w:hanging="360"/>
      </w:pPr>
    </w:lvl>
    <w:lvl w:ilvl="1" w:tplc="84170246" w:tentative="1">
      <w:start w:val="1"/>
      <w:numFmt w:val="lowerLetter"/>
      <w:lvlText w:val="%2."/>
      <w:lvlJc w:val="left"/>
      <w:pPr>
        <w:ind w:left="1440" w:hanging="360"/>
      </w:pPr>
    </w:lvl>
    <w:lvl w:ilvl="2" w:tplc="84170246" w:tentative="1">
      <w:start w:val="1"/>
      <w:numFmt w:val="lowerRoman"/>
      <w:lvlText w:val="%3."/>
      <w:lvlJc w:val="right"/>
      <w:pPr>
        <w:ind w:left="2160" w:hanging="180"/>
      </w:pPr>
    </w:lvl>
    <w:lvl w:ilvl="3" w:tplc="84170246" w:tentative="1">
      <w:start w:val="1"/>
      <w:numFmt w:val="decimal"/>
      <w:lvlText w:val="%4."/>
      <w:lvlJc w:val="left"/>
      <w:pPr>
        <w:ind w:left="2880" w:hanging="360"/>
      </w:pPr>
    </w:lvl>
    <w:lvl w:ilvl="4" w:tplc="84170246" w:tentative="1">
      <w:start w:val="1"/>
      <w:numFmt w:val="lowerLetter"/>
      <w:lvlText w:val="%5."/>
      <w:lvlJc w:val="left"/>
      <w:pPr>
        <w:ind w:left="3600" w:hanging="360"/>
      </w:pPr>
    </w:lvl>
    <w:lvl w:ilvl="5" w:tplc="84170246" w:tentative="1">
      <w:start w:val="1"/>
      <w:numFmt w:val="lowerRoman"/>
      <w:lvlText w:val="%6."/>
      <w:lvlJc w:val="right"/>
      <w:pPr>
        <w:ind w:left="4320" w:hanging="180"/>
      </w:pPr>
    </w:lvl>
    <w:lvl w:ilvl="6" w:tplc="84170246" w:tentative="1">
      <w:start w:val="1"/>
      <w:numFmt w:val="decimal"/>
      <w:lvlText w:val="%7."/>
      <w:lvlJc w:val="left"/>
      <w:pPr>
        <w:ind w:left="5040" w:hanging="360"/>
      </w:pPr>
    </w:lvl>
    <w:lvl w:ilvl="7" w:tplc="84170246" w:tentative="1">
      <w:start w:val="1"/>
      <w:numFmt w:val="lowerLetter"/>
      <w:lvlText w:val="%8."/>
      <w:lvlJc w:val="left"/>
      <w:pPr>
        <w:ind w:left="5760" w:hanging="360"/>
      </w:pPr>
    </w:lvl>
    <w:lvl w:ilvl="8" w:tplc="84170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1">
    <w:multiLevelType w:val="hybridMultilevel"/>
    <w:lvl w:ilvl="0" w:tplc="84098081">
      <w:start w:val="1"/>
      <w:numFmt w:val="decimal"/>
      <w:lvlText w:val="%1."/>
      <w:lvlJc w:val="left"/>
      <w:pPr>
        <w:ind w:left="720" w:hanging="360"/>
      </w:pPr>
    </w:lvl>
    <w:lvl w:ilvl="1" w:tplc="84098081" w:tentative="1">
      <w:start w:val="1"/>
      <w:numFmt w:val="lowerLetter"/>
      <w:lvlText w:val="%2."/>
      <w:lvlJc w:val="left"/>
      <w:pPr>
        <w:ind w:left="1440" w:hanging="360"/>
      </w:pPr>
    </w:lvl>
    <w:lvl w:ilvl="2" w:tplc="84098081" w:tentative="1">
      <w:start w:val="1"/>
      <w:numFmt w:val="lowerRoman"/>
      <w:lvlText w:val="%3."/>
      <w:lvlJc w:val="right"/>
      <w:pPr>
        <w:ind w:left="2160" w:hanging="180"/>
      </w:pPr>
    </w:lvl>
    <w:lvl w:ilvl="3" w:tplc="84098081" w:tentative="1">
      <w:start w:val="1"/>
      <w:numFmt w:val="decimal"/>
      <w:lvlText w:val="%4."/>
      <w:lvlJc w:val="left"/>
      <w:pPr>
        <w:ind w:left="2880" w:hanging="360"/>
      </w:pPr>
    </w:lvl>
    <w:lvl w:ilvl="4" w:tplc="84098081" w:tentative="1">
      <w:start w:val="1"/>
      <w:numFmt w:val="lowerLetter"/>
      <w:lvlText w:val="%5."/>
      <w:lvlJc w:val="left"/>
      <w:pPr>
        <w:ind w:left="3600" w:hanging="360"/>
      </w:pPr>
    </w:lvl>
    <w:lvl w:ilvl="5" w:tplc="84098081" w:tentative="1">
      <w:start w:val="1"/>
      <w:numFmt w:val="lowerRoman"/>
      <w:lvlText w:val="%6."/>
      <w:lvlJc w:val="right"/>
      <w:pPr>
        <w:ind w:left="4320" w:hanging="180"/>
      </w:pPr>
    </w:lvl>
    <w:lvl w:ilvl="6" w:tplc="84098081" w:tentative="1">
      <w:start w:val="1"/>
      <w:numFmt w:val="decimal"/>
      <w:lvlText w:val="%7."/>
      <w:lvlJc w:val="left"/>
      <w:pPr>
        <w:ind w:left="5040" w:hanging="360"/>
      </w:pPr>
    </w:lvl>
    <w:lvl w:ilvl="7" w:tplc="84098081" w:tentative="1">
      <w:start w:val="1"/>
      <w:numFmt w:val="lowerLetter"/>
      <w:lvlText w:val="%8."/>
      <w:lvlJc w:val="left"/>
      <w:pPr>
        <w:ind w:left="5760" w:hanging="360"/>
      </w:pPr>
    </w:lvl>
    <w:lvl w:ilvl="8" w:tplc="84098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0">
    <w:multiLevelType w:val="hybridMultilevel"/>
    <w:lvl w:ilvl="0" w:tplc="83302253">
      <w:start w:val="1"/>
      <w:numFmt w:val="decimal"/>
      <w:lvlText w:val="%1."/>
      <w:lvlJc w:val="left"/>
      <w:pPr>
        <w:ind w:left="720" w:hanging="360"/>
      </w:pPr>
    </w:lvl>
    <w:lvl w:ilvl="1" w:tplc="83302253" w:tentative="1">
      <w:start w:val="1"/>
      <w:numFmt w:val="lowerLetter"/>
      <w:lvlText w:val="%2."/>
      <w:lvlJc w:val="left"/>
      <w:pPr>
        <w:ind w:left="1440" w:hanging="360"/>
      </w:pPr>
    </w:lvl>
    <w:lvl w:ilvl="2" w:tplc="83302253" w:tentative="1">
      <w:start w:val="1"/>
      <w:numFmt w:val="lowerRoman"/>
      <w:lvlText w:val="%3."/>
      <w:lvlJc w:val="right"/>
      <w:pPr>
        <w:ind w:left="2160" w:hanging="180"/>
      </w:pPr>
    </w:lvl>
    <w:lvl w:ilvl="3" w:tplc="83302253" w:tentative="1">
      <w:start w:val="1"/>
      <w:numFmt w:val="decimal"/>
      <w:lvlText w:val="%4."/>
      <w:lvlJc w:val="left"/>
      <w:pPr>
        <w:ind w:left="2880" w:hanging="360"/>
      </w:pPr>
    </w:lvl>
    <w:lvl w:ilvl="4" w:tplc="83302253" w:tentative="1">
      <w:start w:val="1"/>
      <w:numFmt w:val="lowerLetter"/>
      <w:lvlText w:val="%5."/>
      <w:lvlJc w:val="left"/>
      <w:pPr>
        <w:ind w:left="3600" w:hanging="360"/>
      </w:pPr>
    </w:lvl>
    <w:lvl w:ilvl="5" w:tplc="83302253" w:tentative="1">
      <w:start w:val="1"/>
      <w:numFmt w:val="lowerRoman"/>
      <w:lvlText w:val="%6."/>
      <w:lvlJc w:val="right"/>
      <w:pPr>
        <w:ind w:left="4320" w:hanging="180"/>
      </w:pPr>
    </w:lvl>
    <w:lvl w:ilvl="6" w:tplc="83302253" w:tentative="1">
      <w:start w:val="1"/>
      <w:numFmt w:val="decimal"/>
      <w:lvlText w:val="%7."/>
      <w:lvlJc w:val="left"/>
      <w:pPr>
        <w:ind w:left="5040" w:hanging="360"/>
      </w:pPr>
    </w:lvl>
    <w:lvl w:ilvl="7" w:tplc="83302253" w:tentative="1">
      <w:start w:val="1"/>
      <w:numFmt w:val="lowerLetter"/>
      <w:lvlText w:val="%8."/>
      <w:lvlJc w:val="left"/>
      <w:pPr>
        <w:ind w:left="5760" w:hanging="360"/>
      </w:pPr>
    </w:lvl>
    <w:lvl w:ilvl="8" w:tplc="833022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9">
    <w:multiLevelType w:val="hybridMultilevel"/>
    <w:lvl w:ilvl="0" w:tplc="11936817">
      <w:start w:val="1"/>
      <w:numFmt w:val="decimal"/>
      <w:lvlText w:val="%1."/>
      <w:lvlJc w:val="left"/>
      <w:pPr>
        <w:ind w:left="720" w:hanging="360"/>
      </w:pPr>
    </w:lvl>
    <w:lvl w:ilvl="1" w:tplc="11936817" w:tentative="1">
      <w:start w:val="1"/>
      <w:numFmt w:val="lowerLetter"/>
      <w:lvlText w:val="%2."/>
      <w:lvlJc w:val="left"/>
      <w:pPr>
        <w:ind w:left="1440" w:hanging="360"/>
      </w:pPr>
    </w:lvl>
    <w:lvl w:ilvl="2" w:tplc="11936817" w:tentative="1">
      <w:start w:val="1"/>
      <w:numFmt w:val="lowerRoman"/>
      <w:lvlText w:val="%3."/>
      <w:lvlJc w:val="right"/>
      <w:pPr>
        <w:ind w:left="2160" w:hanging="180"/>
      </w:pPr>
    </w:lvl>
    <w:lvl w:ilvl="3" w:tplc="11936817" w:tentative="1">
      <w:start w:val="1"/>
      <w:numFmt w:val="decimal"/>
      <w:lvlText w:val="%4."/>
      <w:lvlJc w:val="left"/>
      <w:pPr>
        <w:ind w:left="2880" w:hanging="360"/>
      </w:pPr>
    </w:lvl>
    <w:lvl w:ilvl="4" w:tplc="11936817" w:tentative="1">
      <w:start w:val="1"/>
      <w:numFmt w:val="lowerLetter"/>
      <w:lvlText w:val="%5."/>
      <w:lvlJc w:val="left"/>
      <w:pPr>
        <w:ind w:left="3600" w:hanging="360"/>
      </w:pPr>
    </w:lvl>
    <w:lvl w:ilvl="5" w:tplc="11936817" w:tentative="1">
      <w:start w:val="1"/>
      <w:numFmt w:val="lowerRoman"/>
      <w:lvlText w:val="%6."/>
      <w:lvlJc w:val="right"/>
      <w:pPr>
        <w:ind w:left="4320" w:hanging="180"/>
      </w:pPr>
    </w:lvl>
    <w:lvl w:ilvl="6" w:tplc="11936817" w:tentative="1">
      <w:start w:val="1"/>
      <w:numFmt w:val="decimal"/>
      <w:lvlText w:val="%7."/>
      <w:lvlJc w:val="left"/>
      <w:pPr>
        <w:ind w:left="5040" w:hanging="360"/>
      </w:pPr>
    </w:lvl>
    <w:lvl w:ilvl="7" w:tplc="11936817" w:tentative="1">
      <w:start w:val="1"/>
      <w:numFmt w:val="lowerLetter"/>
      <w:lvlText w:val="%8."/>
      <w:lvlJc w:val="left"/>
      <w:pPr>
        <w:ind w:left="5760" w:hanging="360"/>
      </w:pPr>
    </w:lvl>
    <w:lvl w:ilvl="8" w:tplc="11936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8">
    <w:multiLevelType w:val="hybridMultilevel"/>
    <w:lvl w:ilvl="0" w:tplc="50138072">
      <w:start w:val="1"/>
      <w:numFmt w:val="decimal"/>
      <w:lvlText w:val="%1."/>
      <w:lvlJc w:val="left"/>
      <w:pPr>
        <w:ind w:left="720" w:hanging="360"/>
      </w:pPr>
    </w:lvl>
    <w:lvl w:ilvl="1" w:tplc="50138072" w:tentative="1">
      <w:start w:val="1"/>
      <w:numFmt w:val="lowerLetter"/>
      <w:lvlText w:val="%2."/>
      <w:lvlJc w:val="left"/>
      <w:pPr>
        <w:ind w:left="1440" w:hanging="360"/>
      </w:pPr>
    </w:lvl>
    <w:lvl w:ilvl="2" w:tplc="50138072" w:tentative="1">
      <w:start w:val="1"/>
      <w:numFmt w:val="lowerRoman"/>
      <w:lvlText w:val="%3."/>
      <w:lvlJc w:val="right"/>
      <w:pPr>
        <w:ind w:left="2160" w:hanging="180"/>
      </w:pPr>
    </w:lvl>
    <w:lvl w:ilvl="3" w:tplc="50138072" w:tentative="1">
      <w:start w:val="1"/>
      <w:numFmt w:val="decimal"/>
      <w:lvlText w:val="%4."/>
      <w:lvlJc w:val="left"/>
      <w:pPr>
        <w:ind w:left="2880" w:hanging="360"/>
      </w:pPr>
    </w:lvl>
    <w:lvl w:ilvl="4" w:tplc="50138072" w:tentative="1">
      <w:start w:val="1"/>
      <w:numFmt w:val="lowerLetter"/>
      <w:lvlText w:val="%5."/>
      <w:lvlJc w:val="left"/>
      <w:pPr>
        <w:ind w:left="3600" w:hanging="360"/>
      </w:pPr>
    </w:lvl>
    <w:lvl w:ilvl="5" w:tplc="50138072" w:tentative="1">
      <w:start w:val="1"/>
      <w:numFmt w:val="lowerRoman"/>
      <w:lvlText w:val="%6."/>
      <w:lvlJc w:val="right"/>
      <w:pPr>
        <w:ind w:left="4320" w:hanging="180"/>
      </w:pPr>
    </w:lvl>
    <w:lvl w:ilvl="6" w:tplc="50138072" w:tentative="1">
      <w:start w:val="1"/>
      <w:numFmt w:val="decimal"/>
      <w:lvlText w:val="%7."/>
      <w:lvlJc w:val="left"/>
      <w:pPr>
        <w:ind w:left="5040" w:hanging="360"/>
      </w:pPr>
    </w:lvl>
    <w:lvl w:ilvl="7" w:tplc="50138072" w:tentative="1">
      <w:start w:val="1"/>
      <w:numFmt w:val="lowerLetter"/>
      <w:lvlText w:val="%8."/>
      <w:lvlJc w:val="left"/>
      <w:pPr>
        <w:ind w:left="5760" w:hanging="360"/>
      </w:pPr>
    </w:lvl>
    <w:lvl w:ilvl="8" w:tplc="50138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7">
    <w:multiLevelType w:val="hybridMultilevel"/>
    <w:lvl w:ilvl="0" w:tplc="18427188">
      <w:start w:val="1"/>
      <w:numFmt w:val="decimal"/>
      <w:lvlText w:val="%1."/>
      <w:lvlJc w:val="left"/>
      <w:pPr>
        <w:ind w:left="720" w:hanging="360"/>
      </w:pPr>
    </w:lvl>
    <w:lvl w:ilvl="1" w:tplc="18427188" w:tentative="1">
      <w:start w:val="1"/>
      <w:numFmt w:val="lowerLetter"/>
      <w:lvlText w:val="%2."/>
      <w:lvlJc w:val="left"/>
      <w:pPr>
        <w:ind w:left="1440" w:hanging="360"/>
      </w:pPr>
    </w:lvl>
    <w:lvl w:ilvl="2" w:tplc="18427188" w:tentative="1">
      <w:start w:val="1"/>
      <w:numFmt w:val="lowerRoman"/>
      <w:lvlText w:val="%3."/>
      <w:lvlJc w:val="right"/>
      <w:pPr>
        <w:ind w:left="2160" w:hanging="180"/>
      </w:pPr>
    </w:lvl>
    <w:lvl w:ilvl="3" w:tplc="18427188" w:tentative="1">
      <w:start w:val="1"/>
      <w:numFmt w:val="decimal"/>
      <w:lvlText w:val="%4."/>
      <w:lvlJc w:val="left"/>
      <w:pPr>
        <w:ind w:left="2880" w:hanging="360"/>
      </w:pPr>
    </w:lvl>
    <w:lvl w:ilvl="4" w:tplc="18427188" w:tentative="1">
      <w:start w:val="1"/>
      <w:numFmt w:val="lowerLetter"/>
      <w:lvlText w:val="%5."/>
      <w:lvlJc w:val="left"/>
      <w:pPr>
        <w:ind w:left="3600" w:hanging="360"/>
      </w:pPr>
    </w:lvl>
    <w:lvl w:ilvl="5" w:tplc="18427188" w:tentative="1">
      <w:start w:val="1"/>
      <w:numFmt w:val="lowerRoman"/>
      <w:lvlText w:val="%6."/>
      <w:lvlJc w:val="right"/>
      <w:pPr>
        <w:ind w:left="4320" w:hanging="180"/>
      </w:pPr>
    </w:lvl>
    <w:lvl w:ilvl="6" w:tplc="18427188" w:tentative="1">
      <w:start w:val="1"/>
      <w:numFmt w:val="decimal"/>
      <w:lvlText w:val="%7."/>
      <w:lvlJc w:val="left"/>
      <w:pPr>
        <w:ind w:left="5040" w:hanging="360"/>
      </w:pPr>
    </w:lvl>
    <w:lvl w:ilvl="7" w:tplc="18427188" w:tentative="1">
      <w:start w:val="1"/>
      <w:numFmt w:val="lowerLetter"/>
      <w:lvlText w:val="%8."/>
      <w:lvlJc w:val="left"/>
      <w:pPr>
        <w:ind w:left="5760" w:hanging="360"/>
      </w:pPr>
    </w:lvl>
    <w:lvl w:ilvl="8" w:tplc="184271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6">
    <w:multiLevelType w:val="hybridMultilevel"/>
    <w:lvl w:ilvl="0" w:tplc="44588601">
      <w:start w:val="1"/>
      <w:numFmt w:val="decimal"/>
      <w:lvlText w:val="%1."/>
      <w:lvlJc w:val="left"/>
      <w:pPr>
        <w:ind w:left="720" w:hanging="360"/>
      </w:pPr>
    </w:lvl>
    <w:lvl w:ilvl="1" w:tplc="44588601" w:tentative="1">
      <w:start w:val="1"/>
      <w:numFmt w:val="lowerLetter"/>
      <w:lvlText w:val="%2."/>
      <w:lvlJc w:val="left"/>
      <w:pPr>
        <w:ind w:left="1440" w:hanging="360"/>
      </w:pPr>
    </w:lvl>
    <w:lvl w:ilvl="2" w:tplc="44588601" w:tentative="1">
      <w:start w:val="1"/>
      <w:numFmt w:val="lowerRoman"/>
      <w:lvlText w:val="%3."/>
      <w:lvlJc w:val="right"/>
      <w:pPr>
        <w:ind w:left="2160" w:hanging="180"/>
      </w:pPr>
    </w:lvl>
    <w:lvl w:ilvl="3" w:tplc="44588601" w:tentative="1">
      <w:start w:val="1"/>
      <w:numFmt w:val="decimal"/>
      <w:lvlText w:val="%4."/>
      <w:lvlJc w:val="left"/>
      <w:pPr>
        <w:ind w:left="2880" w:hanging="360"/>
      </w:pPr>
    </w:lvl>
    <w:lvl w:ilvl="4" w:tplc="44588601" w:tentative="1">
      <w:start w:val="1"/>
      <w:numFmt w:val="lowerLetter"/>
      <w:lvlText w:val="%5."/>
      <w:lvlJc w:val="left"/>
      <w:pPr>
        <w:ind w:left="3600" w:hanging="360"/>
      </w:pPr>
    </w:lvl>
    <w:lvl w:ilvl="5" w:tplc="44588601" w:tentative="1">
      <w:start w:val="1"/>
      <w:numFmt w:val="lowerRoman"/>
      <w:lvlText w:val="%6."/>
      <w:lvlJc w:val="right"/>
      <w:pPr>
        <w:ind w:left="4320" w:hanging="180"/>
      </w:pPr>
    </w:lvl>
    <w:lvl w:ilvl="6" w:tplc="44588601" w:tentative="1">
      <w:start w:val="1"/>
      <w:numFmt w:val="decimal"/>
      <w:lvlText w:val="%7."/>
      <w:lvlJc w:val="left"/>
      <w:pPr>
        <w:ind w:left="5040" w:hanging="360"/>
      </w:pPr>
    </w:lvl>
    <w:lvl w:ilvl="7" w:tplc="44588601" w:tentative="1">
      <w:start w:val="1"/>
      <w:numFmt w:val="lowerLetter"/>
      <w:lvlText w:val="%8."/>
      <w:lvlJc w:val="left"/>
      <w:pPr>
        <w:ind w:left="5760" w:hanging="360"/>
      </w:pPr>
    </w:lvl>
    <w:lvl w:ilvl="8" w:tplc="44588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5">
    <w:multiLevelType w:val="hybridMultilevel"/>
    <w:lvl w:ilvl="0" w:tplc="13942457">
      <w:start w:val="1"/>
      <w:numFmt w:val="decimal"/>
      <w:lvlText w:val="%1."/>
      <w:lvlJc w:val="left"/>
      <w:pPr>
        <w:ind w:left="720" w:hanging="360"/>
      </w:pPr>
    </w:lvl>
    <w:lvl w:ilvl="1" w:tplc="13942457" w:tentative="1">
      <w:start w:val="1"/>
      <w:numFmt w:val="lowerLetter"/>
      <w:lvlText w:val="%2."/>
      <w:lvlJc w:val="left"/>
      <w:pPr>
        <w:ind w:left="1440" w:hanging="360"/>
      </w:pPr>
    </w:lvl>
    <w:lvl w:ilvl="2" w:tplc="13942457" w:tentative="1">
      <w:start w:val="1"/>
      <w:numFmt w:val="lowerRoman"/>
      <w:lvlText w:val="%3."/>
      <w:lvlJc w:val="right"/>
      <w:pPr>
        <w:ind w:left="2160" w:hanging="180"/>
      </w:pPr>
    </w:lvl>
    <w:lvl w:ilvl="3" w:tplc="13942457" w:tentative="1">
      <w:start w:val="1"/>
      <w:numFmt w:val="decimal"/>
      <w:lvlText w:val="%4."/>
      <w:lvlJc w:val="left"/>
      <w:pPr>
        <w:ind w:left="2880" w:hanging="360"/>
      </w:pPr>
    </w:lvl>
    <w:lvl w:ilvl="4" w:tplc="13942457" w:tentative="1">
      <w:start w:val="1"/>
      <w:numFmt w:val="lowerLetter"/>
      <w:lvlText w:val="%5."/>
      <w:lvlJc w:val="left"/>
      <w:pPr>
        <w:ind w:left="3600" w:hanging="360"/>
      </w:pPr>
    </w:lvl>
    <w:lvl w:ilvl="5" w:tplc="13942457" w:tentative="1">
      <w:start w:val="1"/>
      <w:numFmt w:val="lowerRoman"/>
      <w:lvlText w:val="%6."/>
      <w:lvlJc w:val="right"/>
      <w:pPr>
        <w:ind w:left="4320" w:hanging="180"/>
      </w:pPr>
    </w:lvl>
    <w:lvl w:ilvl="6" w:tplc="13942457" w:tentative="1">
      <w:start w:val="1"/>
      <w:numFmt w:val="decimal"/>
      <w:lvlText w:val="%7."/>
      <w:lvlJc w:val="left"/>
      <w:pPr>
        <w:ind w:left="5040" w:hanging="360"/>
      </w:pPr>
    </w:lvl>
    <w:lvl w:ilvl="7" w:tplc="13942457" w:tentative="1">
      <w:start w:val="1"/>
      <w:numFmt w:val="lowerLetter"/>
      <w:lvlText w:val="%8."/>
      <w:lvlJc w:val="left"/>
      <w:pPr>
        <w:ind w:left="5760" w:hanging="360"/>
      </w:pPr>
    </w:lvl>
    <w:lvl w:ilvl="8" w:tplc="13942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4">
    <w:multiLevelType w:val="hybridMultilevel"/>
    <w:lvl w:ilvl="0" w:tplc="62229970">
      <w:start w:val="1"/>
      <w:numFmt w:val="decimal"/>
      <w:lvlText w:val="%1."/>
      <w:lvlJc w:val="left"/>
      <w:pPr>
        <w:ind w:left="720" w:hanging="360"/>
      </w:pPr>
    </w:lvl>
    <w:lvl w:ilvl="1" w:tplc="62229970" w:tentative="1">
      <w:start w:val="1"/>
      <w:numFmt w:val="lowerLetter"/>
      <w:lvlText w:val="%2."/>
      <w:lvlJc w:val="left"/>
      <w:pPr>
        <w:ind w:left="1440" w:hanging="360"/>
      </w:pPr>
    </w:lvl>
    <w:lvl w:ilvl="2" w:tplc="62229970" w:tentative="1">
      <w:start w:val="1"/>
      <w:numFmt w:val="lowerRoman"/>
      <w:lvlText w:val="%3."/>
      <w:lvlJc w:val="right"/>
      <w:pPr>
        <w:ind w:left="2160" w:hanging="180"/>
      </w:pPr>
    </w:lvl>
    <w:lvl w:ilvl="3" w:tplc="62229970" w:tentative="1">
      <w:start w:val="1"/>
      <w:numFmt w:val="decimal"/>
      <w:lvlText w:val="%4."/>
      <w:lvlJc w:val="left"/>
      <w:pPr>
        <w:ind w:left="2880" w:hanging="360"/>
      </w:pPr>
    </w:lvl>
    <w:lvl w:ilvl="4" w:tplc="62229970" w:tentative="1">
      <w:start w:val="1"/>
      <w:numFmt w:val="lowerLetter"/>
      <w:lvlText w:val="%5."/>
      <w:lvlJc w:val="left"/>
      <w:pPr>
        <w:ind w:left="3600" w:hanging="360"/>
      </w:pPr>
    </w:lvl>
    <w:lvl w:ilvl="5" w:tplc="62229970" w:tentative="1">
      <w:start w:val="1"/>
      <w:numFmt w:val="lowerRoman"/>
      <w:lvlText w:val="%6."/>
      <w:lvlJc w:val="right"/>
      <w:pPr>
        <w:ind w:left="4320" w:hanging="180"/>
      </w:pPr>
    </w:lvl>
    <w:lvl w:ilvl="6" w:tplc="62229970" w:tentative="1">
      <w:start w:val="1"/>
      <w:numFmt w:val="decimal"/>
      <w:lvlText w:val="%7."/>
      <w:lvlJc w:val="left"/>
      <w:pPr>
        <w:ind w:left="5040" w:hanging="360"/>
      </w:pPr>
    </w:lvl>
    <w:lvl w:ilvl="7" w:tplc="62229970" w:tentative="1">
      <w:start w:val="1"/>
      <w:numFmt w:val="lowerLetter"/>
      <w:lvlText w:val="%8."/>
      <w:lvlJc w:val="left"/>
      <w:pPr>
        <w:ind w:left="5760" w:hanging="360"/>
      </w:pPr>
    </w:lvl>
    <w:lvl w:ilvl="8" w:tplc="62229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3">
    <w:multiLevelType w:val="hybridMultilevel"/>
    <w:lvl w:ilvl="0" w:tplc="26330603">
      <w:start w:val="1"/>
      <w:numFmt w:val="decimal"/>
      <w:lvlText w:val="%1."/>
      <w:lvlJc w:val="left"/>
      <w:pPr>
        <w:ind w:left="720" w:hanging="360"/>
      </w:pPr>
    </w:lvl>
    <w:lvl w:ilvl="1" w:tplc="26330603" w:tentative="1">
      <w:start w:val="1"/>
      <w:numFmt w:val="lowerLetter"/>
      <w:lvlText w:val="%2."/>
      <w:lvlJc w:val="left"/>
      <w:pPr>
        <w:ind w:left="1440" w:hanging="360"/>
      </w:pPr>
    </w:lvl>
    <w:lvl w:ilvl="2" w:tplc="26330603" w:tentative="1">
      <w:start w:val="1"/>
      <w:numFmt w:val="lowerRoman"/>
      <w:lvlText w:val="%3."/>
      <w:lvlJc w:val="right"/>
      <w:pPr>
        <w:ind w:left="2160" w:hanging="180"/>
      </w:pPr>
    </w:lvl>
    <w:lvl w:ilvl="3" w:tplc="26330603" w:tentative="1">
      <w:start w:val="1"/>
      <w:numFmt w:val="decimal"/>
      <w:lvlText w:val="%4."/>
      <w:lvlJc w:val="left"/>
      <w:pPr>
        <w:ind w:left="2880" w:hanging="360"/>
      </w:pPr>
    </w:lvl>
    <w:lvl w:ilvl="4" w:tplc="26330603" w:tentative="1">
      <w:start w:val="1"/>
      <w:numFmt w:val="lowerLetter"/>
      <w:lvlText w:val="%5."/>
      <w:lvlJc w:val="left"/>
      <w:pPr>
        <w:ind w:left="3600" w:hanging="360"/>
      </w:pPr>
    </w:lvl>
    <w:lvl w:ilvl="5" w:tplc="26330603" w:tentative="1">
      <w:start w:val="1"/>
      <w:numFmt w:val="lowerRoman"/>
      <w:lvlText w:val="%6."/>
      <w:lvlJc w:val="right"/>
      <w:pPr>
        <w:ind w:left="4320" w:hanging="180"/>
      </w:pPr>
    </w:lvl>
    <w:lvl w:ilvl="6" w:tplc="26330603" w:tentative="1">
      <w:start w:val="1"/>
      <w:numFmt w:val="decimal"/>
      <w:lvlText w:val="%7."/>
      <w:lvlJc w:val="left"/>
      <w:pPr>
        <w:ind w:left="5040" w:hanging="360"/>
      </w:pPr>
    </w:lvl>
    <w:lvl w:ilvl="7" w:tplc="26330603" w:tentative="1">
      <w:start w:val="1"/>
      <w:numFmt w:val="lowerLetter"/>
      <w:lvlText w:val="%8."/>
      <w:lvlJc w:val="left"/>
      <w:pPr>
        <w:ind w:left="5760" w:hanging="360"/>
      </w:pPr>
    </w:lvl>
    <w:lvl w:ilvl="8" w:tplc="263306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2">
    <w:multiLevelType w:val="hybridMultilevel"/>
    <w:lvl w:ilvl="0" w:tplc="38536276">
      <w:start w:val="1"/>
      <w:numFmt w:val="decimal"/>
      <w:lvlText w:val="%1."/>
      <w:lvlJc w:val="left"/>
      <w:pPr>
        <w:ind w:left="720" w:hanging="360"/>
      </w:pPr>
    </w:lvl>
    <w:lvl w:ilvl="1" w:tplc="38536276" w:tentative="1">
      <w:start w:val="1"/>
      <w:numFmt w:val="lowerLetter"/>
      <w:lvlText w:val="%2."/>
      <w:lvlJc w:val="left"/>
      <w:pPr>
        <w:ind w:left="1440" w:hanging="360"/>
      </w:pPr>
    </w:lvl>
    <w:lvl w:ilvl="2" w:tplc="38536276" w:tentative="1">
      <w:start w:val="1"/>
      <w:numFmt w:val="lowerRoman"/>
      <w:lvlText w:val="%3."/>
      <w:lvlJc w:val="right"/>
      <w:pPr>
        <w:ind w:left="2160" w:hanging="180"/>
      </w:pPr>
    </w:lvl>
    <w:lvl w:ilvl="3" w:tplc="38536276" w:tentative="1">
      <w:start w:val="1"/>
      <w:numFmt w:val="decimal"/>
      <w:lvlText w:val="%4."/>
      <w:lvlJc w:val="left"/>
      <w:pPr>
        <w:ind w:left="2880" w:hanging="360"/>
      </w:pPr>
    </w:lvl>
    <w:lvl w:ilvl="4" w:tplc="38536276" w:tentative="1">
      <w:start w:val="1"/>
      <w:numFmt w:val="lowerLetter"/>
      <w:lvlText w:val="%5."/>
      <w:lvlJc w:val="left"/>
      <w:pPr>
        <w:ind w:left="3600" w:hanging="360"/>
      </w:pPr>
    </w:lvl>
    <w:lvl w:ilvl="5" w:tplc="38536276" w:tentative="1">
      <w:start w:val="1"/>
      <w:numFmt w:val="lowerRoman"/>
      <w:lvlText w:val="%6."/>
      <w:lvlJc w:val="right"/>
      <w:pPr>
        <w:ind w:left="4320" w:hanging="180"/>
      </w:pPr>
    </w:lvl>
    <w:lvl w:ilvl="6" w:tplc="38536276" w:tentative="1">
      <w:start w:val="1"/>
      <w:numFmt w:val="decimal"/>
      <w:lvlText w:val="%7."/>
      <w:lvlJc w:val="left"/>
      <w:pPr>
        <w:ind w:left="5040" w:hanging="360"/>
      </w:pPr>
    </w:lvl>
    <w:lvl w:ilvl="7" w:tplc="38536276" w:tentative="1">
      <w:start w:val="1"/>
      <w:numFmt w:val="lowerLetter"/>
      <w:lvlText w:val="%8."/>
      <w:lvlJc w:val="left"/>
      <w:pPr>
        <w:ind w:left="5760" w:hanging="360"/>
      </w:pPr>
    </w:lvl>
    <w:lvl w:ilvl="8" w:tplc="38536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1">
    <w:multiLevelType w:val="hybridMultilevel"/>
    <w:lvl w:ilvl="0" w:tplc="97847190">
      <w:start w:val="1"/>
      <w:numFmt w:val="decimal"/>
      <w:lvlText w:val="%1."/>
      <w:lvlJc w:val="left"/>
      <w:pPr>
        <w:ind w:left="720" w:hanging="360"/>
      </w:pPr>
    </w:lvl>
    <w:lvl w:ilvl="1" w:tplc="97847190" w:tentative="1">
      <w:start w:val="1"/>
      <w:numFmt w:val="lowerLetter"/>
      <w:lvlText w:val="%2."/>
      <w:lvlJc w:val="left"/>
      <w:pPr>
        <w:ind w:left="1440" w:hanging="360"/>
      </w:pPr>
    </w:lvl>
    <w:lvl w:ilvl="2" w:tplc="97847190" w:tentative="1">
      <w:start w:val="1"/>
      <w:numFmt w:val="lowerRoman"/>
      <w:lvlText w:val="%3."/>
      <w:lvlJc w:val="right"/>
      <w:pPr>
        <w:ind w:left="2160" w:hanging="180"/>
      </w:pPr>
    </w:lvl>
    <w:lvl w:ilvl="3" w:tplc="97847190" w:tentative="1">
      <w:start w:val="1"/>
      <w:numFmt w:val="decimal"/>
      <w:lvlText w:val="%4."/>
      <w:lvlJc w:val="left"/>
      <w:pPr>
        <w:ind w:left="2880" w:hanging="360"/>
      </w:pPr>
    </w:lvl>
    <w:lvl w:ilvl="4" w:tplc="97847190" w:tentative="1">
      <w:start w:val="1"/>
      <w:numFmt w:val="lowerLetter"/>
      <w:lvlText w:val="%5."/>
      <w:lvlJc w:val="left"/>
      <w:pPr>
        <w:ind w:left="3600" w:hanging="360"/>
      </w:pPr>
    </w:lvl>
    <w:lvl w:ilvl="5" w:tplc="97847190" w:tentative="1">
      <w:start w:val="1"/>
      <w:numFmt w:val="lowerRoman"/>
      <w:lvlText w:val="%6."/>
      <w:lvlJc w:val="right"/>
      <w:pPr>
        <w:ind w:left="4320" w:hanging="180"/>
      </w:pPr>
    </w:lvl>
    <w:lvl w:ilvl="6" w:tplc="97847190" w:tentative="1">
      <w:start w:val="1"/>
      <w:numFmt w:val="decimal"/>
      <w:lvlText w:val="%7."/>
      <w:lvlJc w:val="left"/>
      <w:pPr>
        <w:ind w:left="5040" w:hanging="360"/>
      </w:pPr>
    </w:lvl>
    <w:lvl w:ilvl="7" w:tplc="97847190" w:tentative="1">
      <w:start w:val="1"/>
      <w:numFmt w:val="lowerLetter"/>
      <w:lvlText w:val="%8."/>
      <w:lvlJc w:val="left"/>
      <w:pPr>
        <w:ind w:left="5760" w:hanging="360"/>
      </w:pPr>
    </w:lvl>
    <w:lvl w:ilvl="8" w:tplc="97847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0">
    <w:multiLevelType w:val="hybridMultilevel"/>
    <w:lvl w:ilvl="0" w:tplc="79242352">
      <w:start w:val="1"/>
      <w:numFmt w:val="decimal"/>
      <w:lvlText w:val="%1."/>
      <w:lvlJc w:val="left"/>
      <w:pPr>
        <w:ind w:left="720" w:hanging="360"/>
      </w:pPr>
    </w:lvl>
    <w:lvl w:ilvl="1" w:tplc="79242352" w:tentative="1">
      <w:start w:val="1"/>
      <w:numFmt w:val="lowerLetter"/>
      <w:lvlText w:val="%2."/>
      <w:lvlJc w:val="left"/>
      <w:pPr>
        <w:ind w:left="1440" w:hanging="360"/>
      </w:pPr>
    </w:lvl>
    <w:lvl w:ilvl="2" w:tplc="79242352" w:tentative="1">
      <w:start w:val="1"/>
      <w:numFmt w:val="lowerRoman"/>
      <w:lvlText w:val="%3."/>
      <w:lvlJc w:val="right"/>
      <w:pPr>
        <w:ind w:left="2160" w:hanging="180"/>
      </w:pPr>
    </w:lvl>
    <w:lvl w:ilvl="3" w:tplc="79242352" w:tentative="1">
      <w:start w:val="1"/>
      <w:numFmt w:val="decimal"/>
      <w:lvlText w:val="%4."/>
      <w:lvlJc w:val="left"/>
      <w:pPr>
        <w:ind w:left="2880" w:hanging="360"/>
      </w:pPr>
    </w:lvl>
    <w:lvl w:ilvl="4" w:tplc="79242352" w:tentative="1">
      <w:start w:val="1"/>
      <w:numFmt w:val="lowerLetter"/>
      <w:lvlText w:val="%5."/>
      <w:lvlJc w:val="left"/>
      <w:pPr>
        <w:ind w:left="3600" w:hanging="360"/>
      </w:pPr>
    </w:lvl>
    <w:lvl w:ilvl="5" w:tplc="79242352" w:tentative="1">
      <w:start w:val="1"/>
      <w:numFmt w:val="lowerRoman"/>
      <w:lvlText w:val="%6."/>
      <w:lvlJc w:val="right"/>
      <w:pPr>
        <w:ind w:left="4320" w:hanging="180"/>
      </w:pPr>
    </w:lvl>
    <w:lvl w:ilvl="6" w:tplc="79242352" w:tentative="1">
      <w:start w:val="1"/>
      <w:numFmt w:val="decimal"/>
      <w:lvlText w:val="%7."/>
      <w:lvlJc w:val="left"/>
      <w:pPr>
        <w:ind w:left="5040" w:hanging="360"/>
      </w:pPr>
    </w:lvl>
    <w:lvl w:ilvl="7" w:tplc="79242352" w:tentative="1">
      <w:start w:val="1"/>
      <w:numFmt w:val="lowerLetter"/>
      <w:lvlText w:val="%8."/>
      <w:lvlJc w:val="left"/>
      <w:pPr>
        <w:ind w:left="5760" w:hanging="360"/>
      </w:pPr>
    </w:lvl>
    <w:lvl w:ilvl="8" w:tplc="79242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9">
    <w:multiLevelType w:val="hybridMultilevel"/>
    <w:lvl w:ilvl="0" w:tplc="80253418">
      <w:start w:val="1"/>
      <w:numFmt w:val="decimal"/>
      <w:lvlText w:val="%1."/>
      <w:lvlJc w:val="left"/>
      <w:pPr>
        <w:ind w:left="720" w:hanging="360"/>
      </w:pPr>
    </w:lvl>
    <w:lvl w:ilvl="1" w:tplc="80253418" w:tentative="1">
      <w:start w:val="1"/>
      <w:numFmt w:val="lowerLetter"/>
      <w:lvlText w:val="%2."/>
      <w:lvlJc w:val="left"/>
      <w:pPr>
        <w:ind w:left="1440" w:hanging="360"/>
      </w:pPr>
    </w:lvl>
    <w:lvl w:ilvl="2" w:tplc="80253418" w:tentative="1">
      <w:start w:val="1"/>
      <w:numFmt w:val="lowerRoman"/>
      <w:lvlText w:val="%3."/>
      <w:lvlJc w:val="right"/>
      <w:pPr>
        <w:ind w:left="2160" w:hanging="180"/>
      </w:pPr>
    </w:lvl>
    <w:lvl w:ilvl="3" w:tplc="80253418" w:tentative="1">
      <w:start w:val="1"/>
      <w:numFmt w:val="decimal"/>
      <w:lvlText w:val="%4."/>
      <w:lvlJc w:val="left"/>
      <w:pPr>
        <w:ind w:left="2880" w:hanging="360"/>
      </w:pPr>
    </w:lvl>
    <w:lvl w:ilvl="4" w:tplc="80253418" w:tentative="1">
      <w:start w:val="1"/>
      <w:numFmt w:val="lowerLetter"/>
      <w:lvlText w:val="%5."/>
      <w:lvlJc w:val="left"/>
      <w:pPr>
        <w:ind w:left="3600" w:hanging="360"/>
      </w:pPr>
    </w:lvl>
    <w:lvl w:ilvl="5" w:tplc="80253418" w:tentative="1">
      <w:start w:val="1"/>
      <w:numFmt w:val="lowerRoman"/>
      <w:lvlText w:val="%6."/>
      <w:lvlJc w:val="right"/>
      <w:pPr>
        <w:ind w:left="4320" w:hanging="180"/>
      </w:pPr>
    </w:lvl>
    <w:lvl w:ilvl="6" w:tplc="80253418" w:tentative="1">
      <w:start w:val="1"/>
      <w:numFmt w:val="decimal"/>
      <w:lvlText w:val="%7."/>
      <w:lvlJc w:val="left"/>
      <w:pPr>
        <w:ind w:left="5040" w:hanging="360"/>
      </w:pPr>
    </w:lvl>
    <w:lvl w:ilvl="7" w:tplc="80253418" w:tentative="1">
      <w:start w:val="1"/>
      <w:numFmt w:val="lowerLetter"/>
      <w:lvlText w:val="%8."/>
      <w:lvlJc w:val="left"/>
      <w:pPr>
        <w:ind w:left="5760" w:hanging="360"/>
      </w:pPr>
    </w:lvl>
    <w:lvl w:ilvl="8" w:tplc="80253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8">
    <w:multiLevelType w:val="hybridMultilevel"/>
    <w:lvl w:ilvl="0" w:tplc="82394830">
      <w:start w:val="1"/>
      <w:numFmt w:val="decimal"/>
      <w:lvlText w:val="%1."/>
      <w:lvlJc w:val="left"/>
      <w:pPr>
        <w:ind w:left="720" w:hanging="360"/>
      </w:pPr>
    </w:lvl>
    <w:lvl w:ilvl="1" w:tplc="82394830" w:tentative="1">
      <w:start w:val="1"/>
      <w:numFmt w:val="lowerLetter"/>
      <w:lvlText w:val="%2."/>
      <w:lvlJc w:val="left"/>
      <w:pPr>
        <w:ind w:left="1440" w:hanging="360"/>
      </w:pPr>
    </w:lvl>
    <w:lvl w:ilvl="2" w:tplc="82394830" w:tentative="1">
      <w:start w:val="1"/>
      <w:numFmt w:val="lowerRoman"/>
      <w:lvlText w:val="%3."/>
      <w:lvlJc w:val="right"/>
      <w:pPr>
        <w:ind w:left="2160" w:hanging="180"/>
      </w:pPr>
    </w:lvl>
    <w:lvl w:ilvl="3" w:tplc="82394830" w:tentative="1">
      <w:start w:val="1"/>
      <w:numFmt w:val="decimal"/>
      <w:lvlText w:val="%4."/>
      <w:lvlJc w:val="left"/>
      <w:pPr>
        <w:ind w:left="2880" w:hanging="360"/>
      </w:pPr>
    </w:lvl>
    <w:lvl w:ilvl="4" w:tplc="82394830" w:tentative="1">
      <w:start w:val="1"/>
      <w:numFmt w:val="lowerLetter"/>
      <w:lvlText w:val="%5."/>
      <w:lvlJc w:val="left"/>
      <w:pPr>
        <w:ind w:left="3600" w:hanging="360"/>
      </w:pPr>
    </w:lvl>
    <w:lvl w:ilvl="5" w:tplc="82394830" w:tentative="1">
      <w:start w:val="1"/>
      <w:numFmt w:val="lowerRoman"/>
      <w:lvlText w:val="%6."/>
      <w:lvlJc w:val="right"/>
      <w:pPr>
        <w:ind w:left="4320" w:hanging="180"/>
      </w:pPr>
    </w:lvl>
    <w:lvl w:ilvl="6" w:tplc="82394830" w:tentative="1">
      <w:start w:val="1"/>
      <w:numFmt w:val="decimal"/>
      <w:lvlText w:val="%7."/>
      <w:lvlJc w:val="left"/>
      <w:pPr>
        <w:ind w:left="5040" w:hanging="360"/>
      </w:pPr>
    </w:lvl>
    <w:lvl w:ilvl="7" w:tplc="82394830" w:tentative="1">
      <w:start w:val="1"/>
      <w:numFmt w:val="lowerLetter"/>
      <w:lvlText w:val="%8."/>
      <w:lvlJc w:val="left"/>
      <w:pPr>
        <w:ind w:left="5760" w:hanging="360"/>
      </w:pPr>
    </w:lvl>
    <w:lvl w:ilvl="8" w:tplc="82394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7">
    <w:multiLevelType w:val="hybridMultilevel"/>
    <w:lvl w:ilvl="0" w:tplc="15216171">
      <w:start w:val="1"/>
      <w:numFmt w:val="decimal"/>
      <w:lvlText w:val="%1."/>
      <w:lvlJc w:val="left"/>
      <w:pPr>
        <w:ind w:left="720" w:hanging="360"/>
      </w:pPr>
    </w:lvl>
    <w:lvl w:ilvl="1" w:tplc="15216171" w:tentative="1">
      <w:start w:val="1"/>
      <w:numFmt w:val="lowerLetter"/>
      <w:lvlText w:val="%2."/>
      <w:lvlJc w:val="left"/>
      <w:pPr>
        <w:ind w:left="1440" w:hanging="360"/>
      </w:pPr>
    </w:lvl>
    <w:lvl w:ilvl="2" w:tplc="15216171" w:tentative="1">
      <w:start w:val="1"/>
      <w:numFmt w:val="lowerRoman"/>
      <w:lvlText w:val="%3."/>
      <w:lvlJc w:val="right"/>
      <w:pPr>
        <w:ind w:left="2160" w:hanging="180"/>
      </w:pPr>
    </w:lvl>
    <w:lvl w:ilvl="3" w:tplc="15216171" w:tentative="1">
      <w:start w:val="1"/>
      <w:numFmt w:val="decimal"/>
      <w:lvlText w:val="%4."/>
      <w:lvlJc w:val="left"/>
      <w:pPr>
        <w:ind w:left="2880" w:hanging="360"/>
      </w:pPr>
    </w:lvl>
    <w:lvl w:ilvl="4" w:tplc="15216171" w:tentative="1">
      <w:start w:val="1"/>
      <w:numFmt w:val="lowerLetter"/>
      <w:lvlText w:val="%5."/>
      <w:lvlJc w:val="left"/>
      <w:pPr>
        <w:ind w:left="3600" w:hanging="360"/>
      </w:pPr>
    </w:lvl>
    <w:lvl w:ilvl="5" w:tplc="15216171" w:tentative="1">
      <w:start w:val="1"/>
      <w:numFmt w:val="lowerRoman"/>
      <w:lvlText w:val="%6."/>
      <w:lvlJc w:val="right"/>
      <w:pPr>
        <w:ind w:left="4320" w:hanging="180"/>
      </w:pPr>
    </w:lvl>
    <w:lvl w:ilvl="6" w:tplc="15216171" w:tentative="1">
      <w:start w:val="1"/>
      <w:numFmt w:val="decimal"/>
      <w:lvlText w:val="%7."/>
      <w:lvlJc w:val="left"/>
      <w:pPr>
        <w:ind w:left="5040" w:hanging="360"/>
      </w:pPr>
    </w:lvl>
    <w:lvl w:ilvl="7" w:tplc="15216171" w:tentative="1">
      <w:start w:val="1"/>
      <w:numFmt w:val="lowerLetter"/>
      <w:lvlText w:val="%8."/>
      <w:lvlJc w:val="left"/>
      <w:pPr>
        <w:ind w:left="5760" w:hanging="360"/>
      </w:pPr>
    </w:lvl>
    <w:lvl w:ilvl="8" w:tplc="15216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6">
    <w:multiLevelType w:val="hybridMultilevel"/>
    <w:lvl w:ilvl="0" w:tplc="30304680">
      <w:start w:val="1"/>
      <w:numFmt w:val="decimal"/>
      <w:lvlText w:val="%1."/>
      <w:lvlJc w:val="left"/>
      <w:pPr>
        <w:ind w:left="720" w:hanging="360"/>
      </w:pPr>
    </w:lvl>
    <w:lvl w:ilvl="1" w:tplc="30304680" w:tentative="1">
      <w:start w:val="1"/>
      <w:numFmt w:val="lowerLetter"/>
      <w:lvlText w:val="%2."/>
      <w:lvlJc w:val="left"/>
      <w:pPr>
        <w:ind w:left="1440" w:hanging="360"/>
      </w:pPr>
    </w:lvl>
    <w:lvl w:ilvl="2" w:tplc="30304680" w:tentative="1">
      <w:start w:val="1"/>
      <w:numFmt w:val="lowerRoman"/>
      <w:lvlText w:val="%3."/>
      <w:lvlJc w:val="right"/>
      <w:pPr>
        <w:ind w:left="2160" w:hanging="180"/>
      </w:pPr>
    </w:lvl>
    <w:lvl w:ilvl="3" w:tplc="30304680" w:tentative="1">
      <w:start w:val="1"/>
      <w:numFmt w:val="decimal"/>
      <w:lvlText w:val="%4."/>
      <w:lvlJc w:val="left"/>
      <w:pPr>
        <w:ind w:left="2880" w:hanging="360"/>
      </w:pPr>
    </w:lvl>
    <w:lvl w:ilvl="4" w:tplc="30304680" w:tentative="1">
      <w:start w:val="1"/>
      <w:numFmt w:val="lowerLetter"/>
      <w:lvlText w:val="%5."/>
      <w:lvlJc w:val="left"/>
      <w:pPr>
        <w:ind w:left="3600" w:hanging="360"/>
      </w:pPr>
    </w:lvl>
    <w:lvl w:ilvl="5" w:tplc="30304680" w:tentative="1">
      <w:start w:val="1"/>
      <w:numFmt w:val="lowerRoman"/>
      <w:lvlText w:val="%6."/>
      <w:lvlJc w:val="right"/>
      <w:pPr>
        <w:ind w:left="4320" w:hanging="180"/>
      </w:pPr>
    </w:lvl>
    <w:lvl w:ilvl="6" w:tplc="30304680" w:tentative="1">
      <w:start w:val="1"/>
      <w:numFmt w:val="decimal"/>
      <w:lvlText w:val="%7."/>
      <w:lvlJc w:val="left"/>
      <w:pPr>
        <w:ind w:left="5040" w:hanging="360"/>
      </w:pPr>
    </w:lvl>
    <w:lvl w:ilvl="7" w:tplc="30304680" w:tentative="1">
      <w:start w:val="1"/>
      <w:numFmt w:val="lowerLetter"/>
      <w:lvlText w:val="%8."/>
      <w:lvlJc w:val="left"/>
      <w:pPr>
        <w:ind w:left="5760" w:hanging="360"/>
      </w:pPr>
    </w:lvl>
    <w:lvl w:ilvl="8" w:tplc="30304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5">
    <w:multiLevelType w:val="hybridMultilevel"/>
    <w:lvl w:ilvl="0" w:tplc="41486622">
      <w:start w:val="1"/>
      <w:numFmt w:val="decimal"/>
      <w:lvlText w:val="%1."/>
      <w:lvlJc w:val="left"/>
      <w:pPr>
        <w:ind w:left="720" w:hanging="360"/>
      </w:pPr>
    </w:lvl>
    <w:lvl w:ilvl="1" w:tplc="41486622" w:tentative="1">
      <w:start w:val="1"/>
      <w:numFmt w:val="lowerLetter"/>
      <w:lvlText w:val="%2."/>
      <w:lvlJc w:val="left"/>
      <w:pPr>
        <w:ind w:left="1440" w:hanging="360"/>
      </w:pPr>
    </w:lvl>
    <w:lvl w:ilvl="2" w:tplc="41486622" w:tentative="1">
      <w:start w:val="1"/>
      <w:numFmt w:val="lowerRoman"/>
      <w:lvlText w:val="%3."/>
      <w:lvlJc w:val="right"/>
      <w:pPr>
        <w:ind w:left="2160" w:hanging="180"/>
      </w:pPr>
    </w:lvl>
    <w:lvl w:ilvl="3" w:tplc="41486622" w:tentative="1">
      <w:start w:val="1"/>
      <w:numFmt w:val="decimal"/>
      <w:lvlText w:val="%4."/>
      <w:lvlJc w:val="left"/>
      <w:pPr>
        <w:ind w:left="2880" w:hanging="360"/>
      </w:pPr>
    </w:lvl>
    <w:lvl w:ilvl="4" w:tplc="41486622" w:tentative="1">
      <w:start w:val="1"/>
      <w:numFmt w:val="lowerLetter"/>
      <w:lvlText w:val="%5."/>
      <w:lvlJc w:val="left"/>
      <w:pPr>
        <w:ind w:left="3600" w:hanging="360"/>
      </w:pPr>
    </w:lvl>
    <w:lvl w:ilvl="5" w:tplc="41486622" w:tentative="1">
      <w:start w:val="1"/>
      <w:numFmt w:val="lowerRoman"/>
      <w:lvlText w:val="%6."/>
      <w:lvlJc w:val="right"/>
      <w:pPr>
        <w:ind w:left="4320" w:hanging="180"/>
      </w:pPr>
    </w:lvl>
    <w:lvl w:ilvl="6" w:tplc="41486622" w:tentative="1">
      <w:start w:val="1"/>
      <w:numFmt w:val="decimal"/>
      <w:lvlText w:val="%7."/>
      <w:lvlJc w:val="left"/>
      <w:pPr>
        <w:ind w:left="5040" w:hanging="360"/>
      </w:pPr>
    </w:lvl>
    <w:lvl w:ilvl="7" w:tplc="41486622" w:tentative="1">
      <w:start w:val="1"/>
      <w:numFmt w:val="lowerLetter"/>
      <w:lvlText w:val="%8."/>
      <w:lvlJc w:val="left"/>
      <w:pPr>
        <w:ind w:left="5760" w:hanging="360"/>
      </w:pPr>
    </w:lvl>
    <w:lvl w:ilvl="8" w:tplc="414866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4">
    <w:multiLevelType w:val="hybridMultilevel"/>
    <w:lvl w:ilvl="0" w:tplc="10526795">
      <w:start w:val="1"/>
      <w:numFmt w:val="decimal"/>
      <w:lvlText w:val="%1."/>
      <w:lvlJc w:val="left"/>
      <w:pPr>
        <w:ind w:left="720" w:hanging="360"/>
      </w:pPr>
    </w:lvl>
    <w:lvl w:ilvl="1" w:tplc="10526795" w:tentative="1">
      <w:start w:val="1"/>
      <w:numFmt w:val="lowerLetter"/>
      <w:lvlText w:val="%2."/>
      <w:lvlJc w:val="left"/>
      <w:pPr>
        <w:ind w:left="1440" w:hanging="360"/>
      </w:pPr>
    </w:lvl>
    <w:lvl w:ilvl="2" w:tplc="10526795" w:tentative="1">
      <w:start w:val="1"/>
      <w:numFmt w:val="lowerRoman"/>
      <w:lvlText w:val="%3."/>
      <w:lvlJc w:val="right"/>
      <w:pPr>
        <w:ind w:left="2160" w:hanging="180"/>
      </w:pPr>
    </w:lvl>
    <w:lvl w:ilvl="3" w:tplc="10526795" w:tentative="1">
      <w:start w:val="1"/>
      <w:numFmt w:val="decimal"/>
      <w:lvlText w:val="%4."/>
      <w:lvlJc w:val="left"/>
      <w:pPr>
        <w:ind w:left="2880" w:hanging="360"/>
      </w:pPr>
    </w:lvl>
    <w:lvl w:ilvl="4" w:tplc="10526795" w:tentative="1">
      <w:start w:val="1"/>
      <w:numFmt w:val="lowerLetter"/>
      <w:lvlText w:val="%5."/>
      <w:lvlJc w:val="left"/>
      <w:pPr>
        <w:ind w:left="3600" w:hanging="360"/>
      </w:pPr>
    </w:lvl>
    <w:lvl w:ilvl="5" w:tplc="10526795" w:tentative="1">
      <w:start w:val="1"/>
      <w:numFmt w:val="lowerRoman"/>
      <w:lvlText w:val="%6."/>
      <w:lvlJc w:val="right"/>
      <w:pPr>
        <w:ind w:left="4320" w:hanging="180"/>
      </w:pPr>
    </w:lvl>
    <w:lvl w:ilvl="6" w:tplc="10526795" w:tentative="1">
      <w:start w:val="1"/>
      <w:numFmt w:val="decimal"/>
      <w:lvlText w:val="%7."/>
      <w:lvlJc w:val="left"/>
      <w:pPr>
        <w:ind w:left="5040" w:hanging="360"/>
      </w:pPr>
    </w:lvl>
    <w:lvl w:ilvl="7" w:tplc="10526795" w:tentative="1">
      <w:start w:val="1"/>
      <w:numFmt w:val="lowerLetter"/>
      <w:lvlText w:val="%8."/>
      <w:lvlJc w:val="left"/>
      <w:pPr>
        <w:ind w:left="5760" w:hanging="360"/>
      </w:pPr>
    </w:lvl>
    <w:lvl w:ilvl="8" w:tplc="10526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3">
    <w:multiLevelType w:val="hybridMultilevel"/>
    <w:lvl w:ilvl="0" w:tplc="59170373">
      <w:start w:val="1"/>
      <w:numFmt w:val="decimal"/>
      <w:lvlText w:val="%1."/>
      <w:lvlJc w:val="left"/>
      <w:pPr>
        <w:ind w:left="720" w:hanging="360"/>
      </w:pPr>
    </w:lvl>
    <w:lvl w:ilvl="1" w:tplc="59170373" w:tentative="1">
      <w:start w:val="1"/>
      <w:numFmt w:val="lowerLetter"/>
      <w:lvlText w:val="%2."/>
      <w:lvlJc w:val="left"/>
      <w:pPr>
        <w:ind w:left="1440" w:hanging="360"/>
      </w:pPr>
    </w:lvl>
    <w:lvl w:ilvl="2" w:tplc="59170373" w:tentative="1">
      <w:start w:val="1"/>
      <w:numFmt w:val="lowerRoman"/>
      <w:lvlText w:val="%3."/>
      <w:lvlJc w:val="right"/>
      <w:pPr>
        <w:ind w:left="2160" w:hanging="180"/>
      </w:pPr>
    </w:lvl>
    <w:lvl w:ilvl="3" w:tplc="59170373" w:tentative="1">
      <w:start w:val="1"/>
      <w:numFmt w:val="decimal"/>
      <w:lvlText w:val="%4."/>
      <w:lvlJc w:val="left"/>
      <w:pPr>
        <w:ind w:left="2880" w:hanging="360"/>
      </w:pPr>
    </w:lvl>
    <w:lvl w:ilvl="4" w:tplc="59170373" w:tentative="1">
      <w:start w:val="1"/>
      <w:numFmt w:val="lowerLetter"/>
      <w:lvlText w:val="%5."/>
      <w:lvlJc w:val="left"/>
      <w:pPr>
        <w:ind w:left="3600" w:hanging="360"/>
      </w:pPr>
    </w:lvl>
    <w:lvl w:ilvl="5" w:tplc="59170373" w:tentative="1">
      <w:start w:val="1"/>
      <w:numFmt w:val="lowerRoman"/>
      <w:lvlText w:val="%6."/>
      <w:lvlJc w:val="right"/>
      <w:pPr>
        <w:ind w:left="4320" w:hanging="180"/>
      </w:pPr>
    </w:lvl>
    <w:lvl w:ilvl="6" w:tplc="59170373" w:tentative="1">
      <w:start w:val="1"/>
      <w:numFmt w:val="decimal"/>
      <w:lvlText w:val="%7."/>
      <w:lvlJc w:val="left"/>
      <w:pPr>
        <w:ind w:left="5040" w:hanging="360"/>
      </w:pPr>
    </w:lvl>
    <w:lvl w:ilvl="7" w:tplc="59170373" w:tentative="1">
      <w:start w:val="1"/>
      <w:numFmt w:val="lowerLetter"/>
      <w:lvlText w:val="%8."/>
      <w:lvlJc w:val="left"/>
      <w:pPr>
        <w:ind w:left="5760" w:hanging="360"/>
      </w:pPr>
    </w:lvl>
    <w:lvl w:ilvl="8" w:tplc="59170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2">
    <w:multiLevelType w:val="hybridMultilevel"/>
    <w:lvl w:ilvl="0" w:tplc="93049498">
      <w:start w:val="1"/>
      <w:numFmt w:val="decimal"/>
      <w:lvlText w:val="%1."/>
      <w:lvlJc w:val="left"/>
      <w:pPr>
        <w:ind w:left="720" w:hanging="360"/>
      </w:pPr>
    </w:lvl>
    <w:lvl w:ilvl="1" w:tplc="93049498" w:tentative="1">
      <w:start w:val="1"/>
      <w:numFmt w:val="lowerLetter"/>
      <w:lvlText w:val="%2."/>
      <w:lvlJc w:val="left"/>
      <w:pPr>
        <w:ind w:left="1440" w:hanging="360"/>
      </w:pPr>
    </w:lvl>
    <w:lvl w:ilvl="2" w:tplc="93049498" w:tentative="1">
      <w:start w:val="1"/>
      <w:numFmt w:val="lowerRoman"/>
      <w:lvlText w:val="%3."/>
      <w:lvlJc w:val="right"/>
      <w:pPr>
        <w:ind w:left="2160" w:hanging="180"/>
      </w:pPr>
    </w:lvl>
    <w:lvl w:ilvl="3" w:tplc="93049498" w:tentative="1">
      <w:start w:val="1"/>
      <w:numFmt w:val="decimal"/>
      <w:lvlText w:val="%4."/>
      <w:lvlJc w:val="left"/>
      <w:pPr>
        <w:ind w:left="2880" w:hanging="360"/>
      </w:pPr>
    </w:lvl>
    <w:lvl w:ilvl="4" w:tplc="93049498" w:tentative="1">
      <w:start w:val="1"/>
      <w:numFmt w:val="lowerLetter"/>
      <w:lvlText w:val="%5."/>
      <w:lvlJc w:val="left"/>
      <w:pPr>
        <w:ind w:left="3600" w:hanging="360"/>
      </w:pPr>
    </w:lvl>
    <w:lvl w:ilvl="5" w:tplc="93049498" w:tentative="1">
      <w:start w:val="1"/>
      <w:numFmt w:val="lowerRoman"/>
      <w:lvlText w:val="%6."/>
      <w:lvlJc w:val="right"/>
      <w:pPr>
        <w:ind w:left="4320" w:hanging="180"/>
      </w:pPr>
    </w:lvl>
    <w:lvl w:ilvl="6" w:tplc="93049498" w:tentative="1">
      <w:start w:val="1"/>
      <w:numFmt w:val="decimal"/>
      <w:lvlText w:val="%7."/>
      <w:lvlJc w:val="left"/>
      <w:pPr>
        <w:ind w:left="5040" w:hanging="360"/>
      </w:pPr>
    </w:lvl>
    <w:lvl w:ilvl="7" w:tplc="93049498" w:tentative="1">
      <w:start w:val="1"/>
      <w:numFmt w:val="lowerLetter"/>
      <w:lvlText w:val="%8."/>
      <w:lvlJc w:val="left"/>
      <w:pPr>
        <w:ind w:left="5760" w:hanging="360"/>
      </w:pPr>
    </w:lvl>
    <w:lvl w:ilvl="8" w:tplc="93049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1">
    <w:multiLevelType w:val="hybridMultilevel"/>
    <w:lvl w:ilvl="0" w:tplc="20314560">
      <w:start w:val="1"/>
      <w:numFmt w:val="decimal"/>
      <w:lvlText w:val="%1."/>
      <w:lvlJc w:val="left"/>
      <w:pPr>
        <w:ind w:left="720" w:hanging="360"/>
      </w:pPr>
    </w:lvl>
    <w:lvl w:ilvl="1" w:tplc="20314560" w:tentative="1">
      <w:start w:val="1"/>
      <w:numFmt w:val="lowerLetter"/>
      <w:lvlText w:val="%2."/>
      <w:lvlJc w:val="left"/>
      <w:pPr>
        <w:ind w:left="1440" w:hanging="360"/>
      </w:pPr>
    </w:lvl>
    <w:lvl w:ilvl="2" w:tplc="20314560" w:tentative="1">
      <w:start w:val="1"/>
      <w:numFmt w:val="lowerRoman"/>
      <w:lvlText w:val="%3."/>
      <w:lvlJc w:val="right"/>
      <w:pPr>
        <w:ind w:left="2160" w:hanging="180"/>
      </w:pPr>
    </w:lvl>
    <w:lvl w:ilvl="3" w:tplc="20314560" w:tentative="1">
      <w:start w:val="1"/>
      <w:numFmt w:val="decimal"/>
      <w:lvlText w:val="%4."/>
      <w:lvlJc w:val="left"/>
      <w:pPr>
        <w:ind w:left="2880" w:hanging="360"/>
      </w:pPr>
    </w:lvl>
    <w:lvl w:ilvl="4" w:tplc="20314560" w:tentative="1">
      <w:start w:val="1"/>
      <w:numFmt w:val="lowerLetter"/>
      <w:lvlText w:val="%5."/>
      <w:lvlJc w:val="left"/>
      <w:pPr>
        <w:ind w:left="3600" w:hanging="360"/>
      </w:pPr>
    </w:lvl>
    <w:lvl w:ilvl="5" w:tplc="20314560" w:tentative="1">
      <w:start w:val="1"/>
      <w:numFmt w:val="lowerRoman"/>
      <w:lvlText w:val="%6."/>
      <w:lvlJc w:val="right"/>
      <w:pPr>
        <w:ind w:left="4320" w:hanging="180"/>
      </w:pPr>
    </w:lvl>
    <w:lvl w:ilvl="6" w:tplc="20314560" w:tentative="1">
      <w:start w:val="1"/>
      <w:numFmt w:val="decimal"/>
      <w:lvlText w:val="%7."/>
      <w:lvlJc w:val="left"/>
      <w:pPr>
        <w:ind w:left="5040" w:hanging="360"/>
      </w:pPr>
    </w:lvl>
    <w:lvl w:ilvl="7" w:tplc="20314560" w:tentative="1">
      <w:start w:val="1"/>
      <w:numFmt w:val="lowerLetter"/>
      <w:lvlText w:val="%8."/>
      <w:lvlJc w:val="left"/>
      <w:pPr>
        <w:ind w:left="5760" w:hanging="360"/>
      </w:pPr>
    </w:lvl>
    <w:lvl w:ilvl="8" w:tplc="20314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0">
    <w:multiLevelType w:val="hybridMultilevel"/>
    <w:lvl w:ilvl="0" w:tplc="11290510">
      <w:start w:val="1"/>
      <w:numFmt w:val="decimal"/>
      <w:lvlText w:val="%1."/>
      <w:lvlJc w:val="left"/>
      <w:pPr>
        <w:ind w:left="720" w:hanging="360"/>
      </w:pPr>
    </w:lvl>
    <w:lvl w:ilvl="1" w:tplc="11290510" w:tentative="1">
      <w:start w:val="1"/>
      <w:numFmt w:val="lowerLetter"/>
      <w:lvlText w:val="%2."/>
      <w:lvlJc w:val="left"/>
      <w:pPr>
        <w:ind w:left="1440" w:hanging="360"/>
      </w:pPr>
    </w:lvl>
    <w:lvl w:ilvl="2" w:tplc="11290510" w:tentative="1">
      <w:start w:val="1"/>
      <w:numFmt w:val="lowerRoman"/>
      <w:lvlText w:val="%3."/>
      <w:lvlJc w:val="right"/>
      <w:pPr>
        <w:ind w:left="2160" w:hanging="180"/>
      </w:pPr>
    </w:lvl>
    <w:lvl w:ilvl="3" w:tplc="11290510" w:tentative="1">
      <w:start w:val="1"/>
      <w:numFmt w:val="decimal"/>
      <w:lvlText w:val="%4."/>
      <w:lvlJc w:val="left"/>
      <w:pPr>
        <w:ind w:left="2880" w:hanging="360"/>
      </w:pPr>
    </w:lvl>
    <w:lvl w:ilvl="4" w:tplc="11290510" w:tentative="1">
      <w:start w:val="1"/>
      <w:numFmt w:val="lowerLetter"/>
      <w:lvlText w:val="%5."/>
      <w:lvlJc w:val="left"/>
      <w:pPr>
        <w:ind w:left="3600" w:hanging="360"/>
      </w:pPr>
    </w:lvl>
    <w:lvl w:ilvl="5" w:tplc="11290510" w:tentative="1">
      <w:start w:val="1"/>
      <w:numFmt w:val="lowerRoman"/>
      <w:lvlText w:val="%6."/>
      <w:lvlJc w:val="right"/>
      <w:pPr>
        <w:ind w:left="4320" w:hanging="180"/>
      </w:pPr>
    </w:lvl>
    <w:lvl w:ilvl="6" w:tplc="11290510" w:tentative="1">
      <w:start w:val="1"/>
      <w:numFmt w:val="decimal"/>
      <w:lvlText w:val="%7."/>
      <w:lvlJc w:val="left"/>
      <w:pPr>
        <w:ind w:left="5040" w:hanging="360"/>
      </w:pPr>
    </w:lvl>
    <w:lvl w:ilvl="7" w:tplc="11290510" w:tentative="1">
      <w:start w:val="1"/>
      <w:numFmt w:val="lowerLetter"/>
      <w:lvlText w:val="%8."/>
      <w:lvlJc w:val="left"/>
      <w:pPr>
        <w:ind w:left="5760" w:hanging="360"/>
      </w:pPr>
    </w:lvl>
    <w:lvl w:ilvl="8" w:tplc="112905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9">
    <w:multiLevelType w:val="hybridMultilevel"/>
    <w:lvl w:ilvl="0" w:tplc="13881495">
      <w:start w:val="1"/>
      <w:numFmt w:val="decimal"/>
      <w:lvlText w:val="%1."/>
      <w:lvlJc w:val="left"/>
      <w:pPr>
        <w:ind w:left="720" w:hanging="360"/>
      </w:pPr>
    </w:lvl>
    <w:lvl w:ilvl="1" w:tplc="13881495" w:tentative="1">
      <w:start w:val="1"/>
      <w:numFmt w:val="lowerLetter"/>
      <w:lvlText w:val="%2."/>
      <w:lvlJc w:val="left"/>
      <w:pPr>
        <w:ind w:left="1440" w:hanging="360"/>
      </w:pPr>
    </w:lvl>
    <w:lvl w:ilvl="2" w:tplc="13881495" w:tentative="1">
      <w:start w:val="1"/>
      <w:numFmt w:val="lowerRoman"/>
      <w:lvlText w:val="%3."/>
      <w:lvlJc w:val="right"/>
      <w:pPr>
        <w:ind w:left="2160" w:hanging="180"/>
      </w:pPr>
    </w:lvl>
    <w:lvl w:ilvl="3" w:tplc="13881495" w:tentative="1">
      <w:start w:val="1"/>
      <w:numFmt w:val="decimal"/>
      <w:lvlText w:val="%4."/>
      <w:lvlJc w:val="left"/>
      <w:pPr>
        <w:ind w:left="2880" w:hanging="360"/>
      </w:pPr>
    </w:lvl>
    <w:lvl w:ilvl="4" w:tplc="13881495" w:tentative="1">
      <w:start w:val="1"/>
      <w:numFmt w:val="lowerLetter"/>
      <w:lvlText w:val="%5."/>
      <w:lvlJc w:val="left"/>
      <w:pPr>
        <w:ind w:left="3600" w:hanging="360"/>
      </w:pPr>
    </w:lvl>
    <w:lvl w:ilvl="5" w:tplc="13881495" w:tentative="1">
      <w:start w:val="1"/>
      <w:numFmt w:val="lowerRoman"/>
      <w:lvlText w:val="%6."/>
      <w:lvlJc w:val="right"/>
      <w:pPr>
        <w:ind w:left="4320" w:hanging="180"/>
      </w:pPr>
    </w:lvl>
    <w:lvl w:ilvl="6" w:tplc="13881495" w:tentative="1">
      <w:start w:val="1"/>
      <w:numFmt w:val="decimal"/>
      <w:lvlText w:val="%7."/>
      <w:lvlJc w:val="left"/>
      <w:pPr>
        <w:ind w:left="5040" w:hanging="360"/>
      </w:pPr>
    </w:lvl>
    <w:lvl w:ilvl="7" w:tplc="13881495" w:tentative="1">
      <w:start w:val="1"/>
      <w:numFmt w:val="lowerLetter"/>
      <w:lvlText w:val="%8."/>
      <w:lvlJc w:val="left"/>
      <w:pPr>
        <w:ind w:left="5760" w:hanging="360"/>
      </w:pPr>
    </w:lvl>
    <w:lvl w:ilvl="8" w:tplc="13881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8">
    <w:multiLevelType w:val="hybridMultilevel"/>
    <w:lvl w:ilvl="0" w:tplc="31839375">
      <w:start w:val="1"/>
      <w:numFmt w:val="decimal"/>
      <w:lvlText w:val="%1."/>
      <w:lvlJc w:val="left"/>
      <w:pPr>
        <w:ind w:left="720" w:hanging="360"/>
      </w:pPr>
    </w:lvl>
    <w:lvl w:ilvl="1" w:tplc="31839375" w:tentative="1">
      <w:start w:val="1"/>
      <w:numFmt w:val="lowerLetter"/>
      <w:lvlText w:val="%2."/>
      <w:lvlJc w:val="left"/>
      <w:pPr>
        <w:ind w:left="1440" w:hanging="360"/>
      </w:pPr>
    </w:lvl>
    <w:lvl w:ilvl="2" w:tplc="31839375" w:tentative="1">
      <w:start w:val="1"/>
      <w:numFmt w:val="lowerRoman"/>
      <w:lvlText w:val="%3."/>
      <w:lvlJc w:val="right"/>
      <w:pPr>
        <w:ind w:left="2160" w:hanging="180"/>
      </w:pPr>
    </w:lvl>
    <w:lvl w:ilvl="3" w:tplc="31839375" w:tentative="1">
      <w:start w:val="1"/>
      <w:numFmt w:val="decimal"/>
      <w:lvlText w:val="%4."/>
      <w:lvlJc w:val="left"/>
      <w:pPr>
        <w:ind w:left="2880" w:hanging="360"/>
      </w:pPr>
    </w:lvl>
    <w:lvl w:ilvl="4" w:tplc="31839375" w:tentative="1">
      <w:start w:val="1"/>
      <w:numFmt w:val="lowerLetter"/>
      <w:lvlText w:val="%5."/>
      <w:lvlJc w:val="left"/>
      <w:pPr>
        <w:ind w:left="3600" w:hanging="360"/>
      </w:pPr>
    </w:lvl>
    <w:lvl w:ilvl="5" w:tplc="31839375" w:tentative="1">
      <w:start w:val="1"/>
      <w:numFmt w:val="lowerRoman"/>
      <w:lvlText w:val="%6."/>
      <w:lvlJc w:val="right"/>
      <w:pPr>
        <w:ind w:left="4320" w:hanging="180"/>
      </w:pPr>
    </w:lvl>
    <w:lvl w:ilvl="6" w:tplc="31839375" w:tentative="1">
      <w:start w:val="1"/>
      <w:numFmt w:val="decimal"/>
      <w:lvlText w:val="%7."/>
      <w:lvlJc w:val="left"/>
      <w:pPr>
        <w:ind w:left="5040" w:hanging="360"/>
      </w:pPr>
    </w:lvl>
    <w:lvl w:ilvl="7" w:tplc="31839375" w:tentative="1">
      <w:start w:val="1"/>
      <w:numFmt w:val="lowerLetter"/>
      <w:lvlText w:val="%8."/>
      <w:lvlJc w:val="left"/>
      <w:pPr>
        <w:ind w:left="5760" w:hanging="360"/>
      </w:pPr>
    </w:lvl>
    <w:lvl w:ilvl="8" w:tplc="31839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7">
    <w:multiLevelType w:val="hybridMultilevel"/>
    <w:lvl w:ilvl="0" w:tplc="75113797">
      <w:start w:val="1"/>
      <w:numFmt w:val="decimal"/>
      <w:lvlText w:val="%1."/>
      <w:lvlJc w:val="left"/>
      <w:pPr>
        <w:ind w:left="720" w:hanging="360"/>
      </w:pPr>
    </w:lvl>
    <w:lvl w:ilvl="1" w:tplc="75113797" w:tentative="1">
      <w:start w:val="1"/>
      <w:numFmt w:val="lowerLetter"/>
      <w:lvlText w:val="%2."/>
      <w:lvlJc w:val="left"/>
      <w:pPr>
        <w:ind w:left="1440" w:hanging="360"/>
      </w:pPr>
    </w:lvl>
    <w:lvl w:ilvl="2" w:tplc="75113797" w:tentative="1">
      <w:start w:val="1"/>
      <w:numFmt w:val="lowerRoman"/>
      <w:lvlText w:val="%3."/>
      <w:lvlJc w:val="right"/>
      <w:pPr>
        <w:ind w:left="2160" w:hanging="180"/>
      </w:pPr>
    </w:lvl>
    <w:lvl w:ilvl="3" w:tplc="75113797" w:tentative="1">
      <w:start w:val="1"/>
      <w:numFmt w:val="decimal"/>
      <w:lvlText w:val="%4."/>
      <w:lvlJc w:val="left"/>
      <w:pPr>
        <w:ind w:left="2880" w:hanging="360"/>
      </w:pPr>
    </w:lvl>
    <w:lvl w:ilvl="4" w:tplc="75113797" w:tentative="1">
      <w:start w:val="1"/>
      <w:numFmt w:val="lowerLetter"/>
      <w:lvlText w:val="%5."/>
      <w:lvlJc w:val="left"/>
      <w:pPr>
        <w:ind w:left="3600" w:hanging="360"/>
      </w:pPr>
    </w:lvl>
    <w:lvl w:ilvl="5" w:tplc="75113797" w:tentative="1">
      <w:start w:val="1"/>
      <w:numFmt w:val="lowerRoman"/>
      <w:lvlText w:val="%6."/>
      <w:lvlJc w:val="right"/>
      <w:pPr>
        <w:ind w:left="4320" w:hanging="180"/>
      </w:pPr>
    </w:lvl>
    <w:lvl w:ilvl="6" w:tplc="75113797" w:tentative="1">
      <w:start w:val="1"/>
      <w:numFmt w:val="decimal"/>
      <w:lvlText w:val="%7."/>
      <w:lvlJc w:val="left"/>
      <w:pPr>
        <w:ind w:left="5040" w:hanging="360"/>
      </w:pPr>
    </w:lvl>
    <w:lvl w:ilvl="7" w:tplc="75113797" w:tentative="1">
      <w:start w:val="1"/>
      <w:numFmt w:val="lowerLetter"/>
      <w:lvlText w:val="%8."/>
      <w:lvlJc w:val="left"/>
      <w:pPr>
        <w:ind w:left="5760" w:hanging="360"/>
      </w:pPr>
    </w:lvl>
    <w:lvl w:ilvl="8" w:tplc="751137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6">
    <w:multiLevelType w:val="hybridMultilevel"/>
    <w:lvl w:ilvl="0" w:tplc="44764725">
      <w:start w:val="1"/>
      <w:numFmt w:val="decimal"/>
      <w:lvlText w:val="%1."/>
      <w:lvlJc w:val="left"/>
      <w:pPr>
        <w:ind w:left="720" w:hanging="360"/>
      </w:pPr>
    </w:lvl>
    <w:lvl w:ilvl="1" w:tplc="44764725" w:tentative="1">
      <w:start w:val="1"/>
      <w:numFmt w:val="lowerLetter"/>
      <w:lvlText w:val="%2."/>
      <w:lvlJc w:val="left"/>
      <w:pPr>
        <w:ind w:left="1440" w:hanging="360"/>
      </w:pPr>
    </w:lvl>
    <w:lvl w:ilvl="2" w:tplc="44764725" w:tentative="1">
      <w:start w:val="1"/>
      <w:numFmt w:val="lowerRoman"/>
      <w:lvlText w:val="%3."/>
      <w:lvlJc w:val="right"/>
      <w:pPr>
        <w:ind w:left="2160" w:hanging="180"/>
      </w:pPr>
    </w:lvl>
    <w:lvl w:ilvl="3" w:tplc="44764725" w:tentative="1">
      <w:start w:val="1"/>
      <w:numFmt w:val="decimal"/>
      <w:lvlText w:val="%4."/>
      <w:lvlJc w:val="left"/>
      <w:pPr>
        <w:ind w:left="2880" w:hanging="360"/>
      </w:pPr>
    </w:lvl>
    <w:lvl w:ilvl="4" w:tplc="44764725" w:tentative="1">
      <w:start w:val="1"/>
      <w:numFmt w:val="lowerLetter"/>
      <w:lvlText w:val="%5."/>
      <w:lvlJc w:val="left"/>
      <w:pPr>
        <w:ind w:left="3600" w:hanging="360"/>
      </w:pPr>
    </w:lvl>
    <w:lvl w:ilvl="5" w:tplc="44764725" w:tentative="1">
      <w:start w:val="1"/>
      <w:numFmt w:val="lowerRoman"/>
      <w:lvlText w:val="%6."/>
      <w:lvlJc w:val="right"/>
      <w:pPr>
        <w:ind w:left="4320" w:hanging="180"/>
      </w:pPr>
    </w:lvl>
    <w:lvl w:ilvl="6" w:tplc="44764725" w:tentative="1">
      <w:start w:val="1"/>
      <w:numFmt w:val="decimal"/>
      <w:lvlText w:val="%7."/>
      <w:lvlJc w:val="left"/>
      <w:pPr>
        <w:ind w:left="5040" w:hanging="360"/>
      </w:pPr>
    </w:lvl>
    <w:lvl w:ilvl="7" w:tplc="44764725" w:tentative="1">
      <w:start w:val="1"/>
      <w:numFmt w:val="lowerLetter"/>
      <w:lvlText w:val="%8."/>
      <w:lvlJc w:val="left"/>
      <w:pPr>
        <w:ind w:left="5760" w:hanging="360"/>
      </w:pPr>
    </w:lvl>
    <w:lvl w:ilvl="8" w:tplc="44764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5">
    <w:multiLevelType w:val="hybridMultilevel"/>
    <w:lvl w:ilvl="0" w:tplc="69788514">
      <w:start w:val="1"/>
      <w:numFmt w:val="decimal"/>
      <w:lvlText w:val="%1."/>
      <w:lvlJc w:val="left"/>
      <w:pPr>
        <w:ind w:left="720" w:hanging="360"/>
      </w:pPr>
    </w:lvl>
    <w:lvl w:ilvl="1" w:tplc="69788514" w:tentative="1">
      <w:start w:val="1"/>
      <w:numFmt w:val="lowerLetter"/>
      <w:lvlText w:val="%2."/>
      <w:lvlJc w:val="left"/>
      <w:pPr>
        <w:ind w:left="1440" w:hanging="360"/>
      </w:pPr>
    </w:lvl>
    <w:lvl w:ilvl="2" w:tplc="69788514" w:tentative="1">
      <w:start w:val="1"/>
      <w:numFmt w:val="lowerRoman"/>
      <w:lvlText w:val="%3."/>
      <w:lvlJc w:val="right"/>
      <w:pPr>
        <w:ind w:left="2160" w:hanging="180"/>
      </w:pPr>
    </w:lvl>
    <w:lvl w:ilvl="3" w:tplc="69788514" w:tentative="1">
      <w:start w:val="1"/>
      <w:numFmt w:val="decimal"/>
      <w:lvlText w:val="%4."/>
      <w:lvlJc w:val="left"/>
      <w:pPr>
        <w:ind w:left="2880" w:hanging="360"/>
      </w:pPr>
    </w:lvl>
    <w:lvl w:ilvl="4" w:tplc="69788514" w:tentative="1">
      <w:start w:val="1"/>
      <w:numFmt w:val="lowerLetter"/>
      <w:lvlText w:val="%5."/>
      <w:lvlJc w:val="left"/>
      <w:pPr>
        <w:ind w:left="3600" w:hanging="360"/>
      </w:pPr>
    </w:lvl>
    <w:lvl w:ilvl="5" w:tplc="69788514" w:tentative="1">
      <w:start w:val="1"/>
      <w:numFmt w:val="lowerRoman"/>
      <w:lvlText w:val="%6."/>
      <w:lvlJc w:val="right"/>
      <w:pPr>
        <w:ind w:left="4320" w:hanging="180"/>
      </w:pPr>
    </w:lvl>
    <w:lvl w:ilvl="6" w:tplc="69788514" w:tentative="1">
      <w:start w:val="1"/>
      <w:numFmt w:val="decimal"/>
      <w:lvlText w:val="%7."/>
      <w:lvlJc w:val="left"/>
      <w:pPr>
        <w:ind w:left="5040" w:hanging="360"/>
      </w:pPr>
    </w:lvl>
    <w:lvl w:ilvl="7" w:tplc="69788514" w:tentative="1">
      <w:start w:val="1"/>
      <w:numFmt w:val="lowerLetter"/>
      <w:lvlText w:val="%8."/>
      <w:lvlJc w:val="left"/>
      <w:pPr>
        <w:ind w:left="5760" w:hanging="360"/>
      </w:pPr>
    </w:lvl>
    <w:lvl w:ilvl="8" w:tplc="69788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4">
    <w:multiLevelType w:val="hybridMultilevel"/>
    <w:lvl w:ilvl="0" w:tplc="90316648">
      <w:start w:val="1"/>
      <w:numFmt w:val="decimal"/>
      <w:lvlText w:val="%1."/>
      <w:lvlJc w:val="left"/>
      <w:pPr>
        <w:ind w:left="720" w:hanging="360"/>
      </w:pPr>
    </w:lvl>
    <w:lvl w:ilvl="1" w:tplc="90316648" w:tentative="1">
      <w:start w:val="1"/>
      <w:numFmt w:val="lowerLetter"/>
      <w:lvlText w:val="%2."/>
      <w:lvlJc w:val="left"/>
      <w:pPr>
        <w:ind w:left="1440" w:hanging="360"/>
      </w:pPr>
    </w:lvl>
    <w:lvl w:ilvl="2" w:tplc="90316648" w:tentative="1">
      <w:start w:val="1"/>
      <w:numFmt w:val="lowerRoman"/>
      <w:lvlText w:val="%3."/>
      <w:lvlJc w:val="right"/>
      <w:pPr>
        <w:ind w:left="2160" w:hanging="180"/>
      </w:pPr>
    </w:lvl>
    <w:lvl w:ilvl="3" w:tplc="90316648" w:tentative="1">
      <w:start w:val="1"/>
      <w:numFmt w:val="decimal"/>
      <w:lvlText w:val="%4."/>
      <w:lvlJc w:val="left"/>
      <w:pPr>
        <w:ind w:left="2880" w:hanging="360"/>
      </w:pPr>
    </w:lvl>
    <w:lvl w:ilvl="4" w:tplc="90316648" w:tentative="1">
      <w:start w:val="1"/>
      <w:numFmt w:val="lowerLetter"/>
      <w:lvlText w:val="%5."/>
      <w:lvlJc w:val="left"/>
      <w:pPr>
        <w:ind w:left="3600" w:hanging="360"/>
      </w:pPr>
    </w:lvl>
    <w:lvl w:ilvl="5" w:tplc="90316648" w:tentative="1">
      <w:start w:val="1"/>
      <w:numFmt w:val="lowerRoman"/>
      <w:lvlText w:val="%6."/>
      <w:lvlJc w:val="right"/>
      <w:pPr>
        <w:ind w:left="4320" w:hanging="180"/>
      </w:pPr>
    </w:lvl>
    <w:lvl w:ilvl="6" w:tplc="90316648" w:tentative="1">
      <w:start w:val="1"/>
      <w:numFmt w:val="decimal"/>
      <w:lvlText w:val="%7."/>
      <w:lvlJc w:val="left"/>
      <w:pPr>
        <w:ind w:left="5040" w:hanging="360"/>
      </w:pPr>
    </w:lvl>
    <w:lvl w:ilvl="7" w:tplc="90316648" w:tentative="1">
      <w:start w:val="1"/>
      <w:numFmt w:val="lowerLetter"/>
      <w:lvlText w:val="%8."/>
      <w:lvlJc w:val="left"/>
      <w:pPr>
        <w:ind w:left="5760" w:hanging="360"/>
      </w:pPr>
    </w:lvl>
    <w:lvl w:ilvl="8" w:tplc="90316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3">
    <w:multiLevelType w:val="hybridMultilevel"/>
    <w:lvl w:ilvl="0" w:tplc="66366342">
      <w:start w:val="1"/>
      <w:numFmt w:val="decimal"/>
      <w:lvlText w:val="%1."/>
      <w:lvlJc w:val="left"/>
      <w:pPr>
        <w:ind w:left="720" w:hanging="360"/>
      </w:pPr>
    </w:lvl>
    <w:lvl w:ilvl="1" w:tplc="66366342" w:tentative="1">
      <w:start w:val="1"/>
      <w:numFmt w:val="lowerLetter"/>
      <w:lvlText w:val="%2."/>
      <w:lvlJc w:val="left"/>
      <w:pPr>
        <w:ind w:left="1440" w:hanging="360"/>
      </w:pPr>
    </w:lvl>
    <w:lvl w:ilvl="2" w:tplc="66366342" w:tentative="1">
      <w:start w:val="1"/>
      <w:numFmt w:val="lowerRoman"/>
      <w:lvlText w:val="%3."/>
      <w:lvlJc w:val="right"/>
      <w:pPr>
        <w:ind w:left="2160" w:hanging="180"/>
      </w:pPr>
    </w:lvl>
    <w:lvl w:ilvl="3" w:tplc="66366342" w:tentative="1">
      <w:start w:val="1"/>
      <w:numFmt w:val="decimal"/>
      <w:lvlText w:val="%4."/>
      <w:lvlJc w:val="left"/>
      <w:pPr>
        <w:ind w:left="2880" w:hanging="360"/>
      </w:pPr>
    </w:lvl>
    <w:lvl w:ilvl="4" w:tplc="66366342" w:tentative="1">
      <w:start w:val="1"/>
      <w:numFmt w:val="lowerLetter"/>
      <w:lvlText w:val="%5."/>
      <w:lvlJc w:val="left"/>
      <w:pPr>
        <w:ind w:left="3600" w:hanging="360"/>
      </w:pPr>
    </w:lvl>
    <w:lvl w:ilvl="5" w:tplc="66366342" w:tentative="1">
      <w:start w:val="1"/>
      <w:numFmt w:val="lowerRoman"/>
      <w:lvlText w:val="%6."/>
      <w:lvlJc w:val="right"/>
      <w:pPr>
        <w:ind w:left="4320" w:hanging="180"/>
      </w:pPr>
    </w:lvl>
    <w:lvl w:ilvl="6" w:tplc="66366342" w:tentative="1">
      <w:start w:val="1"/>
      <w:numFmt w:val="decimal"/>
      <w:lvlText w:val="%7."/>
      <w:lvlJc w:val="left"/>
      <w:pPr>
        <w:ind w:left="5040" w:hanging="360"/>
      </w:pPr>
    </w:lvl>
    <w:lvl w:ilvl="7" w:tplc="66366342" w:tentative="1">
      <w:start w:val="1"/>
      <w:numFmt w:val="lowerLetter"/>
      <w:lvlText w:val="%8."/>
      <w:lvlJc w:val="left"/>
      <w:pPr>
        <w:ind w:left="5760" w:hanging="360"/>
      </w:pPr>
    </w:lvl>
    <w:lvl w:ilvl="8" w:tplc="66366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2">
    <w:multiLevelType w:val="hybridMultilevel"/>
    <w:lvl w:ilvl="0" w:tplc="99586019">
      <w:start w:val="1"/>
      <w:numFmt w:val="decimal"/>
      <w:lvlText w:val="%1."/>
      <w:lvlJc w:val="left"/>
      <w:pPr>
        <w:ind w:left="720" w:hanging="360"/>
      </w:pPr>
    </w:lvl>
    <w:lvl w:ilvl="1" w:tplc="99586019" w:tentative="1">
      <w:start w:val="1"/>
      <w:numFmt w:val="lowerLetter"/>
      <w:lvlText w:val="%2."/>
      <w:lvlJc w:val="left"/>
      <w:pPr>
        <w:ind w:left="1440" w:hanging="360"/>
      </w:pPr>
    </w:lvl>
    <w:lvl w:ilvl="2" w:tplc="99586019" w:tentative="1">
      <w:start w:val="1"/>
      <w:numFmt w:val="lowerRoman"/>
      <w:lvlText w:val="%3."/>
      <w:lvlJc w:val="right"/>
      <w:pPr>
        <w:ind w:left="2160" w:hanging="180"/>
      </w:pPr>
    </w:lvl>
    <w:lvl w:ilvl="3" w:tplc="99586019" w:tentative="1">
      <w:start w:val="1"/>
      <w:numFmt w:val="decimal"/>
      <w:lvlText w:val="%4."/>
      <w:lvlJc w:val="left"/>
      <w:pPr>
        <w:ind w:left="2880" w:hanging="360"/>
      </w:pPr>
    </w:lvl>
    <w:lvl w:ilvl="4" w:tplc="99586019" w:tentative="1">
      <w:start w:val="1"/>
      <w:numFmt w:val="lowerLetter"/>
      <w:lvlText w:val="%5."/>
      <w:lvlJc w:val="left"/>
      <w:pPr>
        <w:ind w:left="3600" w:hanging="360"/>
      </w:pPr>
    </w:lvl>
    <w:lvl w:ilvl="5" w:tplc="99586019" w:tentative="1">
      <w:start w:val="1"/>
      <w:numFmt w:val="lowerRoman"/>
      <w:lvlText w:val="%6."/>
      <w:lvlJc w:val="right"/>
      <w:pPr>
        <w:ind w:left="4320" w:hanging="180"/>
      </w:pPr>
    </w:lvl>
    <w:lvl w:ilvl="6" w:tplc="99586019" w:tentative="1">
      <w:start w:val="1"/>
      <w:numFmt w:val="decimal"/>
      <w:lvlText w:val="%7."/>
      <w:lvlJc w:val="left"/>
      <w:pPr>
        <w:ind w:left="5040" w:hanging="360"/>
      </w:pPr>
    </w:lvl>
    <w:lvl w:ilvl="7" w:tplc="99586019" w:tentative="1">
      <w:start w:val="1"/>
      <w:numFmt w:val="lowerLetter"/>
      <w:lvlText w:val="%8."/>
      <w:lvlJc w:val="left"/>
      <w:pPr>
        <w:ind w:left="5760" w:hanging="360"/>
      </w:pPr>
    </w:lvl>
    <w:lvl w:ilvl="8" w:tplc="995860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1">
    <w:multiLevelType w:val="hybridMultilevel"/>
    <w:lvl w:ilvl="0" w:tplc="97139357">
      <w:start w:val="1"/>
      <w:numFmt w:val="decimal"/>
      <w:lvlText w:val="%1."/>
      <w:lvlJc w:val="left"/>
      <w:pPr>
        <w:ind w:left="720" w:hanging="360"/>
      </w:pPr>
    </w:lvl>
    <w:lvl w:ilvl="1" w:tplc="97139357" w:tentative="1">
      <w:start w:val="1"/>
      <w:numFmt w:val="lowerLetter"/>
      <w:lvlText w:val="%2."/>
      <w:lvlJc w:val="left"/>
      <w:pPr>
        <w:ind w:left="1440" w:hanging="360"/>
      </w:pPr>
    </w:lvl>
    <w:lvl w:ilvl="2" w:tplc="97139357" w:tentative="1">
      <w:start w:val="1"/>
      <w:numFmt w:val="lowerRoman"/>
      <w:lvlText w:val="%3."/>
      <w:lvlJc w:val="right"/>
      <w:pPr>
        <w:ind w:left="2160" w:hanging="180"/>
      </w:pPr>
    </w:lvl>
    <w:lvl w:ilvl="3" w:tplc="97139357" w:tentative="1">
      <w:start w:val="1"/>
      <w:numFmt w:val="decimal"/>
      <w:lvlText w:val="%4."/>
      <w:lvlJc w:val="left"/>
      <w:pPr>
        <w:ind w:left="2880" w:hanging="360"/>
      </w:pPr>
    </w:lvl>
    <w:lvl w:ilvl="4" w:tplc="97139357" w:tentative="1">
      <w:start w:val="1"/>
      <w:numFmt w:val="lowerLetter"/>
      <w:lvlText w:val="%5."/>
      <w:lvlJc w:val="left"/>
      <w:pPr>
        <w:ind w:left="3600" w:hanging="360"/>
      </w:pPr>
    </w:lvl>
    <w:lvl w:ilvl="5" w:tplc="97139357" w:tentative="1">
      <w:start w:val="1"/>
      <w:numFmt w:val="lowerRoman"/>
      <w:lvlText w:val="%6."/>
      <w:lvlJc w:val="right"/>
      <w:pPr>
        <w:ind w:left="4320" w:hanging="180"/>
      </w:pPr>
    </w:lvl>
    <w:lvl w:ilvl="6" w:tplc="97139357" w:tentative="1">
      <w:start w:val="1"/>
      <w:numFmt w:val="decimal"/>
      <w:lvlText w:val="%7."/>
      <w:lvlJc w:val="left"/>
      <w:pPr>
        <w:ind w:left="5040" w:hanging="360"/>
      </w:pPr>
    </w:lvl>
    <w:lvl w:ilvl="7" w:tplc="97139357" w:tentative="1">
      <w:start w:val="1"/>
      <w:numFmt w:val="lowerLetter"/>
      <w:lvlText w:val="%8."/>
      <w:lvlJc w:val="left"/>
      <w:pPr>
        <w:ind w:left="5760" w:hanging="360"/>
      </w:pPr>
    </w:lvl>
    <w:lvl w:ilvl="8" w:tplc="971393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0">
    <w:multiLevelType w:val="hybridMultilevel"/>
    <w:lvl w:ilvl="0" w:tplc="55053031">
      <w:start w:val="1"/>
      <w:numFmt w:val="decimal"/>
      <w:lvlText w:val="%1."/>
      <w:lvlJc w:val="left"/>
      <w:pPr>
        <w:ind w:left="720" w:hanging="360"/>
      </w:pPr>
    </w:lvl>
    <w:lvl w:ilvl="1" w:tplc="55053031" w:tentative="1">
      <w:start w:val="1"/>
      <w:numFmt w:val="lowerLetter"/>
      <w:lvlText w:val="%2."/>
      <w:lvlJc w:val="left"/>
      <w:pPr>
        <w:ind w:left="1440" w:hanging="360"/>
      </w:pPr>
    </w:lvl>
    <w:lvl w:ilvl="2" w:tplc="55053031" w:tentative="1">
      <w:start w:val="1"/>
      <w:numFmt w:val="lowerRoman"/>
      <w:lvlText w:val="%3."/>
      <w:lvlJc w:val="right"/>
      <w:pPr>
        <w:ind w:left="2160" w:hanging="180"/>
      </w:pPr>
    </w:lvl>
    <w:lvl w:ilvl="3" w:tplc="55053031" w:tentative="1">
      <w:start w:val="1"/>
      <w:numFmt w:val="decimal"/>
      <w:lvlText w:val="%4."/>
      <w:lvlJc w:val="left"/>
      <w:pPr>
        <w:ind w:left="2880" w:hanging="360"/>
      </w:pPr>
    </w:lvl>
    <w:lvl w:ilvl="4" w:tplc="55053031" w:tentative="1">
      <w:start w:val="1"/>
      <w:numFmt w:val="lowerLetter"/>
      <w:lvlText w:val="%5."/>
      <w:lvlJc w:val="left"/>
      <w:pPr>
        <w:ind w:left="3600" w:hanging="360"/>
      </w:pPr>
    </w:lvl>
    <w:lvl w:ilvl="5" w:tplc="55053031" w:tentative="1">
      <w:start w:val="1"/>
      <w:numFmt w:val="lowerRoman"/>
      <w:lvlText w:val="%6."/>
      <w:lvlJc w:val="right"/>
      <w:pPr>
        <w:ind w:left="4320" w:hanging="180"/>
      </w:pPr>
    </w:lvl>
    <w:lvl w:ilvl="6" w:tplc="55053031" w:tentative="1">
      <w:start w:val="1"/>
      <w:numFmt w:val="decimal"/>
      <w:lvlText w:val="%7."/>
      <w:lvlJc w:val="left"/>
      <w:pPr>
        <w:ind w:left="5040" w:hanging="360"/>
      </w:pPr>
    </w:lvl>
    <w:lvl w:ilvl="7" w:tplc="55053031" w:tentative="1">
      <w:start w:val="1"/>
      <w:numFmt w:val="lowerLetter"/>
      <w:lvlText w:val="%8."/>
      <w:lvlJc w:val="left"/>
      <w:pPr>
        <w:ind w:left="5760" w:hanging="360"/>
      </w:pPr>
    </w:lvl>
    <w:lvl w:ilvl="8" w:tplc="55053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9">
    <w:multiLevelType w:val="hybridMultilevel"/>
    <w:lvl w:ilvl="0" w:tplc="80667517">
      <w:start w:val="1"/>
      <w:numFmt w:val="decimal"/>
      <w:lvlText w:val="%1."/>
      <w:lvlJc w:val="left"/>
      <w:pPr>
        <w:ind w:left="720" w:hanging="360"/>
      </w:pPr>
    </w:lvl>
    <w:lvl w:ilvl="1" w:tplc="80667517" w:tentative="1">
      <w:start w:val="1"/>
      <w:numFmt w:val="lowerLetter"/>
      <w:lvlText w:val="%2."/>
      <w:lvlJc w:val="left"/>
      <w:pPr>
        <w:ind w:left="1440" w:hanging="360"/>
      </w:pPr>
    </w:lvl>
    <w:lvl w:ilvl="2" w:tplc="80667517" w:tentative="1">
      <w:start w:val="1"/>
      <w:numFmt w:val="lowerRoman"/>
      <w:lvlText w:val="%3."/>
      <w:lvlJc w:val="right"/>
      <w:pPr>
        <w:ind w:left="2160" w:hanging="180"/>
      </w:pPr>
    </w:lvl>
    <w:lvl w:ilvl="3" w:tplc="80667517" w:tentative="1">
      <w:start w:val="1"/>
      <w:numFmt w:val="decimal"/>
      <w:lvlText w:val="%4."/>
      <w:lvlJc w:val="left"/>
      <w:pPr>
        <w:ind w:left="2880" w:hanging="360"/>
      </w:pPr>
    </w:lvl>
    <w:lvl w:ilvl="4" w:tplc="80667517" w:tentative="1">
      <w:start w:val="1"/>
      <w:numFmt w:val="lowerLetter"/>
      <w:lvlText w:val="%5."/>
      <w:lvlJc w:val="left"/>
      <w:pPr>
        <w:ind w:left="3600" w:hanging="360"/>
      </w:pPr>
    </w:lvl>
    <w:lvl w:ilvl="5" w:tplc="80667517" w:tentative="1">
      <w:start w:val="1"/>
      <w:numFmt w:val="lowerRoman"/>
      <w:lvlText w:val="%6."/>
      <w:lvlJc w:val="right"/>
      <w:pPr>
        <w:ind w:left="4320" w:hanging="180"/>
      </w:pPr>
    </w:lvl>
    <w:lvl w:ilvl="6" w:tplc="80667517" w:tentative="1">
      <w:start w:val="1"/>
      <w:numFmt w:val="decimal"/>
      <w:lvlText w:val="%7."/>
      <w:lvlJc w:val="left"/>
      <w:pPr>
        <w:ind w:left="5040" w:hanging="360"/>
      </w:pPr>
    </w:lvl>
    <w:lvl w:ilvl="7" w:tplc="80667517" w:tentative="1">
      <w:start w:val="1"/>
      <w:numFmt w:val="lowerLetter"/>
      <w:lvlText w:val="%8."/>
      <w:lvlJc w:val="left"/>
      <w:pPr>
        <w:ind w:left="5760" w:hanging="360"/>
      </w:pPr>
    </w:lvl>
    <w:lvl w:ilvl="8" w:tplc="80667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8">
    <w:multiLevelType w:val="hybridMultilevel"/>
    <w:lvl w:ilvl="0" w:tplc="94234483">
      <w:start w:val="1"/>
      <w:numFmt w:val="decimal"/>
      <w:lvlText w:val="%1."/>
      <w:lvlJc w:val="left"/>
      <w:pPr>
        <w:ind w:left="720" w:hanging="360"/>
      </w:pPr>
    </w:lvl>
    <w:lvl w:ilvl="1" w:tplc="94234483" w:tentative="1">
      <w:start w:val="1"/>
      <w:numFmt w:val="lowerLetter"/>
      <w:lvlText w:val="%2."/>
      <w:lvlJc w:val="left"/>
      <w:pPr>
        <w:ind w:left="1440" w:hanging="360"/>
      </w:pPr>
    </w:lvl>
    <w:lvl w:ilvl="2" w:tplc="94234483" w:tentative="1">
      <w:start w:val="1"/>
      <w:numFmt w:val="lowerRoman"/>
      <w:lvlText w:val="%3."/>
      <w:lvlJc w:val="right"/>
      <w:pPr>
        <w:ind w:left="2160" w:hanging="180"/>
      </w:pPr>
    </w:lvl>
    <w:lvl w:ilvl="3" w:tplc="94234483" w:tentative="1">
      <w:start w:val="1"/>
      <w:numFmt w:val="decimal"/>
      <w:lvlText w:val="%4."/>
      <w:lvlJc w:val="left"/>
      <w:pPr>
        <w:ind w:left="2880" w:hanging="360"/>
      </w:pPr>
    </w:lvl>
    <w:lvl w:ilvl="4" w:tplc="94234483" w:tentative="1">
      <w:start w:val="1"/>
      <w:numFmt w:val="lowerLetter"/>
      <w:lvlText w:val="%5."/>
      <w:lvlJc w:val="left"/>
      <w:pPr>
        <w:ind w:left="3600" w:hanging="360"/>
      </w:pPr>
    </w:lvl>
    <w:lvl w:ilvl="5" w:tplc="94234483" w:tentative="1">
      <w:start w:val="1"/>
      <w:numFmt w:val="lowerRoman"/>
      <w:lvlText w:val="%6."/>
      <w:lvlJc w:val="right"/>
      <w:pPr>
        <w:ind w:left="4320" w:hanging="180"/>
      </w:pPr>
    </w:lvl>
    <w:lvl w:ilvl="6" w:tplc="94234483" w:tentative="1">
      <w:start w:val="1"/>
      <w:numFmt w:val="decimal"/>
      <w:lvlText w:val="%7."/>
      <w:lvlJc w:val="left"/>
      <w:pPr>
        <w:ind w:left="5040" w:hanging="360"/>
      </w:pPr>
    </w:lvl>
    <w:lvl w:ilvl="7" w:tplc="94234483" w:tentative="1">
      <w:start w:val="1"/>
      <w:numFmt w:val="lowerLetter"/>
      <w:lvlText w:val="%8."/>
      <w:lvlJc w:val="left"/>
      <w:pPr>
        <w:ind w:left="5760" w:hanging="360"/>
      </w:pPr>
    </w:lvl>
    <w:lvl w:ilvl="8" w:tplc="94234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7">
    <w:multiLevelType w:val="hybridMultilevel"/>
    <w:lvl w:ilvl="0" w:tplc="72416957">
      <w:start w:val="1"/>
      <w:numFmt w:val="decimal"/>
      <w:lvlText w:val="%1."/>
      <w:lvlJc w:val="left"/>
      <w:pPr>
        <w:ind w:left="720" w:hanging="360"/>
      </w:pPr>
    </w:lvl>
    <w:lvl w:ilvl="1" w:tplc="72416957" w:tentative="1">
      <w:start w:val="1"/>
      <w:numFmt w:val="lowerLetter"/>
      <w:lvlText w:val="%2."/>
      <w:lvlJc w:val="left"/>
      <w:pPr>
        <w:ind w:left="1440" w:hanging="360"/>
      </w:pPr>
    </w:lvl>
    <w:lvl w:ilvl="2" w:tplc="72416957" w:tentative="1">
      <w:start w:val="1"/>
      <w:numFmt w:val="lowerRoman"/>
      <w:lvlText w:val="%3."/>
      <w:lvlJc w:val="right"/>
      <w:pPr>
        <w:ind w:left="2160" w:hanging="180"/>
      </w:pPr>
    </w:lvl>
    <w:lvl w:ilvl="3" w:tplc="72416957" w:tentative="1">
      <w:start w:val="1"/>
      <w:numFmt w:val="decimal"/>
      <w:lvlText w:val="%4."/>
      <w:lvlJc w:val="left"/>
      <w:pPr>
        <w:ind w:left="2880" w:hanging="360"/>
      </w:pPr>
    </w:lvl>
    <w:lvl w:ilvl="4" w:tplc="72416957" w:tentative="1">
      <w:start w:val="1"/>
      <w:numFmt w:val="lowerLetter"/>
      <w:lvlText w:val="%5."/>
      <w:lvlJc w:val="left"/>
      <w:pPr>
        <w:ind w:left="3600" w:hanging="360"/>
      </w:pPr>
    </w:lvl>
    <w:lvl w:ilvl="5" w:tplc="72416957" w:tentative="1">
      <w:start w:val="1"/>
      <w:numFmt w:val="lowerRoman"/>
      <w:lvlText w:val="%6."/>
      <w:lvlJc w:val="right"/>
      <w:pPr>
        <w:ind w:left="4320" w:hanging="180"/>
      </w:pPr>
    </w:lvl>
    <w:lvl w:ilvl="6" w:tplc="72416957" w:tentative="1">
      <w:start w:val="1"/>
      <w:numFmt w:val="decimal"/>
      <w:lvlText w:val="%7."/>
      <w:lvlJc w:val="left"/>
      <w:pPr>
        <w:ind w:left="5040" w:hanging="360"/>
      </w:pPr>
    </w:lvl>
    <w:lvl w:ilvl="7" w:tplc="72416957" w:tentative="1">
      <w:start w:val="1"/>
      <w:numFmt w:val="lowerLetter"/>
      <w:lvlText w:val="%8."/>
      <w:lvlJc w:val="left"/>
      <w:pPr>
        <w:ind w:left="5760" w:hanging="360"/>
      </w:pPr>
    </w:lvl>
    <w:lvl w:ilvl="8" w:tplc="724169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6">
    <w:multiLevelType w:val="hybridMultilevel"/>
    <w:lvl w:ilvl="0" w:tplc="48892464">
      <w:start w:val="1"/>
      <w:numFmt w:val="decimal"/>
      <w:lvlText w:val="%1."/>
      <w:lvlJc w:val="left"/>
      <w:pPr>
        <w:ind w:left="720" w:hanging="360"/>
      </w:pPr>
    </w:lvl>
    <w:lvl w:ilvl="1" w:tplc="48892464" w:tentative="1">
      <w:start w:val="1"/>
      <w:numFmt w:val="lowerLetter"/>
      <w:lvlText w:val="%2."/>
      <w:lvlJc w:val="left"/>
      <w:pPr>
        <w:ind w:left="1440" w:hanging="360"/>
      </w:pPr>
    </w:lvl>
    <w:lvl w:ilvl="2" w:tplc="48892464" w:tentative="1">
      <w:start w:val="1"/>
      <w:numFmt w:val="lowerRoman"/>
      <w:lvlText w:val="%3."/>
      <w:lvlJc w:val="right"/>
      <w:pPr>
        <w:ind w:left="2160" w:hanging="180"/>
      </w:pPr>
    </w:lvl>
    <w:lvl w:ilvl="3" w:tplc="48892464" w:tentative="1">
      <w:start w:val="1"/>
      <w:numFmt w:val="decimal"/>
      <w:lvlText w:val="%4."/>
      <w:lvlJc w:val="left"/>
      <w:pPr>
        <w:ind w:left="2880" w:hanging="360"/>
      </w:pPr>
    </w:lvl>
    <w:lvl w:ilvl="4" w:tplc="48892464" w:tentative="1">
      <w:start w:val="1"/>
      <w:numFmt w:val="lowerLetter"/>
      <w:lvlText w:val="%5."/>
      <w:lvlJc w:val="left"/>
      <w:pPr>
        <w:ind w:left="3600" w:hanging="360"/>
      </w:pPr>
    </w:lvl>
    <w:lvl w:ilvl="5" w:tplc="48892464" w:tentative="1">
      <w:start w:val="1"/>
      <w:numFmt w:val="lowerRoman"/>
      <w:lvlText w:val="%6."/>
      <w:lvlJc w:val="right"/>
      <w:pPr>
        <w:ind w:left="4320" w:hanging="180"/>
      </w:pPr>
    </w:lvl>
    <w:lvl w:ilvl="6" w:tplc="48892464" w:tentative="1">
      <w:start w:val="1"/>
      <w:numFmt w:val="decimal"/>
      <w:lvlText w:val="%7."/>
      <w:lvlJc w:val="left"/>
      <w:pPr>
        <w:ind w:left="5040" w:hanging="360"/>
      </w:pPr>
    </w:lvl>
    <w:lvl w:ilvl="7" w:tplc="48892464" w:tentative="1">
      <w:start w:val="1"/>
      <w:numFmt w:val="lowerLetter"/>
      <w:lvlText w:val="%8."/>
      <w:lvlJc w:val="left"/>
      <w:pPr>
        <w:ind w:left="5760" w:hanging="360"/>
      </w:pPr>
    </w:lvl>
    <w:lvl w:ilvl="8" w:tplc="48892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5">
    <w:multiLevelType w:val="hybridMultilevel"/>
    <w:lvl w:ilvl="0" w:tplc="64275524">
      <w:start w:val="1"/>
      <w:numFmt w:val="decimal"/>
      <w:lvlText w:val="%1."/>
      <w:lvlJc w:val="left"/>
      <w:pPr>
        <w:ind w:left="720" w:hanging="360"/>
      </w:pPr>
    </w:lvl>
    <w:lvl w:ilvl="1" w:tplc="64275524" w:tentative="1">
      <w:start w:val="1"/>
      <w:numFmt w:val="lowerLetter"/>
      <w:lvlText w:val="%2."/>
      <w:lvlJc w:val="left"/>
      <w:pPr>
        <w:ind w:left="1440" w:hanging="360"/>
      </w:pPr>
    </w:lvl>
    <w:lvl w:ilvl="2" w:tplc="64275524" w:tentative="1">
      <w:start w:val="1"/>
      <w:numFmt w:val="lowerRoman"/>
      <w:lvlText w:val="%3."/>
      <w:lvlJc w:val="right"/>
      <w:pPr>
        <w:ind w:left="2160" w:hanging="180"/>
      </w:pPr>
    </w:lvl>
    <w:lvl w:ilvl="3" w:tplc="64275524" w:tentative="1">
      <w:start w:val="1"/>
      <w:numFmt w:val="decimal"/>
      <w:lvlText w:val="%4."/>
      <w:lvlJc w:val="left"/>
      <w:pPr>
        <w:ind w:left="2880" w:hanging="360"/>
      </w:pPr>
    </w:lvl>
    <w:lvl w:ilvl="4" w:tplc="64275524" w:tentative="1">
      <w:start w:val="1"/>
      <w:numFmt w:val="lowerLetter"/>
      <w:lvlText w:val="%5."/>
      <w:lvlJc w:val="left"/>
      <w:pPr>
        <w:ind w:left="3600" w:hanging="360"/>
      </w:pPr>
    </w:lvl>
    <w:lvl w:ilvl="5" w:tplc="64275524" w:tentative="1">
      <w:start w:val="1"/>
      <w:numFmt w:val="lowerRoman"/>
      <w:lvlText w:val="%6."/>
      <w:lvlJc w:val="right"/>
      <w:pPr>
        <w:ind w:left="4320" w:hanging="180"/>
      </w:pPr>
    </w:lvl>
    <w:lvl w:ilvl="6" w:tplc="64275524" w:tentative="1">
      <w:start w:val="1"/>
      <w:numFmt w:val="decimal"/>
      <w:lvlText w:val="%7."/>
      <w:lvlJc w:val="left"/>
      <w:pPr>
        <w:ind w:left="5040" w:hanging="360"/>
      </w:pPr>
    </w:lvl>
    <w:lvl w:ilvl="7" w:tplc="64275524" w:tentative="1">
      <w:start w:val="1"/>
      <w:numFmt w:val="lowerLetter"/>
      <w:lvlText w:val="%8."/>
      <w:lvlJc w:val="left"/>
      <w:pPr>
        <w:ind w:left="5760" w:hanging="360"/>
      </w:pPr>
    </w:lvl>
    <w:lvl w:ilvl="8" w:tplc="64275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4">
    <w:multiLevelType w:val="hybridMultilevel"/>
    <w:lvl w:ilvl="0" w:tplc="94351700">
      <w:start w:val="1"/>
      <w:numFmt w:val="decimal"/>
      <w:lvlText w:val="%1."/>
      <w:lvlJc w:val="left"/>
      <w:pPr>
        <w:ind w:left="720" w:hanging="360"/>
      </w:pPr>
    </w:lvl>
    <w:lvl w:ilvl="1" w:tplc="94351700" w:tentative="1">
      <w:start w:val="1"/>
      <w:numFmt w:val="lowerLetter"/>
      <w:lvlText w:val="%2."/>
      <w:lvlJc w:val="left"/>
      <w:pPr>
        <w:ind w:left="1440" w:hanging="360"/>
      </w:pPr>
    </w:lvl>
    <w:lvl w:ilvl="2" w:tplc="94351700" w:tentative="1">
      <w:start w:val="1"/>
      <w:numFmt w:val="lowerRoman"/>
      <w:lvlText w:val="%3."/>
      <w:lvlJc w:val="right"/>
      <w:pPr>
        <w:ind w:left="2160" w:hanging="180"/>
      </w:pPr>
    </w:lvl>
    <w:lvl w:ilvl="3" w:tplc="94351700" w:tentative="1">
      <w:start w:val="1"/>
      <w:numFmt w:val="decimal"/>
      <w:lvlText w:val="%4."/>
      <w:lvlJc w:val="left"/>
      <w:pPr>
        <w:ind w:left="2880" w:hanging="360"/>
      </w:pPr>
    </w:lvl>
    <w:lvl w:ilvl="4" w:tplc="94351700" w:tentative="1">
      <w:start w:val="1"/>
      <w:numFmt w:val="lowerLetter"/>
      <w:lvlText w:val="%5."/>
      <w:lvlJc w:val="left"/>
      <w:pPr>
        <w:ind w:left="3600" w:hanging="360"/>
      </w:pPr>
    </w:lvl>
    <w:lvl w:ilvl="5" w:tplc="94351700" w:tentative="1">
      <w:start w:val="1"/>
      <w:numFmt w:val="lowerRoman"/>
      <w:lvlText w:val="%6."/>
      <w:lvlJc w:val="right"/>
      <w:pPr>
        <w:ind w:left="4320" w:hanging="180"/>
      </w:pPr>
    </w:lvl>
    <w:lvl w:ilvl="6" w:tplc="94351700" w:tentative="1">
      <w:start w:val="1"/>
      <w:numFmt w:val="decimal"/>
      <w:lvlText w:val="%7."/>
      <w:lvlJc w:val="left"/>
      <w:pPr>
        <w:ind w:left="5040" w:hanging="360"/>
      </w:pPr>
    </w:lvl>
    <w:lvl w:ilvl="7" w:tplc="94351700" w:tentative="1">
      <w:start w:val="1"/>
      <w:numFmt w:val="lowerLetter"/>
      <w:lvlText w:val="%8."/>
      <w:lvlJc w:val="left"/>
      <w:pPr>
        <w:ind w:left="5760" w:hanging="360"/>
      </w:pPr>
    </w:lvl>
    <w:lvl w:ilvl="8" w:tplc="94351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3">
    <w:multiLevelType w:val="hybridMultilevel"/>
    <w:lvl w:ilvl="0" w:tplc="46643879">
      <w:start w:val="1"/>
      <w:numFmt w:val="decimal"/>
      <w:lvlText w:val="%1."/>
      <w:lvlJc w:val="left"/>
      <w:pPr>
        <w:ind w:left="720" w:hanging="360"/>
      </w:pPr>
    </w:lvl>
    <w:lvl w:ilvl="1" w:tplc="46643879" w:tentative="1">
      <w:start w:val="1"/>
      <w:numFmt w:val="lowerLetter"/>
      <w:lvlText w:val="%2."/>
      <w:lvlJc w:val="left"/>
      <w:pPr>
        <w:ind w:left="1440" w:hanging="360"/>
      </w:pPr>
    </w:lvl>
    <w:lvl w:ilvl="2" w:tplc="46643879" w:tentative="1">
      <w:start w:val="1"/>
      <w:numFmt w:val="lowerRoman"/>
      <w:lvlText w:val="%3."/>
      <w:lvlJc w:val="right"/>
      <w:pPr>
        <w:ind w:left="2160" w:hanging="180"/>
      </w:pPr>
    </w:lvl>
    <w:lvl w:ilvl="3" w:tplc="46643879" w:tentative="1">
      <w:start w:val="1"/>
      <w:numFmt w:val="decimal"/>
      <w:lvlText w:val="%4."/>
      <w:lvlJc w:val="left"/>
      <w:pPr>
        <w:ind w:left="2880" w:hanging="360"/>
      </w:pPr>
    </w:lvl>
    <w:lvl w:ilvl="4" w:tplc="46643879" w:tentative="1">
      <w:start w:val="1"/>
      <w:numFmt w:val="lowerLetter"/>
      <w:lvlText w:val="%5."/>
      <w:lvlJc w:val="left"/>
      <w:pPr>
        <w:ind w:left="3600" w:hanging="360"/>
      </w:pPr>
    </w:lvl>
    <w:lvl w:ilvl="5" w:tplc="46643879" w:tentative="1">
      <w:start w:val="1"/>
      <w:numFmt w:val="lowerRoman"/>
      <w:lvlText w:val="%6."/>
      <w:lvlJc w:val="right"/>
      <w:pPr>
        <w:ind w:left="4320" w:hanging="180"/>
      </w:pPr>
    </w:lvl>
    <w:lvl w:ilvl="6" w:tplc="46643879" w:tentative="1">
      <w:start w:val="1"/>
      <w:numFmt w:val="decimal"/>
      <w:lvlText w:val="%7."/>
      <w:lvlJc w:val="left"/>
      <w:pPr>
        <w:ind w:left="5040" w:hanging="360"/>
      </w:pPr>
    </w:lvl>
    <w:lvl w:ilvl="7" w:tplc="46643879" w:tentative="1">
      <w:start w:val="1"/>
      <w:numFmt w:val="lowerLetter"/>
      <w:lvlText w:val="%8."/>
      <w:lvlJc w:val="left"/>
      <w:pPr>
        <w:ind w:left="5760" w:hanging="360"/>
      </w:pPr>
    </w:lvl>
    <w:lvl w:ilvl="8" w:tplc="46643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2">
    <w:multiLevelType w:val="hybridMultilevel"/>
    <w:lvl w:ilvl="0" w:tplc="14642342">
      <w:start w:val="1"/>
      <w:numFmt w:val="decimal"/>
      <w:lvlText w:val="%1."/>
      <w:lvlJc w:val="left"/>
      <w:pPr>
        <w:ind w:left="720" w:hanging="360"/>
      </w:pPr>
    </w:lvl>
    <w:lvl w:ilvl="1" w:tplc="14642342" w:tentative="1">
      <w:start w:val="1"/>
      <w:numFmt w:val="lowerLetter"/>
      <w:lvlText w:val="%2."/>
      <w:lvlJc w:val="left"/>
      <w:pPr>
        <w:ind w:left="1440" w:hanging="360"/>
      </w:pPr>
    </w:lvl>
    <w:lvl w:ilvl="2" w:tplc="14642342" w:tentative="1">
      <w:start w:val="1"/>
      <w:numFmt w:val="lowerRoman"/>
      <w:lvlText w:val="%3."/>
      <w:lvlJc w:val="right"/>
      <w:pPr>
        <w:ind w:left="2160" w:hanging="180"/>
      </w:pPr>
    </w:lvl>
    <w:lvl w:ilvl="3" w:tplc="14642342" w:tentative="1">
      <w:start w:val="1"/>
      <w:numFmt w:val="decimal"/>
      <w:lvlText w:val="%4."/>
      <w:lvlJc w:val="left"/>
      <w:pPr>
        <w:ind w:left="2880" w:hanging="360"/>
      </w:pPr>
    </w:lvl>
    <w:lvl w:ilvl="4" w:tplc="14642342" w:tentative="1">
      <w:start w:val="1"/>
      <w:numFmt w:val="lowerLetter"/>
      <w:lvlText w:val="%5."/>
      <w:lvlJc w:val="left"/>
      <w:pPr>
        <w:ind w:left="3600" w:hanging="360"/>
      </w:pPr>
    </w:lvl>
    <w:lvl w:ilvl="5" w:tplc="14642342" w:tentative="1">
      <w:start w:val="1"/>
      <w:numFmt w:val="lowerRoman"/>
      <w:lvlText w:val="%6."/>
      <w:lvlJc w:val="right"/>
      <w:pPr>
        <w:ind w:left="4320" w:hanging="180"/>
      </w:pPr>
    </w:lvl>
    <w:lvl w:ilvl="6" w:tplc="14642342" w:tentative="1">
      <w:start w:val="1"/>
      <w:numFmt w:val="decimal"/>
      <w:lvlText w:val="%7."/>
      <w:lvlJc w:val="left"/>
      <w:pPr>
        <w:ind w:left="5040" w:hanging="360"/>
      </w:pPr>
    </w:lvl>
    <w:lvl w:ilvl="7" w:tplc="14642342" w:tentative="1">
      <w:start w:val="1"/>
      <w:numFmt w:val="lowerLetter"/>
      <w:lvlText w:val="%8."/>
      <w:lvlJc w:val="left"/>
      <w:pPr>
        <w:ind w:left="5760" w:hanging="360"/>
      </w:pPr>
    </w:lvl>
    <w:lvl w:ilvl="8" w:tplc="14642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1">
    <w:multiLevelType w:val="hybridMultilevel"/>
    <w:lvl w:ilvl="0" w:tplc="28299281">
      <w:start w:val="1"/>
      <w:numFmt w:val="decimal"/>
      <w:lvlText w:val="%1."/>
      <w:lvlJc w:val="left"/>
      <w:pPr>
        <w:ind w:left="720" w:hanging="360"/>
      </w:pPr>
    </w:lvl>
    <w:lvl w:ilvl="1" w:tplc="28299281" w:tentative="1">
      <w:start w:val="1"/>
      <w:numFmt w:val="lowerLetter"/>
      <w:lvlText w:val="%2."/>
      <w:lvlJc w:val="left"/>
      <w:pPr>
        <w:ind w:left="1440" w:hanging="360"/>
      </w:pPr>
    </w:lvl>
    <w:lvl w:ilvl="2" w:tplc="28299281" w:tentative="1">
      <w:start w:val="1"/>
      <w:numFmt w:val="lowerRoman"/>
      <w:lvlText w:val="%3."/>
      <w:lvlJc w:val="right"/>
      <w:pPr>
        <w:ind w:left="2160" w:hanging="180"/>
      </w:pPr>
    </w:lvl>
    <w:lvl w:ilvl="3" w:tplc="28299281" w:tentative="1">
      <w:start w:val="1"/>
      <w:numFmt w:val="decimal"/>
      <w:lvlText w:val="%4."/>
      <w:lvlJc w:val="left"/>
      <w:pPr>
        <w:ind w:left="2880" w:hanging="360"/>
      </w:pPr>
    </w:lvl>
    <w:lvl w:ilvl="4" w:tplc="28299281" w:tentative="1">
      <w:start w:val="1"/>
      <w:numFmt w:val="lowerLetter"/>
      <w:lvlText w:val="%5."/>
      <w:lvlJc w:val="left"/>
      <w:pPr>
        <w:ind w:left="3600" w:hanging="360"/>
      </w:pPr>
    </w:lvl>
    <w:lvl w:ilvl="5" w:tplc="28299281" w:tentative="1">
      <w:start w:val="1"/>
      <w:numFmt w:val="lowerRoman"/>
      <w:lvlText w:val="%6."/>
      <w:lvlJc w:val="right"/>
      <w:pPr>
        <w:ind w:left="4320" w:hanging="180"/>
      </w:pPr>
    </w:lvl>
    <w:lvl w:ilvl="6" w:tplc="28299281" w:tentative="1">
      <w:start w:val="1"/>
      <w:numFmt w:val="decimal"/>
      <w:lvlText w:val="%7."/>
      <w:lvlJc w:val="left"/>
      <w:pPr>
        <w:ind w:left="5040" w:hanging="360"/>
      </w:pPr>
    </w:lvl>
    <w:lvl w:ilvl="7" w:tplc="28299281" w:tentative="1">
      <w:start w:val="1"/>
      <w:numFmt w:val="lowerLetter"/>
      <w:lvlText w:val="%8."/>
      <w:lvlJc w:val="left"/>
      <w:pPr>
        <w:ind w:left="5760" w:hanging="360"/>
      </w:pPr>
    </w:lvl>
    <w:lvl w:ilvl="8" w:tplc="28299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0">
    <w:multiLevelType w:val="hybridMultilevel"/>
    <w:lvl w:ilvl="0" w:tplc="44512791">
      <w:start w:val="1"/>
      <w:numFmt w:val="decimal"/>
      <w:lvlText w:val="%1."/>
      <w:lvlJc w:val="left"/>
      <w:pPr>
        <w:ind w:left="720" w:hanging="360"/>
      </w:pPr>
    </w:lvl>
    <w:lvl w:ilvl="1" w:tplc="44512791" w:tentative="1">
      <w:start w:val="1"/>
      <w:numFmt w:val="lowerLetter"/>
      <w:lvlText w:val="%2."/>
      <w:lvlJc w:val="left"/>
      <w:pPr>
        <w:ind w:left="1440" w:hanging="360"/>
      </w:pPr>
    </w:lvl>
    <w:lvl w:ilvl="2" w:tplc="44512791" w:tentative="1">
      <w:start w:val="1"/>
      <w:numFmt w:val="lowerRoman"/>
      <w:lvlText w:val="%3."/>
      <w:lvlJc w:val="right"/>
      <w:pPr>
        <w:ind w:left="2160" w:hanging="180"/>
      </w:pPr>
    </w:lvl>
    <w:lvl w:ilvl="3" w:tplc="44512791" w:tentative="1">
      <w:start w:val="1"/>
      <w:numFmt w:val="decimal"/>
      <w:lvlText w:val="%4."/>
      <w:lvlJc w:val="left"/>
      <w:pPr>
        <w:ind w:left="2880" w:hanging="360"/>
      </w:pPr>
    </w:lvl>
    <w:lvl w:ilvl="4" w:tplc="44512791" w:tentative="1">
      <w:start w:val="1"/>
      <w:numFmt w:val="lowerLetter"/>
      <w:lvlText w:val="%5."/>
      <w:lvlJc w:val="left"/>
      <w:pPr>
        <w:ind w:left="3600" w:hanging="360"/>
      </w:pPr>
    </w:lvl>
    <w:lvl w:ilvl="5" w:tplc="44512791" w:tentative="1">
      <w:start w:val="1"/>
      <w:numFmt w:val="lowerRoman"/>
      <w:lvlText w:val="%6."/>
      <w:lvlJc w:val="right"/>
      <w:pPr>
        <w:ind w:left="4320" w:hanging="180"/>
      </w:pPr>
    </w:lvl>
    <w:lvl w:ilvl="6" w:tplc="44512791" w:tentative="1">
      <w:start w:val="1"/>
      <w:numFmt w:val="decimal"/>
      <w:lvlText w:val="%7."/>
      <w:lvlJc w:val="left"/>
      <w:pPr>
        <w:ind w:left="5040" w:hanging="360"/>
      </w:pPr>
    </w:lvl>
    <w:lvl w:ilvl="7" w:tplc="44512791" w:tentative="1">
      <w:start w:val="1"/>
      <w:numFmt w:val="lowerLetter"/>
      <w:lvlText w:val="%8."/>
      <w:lvlJc w:val="left"/>
      <w:pPr>
        <w:ind w:left="5760" w:hanging="360"/>
      </w:pPr>
    </w:lvl>
    <w:lvl w:ilvl="8" w:tplc="445127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79">
    <w:multiLevelType w:val="hybridMultilevel"/>
    <w:lvl w:ilvl="0" w:tplc="39604055">
      <w:start w:val="1"/>
      <w:numFmt w:val="decimal"/>
      <w:lvlText w:val="%1."/>
      <w:lvlJc w:val="left"/>
      <w:pPr>
        <w:ind w:left="720" w:hanging="360"/>
      </w:pPr>
    </w:lvl>
    <w:lvl w:ilvl="1" w:tplc="39604055" w:tentative="1">
      <w:start w:val="1"/>
      <w:numFmt w:val="lowerLetter"/>
      <w:lvlText w:val="%2."/>
      <w:lvlJc w:val="left"/>
      <w:pPr>
        <w:ind w:left="1440" w:hanging="360"/>
      </w:pPr>
    </w:lvl>
    <w:lvl w:ilvl="2" w:tplc="39604055" w:tentative="1">
      <w:start w:val="1"/>
      <w:numFmt w:val="lowerRoman"/>
      <w:lvlText w:val="%3."/>
      <w:lvlJc w:val="right"/>
      <w:pPr>
        <w:ind w:left="2160" w:hanging="180"/>
      </w:pPr>
    </w:lvl>
    <w:lvl w:ilvl="3" w:tplc="39604055" w:tentative="1">
      <w:start w:val="1"/>
      <w:numFmt w:val="decimal"/>
      <w:lvlText w:val="%4."/>
      <w:lvlJc w:val="left"/>
      <w:pPr>
        <w:ind w:left="2880" w:hanging="360"/>
      </w:pPr>
    </w:lvl>
    <w:lvl w:ilvl="4" w:tplc="39604055" w:tentative="1">
      <w:start w:val="1"/>
      <w:numFmt w:val="lowerLetter"/>
      <w:lvlText w:val="%5."/>
      <w:lvlJc w:val="left"/>
      <w:pPr>
        <w:ind w:left="3600" w:hanging="360"/>
      </w:pPr>
    </w:lvl>
    <w:lvl w:ilvl="5" w:tplc="39604055" w:tentative="1">
      <w:start w:val="1"/>
      <w:numFmt w:val="lowerRoman"/>
      <w:lvlText w:val="%6."/>
      <w:lvlJc w:val="right"/>
      <w:pPr>
        <w:ind w:left="4320" w:hanging="180"/>
      </w:pPr>
    </w:lvl>
    <w:lvl w:ilvl="6" w:tplc="39604055" w:tentative="1">
      <w:start w:val="1"/>
      <w:numFmt w:val="decimal"/>
      <w:lvlText w:val="%7."/>
      <w:lvlJc w:val="left"/>
      <w:pPr>
        <w:ind w:left="5040" w:hanging="360"/>
      </w:pPr>
    </w:lvl>
    <w:lvl w:ilvl="7" w:tplc="39604055" w:tentative="1">
      <w:start w:val="1"/>
      <w:numFmt w:val="lowerLetter"/>
      <w:lvlText w:val="%8."/>
      <w:lvlJc w:val="left"/>
      <w:pPr>
        <w:ind w:left="5760" w:hanging="360"/>
      </w:pPr>
    </w:lvl>
    <w:lvl w:ilvl="8" w:tplc="396040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78">
    <w:multiLevelType w:val="hybridMultilevel"/>
    <w:lvl w:ilvl="0" w:tplc="16218085">
      <w:start w:val="1"/>
      <w:numFmt w:val="decimal"/>
      <w:lvlText w:val="%1."/>
      <w:lvlJc w:val="left"/>
      <w:pPr>
        <w:ind w:left="720" w:hanging="360"/>
      </w:pPr>
    </w:lvl>
    <w:lvl w:ilvl="1" w:tplc="16218085" w:tentative="1">
      <w:start w:val="1"/>
      <w:numFmt w:val="lowerLetter"/>
      <w:lvlText w:val="%2."/>
      <w:lvlJc w:val="left"/>
      <w:pPr>
        <w:ind w:left="1440" w:hanging="360"/>
      </w:pPr>
    </w:lvl>
    <w:lvl w:ilvl="2" w:tplc="16218085" w:tentative="1">
      <w:start w:val="1"/>
      <w:numFmt w:val="lowerRoman"/>
      <w:lvlText w:val="%3."/>
      <w:lvlJc w:val="right"/>
      <w:pPr>
        <w:ind w:left="2160" w:hanging="180"/>
      </w:pPr>
    </w:lvl>
    <w:lvl w:ilvl="3" w:tplc="16218085" w:tentative="1">
      <w:start w:val="1"/>
      <w:numFmt w:val="decimal"/>
      <w:lvlText w:val="%4."/>
      <w:lvlJc w:val="left"/>
      <w:pPr>
        <w:ind w:left="2880" w:hanging="360"/>
      </w:pPr>
    </w:lvl>
    <w:lvl w:ilvl="4" w:tplc="16218085" w:tentative="1">
      <w:start w:val="1"/>
      <w:numFmt w:val="lowerLetter"/>
      <w:lvlText w:val="%5."/>
      <w:lvlJc w:val="left"/>
      <w:pPr>
        <w:ind w:left="3600" w:hanging="360"/>
      </w:pPr>
    </w:lvl>
    <w:lvl w:ilvl="5" w:tplc="16218085" w:tentative="1">
      <w:start w:val="1"/>
      <w:numFmt w:val="lowerRoman"/>
      <w:lvlText w:val="%6."/>
      <w:lvlJc w:val="right"/>
      <w:pPr>
        <w:ind w:left="4320" w:hanging="180"/>
      </w:pPr>
    </w:lvl>
    <w:lvl w:ilvl="6" w:tplc="16218085" w:tentative="1">
      <w:start w:val="1"/>
      <w:numFmt w:val="decimal"/>
      <w:lvlText w:val="%7."/>
      <w:lvlJc w:val="left"/>
      <w:pPr>
        <w:ind w:left="5040" w:hanging="360"/>
      </w:pPr>
    </w:lvl>
    <w:lvl w:ilvl="7" w:tplc="16218085" w:tentative="1">
      <w:start w:val="1"/>
      <w:numFmt w:val="lowerLetter"/>
      <w:lvlText w:val="%8."/>
      <w:lvlJc w:val="left"/>
      <w:pPr>
        <w:ind w:left="5760" w:hanging="360"/>
      </w:pPr>
    </w:lvl>
    <w:lvl w:ilvl="8" w:tplc="162180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77">
    <w:multiLevelType w:val="hybridMultilevel"/>
    <w:lvl w:ilvl="0" w:tplc="71225250">
      <w:start w:val="1"/>
      <w:numFmt w:val="decimal"/>
      <w:lvlText w:val="%1."/>
      <w:lvlJc w:val="left"/>
      <w:pPr>
        <w:ind w:left="720" w:hanging="360"/>
      </w:pPr>
    </w:lvl>
    <w:lvl w:ilvl="1" w:tplc="71225250" w:tentative="1">
      <w:start w:val="1"/>
      <w:numFmt w:val="lowerLetter"/>
      <w:lvlText w:val="%2."/>
      <w:lvlJc w:val="left"/>
      <w:pPr>
        <w:ind w:left="1440" w:hanging="360"/>
      </w:pPr>
    </w:lvl>
    <w:lvl w:ilvl="2" w:tplc="71225250" w:tentative="1">
      <w:start w:val="1"/>
      <w:numFmt w:val="lowerRoman"/>
      <w:lvlText w:val="%3."/>
      <w:lvlJc w:val="right"/>
      <w:pPr>
        <w:ind w:left="2160" w:hanging="180"/>
      </w:pPr>
    </w:lvl>
    <w:lvl w:ilvl="3" w:tplc="71225250" w:tentative="1">
      <w:start w:val="1"/>
      <w:numFmt w:val="decimal"/>
      <w:lvlText w:val="%4."/>
      <w:lvlJc w:val="left"/>
      <w:pPr>
        <w:ind w:left="2880" w:hanging="360"/>
      </w:pPr>
    </w:lvl>
    <w:lvl w:ilvl="4" w:tplc="71225250" w:tentative="1">
      <w:start w:val="1"/>
      <w:numFmt w:val="lowerLetter"/>
      <w:lvlText w:val="%5."/>
      <w:lvlJc w:val="left"/>
      <w:pPr>
        <w:ind w:left="3600" w:hanging="360"/>
      </w:pPr>
    </w:lvl>
    <w:lvl w:ilvl="5" w:tplc="71225250" w:tentative="1">
      <w:start w:val="1"/>
      <w:numFmt w:val="lowerRoman"/>
      <w:lvlText w:val="%6."/>
      <w:lvlJc w:val="right"/>
      <w:pPr>
        <w:ind w:left="4320" w:hanging="180"/>
      </w:pPr>
    </w:lvl>
    <w:lvl w:ilvl="6" w:tplc="71225250" w:tentative="1">
      <w:start w:val="1"/>
      <w:numFmt w:val="decimal"/>
      <w:lvlText w:val="%7."/>
      <w:lvlJc w:val="left"/>
      <w:pPr>
        <w:ind w:left="5040" w:hanging="360"/>
      </w:pPr>
    </w:lvl>
    <w:lvl w:ilvl="7" w:tplc="71225250" w:tentative="1">
      <w:start w:val="1"/>
      <w:numFmt w:val="lowerLetter"/>
      <w:lvlText w:val="%8."/>
      <w:lvlJc w:val="left"/>
      <w:pPr>
        <w:ind w:left="5760" w:hanging="360"/>
      </w:pPr>
    </w:lvl>
    <w:lvl w:ilvl="8" w:tplc="71225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76">
    <w:multiLevelType w:val="hybridMultilevel"/>
    <w:lvl w:ilvl="0" w:tplc="93311620">
      <w:start w:val="1"/>
      <w:numFmt w:val="decimal"/>
      <w:lvlText w:val="%1."/>
      <w:lvlJc w:val="left"/>
      <w:pPr>
        <w:ind w:left="720" w:hanging="360"/>
      </w:pPr>
    </w:lvl>
    <w:lvl w:ilvl="1" w:tplc="93311620" w:tentative="1">
      <w:start w:val="1"/>
      <w:numFmt w:val="lowerLetter"/>
      <w:lvlText w:val="%2."/>
      <w:lvlJc w:val="left"/>
      <w:pPr>
        <w:ind w:left="1440" w:hanging="360"/>
      </w:pPr>
    </w:lvl>
    <w:lvl w:ilvl="2" w:tplc="93311620" w:tentative="1">
      <w:start w:val="1"/>
      <w:numFmt w:val="lowerRoman"/>
      <w:lvlText w:val="%3."/>
      <w:lvlJc w:val="right"/>
      <w:pPr>
        <w:ind w:left="2160" w:hanging="180"/>
      </w:pPr>
    </w:lvl>
    <w:lvl w:ilvl="3" w:tplc="93311620" w:tentative="1">
      <w:start w:val="1"/>
      <w:numFmt w:val="decimal"/>
      <w:lvlText w:val="%4."/>
      <w:lvlJc w:val="left"/>
      <w:pPr>
        <w:ind w:left="2880" w:hanging="360"/>
      </w:pPr>
    </w:lvl>
    <w:lvl w:ilvl="4" w:tplc="93311620" w:tentative="1">
      <w:start w:val="1"/>
      <w:numFmt w:val="lowerLetter"/>
      <w:lvlText w:val="%5."/>
      <w:lvlJc w:val="left"/>
      <w:pPr>
        <w:ind w:left="3600" w:hanging="360"/>
      </w:pPr>
    </w:lvl>
    <w:lvl w:ilvl="5" w:tplc="93311620" w:tentative="1">
      <w:start w:val="1"/>
      <w:numFmt w:val="lowerRoman"/>
      <w:lvlText w:val="%6."/>
      <w:lvlJc w:val="right"/>
      <w:pPr>
        <w:ind w:left="4320" w:hanging="180"/>
      </w:pPr>
    </w:lvl>
    <w:lvl w:ilvl="6" w:tplc="93311620" w:tentative="1">
      <w:start w:val="1"/>
      <w:numFmt w:val="decimal"/>
      <w:lvlText w:val="%7."/>
      <w:lvlJc w:val="left"/>
      <w:pPr>
        <w:ind w:left="5040" w:hanging="360"/>
      </w:pPr>
    </w:lvl>
    <w:lvl w:ilvl="7" w:tplc="93311620" w:tentative="1">
      <w:start w:val="1"/>
      <w:numFmt w:val="lowerLetter"/>
      <w:lvlText w:val="%8."/>
      <w:lvlJc w:val="left"/>
      <w:pPr>
        <w:ind w:left="5760" w:hanging="360"/>
      </w:pPr>
    </w:lvl>
    <w:lvl w:ilvl="8" w:tplc="93311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75">
    <w:multiLevelType w:val="hybridMultilevel"/>
    <w:lvl w:ilvl="0" w:tplc="37087048">
      <w:start w:val="1"/>
      <w:numFmt w:val="decimal"/>
      <w:lvlText w:val="%1."/>
      <w:lvlJc w:val="left"/>
      <w:pPr>
        <w:ind w:left="720" w:hanging="360"/>
      </w:pPr>
    </w:lvl>
    <w:lvl w:ilvl="1" w:tplc="37087048" w:tentative="1">
      <w:start w:val="1"/>
      <w:numFmt w:val="lowerLetter"/>
      <w:lvlText w:val="%2."/>
      <w:lvlJc w:val="left"/>
      <w:pPr>
        <w:ind w:left="1440" w:hanging="360"/>
      </w:pPr>
    </w:lvl>
    <w:lvl w:ilvl="2" w:tplc="37087048" w:tentative="1">
      <w:start w:val="1"/>
      <w:numFmt w:val="lowerRoman"/>
      <w:lvlText w:val="%3."/>
      <w:lvlJc w:val="right"/>
      <w:pPr>
        <w:ind w:left="2160" w:hanging="180"/>
      </w:pPr>
    </w:lvl>
    <w:lvl w:ilvl="3" w:tplc="37087048" w:tentative="1">
      <w:start w:val="1"/>
      <w:numFmt w:val="decimal"/>
      <w:lvlText w:val="%4."/>
      <w:lvlJc w:val="left"/>
      <w:pPr>
        <w:ind w:left="2880" w:hanging="360"/>
      </w:pPr>
    </w:lvl>
    <w:lvl w:ilvl="4" w:tplc="37087048" w:tentative="1">
      <w:start w:val="1"/>
      <w:numFmt w:val="lowerLetter"/>
      <w:lvlText w:val="%5."/>
      <w:lvlJc w:val="left"/>
      <w:pPr>
        <w:ind w:left="3600" w:hanging="360"/>
      </w:pPr>
    </w:lvl>
    <w:lvl w:ilvl="5" w:tplc="37087048" w:tentative="1">
      <w:start w:val="1"/>
      <w:numFmt w:val="lowerRoman"/>
      <w:lvlText w:val="%6."/>
      <w:lvlJc w:val="right"/>
      <w:pPr>
        <w:ind w:left="4320" w:hanging="180"/>
      </w:pPr>
    </w:lvl>
    <w:lvl w:ilvl="6" w:tplc="37087048" w:tentative="1">
      <w:start w:val="1"/>
      <w:numFmt w:val="decimal"/>
      <w:lvlText w:val="%7."/>
      <w:lvlJc w:val="left"/>
      <w:pPr>
        <w:ind w:left="5040" w:hanging="360"/>
      </w:pPr>
    </w:lvl>
    <w:lvl w:ilvl="7" w:tplc="37087048" w:tentative="1">
      <w:start w:val="1"/>
      <w:numFmt w:val="lowerLetter"/>
      <w:lvlText w:val="%8."/>
      <w:lvlJc w:val="left"/>
      <w:pPr>
        <w:ind w:left="5760" w:hanging="360"/>
      </w:pPr>
    </w:lvl>
    <w:lvl w:ilvl="8" w:tplc="37087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74">
    <w:multiLevelType w:val="hybridMultilevel"/>
    <w:lvl w:ilvl="0" w:tplc="59656610">
      <w:start w:val="1"/>
      <w:numFmt w:val="decimal"/>
      <w:lvlText w:val="%1."/>
      <w:lvlJc w:val="left"/>
      <w:pPr>
        <w:ind w:left="720" w:hanging="360"/>
      </w:pPr>
    </w:lvl>
    <w:lvl w:ilvl="1" w:tplc="59656610" w:tentative="1">
      <w:start w:val="1"/>
      <w:numFmt w:val="lowerLetter"/>
      <w:lvlText w:val="%2."/>
      <w:lvlJc w:val="left"/>
      <w:pPr>
        <w:ind w:left="1440" w:hanging="360"/>
      </w:pPr>
    </w:lvl>
    <w:lvl w:ilvl="2" w:tplc="59656610" w:tentative="1">
      <w:start w:val="1"/>
      <w:numFmt w:val="lowerRoman"/>
      <w:lvlText w:val="%3."/>
      <w:lvlJc w:val="right"/>
      <w:pPr>
        <w:ind w:left="2160" w:hanging="180"/>
      </w:pPr>
    </w:lvl>
    <w:lvl w:ilvl="3" w:tplc="59656610" w:tentative="1">
      <w:start w:val="1"/>
      <w:numFmt w:val="decimal"/>
      <w:lvlText w:val="%4."/>
      <w:lvlJc w:val="left"/>
      <w:pPr>
        <w:ind w:left="2880" w:hanging="360"/>
      </w:pPr>
    </w:lvl>
    <w:lvl w:ilvl="4" w:tplc="59656610" w:tentative="1">
      <w:start w:val="1"/>
      <w:numFmt w:val="lowerLetter"/>
      <w:lvlText w:val="%5."/>
      <w:lvlJc w:val="left"/>
      <w:pPr>
        <w:ind w:left="3600" w:hanging="360"/>
      </w:pPr>
    </w:lvl>
    <w:lvl w:ilvl="5" w:tplc="59656610" w:tentative="1">
      <w:start w:val="1"/>
      <w:numFmt w:val="lowerRoman"/>
      <w:lvlText w:val="%6."/>
      <w:lvlJc w:val="right"/>
      <w:pPr>
        <w:ind w:left="4320" w:hanging="180"/>
      </w:pPr>
    </w:lvl>
    <w:lvl w:ilvl="6" w:tplc="59656610" w:tentative="1">
      <w:start w:val="1"/>
      <w:numFmt w:val="decimal"/>
      <w:lvlText w:val="%7."/>
      <w:lvlJc w:val="left"/>
      <w:pPr>
        <w:ind w:left="5040" w:hanging="360"/>
      </w:pPr>
    </w:lvl>
    <w:lvl w:ilvl="7" w:tplc="59656610" w:tentative="1">
      <w:start w:val="1"/>
      <w:numFmt w:val="lowerLetter"/>
      <w:lvlText w:val="%8."/>
      <w:lvlJc w:val="left"/>
      <w:pPr>
        <w:ind w:left="5760" w:hanging="360"/>
      </w:pPr>
    </w:lvl>
    <w:lvl w:ilvl="8" w:tplc="59656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73">
    <w:multiLevelType w:val="hybridMultilevel"/>
    <w:lvl w:ilvl="0" w:tplc="15186782">
      <w:start w:val="1"/>
      <w:numFmt w:val="decimal"/>
      <w:lvlText w:val="%1."/>
      <w:lvlJc w:val="left"/>
      <w:pPr>
        <w:ind w:left="720" w:hanging="360"/>
      </w:pPr>
    </w:lvl>
    <w:lvl w:ilvl="1" w:tplc="15186782" w:tentative="1">
      <w:start w:val="1"/>
      <w:numFmt w:val="lowerLetter"/>
      <w:lvlText w:val="%2."/>
      <w:lvlJc w:val="left"/>
      <w:pPr>
        <w:ind w:left="1440" w:hanging="360"/>
      </w:pPr>
    </w:lvl>
    <w:lvl w:ilvl="2" w:tplc="15186782" w:tentative="1">
      <w:start w:val="1"/>
      <w:numFmt w:val="lowerRoman"/>
      <w:lvlText w:val="%3."/>
      <w:lvlJc w:val="right"/>
      <w:pPr>
        <w:ind w:left="2160" w:hanging="180"/>
      </w:pPr>
    </w:lvl>
    <w:lvl w:ilvl="3" w:tplc="15186782" w:tentative="1">
      <w:start w:val="1"/>
      <w:numFmt w:val="decimal"/>
      <w:lvlText w:val="%4."/>
      <w:lvlJc w:val="left"/>
      <w:pPr>
        <w:ind w:left="2880" w:hanging="360"/>
      </w:pPr>
    </w:lvl>
    <w:lvl w:ilvl="4" w:tplc="15186782" w:tentative="1">
      <w:start w:val="1"/>
      <w:numFmt w:val="lowerLetter"/>
      <w:lvlText w:val="%5."/>
      <w:lvlJc w:val="left"/>
      <w:pPr>
        <w:ind w:left="3600" w:hanging="360"/>
      </w:pPr>
    </w:lvl>
    <w:lvl w:ilvl="5" w:tplc="15186782" w:tentative="1">
      <w:start w:val="1"/>
      <w:numFmt w:val="lowerRoman"/>
      <w:lvlText w:val="%6."/>
      <w:lvlJc w:val="right"/>
      <w:pPr>
        <w:ind w:left="4320" w:hanging="180"/>
      </w:pPr>
    </w:lvl>
    <w:lvl w:ilvl="6" w:tplc="15186782" w:tentative="1">
      <w:start w:val="1"/>
      <w:numFmt w:val="decimal"/>
      <w:lvlText w:val="%7."/>
      <w:lvlJc w:val="left"/>
      <w:pPr>
        <w:ind w:left="5040" w:hanging="360"/>
      </w:pPr>
    </w:lvl>
    <w:lvl w:ilvl="7" w:tplc="15186782" w:tentative="1">
      <w:start w:val="1"/>
      <w:numFmt w:val="lowerLetter"/>
      <w:lvlText w:val="%8."/>
      <w:lvlJc w:val="left"/>
      <w:pPr>
        <w:ind w:left="5760" w:hanging="360"/>
      </w:pPr>
    </w:lvl>
    <w:lvl w:ilvl="8" w:tplc="15186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72">
    <w:multiLevelType w:val="hybridMultilevel"/>
    <w:lvl w:ilvl="0" w:tplc="81391400">
      <w:start w:val="1"/>
      <w:numFmt w:val="decimal"/>
      <w:lvlText w:val="%1."/>
      <w:lvlJc w:val="left"/>
      <w:pPr>
        <w:ind w:left="720" w:hanging="360"/>
      </w:pPr>
    </w:lvl>
    <w:lvl w:ilvl="1" w:tplc="81391400" w:tentative="1">
      <w:start w:val="1"/>
      <w:numFmt w:val="lowerLetter"/>
      <w:lvlText w:val="%2."/>
      <w:lvlJc w:val="left"/>
      <w:pPr>
        <w:ind w:left="1440" w:hanging="360"/>
      </w:pPr>
    </w:lvl>
    <w:lvl w:ilvl="2" w:tplc="81391400" w:tentative="1">
      <w:start w:val="1"/>
      <w:numFmt w:val="lowerRoman"/>
      <w:lvlText w:val="%3."/>
      <w:lvlJc w:val="right"/>
      <w:pPr>
        <w:ind w:left="2160" w:hanging="180"/>
      </w:pPr>
    </w:lvl>
    <w:lvl w:ilvl="3" w:tplc="81391400" w:tentative="1">
      <w:start w:val="1"/>
      <w:numFmt w:val="decimal"/>
      <w:lvlText w:val="%4."/>
      <w:lvlJc w:val="left"/>
      <w:pPr>
        <w:ind w:left="2880" w:hanging="360"/>
      </w:pPr>
    </w:lvl>
    <w:lvl w:ilvl="4" w:tplc="81391400" w:tentative="1">
      <w:start w:val="1"/>
      <w:numFmt w:val="lowerLetter"/>
      <w:lvlText w:val="%5."/>
      <w:lvlJc w:val="left"/>
      <w:pPr>
        <w:ind w:left="3600" w:hanging="360"/>
      </w:pPr>
    </w:lvl>
    <w:lvl w:ilvl="5" w:tplc="81391400" w:tentative="1">
      <w:start w:val="1"/>
      <w:numFmt w:val="lowerRoman"/>
      <w:lvlText w:val="%6."/>
      <w:lvlJc w:val="right"/>
      <w:pPr>
        <w:ind w:left="4320" w:hanging="180"/>
      </w:pPr>
    </w:lvl>
    <w:lvl w:ilvl="6" w:tplc="81391400" w:tentative="1">
      <w:start w:val="1"/>
      <w:numFmt w:val="decimal"/>
      <w:lvlText w:val="%7."/>
      <w:lvlJc w:val="left"/>
      <w:pPr>
        <w:ind w:left="5040" w:hanging="360"/>
      </w:pPr>
    </w:lvl>
    <w:lvl w:ilvl="7" w:tplc="81391400" w:tentative="1">
      <w:start w:val="1"/>
      <w:numFmt w:val="lowerLetter"/>
      <w:lvlText w:val="%8."/>
      <w:lvlJc w:val="left"/>
      <w:pPr>
        <w:ind w:left="5760" w:hanging="360"/>
      </w:pPr>
    </w:lvl>
    <w:lvl w:ilvl="8" w:tplc="81391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71">
    <w:multiLevelType w:val="hybridMultilevel"/>
    <w:lvl w:ilvl="0" w:tplc="74640701">
      <w:start w:val="1"/>
      <w:numFmt w:val="decimal"/>
      <w:lvlText w:val="%1."/>
      <w:lvlJc w:val="left"/>
      <w:pPr>
        <w:ind w:left="720" w:hanging="360"/>
      </w:pPr>
    </w:lvl>
    <w:lvl w:ilvl="1" w:tplc="74640701" w:tentative="1">
      <w:start w:val="1"/>
      <w:numFmt w:val="lowerLetter"/>
      <w:lvlText w:val="%2."/>
      <w:lvlJc w:val="left"/>
      <w:pPr>
        <w:ind w:left="1440" w:hanging="360"/>
      </w:pPr>
    </w:lvl>
    <w:lvl w:ilvl="2" w:tplc="74640701" w:tentative="1">
      <w:start w:val="1"/>
      <w:numFmt w:val="lowerRoman"/>
      <w:lvlText w:val="%3."/>
      <w:lvlJc w:val="right"/>
      <w:pPr>
        <w:ind w:left="2160" w:hanging="180"/>
      </w:pPr>
    </w:lvl>
    <w:lvl w:ilvl="3" w:tplc="74640701" w:tentative="1">
      <w:start w:val="1"/>
      <w:numFmt w:val="decimal"/>
      <w:lvlText w:val="%4."/>
      <w:lvlJc w:val="left"/>
      <w:pPr>
        <w:ind w:left="2880" w:hanging="360"/>
      </w:pPr>
    </w:lvl>
    <w:lvl w:ilvl="4" w:tplc="74640701" w:tentative="1">
      <w:start w:val="1"/>
      <w:numFmt w:val="lowerLetter"/>
      <w:lvlText w:val="%5."/>
      <w:lvlJc w:val="left"/>
      <w:pPr>
        <w:ind w:left="3600" w:hanging="360"/>
      </w:pPr>
    </w:lvl>
    <w:lvl w:ilvl="5" w:tplc="74640701" w:tentative="1">
      <w:start w:val="1"/>
      <w:numFmt w:val="lowerRoman"/>
      <w:lvlText w:val="%6."/>
      <w:lvlJc w:val="right"/>
      <w:pPr>
        <w:ind w:left="4320" w:hanging="180"/>
      </w:pPr>
    </w:lvl>
    <w:lvl w:ilvl="6" w:tplc="74640701" w:tentative="1">
      <w:start w:val="1"/>
      <w:numFmt w:val="decimal"/>
      <w:lvlText w:val="%7."/>
      <w:lvlJc w:val="left"/>
      <w:pPr>
        <w:ind w:left="5040" w:hanging="360"/>
      </w:pPr>
    </w:lvl>
    <w:lvl w:ilvl="7" w:tplc="74640701" w:tentative="1">
      <w:start w:val="1"/>
      <w:numFmt w:val="lowerLetter"/>
      <w:lvlText w:val="%8."/>
      <w:lvlJc w:val="left"/>
      <w:pPr>
        <w:ind w:left="5760" w:hanging="360"/>
      </w:pPr>
    </w:lvl>
    <w:lvl w:ilvl="8" w:tplc="746407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70">
    <w:multiLevelType w:val="hybridMultilevel"/>
    <w:lvl w:ilvl="0" w:tplc="84462138">
      <w:start w:val="1"/>
      <w:numFmt w:val="decimal"/>
      <w:lvlText w:val="%1."/>
      <w:lvlJc w:val="left"/>
      <w:pPr>
        <w:ind w:left="720" w:hanging="360"/>
      </w:pPr>
    </w:lvl>
    <w:lvl w:ilvl="1" w:tplc="84462138" w:tentative="1">
      <w:start w:val="1"/>
      <w:numFmt w:val="lowerLetter"/>
      <w:lvlText w:val="%2."/>
      <w:lvlJc w:val="left"/>
      <w:pPr>
        <w:ind w:left="1440" w:hanging="360"/>
      </w:pPr>
    </w:lvl>
    <w:lvl w:ilvl="2" w:tplc="84462138" w:tentative="1">
      <w:start w:val="1"/>
      <w:numFmt w:val="lowerRoman"/>
      <w:lvlText w:val="%3."/>
      <w:lvlJc w:val="right"/>
      <w:pPr>
        <w:ind w:left="2160" w:hanging="180"/>
      </w:pPr>
    </w:lvl>
    <w:lvl w:ilvl="3" w:tplc="84462138" w:tentative="1">
      <w:start w:val="1"/>
      <w:numFmt w:val="decimal"/>
      <w:lvlText w:val="%4."/>
      <w:lvlJc w:val="left"/>
      <w:pPr>
        <w:ind w:left="2880" w:hanging="360"/>
      </w:pPr>
    </w:lvl>
    <w:lvl w:ilvl="4" w:tplc="84462138" w:tentative="1">
      <w:start w:val="1"/>
      <w:numFmt w:val="lowerLetter"/>
      <w:lvlText w:val="%5."/>
      <w:lvlJc w:val="left"/>
      <w:pPr>
        <w:ind w:left="3600" w:hanging="360"/>
      </w:pPr>
    </w:lvl>
    <w:lvl w:ilvl="5" w:tplc="84462138" w:tentative="1">
      <w:start w:val="1"/>
      <w:numFmt w:val="lowerRoman"/>
      <w:lvlText w:val="%6."/>
      <w:lvlJc w:val="right"/>
      <w:pPr>
        <w:ind w:left="4320" w:hanging="180"/>
      </w:pPr>
    </w:lvl>
    <w:lvl w:ilvl="6" w:tplc="84462138" w:tentative="1">
      <w:start w:val="1"/>
      <w:numFmt w:val="decimal"/>
      <w:lvlText w:val="%7."/>
      <w:lvlJc w:val="left"/>
      <w:pPr>
        <w:ind w:left="5040" w:hanging="360"/>
      </w:pPr>
    </w:lvl>
    <w:lvl w:ilvl="7" w:tplc="84462138" w:tentative="1">
      <w:start w:val="1"/>
      <w:numFmt w:val="lowerLetter"/>
      <w:lvlText w:val="%8."/>
      <w:lvlJc w:val="left"/>
      <w:pPr>
        <w:ind w:left="5760" w:hanging="360"/>
      </w:pPr>
    </w:lvl>
    <w:lvl w:ilvl="8" w:tplc="84462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69">
    <w:multiLevelType w:val="hybridMultilevel"/>
    <w:lvl w:ilvl="0" w:tplc="52197809">
      <w:start w:val="1"/>
      <w:numFmt w:val="decimal"/>
      <w:lvlText w:val="%1."/>
      <w:lvlJc w:val="left"/>
      <w:pPr>
        <w:ind w:left="720" w:hanging="360"/>
      </w:pPr>
    </w:lvl>
    <w:lvl w:ilvl="1" w:tplc="52197809" w:tentative="1">
      <w:start w:val="1"/>
      <w:numFmt w:val="lowerLetter"/>
      <w:lvlText w:val="%2."/>
      <w:lvlJc w:val="left"/>
      <w:pPr>
        <w:ind w:left="1440" w:hanging="360"/>
      </w:pPr>
    </w:lvl>
    <w:lvl w:ilvl="2" w:tplc="52197809" w:tentative="1">
      <w:start w:val="1"/>
      <w:numFmt w:val="lowerRoman"/>
      <w:lvlText w:val="%3."/>
      <w:lvlJc w:val="right"/>
      <w:pPr>
        <w:ind w:left="2160" w:hanging="180"/>
      </w:pPr>
    </w:lvl>
    <w:lvl w:ilvl="3" w:tplc="52197809" w:tentative="1">
      <w:start w:val="1"/>
      <w:numFmt w:val="decimal"/>
      <w:lvlText w:val="%4."/>
      <w:lvlJc w:val="left"/>
      <w:pPr>
        <w:ind w:left="2880" w:hanging="360"/>
      </w:pPr>
    </w:lvl>
    <w:lvl w:ilvl="4" w:tplc="52197809" w:tentative="1">
      <w:start w:val="1"/>
      <w:numFmt w:val="lowerLetter"/>
      <w:lvlText w:val="%5."/>
      <w:lvlJc w:val="left"/>
      <w:pPr>
        <w:ind w:left="3600" w:hanging="360"/>
      </w:pPr>
    </w:lvl>
    <w:lvl w:ilvl="5" w:tplc="52197809" w:tentative="1">
      <w:start w:val="1"/>
      <w:numFmt w:val="lowerRoman"/>
      <w:lvlText w:val="%6."/>
      <w:lvlJc w:val="right"/>
      <w:pPr>
        <w:ind w:left="4320" w:hanging="180"/>
      </w:pPr>
    </w:lvl>
    <w:lvl w:ilvl="6" w:tplc="52197809" w:tentative="1">
      <w:start w:val="1"/>
      <w:numFmt w:val="decimal"/>
      <w:lvlText w:val="%7."/>
      <w:lvlJc w:val="left"/>
      <w:pPr>
        <w:ind w:left="5040" w:hanging="360"/>
      </w:pPr>
    </w:lvl>
    <w:lvl w:ilvl="7" w:tplc="52197809" w:tentative="1">
      <w:start w:val="1"/>
      <w:numFmt w:val="lowerLetter"/>
      <w:lvlText w:val="%8."/>
      <w:lvlJc w:val="left"/>
      <w:pPr>
        <w:ind w:left="5760" w:hanging="360"/>
      </w:pPr>
    </w:lvl>
    <w:lvl w:ilvl="8" w:tplc="52197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68">
    <w:multiLevelType w:val="hybridMultilevel"/>
    <w:lvl w:ilvl="0" w:tplc="51686031">
      <w:start w:val="1"/>
      <w:numFmt w:val="decimal"/>
      <w:lvlText w:val="%1."/>
      <w:lvlJc w:val="left"/>
      <w:pPr>
        <w:ind w:left="720" w:hanging="360"/>
      </w:pPr>
    </w:lvl>
    <w:lvl w:ilvl="1" w:tplc="51686031" w:tentative="1">
      <w:start w:val="1"/>
      <w:numFmt w:val="lowerLetter"/>
      <w:lvlText w:val="%2."/>
      <w:lvlJc w:val="left"/>
      <w:pPr>
        <w:ind w:left="1440" w:hanging="360"/>
      </w:pPr>
    </w:lvl>
    <w:lvl w:ilvl="2" w:tplc="51686031" w:tentative="1">
      <w:start w:val="1"/>
      <w:numFmt w:val="lowerRoman"/>
      <w:lvlText w:val="%3."/>
      <w:lvlJc w:val="right"/>
      <w:pPr>
        <w:ind w:left="2160" w:hanging="180"/>
      </w:pPr>
    </w:lvl>
    <w:lvl w:ilvl="3" w:tplc="51686031" w:tentative="1">
      <w:start w:val="1"/>
      <w:numFmt w:val="decimal"/>
      <w:lvlText w:val="%4."/>
      <w:lvlJc w:val="left"/>
      <w:pPr>
        <w:ind w:left="2880" w:hanging="360"/>
      </w:pPr>
    </w:lvl>
    <w:lvl w:ilvl="4" w:tplc="51686031" w:tentative="1">
      <w:start w:val="1"/>
      <w:numFmt w:val="lowerLetter"/>
      <w:lvlText w:val="%5."/>
      <w:lvlJc w:val="left"/>
      <w:pPr>
        <w:ind w:left="3600" w:hanging="360"/>
      </w:pPr>
    </w:lvl>
    <w:lvl w:ilvl="5" w:tplc="51686031" w:tentative="1">
      <w:start w:val="1"/>
      <w:numFmt w:val="lowerRoman"/>
      <w:lvlText w:val="%6."/>
      <w:lvlJc w:val="right"/>
      <w:pPr>
        <w:ind w:left="4320" w:hanging="180"/>
      </w:pPr>
    </w:lvl>
    <w:lvl w:ilvl="6" w:tplc="51686031" w:tentative="1">
      <w:start w:val="1"/>
      <w:numFmt w:val="decimal"/>
      <w:lvlText w:val="%7."/>
      <w:lvlJc w:val="left"/>
      <w:pPr>
        <w:ind w:left="5040" w:hanging="360"/>
      </w:pPr>
    </w:lvl>
    <w:lvl w:ilvl="7" w:tplc="51686031" w:tentative="1">
      <w:start w:val="1"/>
      <w:numFmt w:val="lowerLetter"/>
      <w:lvlText w:val="%8."/>
      <w:lvlJc w:val="left"/>
      <w:pPr>
        <w:ind w:left="5760" w:hanging="360"/>
      </w:pPr>
    </w:lvl>
    <w:lvl w:ilvl="8" w:tplc="51686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67">
    <w:multiLevelType w:val="hybridMultilevel"/>
    <w:lvl w:ilvl="0" w:tplc="84742357">
      <w:start w:val="1"/>
      <w:numFmt w:val="decimal"/>
      <w:lvlText w:val="%1."/>
      <w:lvlJc w:val="left"/>
      <w:pPr>
        <w:ind w:left="720" w:hanging="360"/>
      </w:pPr>
    </w:lvl>
    <w:lvl w:ilvl="1" w:tplc="84742357" w:tentative="1">
      <w:start w:val="1"/>
      <w:numFmt w:val="lowerLetter"/>
      <w:lvlText w:val="%2."/>
      <w:lvlJc w:val="left"/>
      <w:pPr>
        <w:ind w:left="1440" w:hanging="360"/>
      </w:pPr>
    </w:lvl>
    <w:lvl w:ilvl="2" w:tplc="84742357" w:tentative="1">
      <w:start w:val="1"/>
      <w:numFmt w:val="lowerRoman"/>
      <w:lvlText w:val="%3."/>
      <w:lvlJc w:val="right"/>
      <w:pPr>
        <w:ind w:left="2160" w:hanging="180"/>
      </w:pPr>
    </w:lvl>
    <w:lvl w:ilvl="3" w:tplc="84742357" w:tentative="1">
      <w:start w:val="1"/>
      <w:numFmt w:val="decimal"/>
      <w:lvlText w:val="%4."/>
      <w:lvlJc w:val="left"/>
      <w:pPr>
        <w:ind w:left="2880" w:hanging="360"/>
      </w:pPr>
    </w:lvl>
    <w:lvl w:ilvl="4" w:tplc="84742357" w:tentative="1">
      <w:start w:val="1"/>
      <w:numFmt w:val="lowerLetter"/>
      <w:lvlText w:val="%5."/>
      <w:lvlJc w:val="left"/>
      <w:pPr>
        <w:ind w:left="3600" w:hanging="360"/>
      </w:pPr>
    </w:lvl>
    <w:lvl w:ilvl="5" w:tplc="84742357" w:tentative="1">
      <w:start w:val="1"/>
      <w:numFmt w:val="lowerRoman"/>
      <w:lvlText w:val="%6."/>
      <w:lvlJc w:val="right"/>
      <w:pPr>
        <w:ind w:left="4320" w:hanging="180"/>
      </w:pPr>
    </w:lvl>
    <w:lvl w:ilvl="6" w:tplc="84742357" w:tentative="1">
      <w:start w:val="1"/>
      <w:numFmt w:val="decimal"/>
      <w:lvlText w:val="%7."/>
      <w:lvlJc w:val="left"/>
      <w:pPr>
        <w:ind w:left="5040" w:hanging="360"/>
      </w:pPr>
    </w:lvl>
    <w:lvl w:ilvl="7" w:tplc="84742357" w:tentative="1">
      <w:start w:val="1"/>
      <w:numFmt w:val="lowerLetter"/>
      <w:lvlText w:val="%8."/>
      <w:lvlJc w:val="left"/>
      <w:pPr>
        <w:ind w:left="5760" w:hanging="360"/>
      </w:pPr>
    </w:lvl>
    <w:lvl w:ilvl="8" w:tplc="847423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66">
    <w:multiLevelType w:val="hybridMultilevel"/>
    <w:lvl w:ilvl="0" w:tplc="48866947">
      <w:start w:val="1"/>
      <w:numFmt w:val="decimal"/>
      <w:lvlText w:val="%1."/>
      <w:lvlJc w:val="left"/>
      <w:pPr>
        <w:ind w:left="720" w:hanging="360"/>
      </w:pPr>
    </w:lvl>
    <w:lvl w:ilvl="1" w:tplc="48866947" w:tentative="1">
      <w:start w:val="1"/>
      <w:numFmt w:val="lowerLetter"/>
      <w:lvlText w:val="%2."/>
      <w:lvlJc w:val="left"/>
      <w:pPr>
        <w:ind w:left="1440" w:hanging="360"/>
      </w:pPr>
    </w:lvl>
    <w:lvl w:ilvl="2" w:tplc="48866947" w:tentative="1">
      <w:start w:val="1"/>
      <w:numFmt w:val="lowerRoman"/>
      <w:lvlText w:val="%3."/>
      <w:lvlJc w:val="right"/>
      <w:pPr>
        <w:ind w:left="2160" w:hanging="180"/>
      </w:pPr>
    </w:lvl>
    <w:lvl w:ilvl="3" w:tplc="48866947" w:tentative="1">
      <w:start w:val="1"/>
      <w:numFmt w:val="decimal"/>
      <w:lvlText w:val="%4."/>
      <w:lvlJc w:val="left"/>
      <w:pPr>
        <w:ind w:left="2880" w:hanging="360"/>
      </w:pPr>
    </w:lvl>
    <w:lvl w:ilvl="4" w:tplc="48866947" w:tentative="1">
      <w:start w:val="1"/>
      <w:numFmt w:val="lowerLetter"/>
      <w:lvlText w:val="%5."/>
      <w:lvlJc w:val="left"/>
      <w:pPr>
        <w:ind w:left="3600" w:hanging="360"/>
      </w:pPr>
    </w:lvl>
    <w:lvl w:ilvl="5" w:tplc="48866947" w:tentative="1">
      <w:start w:val="1"/>
      <w:numFmt w:val="lowerRoman"/>
      <w:lvlText w:val="%6."/>
      <w:lvlJc w:val="right"/>
      <w:pPr>
        <w:ind w:left="4320" w:hanging="180"/>
      </w:pPr>
    </w:lvl>
    <w:lvl w:ilvl="6" w:tplc="48866947" w:tentative="1">
      <w:start w:val="1"/>
      <w:numFmt w:val="decimal"/>
      <w:lvlText w:val="%7."/>
      <w:lvlJc w:val="left"/>
      <w:pPr>
        <w:ind w:left="5040" w:hanging="360"/>
      </w:pPr>
    </w:lvl>
    <w:lvl w:ilvl="7" w:tplc="48866947" w:tentative="1">
      <w:start w:val="1"/>
      <w:numFmt w:val="lowerLetter"/>
      <w:lvlText w:val="%8."/>
      <w:lvlJc w:val="left"/>
      <w:pPr>
        <w:ind w:left="5760" w:hanging="360"/>
      </w:pPr>
    </w:lvl>
    <w:lvl w:ilvl="8" w:tplc="488669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65">
    <w:multiLevelType w:val="hybridMultilevel"/>
    <w:lvl w:ilvl="0" w:tplc="57211531">
      <w:start w:val="1"/>
      <w:numFmt w:val="decimal"/>
      <w:lvlText w:val="%1."/>
      <w:lvlJc w:val="left"/>
      <w:pPr>
        <w:ind w:left="720" w:hanging="360"/>
      </w:pPr>
    </w:lvl>
    <w:lvl w:ilvl="1" w:tplc="57211531" w:tentative="1">
      <w:start w:val="1"/>
      <w:numFmt w:val="lowerLetter"/>
      <w:lvlText w:val="%2."/>
      <w:lvlJc w:val="left"/>
      <w:pPr>
        <w:ind w:left="1440" w:hanging="360"/>
      </w:pPr>
    </w:lvl>
    <w:lvl w:ilvl="2" w:tplc="57211531" w:tentative="1">
      <w:start w:val="1"/>
      <w:numFmt w:val="lowerRoman"/>
      <w:lvlText w:val="%3."/>
      <w:lvlJc w:val="right"/>
      <w:pPr>
        <w:ind w:left="2160" w:hanging="180"/>
      </w:pPr>
    </w:lvl>
    <w:lvl w:ilvl="3" w:tplc="57211531" w:tentative="1">
      <w:start w:val="1"/>
      <w:numFmt w:val="decimal"/>
      <w:lvlText w:val="%4."/>
      <w:lvlJc w:val="left"/>
      <w:pPr>
        <w:ind w:left="2880" w:hanging="360"/>
      </w:pPr>
    </w:lvl>
    <w:lvl w:ilvl="4" w:tplc="57211531" w:tentative="1">
      <w:start w:val="1"/>
      <w:numFmt w:val="lowerLetter"/>
      <w:lvlText w:val="%5."/>
      <w:lvlJc w:val="left"/>
      <w:pPr>
        <w:ind w:left="3600" w:hanging="360"/>
      </w:pPr>
    </w:lvl>
    <w:lvl w:ilvl="5" w:tplc="57211531" w:tentative="1">
      <w:start w:val="1"/>
      <w:numFmt w:val="lowerRoman"/>
      <w:lvlText w:val="%6."/>
      <w:lvlJc w:val="right"/>
      <w:pPr>
        <w:ind w:left="4320" w:hanging="180"/>
      </w:pPr>
    </w:lvl>
    <w:lvl w:ilvl="6" w:tplc="57211531" w:tentative="1">
      <w:start w:val="1"/>
      <w:numFmt w:val="decimal"/>
      <w:lvlText w:val="%7."/>
      <w:lvlJc w:val="left"/>
      <w:pPr>
        <w:ind w:left="5040" w:hanging="360"/>
      </w:pPr>
    </w:lvl>
    <w:lvl w:ilvl="7" w:tplc="57211531" w:tentative="1">
      <w:start w:val="1"/>
      <w:numFmt w:val="lowerLetter"/>
      <w:lvlText w:val="%8."/>
      <w:lvlJc w:val="left"/>
      <w:pPr>
        <w:ind w:left="5760" w:hanging="360"/>
      </w:pPr>
    </w:lvl>
    <w:lvl w:ilvl="8" w:tplc="572115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64">
    <w:multiLevelType w:val="hybridMultilevel"/>
    <w:lvl w:ilvl="0" w:tplc="14829705">
      <w:start w:val="1"/>
      <w:numFmt w:val="decimal"/>
      <w:lvlText w:val="%1."/>
      <w:lvlJc w:val="left"/>
      <w:pPr>
        <w:ind w:left="720" w:hanging="360"/>
      </w:pPr>
    </w:lvl>
    <w:lvl w:ilvl="1" w:tplc="14829705" w:tentative="1">
      <w:start w:val="1"/>
      <w:numFmt w:val="lowerLetter"/>
      <w:lvlText w:val="%2."/>
      <w:lvlJc w:val="left"/>
      <w:pPr>
        <w:ind w:left="1440" w:hanging="360"/>
      </w:pPr>
    </w:lvl>
    <w:lvl w:ilvl="2" w:tplc="14829705" w:tentative="1">
      <w:start w:val="1"/>
      <w:numFmt w:val="lowerRoman"/>
      <w:lvlText w:val="%3."/>
      <w:lvlJc w:val="right"/>
      <w:pPr>
        <w:ind w:left="2160" w:hanging="180"/>
      </w:pPr>
    </w:lvl>
    <w:lvl w:ilvl="3" w:tplc="14829705" w:tentative="1">
      <w:start w:val="1"/>
      <w:numFmt w:val="decimal"/>
      <w:lvlText w:val="%4."/>
      <w:lvlJc w:val="left"/>
      <w:pPr>
        <w:ind w:left="2880" w:hanging="360"/>
      </w:pPr>
    </w:lvl>
    <w:lvl w:ilvl="4" w:tplc="14829705" w:tentative="1">
      <w:start w:val="1"/>
      <w:numFmt w:val="lowerLetter"/>
      <w:lvlText w:val="%5."/>
      <w:lvlJc w:val="left"/>
      <w:pPr>
        <w:ind w:left="3600" w:hanging="360"/>
      </w:pPr>
    </w:lvl>
    <w:lvl w:ilvl="5" w:tplc="14829705" w:tentative="1">
      <w:start w:val="1"/>
      <w:numFmt w:val="lowerRoman"/>
      <w:lvlText w:val="%6."/>
      <w:lvlJc w:val="right"/>
      <w:pPr>
        <w:ind w:left="4320" w:hanging="180"/>
      </w:pPr>
    </w:lvl>
    <w:lvl w:ilvl="6" w:tplc="14829705" w:tentative="1">
      <w:start w:val="1"/>
      <w:numFmt w:val="decimal"/>
      <w:lvlText w:val="%7."/>
      <w:lvlJc w:val="left"/>
      <w:pPr>
        <w:ind w:left="5040" w:hanging="360"/>
      </w:pPr>
    </w:lvl>
    <w:lvl w:ilvl="7" w:tplc="14829705" w:tentative="1">
      <w:start w:val="1"/>
      <w:numFmt w:val="lowerLetter"/>
      <w:lvlText w:val="%8."/>
      <w:lvlJc w:val="left"/>
      <w:pPr>
        <w:ind w:left="5760" w:hanging="360"/>
      </w:pPr>
    </w:lvl>
    <w:lvl w:ilvl="8" w:tplc="14829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63">
    <w:multiLevelType w:val="hybridMultilevel"/>
    <w:lvl w:ilvl="0" w:tplc="10469064">
      <w:start w:val="1"/>
      <w:numFmt w:val="decimal"/>
      <w:lvlText w:val="%1."/>
      <w:lvlJc w:val="left"/>
      <w:pPr>
        <w:ind w:left="720" w:hanging="360"/>
      </w:pPr>
    </w:lvl>
    <w:lvl w:ilvl="1" w:tplc="10469064" w:tentative="1">
      <w:start w:val="1"/>
      <w:numFmt w:val="lowerLetter"/>
      <w:lvlText w:val="%2."/>
      <w:lvlJc w:val="left"/>
      <w:pPr>
        <w:ind w:left="1440" w:hanging="360"/>
      </w:pPr>
    </w:lvl>
    <w:lvl w:ilvl="2" w:tplc="10469064" w:tentative="1">
      <w:start w:val="1"/>
      <w:numFmt w:val="lowerRoman"/>
      <w:lvlText w:val="%3."/>
      <w:lvlJc w:val="right"/>
      <w:pPr>
        <w:ind w:left="2160" w:hanging="180"/>
      </w:pPr>
    </w:lvl>
    <w:lvl w:ilvl="3" w:tplc="10469064" w:tentative="1">
      <w:start w:val="1"/>
      <w:numFmt w:val="decimal"/>
      <w:lvlText w:val="%4."/>
      <w:lvlJc w:val="left"/>
      <w:pPr>
        <w:ind w:left="2880" w:hanging="360"/>
      </w:pPr>
    </w:lvl>
    <w:lvl w:ilvl="4" w:tplc="10469064" w:tentative="1">
      <w:start w:val="1"/>
      <w:numFmt w:val="lowerLetter"/>
      <w:lvlText w:val="%5."/>
      <w:lvlJc w:val="left"/>
      <w:pPr>
        <w:ind w:left="3600" w:hanging="360"/>
      </w:pPr>
    </w:lvl>
    <w:lvl w:ilvl="5" w:tplc="10469064" w:tentative="1">
      <w:start w:val="1"/>
      <w:numFmt w:val="lowerRoman"/>
      <w:lvlText w:val="%6."/>
      <w:lvlJc w:val="right"/>
      <w:pPr>
        <w:ind w:left="4320" w:hanging="180"/>
      </w:pPr>
    </w:lvl>
    <w:lvl w:ilvl="6" w:tplc="10469064" w:tentative="1">
      <w:start w:val="1"/>
      <w:numFmt w:val="decimal"/>
      <w:lvlText w:val="%7."/>
      <w:lvlJc w:val="left"/>
      <w:pPr>
        <w:ind w:left="5040" w:hanging="360"/>
      </w:pPr>
    </w:lvl>
    <w:lvl w:ilvl="7" w:tplc="10469064" w:tentative="1">
      <w:start w:val="1"/>
      <w:numFmt w:val="lowerLetter"/>
      <w:lvlText w:val="%8."/>
      <w:lvlJc w:val="left"/>
      <w:pPr>
        <w:ind w:left="5760" w:hanging="360"/>
      </w:pPr>
    </w:lvl>
    <w:lvl w:ilvl="8" w:tplc="10469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62">
    <w:multiLevelType w:val="hybridMultilevel"/>
    <w:lvl w:ilvl="0" w:tplc="89147196">
      <w:start w:val="1"/>
      <w:numFmt w:val="decimal"/>
      <w:lvlText w:val="%1."/>
      <w:lvlJc w:val="left"/>
      <w:pPr>
        <w:ind w:left="720" w:hanging="360"/>
      </w:pPr>
    </w:lvl>
    <w:lvl w:ilvl="1" w:tplc="89147196" w:tentative="1">
      <w:start w:val="1"/>
      <w:numFmt w:val="lowerLetter"/>
      <w:lvlText w:val="%2."/>
      <w:lvlJc w:val="left"/>
      <w:pPr>
        <w:ind w:left="1440" w:hanging="360"/>
      </w:pPr>
    </w:lvl>
    <w:lvl w:ilvl="2" w:tplc="89147196" w:tentative="1">
      <w:start w:val="1"/>
      <w:numFmt w:val="lowerRoman"/>
      <w:lvlText w:val="%3."/>
      <w:lvlJc w:val="right"/>
      <w:pPr>
        <w:ind w:left="2160" w:hanging="180"/>
      </w:pPr>
    </w:lvl>
    <w:lvl w:ilvl="3" w:tplc="89147196" w:tentative="1">
      <w:start w:val="1"/>
      <w:numFmt w:val="decimal"/>
      <w:lvlText w:val="%4."/>
      <w:lvlJc w:val="left"/>
      <w:pPr>
        <w:ind w:left="2880" w:hanging="360"/>
      </w:pPr>
    </w:lvl>
    <w:lvl w:ilvl="4" w:tplc="89147196" w:tentative="1">
      <w:start w:val="1"/>
      <w:numFmt w:val="lowerLetter"/>
      <w:lvlText w:val="%5."/>
      <w:lvlJc w:val="left"/>
      <w:pPr>
        <w:ind w:left="3600" w:hanging="360"/>
      </w:pPr>
    </w:lvl>
    <w:lvl w:ilvl="5" w:tplc="89147196" w:tentative="1">
      <w:start w:val="1"/>
      <w:numFmt w:val="lowerRoman"/>
      <w:lvlText w:val="%6."/>
      <w:lvlJc w:val="right"/>
      <w:pPr>
        <w:ind w:left="4320" w:hanging="180"/>
      </w:pPr>
    </w:lvl>
    <w:lvl w:ilvl="6" w:tplc="89147196" w:tentative="1">
      <w:start w:val="1"/>
      <w:numFmt w:val="decimal"/>
      <w:lvlText w:val="%7."/>
      <w:lvlJc w:val="left"/>
      <w:pPr>
        <w:ind w:left="5040" w:hanging="360"/>
      </w:pPr>
    </w:lvl>
    <w:lvl w:ilvl="7" w:tplc="89147196" w:tentative="1">
      <w:start w:val="1"/>
      <w:numFmt w:val="lowerLetter"/>
      <w:lvlText w:val="%8."/>
      <w:lvlJc w:val="left"/>
      <w:pPr>
        <w:ind w:left="5760" w:hanging="360"/>
      </w:pPr>
    </w:lvl>
    <w:lvl w:ilvl="8" w:tplc="89147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61">
    <w:multiLevelType w:val="hybridMultilevel"/>
    <w:lvl w:ilvl="0" w:tplc="46864707">
      <w:start w:val="1"/>
      <w:numFmt w:val="decimal"/>
      <w:lvlText w:val="%1."/>
      <w:lvlJc w:val="left"/>
      <w:pPr>
        <w:ind w:left="720" w:hanging="360"/>
      </w:pPr>
    </w:lvl>
    <w:lvl w:ilvl="1" w:tplc="46864707" w:tentative="1">
      <w:start w:val="1"/>
      <w:numFmt w:val="lowerLetter"/>
      <w:lvlText w:val="%2."/>
      <w:lvlJc w:val="left"/>
      <w:pPr>
        <w:ind w:left="1440" w:hanging="360"/>
      </w:pPr>
    </w:lvl>
    <w:lvl w:ilvl="2" w:tplc="46864707" w:tentative="1">
      <w:start w:val="1"/>
      <w:numFmt w:val="lowerRoman"/>
      <w:lvlText w:val="%3."/>
      <w:lvlJc w:val="right"/>
      <w:pPr>
        <w:ind w:left="2160" w:hanging="180"/>
      </w:pPr>
    </w:lvl>
    <w:lvl w:ilvl="3" w:tplc="46864707" w:tentative="1">
      <w:start w:val="1"/>
      <w:numFmt w:val="decimal"/>
      <w:lvlText w:val="%4."/>
      <w:lvlJc w:val="left"/>
      <w:pPr>
        <w:ind w:left="2880" w:hanging="360"/>
      </w:pPr>
    </w:lvl>
    <w:lvl w:ilvl="4" w:tplc="46864707" w:tentative="1">
      <w:start w:val="1"/>
      <w:numFmt w:val="lowerLetter"/>
      <w:lvlText w:val="%5."/>
      <w:lvlJc w:val="left"/>
      <w:pPr>
        <w:ind w:left="3600" w:hanging="360"/>
      </w:pPr>
    </w:lvl>
    <w:lvl w:ilvl="5" w:tplc="46864707" w:tentative="1">
      <w:start w:val="1"/>
      <w:numFmt w:val="lowerRoman"/>
      <w:lvlText w:val="%6."/>
      <w:lvlJc w:val="right"/>
      <w:pPr>
        <w:ind w:left="4320" w:hanging="180"/>
      </w:pPr>
    </w:lvl>
    <w:lvl w:ilvl="6" w:tplc="46864707" w:tentative="1">
      <w:start w:val="1"/>
      <w:numFmt w:val="decimal"/>
      <w:lvlText w:val="%7."/>
      <w:lvlJc w:val="left"/>
      <w:pPr>
        <w:ind w:left="5040" w:hanging="360"/>
      </w:pPr>
    </w:lvl>
    <w:lvl w:ilvl="7" w:tplc="46864707" w:tentative="1">
      <w:start w:val="1"/>
      <w:numFmt w:val="lowerLetter"/>
      <w:lvlText w:val="%8."/>
      <w:lvlJc w:val="left"/>
      <w:pPr>
        <w:ind w:left="5760" w:hanging="360"/>
      </w:pPr>
    </w:lvl>
    <w:lvl w:ilvl="8" w:tplc="46864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60">
    <w:multiLevelType w:val="hybridMultilevel"/>
    <w:lvl w:ilvl="0" w:tplc="68226789">
      <w:start w:val="1"/>
      <w:numFmt w:val="decimal"/>
      <w:lvlText w:val="%1."/>
      <w:lvlJc w:val="left"/>
      <w:pPr>
        <w:ind w:left="720" w:hanging="360"/>
      </w:pPr>
    </w:lvl>
    <w:lvl w:ilvl="1" w:tplc="68226789" w:tentative="1">
      <w:start w:val="1"/>
      <w:numFmt w:val="lowerLetter"/>
      <w:lvlText w:val="%2."/>
      <w:lvlJc w:val="left"/>
      <w:pPr>
        <w:ind w:left="1440" w:hanging="360"/>
      </w:pPr>
    </w:lvl>
    <w:lvl w:ilvl="2" w:tplc="68226789" w:tentative="1">
      <w:start w:val="1"/>
      <w:numFmt w:val="lowerRoman"/>
      <w:lvlText w:val="%3."/>
      <w:lvlJc w:val="right"/>
      <w:pPr>
        <w:ind w:left="2160" w:hanging="180"/>
      </w:pPr>
    </w:lvl>
    <w:lvl w:ilvl="3" w:tplc="68226789" w:tentative="1">
      <w:start w:val="1"/>
      <w:numFmt w:val="decimal"/>
      <w:lvlText w:val="%4."/>
      <w:lvlJc w:val="left"/>
      <w:pPr>
        <w:ind w:left="2880" w:hanging="360"/>
      </w:pPr>
    </w:lvl>
    <w:lvl w:ilvl="4" w:tplc="68226789" w:tentative="1">
      <w:start w:val="1"/>
      <w:numFmt w:val="lowerLetter"/>
      <w:lvlText w:val="%5."/>
      <w:lvlJc w:val="left"/>
      <w:pPr>
        <w:ind w:left="3600" w:hanging="360"/>
      </w:pPr>
    </w:lvl>
    <w:lvl w:ilvl="5" w:tplc="68226789" w:tentative="1">
      <w:start w:val="1"/>
      <w:numFmt w:val="lowerRoman"/>
      <w:lvlText w:val="%6."/>
      <w:lvlJc w:val="right"/>
      <w:pPr>
        <w:ind w:left="4320" w:hanging="180"/>
      </w:pPr>
    </w:lvl>
    <w:lvl w:ilvl="6" w:tplc="68226789" w:tentative="1">
      <w:start w:val="1"/>
      <w:numFmt w:val="decimal"/>
      <w:lvlText w:val="%7."/>
      <w:lvlJc w:val="left"/>
      <w:pPr>
        <w:ind w:left="5040" w:hanging="360"/>
      </w:pPr>
    </w:lvl>
    <w:lvl w:ilvl="7" w:tplc="68226789" w:tentative="1">
      <w:start w:val="1"/>
      <w:numFmt w:val="lowerLetter"/>
      <w:lvlText w:val="%8."/>
      <w:lvlJc w:val="left"/>
      <w:pPr>
        <w:ind w:left="5760" w:hanging="360"/>
      </w:pPr>
    </w:lvl>
    <w:lvl w:ilvl="8" w:tplc="68226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59">
    <w:multiLevelType w:val="hybridMultilevel"/>
    <w:lvl w:ilvl="0" w:tplc="65137591">
      <w:start w:val="1"/>
      <w:numFmt w:val="decimal"/>
      <w:lvlText w:val="%1."/>
      <w:lvlJc w:val="left"/>
      <w:pPr>
        <w:ind w:left="720" w:hanging="360"/>
      </w:pPr>
    </w:lvl>
    <w:lvl w:ilvl="1" w:tplc="65137591" w:tentative="1">
      <w:start w:val="1"/>
      <w:numFmt w:val="lowerLetter"/>
      <w:lvlText w:val="%2."/>
      <w:lvlJc w:val="left"/>
      <w:pPr>
        <w:ind w:left="1440" w:hanging="360"/>
      </w:pPr>
    </w:lvl>
    <w:lvl w:ilvl="2" w:tplc="65137591" w:tentative="1">
      <w:start w:val="1"/>
      <w:numFmt w:val="lowerRoman"/>
      <w:lvlText w:val="%3."/>
      <w:lvlJc w:val="right"/>
      <w:pPr>
        <w:ind w:left="2160" w:hanging="180"/>
      </w:pPr>
    </w:lvl>
    <w:lvl w:ilvl="3" w:tplc="65137591" w:tentative="1">
      <w:start w:val="1"/>
      <w:numFmt w:val="decimal"/>
      <w:lvlText w:val="%4."/>
      <w:lvlJc w:val="left"/>
      <w:pPr>
        <w:ind w:left="2880" w:hanging="360"/>
      </w:pPr>
    </w:lvl>
    <w:lvl w:ilvl="4" w:tplc="65137591" w:tentative="1">
      <w:start w:val="1"/>
      <w:numFmt w:val="lowerLetter"/>
      <w:lvlText w:val="%5."/>
      <w:lvlJc w:val="left"/>
      <w:pPr>
        <w:ind w:left="3600" w:hanging="360"/>
      </w:pPr>
    </w:lvl>
    <w:lvl w:ilvl="5" w:tplc="65137591" w:tentative="1">
      <w:start w:val="1"/>
      <w:numFmt w:val="lowerRoman"/>
      <w:lvlText w:val="%6."/>
      <w:lvlJc w:val="right"/>
      <w:pPr>
        <w:ind w:left="4320" w:hanging="180"/>
      </w:pPr>
    </w:lvl>
    <w:lvl w:ilvl="6" w:tplc="65137591" w:tentative="1">
      <w:start w:val="1"/>
      <w:numFmt w:val="decimal"/>
      <w:lvlText w:val="%7."/>
      <w:lvlJc w:val="left"/>
      <w:pPr>
        <w:ind w:left="5040" w:hanging="360"/>
      </w:pPr>
    </w:lvl>
    <w:lvl w:ilvl="7" w:tplc="65137591" w:tentative="1">
      <w:start w:val="1"/>
      <w:numFmt w:val="lowerLetter"/>
      <w:lvlText w:val="%8."/>
      <w:lvlJc w:val="left"/>
      <w:pPr>
        <w:ind w:left="5760" w:hanging="360"/>
      </w:pPr>
    </w:lvl>
    <w:lvl w:ilvl="8" w:tplc="651375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58">
    <w:multiLevelType w:val="hybridMultilevel"/>
    <w:lvl w:ilvl="0" w:tplc="35555661">
      <w:start w:val="1"/>
      <w:numFmt w:val="decimal"/>
      <w:lvlText w:val="%1."/>
      <w:lvlJc w:val="left"/>
      <w:pPr>
        <w:ind w:left="720" w:hanging="360"/>
      </w:pPr>
    </w:lvl>
    <w:lvl w:ilvl="1" w:tplc="35555661" w:tentative="1">
      <w:start w:val="1"/>
      <w:numFmt w:val="lowerLetter"/>
      <w:lvlText w:val="%2."/>
      <w:lvlJc w:val="left"/>
      <w:pPr>
        <w:ind w:left="1440" w:hanging="360"/>
      </w:pPr>
    </w:lvl>
    <w:lvl w:ilvl="2" w:tplc="35555661" w:tentative="1">
      <w:start w:val="1"/>
      <w:numFmt w:val="lowerRoman"/>
      <w:lvlText w:val="%3."/>
      <w:lvlJc w:val="right"/>
      <w:pPr>
        <w:ind w:left="2160" w:hanging="180"/>
      </w:pPr>
    </w:lvl>
    <w:lvl w:ilvl="3" w:tplc="35555661" w:tentative="1">
      <w:start w:val="1"/>
      <w:numFmt w:val="decimal"/>
      <w:lvlText w:val="%4."/>
      <w:lvlJc w:val="left"/>
      <w:pPr>
        <w:ind w:left="2880" w:hanging="360"/>
      </w:pPr>
    </w:lvl>
    <w:lvl w:ilvl="4" w:tplc="35555661" w:tentative="1">
      <w:start w:val="1"/>
      <w:numFmt w:val="lowerLetter"/>
      <w:lvlText w:val="%5."/>
      <w:lvlJc w:val="left"/>
      <w:pPr>
        <w:ind w:left="3600" w:hanging="360"/>
      </w:pPr>
    </w:lvl>
    <w:lvl w:ilvl="5" w:tplc="35555661" w:tentative="1">
      <w:start w:val="1"/>
      <w:numFmt w:val="lowerRoman"/>
      <w:lvlText w:val="%6."/>
      <w:lvlJc w:val="right"/>
      <w:pPr>
        <w:ind w:left="4320" w:hanging="180"/>
      </w:pPr>
    </w:lvl>
    <w:lvl w:ilvl="6" w:tplc="35555661" w:tentative="1">
      <w:start w:val="1"/>
      <w:numFmt w:val="decimal"/>
      <w:lvlText w:val="%7."/>
      <w:lvlJc w:val="left"/>
      <w:pPr>
        <w:ind w:left="5040" w:hanging="360"/>
      </w:pPr>
    </w:lvl>
    <w:lvl w:ilvl="7" w:tplc="35555661" w:tentative="1">
      <w:start w:val="1"/>
      <w:numFmt w:val="lowerLetter"/>
      <w:lvlText w:val="%8."/>
      <w:lvlJc w:val="left"/>
      <w:pPr>
        <w:ind w:left="5760" w:hanging="360"/>
      </w:pPr>
    </w:lvl>
    <w:lvl w:ilvl="8" w:tplc="35555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57">
    <w:multiLevelType w:val="hybridMultilevel"/>
    <w:lvl w:ilvl="0" w:tplc="64595437">
      <w:start w:val="1"/>
      <w:numFmt w:val="decimal"/>
      <w:lvlText w:val="%1."/>
      <w:lvlJc w:val="left"/>
      <w:pPr>
        <w:ind w:left="720" w:hanging="360"/>
      </w:pPr>
    </w:lvl>
    <w:lvl w:ilvl="1" w:tplc="64595437" w:tentative="1">
      <w:start w:val="1"/>
      <w:numFmt w:val="lowerLetter"/>
      <w:lvlText w:val="%2."/>
      <w:lvlJc w:val="left"/>
      <w:pPr>
        <w:ind w:left="1440" w:hanging="360"/>
      </w:pPr>
    </w:lvl>
    <w:lvl w:ilvl="2" w:tplc="64595437" w:tentative="1">
      <w:start w:val="1"/>
      <w:numFmt w:val="lowerRoman"/>
      <w:lvlText w:val="%3."/>
      <w:lvlJc w:val="right"/>
      <w:pPr>
        <w:ind w:left="2160" w:hanging="180"/>
      </w:pPr>
    </w:lvl>
    <w:lvl w:ilvl="3" w:tplc="64595437" w:tentative="1">
      <w:start w:val="1"/>
      <w:numFmt w:val="decimal"/>
      <w:lvlText w:val="%4."/>
      <w:lvlJc w:val="left"/>
      <w:pPr>
        <w:ind w:left="2880" w:hanging="360"/>
      </w:pPr>
    </w:lvl>
    <w:lvl w:ilvl="4" w:tplc="64595437" w:tentative="1">
      <w:start w:val="1"/>
      <w:numFmt w:val="lowerLetter"/>
      <w:lvlText w:val="%5."/>
      <w:lvlJc w:val="left"/>
      <w:pPr>
        <w:ind w:left="3600" w:hanging="360"/>
      </w:pPr>
    </w:lvl>
    <w:lvl w:ilvl="5" w:tplc="64595437" w:tentative="1">
      <w:start w:val="1"/>
      <w:numFmt w:val="lowerRoman"/>
      <w:lvlText w:val="%6."/>
      <w:lvlJc w:val="right"/>
      <w:pPr>
        <w:ind w:left="4320" w:hanging="180"/>
      </w:pPr>
    </w:lvl>
    <w:lvl w:ilvl="6" w:tplc="64595437" w:tentative="1">
      <w:start w:val="1"/>
      <w:numFmt w:val="decimal"/>
      <w:lvlText w:val="%7."/>
      <w:lvlJc w:val="left"/>
      <w:pPr>
        <w:ind w:left="5040" w:hanging="360"/>
      </w:pPr>
    </w:lvl>
    <w:lvl w:ilvl="7" w:tplc="64595437" w:tentative="1">
      <w:start w:val="1"/>
      <w:numFmt w:val="lowerLetter"/>
      <w:lvlText w:val="%8."/>
      <w:lvlJc w:val="left"/>
      <w:pPr>
        <w:ind w:left="5760" w:hanging="360"/>
      </w:pPr>
    </w:lvl>
    <w:lvl w:ilvl="8" w:tplc="645954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56">
    <w:multiLevelType w:val="hybridMultilevel"/>
    <w:lvl w:ilvl="0" w:tplc="90539952">
      <w:start w:val="1"/>
      <w:numFmt w:val="decimal"/>
      <w:lvlText w:val="%1."/>
      <w:lvlJc w:val="left"/>
      <w:pPr>
        <w:ind w:left="720" w:hanging="360"/>
      </w:pPr>
    </w:lvl>
    <w:lvl w:ilvl="1" w:tplc="90539952" w:tentative="1">
      <w:start w:val="1"/>
      <w:numFmt w:val="lowerLetter"/>
      <w:lvlText w:val="%2."/>
      <w:lvlJc w:val="left"/>
      <w:pPr>
        <w:ind w:left="1440" w:hanging="360"/>
      </w:pPr>
    </w:lvl>
    <w:lvl w:ilvl="2" w:tplc="90539952" w:tentative="1">
      <w:start w:val="1"/>
      <w:numFmt w:val="lowerRoman"/>
      <w:lvlText w:val="%3."/>
      <w:lvlJc w:val="right"/>
      <w:pPr>
        <w:ind w:left="2160" w:hanging="180"/>
      </w:pPr>
    </w:lvl>
    <w:lvl w:ilvl="3" w:tplc="90539952" w:tentative="1">
      <w:start w:val="1"/>
      <w:numFmt w:val="decimal"/>
      <w:lvlText w:val="%4."/>
      <w:lvlJc w:val="left"/>
      <w:pPr>
        <w:ind w:left="2880" w:hanging="360"/>
      </w:pPr>
    </w:lvl>
    <w:lvl w:ilvl="4" w:tplc="90539952" w:tentative="1">
      <w:start w:val="1"/>
      <w:numFmt w:val="lowerLetter"/>
      <w:lvlText w:val="%5."/>
      <w:lvlJc w:val="left"/>
      <w:pPr>
        <w:ind w:left="3600" w:hanging="360"/>
      </w:pPr>
    </w:lvl>
    <w:lvl w:ilvl="5" w:tplc="90539952" w:tentative="1">
      <w:start w:val="1"/>
      <w:numFmt w:val="lowerRoman"/>
      <w:lvlText w:val="%6."/>
      <w:lvlJc w:val="right"/>
      <w:pPr>
        <w:ind w:left="4320" w:hanging="180"/>
      </w:pPr>
    </w:lvl>
    <w:lvl w:ilvl="6" w:tplc="90539952" w:tentative="1">
      <w:start w:val="1"/>
      <w:numFmt w:val="decimal"/>
      <w:lvlText w:val="%7."/>
      <w:lvlJc w:val="left"/>
      <w:pPr>
        <w:ind w:left="5040" w:hanging="360"/>
      </w:pPr>
    </w:lvl>
    <w:lvl w:ilvl="7" w:tplc="90539952" w:tentative="1">
      <w:start w:val="1"/>
      <w:numFmt w:val="lowerLetter"/>
      <w:lvlText w:val="%8."/>
      <w:lvlJc w:val="left"/>
      <w:pPr>
        <w:ind w:left="5760" w:hanging="360"/>
      </w:pPr>
    </w:lvl>
    <w:lvl w:ilvl="8" w:tplc="90539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55">
    <w:multiLevelType w:val="hybridMultilevel"/>
    <w:lvl w:ilvl="0" w:tplc="70360862">
      <w:start w:val="1"/>
      <w:numFmt w:val="decimal"/>
      <w:lvlText w:val="%1."/>
      <w:lvlJc w:val="left"/>
      <w:pPr>
        <w:ind w:left="720" w:hanging="360"/>
      </w:pPr>
    </w:lvl>
    <w:lvl w:ilvl="1" w:tplc="70360862" w:tentative="1">
      <w:start w:val="1"/>
      <w:numFmt w:val="lowerLetter"/>
      <w:lvlText w:val="%2."/>
      <w:lvlJc w:val="left"/>
      <w:pPr>
        <w:ind w:left="1440" w:hanging="360"/>
      </w:pPr>
    </w:lvl>
    <w:lvl w:ilvl="2" w:tplc="70360862" w:tentative="1">
      <w:start w:val="1"/>
      <w:numFmt w:val="lowerRoman"/>
      <w:lvlText w:val="%3."/>
      <w:lvlJc w:val="right"/>
      <w:pPr>
        <w:ind w:left="2160" w:hanging="180"/>
      </w:pPr>
    </w:lvl>
    <w:lvl w:ilvl="3" w:tplc="70360862" w:tentative="1">
      <w:start w:val="1"/>
      <w:numFmt w:val="decimal"/>
      <w:lvlText w:val="%4."/>
      <w:lvlJc w:val="left"/>
      <w:pPr>
        <w:ind w:left="2880" w:hanging="360"/>
      </w:pPr>
    </w:lvl>
    <w:lvl w:ilvl="4" w:tplc="70360862" w:tentative="1">
      <w:start w:val="1"/>
      <w:numFmt w:val="lowerLetter"/>
      <w:lvlText w:val="%5."/>
      <w:lvlJc w:val="left"/>
      <w:pPr>
        <w:ind w:left="3600" w:hanging="360"/>
      </w:pPr>
    </w:lvl>
    <w:lvl w:ilvl="5" w:tplc="70360862" w:tentative="1">
      <w:start w:val="1"/>
      <w:numFmt w:val="lowerRoman"/>
      <w:lvlText w:val="%6."/>
      <w:lvlJc w:val="right"/>
      <w:pPr>
        <w:ind w:left="4320" w:hanging="180"/>
      </w:pPr>
    </w:lvl>
    <w:lvl w:ilvl="6" w:tplc="70360862" w:tentative="1">
      <w:start w:val="1"/>
      <w:numFmt w:val="decimal"/>
      <w:lvlText w:val="%7."/>
      <w:lvlJc w:val="left"/>
      <w:pPr>
        <w:ind w:left="5040" w:hanging="360"/>
      </w:pPr>
    </w:lvl>
    <w:lvl w:ilvl="7" w:tplc="70360862" w:tentative="1">
      <w:start w:val="1"/>
      <w:numFmt w:val="lowerLetter"/>
      <w:lvlText w:val="%8."/>
      <w:lvlJc w:val="left"/>
      <w:pPr>
        <w:ind w:left="5760" w:hanging="360"/>
      </w:pPr>
    </w:lvl>
    <w:lvl w:ilvl="8" w:tplc="70360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54">
    <w:multiLevelType w:val="hybridMultilevel"/>
    <w:lvl w:ilvl="0" w:tplc="94893998">
      <w:start w:val="1"/>
      <w:numFmt w:val="decimal"/>
      <w:lvlText w:val="%1."/>
      <w:lvlJc w:val="left"/>
      <w:pPr>
        <w:ind w:left="720" w:hanging="360"/>
      </w:pPr>
    </w:lvl>
    <w:lvl w:ilvl="1" w:tplc="94893998" w:tentative="1">
      <w:start w:val="1"/>
      <w:numFmt w:val="lowerLetter"/>
      <w:lvlText w:val="%2."/>
      <w:lvlJc w:val="left"/>
      <w:pPr>
        <w:ind w:left="1440" w:hanging="360"/>
      </w:pPr>
    </w:lvl>
    <w:lvl w:ilvl="2" w:tplc="94893998" w:tentative="1">
      <w:start w:val="1"/>
      <w:numFmt w:val="lowerRoman"/>
      <w:lvlText w:val="%3."/>
      <w:lvlJc w:val="right"/>
      <w:pPr>
        <w:ind w:left="2160" w:hanging="180"/>
      </w:pPr>
    </w:lvl>
    <w:lvl w:ilvl="3" w:tplc="94893998" w:tentative="1">
      <w:start w:val="1"/>
      <w:numFmt w:val="decimal"/>
      <w:lvlText w:val="%4."/>
      <w:lvlJc w:val="left"/>
      <w:pPr>
        <w:ind w:left="2880" w:hanging="360"/>
      </w:pPr>
    </w:lvl>
    <w:lvl w:ilvl="4" w:tplc="94893998" w:tentative="1">
      <w:start w:val="1"/>
      <w:numFmt w:val="lowerLetter"/>
      <w:lvlText w:val="%5."/>
      <w:lvlJc w:val="left"/>
      <w:pPr>
        <w:ind w:left="3600" w:hanging="360"/>
      </w:pPr>
    </w:lvl>
    <w:lvl w:ilvl="5" w:tplc="94893998" w:tentative="1">
      <w:start w:val="1"/>
      <w:numFmt w:val="lowerRoman"/>
      <w:lvlText w:val="%6."/>
      <w:lvlJc w:val="right"/>
      <w:pPr>
        <w:ind w:left="4320" w:hanging="180"/>
      </w:pPr>
    </w:lvl>
    <w:lvl w:ilvl="6" w:tplc="94893998" w:tentative="1">
      <w:start w:val="1"/>
      <w:numFmt w:val="decimal"/>
      <w:lvlText w:val="%7."/>
      <w:lvlJc w:val="left"/>
      <w:pPr>
        <w:ind w:left="5040" w:hanging="360"/>
      </w:pPr>
    </w:lvl>
    <w:lvl w:ilvl="7" w:tplc="94893998" w:tentative="1">
      <w:start w:val="1"/>
      <w:numFmt w:val="lowerLetter"/>
      <w:lvlText w:val="%8."/>
      <w:lvlJc w:val="left"/>
      <w:pPr>
        <w:ind w:left="5760" w:hanging="360"/>
      </w:pPr>
    </w:lvl>
    <w:lvl w:ilvl="8" w:tplc="94893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53">
    <w:multiLevelType w:val="hybridMultilevel"/>
    <w:lvl w:ilvl="0" w:tplc="45341607">
      <w:start w:val="1"/>
      <w:numFmt w:val="decimal"/>
      <w:lvlText w:val="%1."/>
      <w:lvlJc w:val="left"/>
      <w:pPr>
        <w:ind w:left="720" w:hanging="360"/>
      </w:pPr>
    </w:lvl>
    <w:lvl w:ilvl="1" w:tplc="45341607" w:tentative="1">
      <w:start w:val="1"/>
      <w:numFmt w:val="lowerLetter"/>
      <w:lvlText w:val="%2."/>
      <w:lvlJc w:val="left"/>
      <w:pPr>
        <w:ind w:left="1440" w:hanging="360"/>
      </w:pPr>
    </w:lvl>
    <w:lvl w:ilvl="2" w:tplc="45341607" w:tentative="1">
      <w:start w:val="1"/>
      <w:numFmt w:val="lowerRoman"/>
      <w:lvlText w:val="%3."/>
      <w:lvlJc w:val="right"/>
      <w:pPr>
        <w:ind w:left="2160" w:hanging="180"/>
      </w:pPr>
    </w:lvl>
    <w:lvl w:ilvl="3" w:tplc="45341607" w:tentative="1">
      <w:start w:val="1"/>
      <w:numFmt w:val="decimal"/>
      <w:lvlText w:val="%4."/>
      <w:lvlJc w:val="left"/>
      <w:pPr>
        <w:ind w:left="2880" w:hanging="360"/>
      </w:pPr>
    </w:lvl>
    <w:lvl w:ilvl="4" w:tplc="45341607" w:tentative="1">
      <w:start w:val="1"/>
      <w:numFmt w:val="lowerLetter"/>
      <w:lvlText w:val="%5."/>
      <w:lvlJc w:val="left"/>
      <w:pPr>
        <w:ind w:left="3600" w:hanging="360"/>
      </w:pPr>
    </w:lvl>
    <w:lvl w:ilvl="5" w:tplc="45341607" w:tentative="1">
      <w:start w:val="1"/>
      <w:numFmt w:val="lowerRoman"/>
      <w:lvlText w:val="%6."/>
      <w:lvlJc w:val="right"/>
      <w:pPr>
        <w:ind w:left="4320" w:hanging="180"/>
      </w:pPr>
    </w:lvl>
    <w:lvl w:ilvl="6" w:tplc="45341607" w:tentative="1">
      <w:start w:val="1"/>
      <w:numFmt w:val="decimal"/>
      <w:lvlText w:val="%7."/>
      <w:lvlJc w:val="left"/>
      <w:pPr>
        <w:ind w:left="5040" w:hanging="360"/>
      </w:pPr>
    </w:lvl>
    <w:lvl w:ilvl="7" w:tplc="45341607" w:tentative="1">
      <w:start w:val="1"/>
      <w:numFmt w:val="lowerLetter"/>
      <w:lvlText w:val="%8."/>
      <w:lvlJc w:val="left"/>
      <w:pPr>
        <w:ind w:left="5760" w:hanging="360"/>
      </w:pPr>
    </w:lvl>
    <w:lvl w:ilvl="8" w:tplc="453416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52">
    <w:multiLevelType w:val="hybridMultilevel"/>
    <w:lvl w:ilvl="0" w:tplc="98934746">
      <w:start w:val="1"/>
      <w:numFmt w:val="decimal"/>
      <w:lvlText w:val="%1."/>
      <w:lvlJc w:val="left"/>
      <w:pPr>
        <w:ind w:left="720" w:hanging="360"/>
      </w:pPr>
    </w:lvl>
    <w:lvl w:ilvl="1" w:tplc="98934746" w:tentative="1">
      <w:start w:val="1"/>
      <w:numFmt w:val="lowerLetter"/>
      <w:lvlText w:val="%2."/>
      <w:lvlJc w:val="left"/>
      <w:pPr>
        <w:ind w:left="1440" w:hanging="360"/>
      </w:pPr>
    </w:lvl>
    <w:lvl w:ilvl="2" w:tplc="98934746" w:tentative="1">
      <w:start w:val="1"/>
      <w:numFmt w:val="lowerRoman"/>
      <w:lvlText w:val="%3."/>
      <w:lvlJc w:val="right"/>
      <w:pPr>
        <w:ind w:left="2160" w:hanging="180"/>
      </w:pPr>
    </w:lvl>
    <w:lvl w:ilvl="3" w:tplc="98934746" w:tentative="1">
      <w:start w:val="1"/>
      <w:numFmt w:val="decimal"/>
      <w:lvlText w:val="%4."/>
      <w:lvlJc w:val="left"/>
      <w:pPr>
        <w:ind w:left="2880" w:hanging="360"/>
      </w:pPr>
    </w:lvl>
    <w:lvl w:ilvl="4" w:tplc="98934746" w:tentative="1">
      <w:start w:val="1"/>
      <w:numFmt w:val="lowerLetter"/>
      <w:lvlText w:val="%5."/>
      <w:lvlJc w:val="left"/>
      <w:pPr>
        <w:ind w:left="3600" w:hanging="360"/>
      </w:pPr>
    </w:lvl>
    <w:lvl w:ilvl="5" w:tplc="98934746" w:tentative="1">
      <w:start w:val="1"/>
      <w:numFmt w:val="lowerRoman"/>
      <w:lvlText w:val="%6."/>
      <w:lvlJc w:val="right"/>
      <w:pPr>
        <w:ind w:left="4320" w:hanging="180"/>
      </w:pPr>
    </w:lvl>
    <w:lvl w:ilvl="6" w:tplc="98934746" w:tentative="1">
      <w:start w:val="1"/>
      <w:numFmt w:val="decimal"/>
      <w:lvlText w:val="%7."/>
      <w:lvlJc w:val="left"/>
      <w:pPr>
        <w:ind w:left="5040" w:hanging="360"/>
      </w:pPr>
    </w:lvl>
    <w:lvl w:ilvl="7" w:tplc="98934746" w:tentative="1">
      <w:start w:val="1"/>
      <w:numFmt w:val="lowerLetter"/>
      <w:lvlText w:val="%8."/>
      <w:lvlJc w:val="left"/>
      <w:pPr>
        <w:ind w:left="5760" w:hanging="360"/>
      </w:pPr>
    </w:lvl>
    <w:lvl w:ilvl="8" w:tplc="98934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51">
    <w:multiLevelType w:val="hybridMultilevel"/>
    <w:lvl w:ilvl="0" w:tplc="35863391">
      <w:start w:val="1"/>
      <w:numFmt w:val="decimal"/>
      <w:lvlText w:val="%1."/>
      <w:lvlJc w:val="left"/>
      <w:pPr>
        <w:ind w:left="720" w:hanging="360"/>
      </w:pPr>
    </w:lvl>
    <w:lvl w:ilvl="1" w:tplc="35863391" w:tentative="1">
      <w:start w:val="1"/>
      <w:numFmt w:val="lowerLetter"/>
      <w:lvlText w:val="%2."/>
      <w:lvlJc w:val="left"/>
      <w:pPr>
        <w:ind w:left="1440" w:hanging="360"/>
      </w:pPr>
    </w:lvl>
    <w:lvl w:ilvl="2" w:tplc="35863391" w:tentative="1">
      <w:start w:val="1"/>
      <w:numFmt w:val="lowerRoman"/>
      <w:lvlText w:val="%3."/>
      <w:lvlJc w:val="right"/>
      <w:pPr>
        <w:ind w:left="2160" w:hanging="180"/>
      </w:pPr>
    </w:lvl>
    <w:lvl w:ilvl="3" w:tplc="35863391" w:tentative="1">
      <w:start w:val="1"/>
      <w:numFmt w:val="decimal"/>
      <w:lvlText w:val="%4."/>
      <w:lvlJc w:val="left"/>
      <w:pPr>
        <w:ind w:left="2880" w:hanging="360"/>
      </w:pPr>
    </w:lvl>
    <w:lvl w:ilvl="4" w:tplc="35863391" w:tentative="1">
      <w:start w:val="1"/>
      <w:numFmt w:val="lowerLetter"/>
      <w:lvlText w:val="%5."/>
      <w:lvlJc w:val="left"/>
      <w:pPr>
        <w:ind w:left="3600" w:hanging="360"/>
      </w:pPr>
    </w:lvl>
    <w:lvl w:ilvl="5" w:tplc="35863391" w:tentative="1">
      <w:start w:val="1"/>
      <w:numFmt w:val="lowerRoman"/>
      <w:lvlText w:val="%6."/>
      <w:lvlJc w:val="right"/>
      <w:pPr>
        <w:ind w:left="4320" w:hanging="180"/>
      </w:pPr>
    </w:lvl>
    <w:lvl w:ilvl="6" w:tplc="35863391" w:tentative="1">
      <w:start w:val="1"/>
      <w:numFmt w:val="decimal"/>
      <w:lvlText w:val="%7."/>
      <w:lvlJc w:val="left"/>
      <w:pPr>
        <w:ind w:left="5040" w:hanging="360"/>
      </w:pPr>
    </w:lvl>
    <w:lvl w:ilvl="7" w:tplc="35863391" w:tentative="1">
      <w:start w:val="1"/>
      <w:numFmt w:val="lowerLetter"/>
      <w:lvlText w:val="%8."/>
      <w:lvlJc w:val="left"/>
      <w:pPr>
        <w:ind w:left="5760" w:hanging="360"/>
      </w:pPr>
    </w:lvl>
    <w:lvl w:ilvl="8" w:tplc="35863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50">
    <w:multiLevelType w:val="hybridMultilevel"/>
    <w:lvl w:ilvl="0" w:tplc="46795821">
      <w:start w:val="1"/>
      <w:numFmt w:val="decimal"/>
      <w:lvlText w:val="%1."/>
      <w:lvlJc w:val="left"/>
      <w:pPr>
        <w:ind w:left="720" w:hanging="360"/>
      </w:pPr>
    </w:lvl>
    <w:lvl w:ilvl="1" w:tplc="46795821" w:tentative="1">
      <w:start w:val="1"/>
      <w:numFmt w:val="lowerLetter"/>
      <w:lvlText w:val="%2."/>
      <w:lvlJc w:val="left"/>
      <w:pPr>
        <w:ind w:left="1440" w:hanging="360"/>
      </w:pPr>
    </w:lvl>
    <w:lvl w:ilvl="2" w:tplc="46795821" w:tentative="1">
      <w:start w:val="1"/>
      <w:numFmt w:val="lowerRoman"/>
      <w:lvlText w:val="%3."/>
      <w:lvlJc w:val="right"/>
      <w:pPr>
        <w:ind w:left="2160" w:hanging="180"/>
      </w:pPr>
    </w:lvl>
    <w:lvl w:ilvl="3" w:tplc="46795821" w:tentative="1">
      <w:start w:val="1"/>
      <w:numFmt w:val="decimal"/>
      <w:lvlText w:val="%4."/>
      <w:lvlJc w:val="left"/>
      <w:pPr>
        <w:ind w:left="2880" w:hanging="360"/>
      </w:pPr>
    </w:lvl>
    <w:lvl w:ilvl="4" w:tplc="46795821" w:tentative="1">
      <w:start w:val="1"/>
      <w:numFmt w:val="lowerLetter"/>
      <w:lvlText w:val="%5."/>
      <w:lvlJc w:val="left"/>
      <w:pPr>
        <w:ind w:left="3600" w:hanging="360"/>
      </w:pPr>
    </w:lvl>
    <w:lvl w:ilvl="5" w:tplc="46795821" w:tentative="1">
      <w:start w:val="1"/>
      <w:numFmt w:val="lowerRoman"/>
      <w:lvlText w:val="%6."/>
      <w:lvlJc w:val="right"/>
      <w:pPr>
        <w:ind w:left="4320" w:hanging="180"/>
      </w:pPr>
    </w:lvl>
    <w:lvl w:ilvl="6" w:tplc="46795821" w:tentative="1">
      <w:start w:val="1"/>
      <w:numFmt w:val="decimal"/>
      <w:lvlText w:val="%7."/>
      <w:lvlJc w:val="left"/>
      <w:pPr>
        <w:ind w:left="5040" w:hanging="360"/>
      </w:pPr>
    </w:lvl>
    <w:lvl w:ilvl="7" w:tplc="46795821" w:tentative="1">
      <w:start w:val="1"/>
      <w:numFmt w:val="lowerLetter"/>
      <w:lvlText w:val="%8."/>
      <w:lvlJc w:val="left"/>
      <w:pPr>
        <w:ind w:left="5760" w:hanging="360"/>
      </w:pPr>
    </w:lvl>
    <w:lvl w:ilvl="8" w:tplc="46795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49">
    <w:multiLevelType w:val="hybridMultilevel"/>
    <w:lvl w:ilvl="0" w:tplc="37599342">
      <w:start w:val="1"/>
      <w:numFmt w:val="decimal"/>
      <w:lvlText w:val="%1."/>
      <w:lvlJc w:val="left"/>
      <w:pPr>
        <w:ind w:left="720" w:hanging="360"/>
      </w:pPr>
    </w:lvl>
    <w:lvl w:ilvl="1" w:tplc="37599342" w:tentative="1">
      <w:start w:val="1"/>
      <w:numFmt w:val="lowerLetter"/>
      <w:lvlText w:val="%2."/>
      <w:lvlJc w:val="left"/>
      <w:pPr>
        <w:ind w:left="1440" w:hanging="360"/>
      </w:pPr>
    </w:lvl>
    <w:lvl w:ilvl="2" w:tplc="37599342" w:tentative="1">
      <w:start w:val="1"/>
      <w:numFmt w:val="lowerRoman"/>
      <w:lvlText w:val="%3."/>
      <w:lvlJc w:val="right"/>
      <w:pPr>
        <w:ind w:left="2160" w:hanging="180"/>
      </w:pPr>
    </w:lvl>
    <w:lvl w:ilvl="3" w:tplc="37599342" w:tentative="1">
      <w:start w:val="1"/>
      <w:numFmt w:val="decimal"/>
      <w:lvlText w:val="%4."/>
      <w:lvlJc w:val="left"/>
      <w:pPr>
        <w:ind w:left="2880" w:hanging="360"/>
      </w:pPr>
    </w:lvl>
    <w:lvl w:ilvl="4" w:tplc="37599342" w:tentative="1">
      <w:start w:val="1"/>
      <w:numFmt w:val="lowerLetter"/>
      <w:lvlText w:val="%5."/>
      <w:lvlJc w:val="left"/>
      <w:pPr>
        <w:ind w:left="3600" w:hanging="360"/>
      </w:pPr>
    </w:lvl>
    <w:lvl w:ilvl="5" w:tplc="37599342" w:tentative="1">
      <w:start w:val="1"/>
      <w:numFmt w:val="lowerRoman"/>
      <w:lvlText w:val="%6."/>
      <w:lvlJc w:val="right"/>
      <w:pPr>
        <w:ind w:left="4320" w:hanging="180"/>
      </w:pPr>
    </w:lvl>
    <w:lvl w:ilvl="6" w:tplc="37599342" w:tentative="1">
      <w:start w:val="1"/>
      <w:numFmt w:val="decimal"/>
      <w:lvlText w:val="%7."/>
      <w:lvlJc w:val="left"/>
      <w:pPr>
        <w:ind w:left="5040" w:hanging="360"/>
      </w:pPr>
    </w:lvl>
    <w:lvl w:ilvl="7" w:tplc="37599342" w:tentative="1">
      <w:start w:val="1"/>
      <w:numFmt w:val="lowerLetter"/>
      <w:lvlText w:val="%8."/>
      <w:lvlJc w:val="left"/>
      <w:pPr>
        <w:ind w:left="5760" w:hanging="360"/>
      </w:pPr>
    </w:lvl>
    <w:lvl w:ilvl="8" w:tplc="37599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48">
    <w:multiLevelType w:val="hybridMultilevel"/>
    <w:lvl w:ilvl="0" w:tplc="57213415">
      <w:start w:val="1"/>
      <w:numFmt w:val="decimal"/>
      <w:lvlText w:val="%1."/>
      <w:lvlJc w:val="left"/>
      <w:pPr>
        <w:ind w:left="720" w:hanging="360"/>
      </w:pPr>
    </w:lvl>
    <w:lvl w:ilvl="1" w:tplc="57213415" w:tentative="1">
      <w:start w:val="1"/>
      <w:numFmt w:val="lowerLetter"/>
      <w:lvlText w:val="%2."/>
      <w:lvlJc w:val="left"/>
      <w:pPr>
        <w:ind w:left="1440" w:hanging="360"/>
      </w:pPr>
    </w:lvl>
    <w:lvl w:ilvl="2" w:tplc="57213415" w:tentative="1">
      <w:start w:val="1"/>
      <w:numFmt w:val="lowerRoman"/>
      <w:lvlText w:val="%3."/>
      <w:lvlJc w:val="right"/>
      <w:pPr>
        <w:ind w:left="2160" w:hanging="180"/>
      </w:pPr>
    </w:lvl>
    <w:lvl w:ilvl="3" w:tplc="57213415" w:tentative="1">
      <w:start w:val="1"/>
      <w:numFmt w:val="decimal"/>
      <w:lvlText w:val="%4."/>
      <w:lvlJc w:val="left"/>
      <w:pPr>
        <w:ind w:left="2880" w:hanging="360"/>
      </w:pPr>
    </w:lvl>
    <w:lvl w:ilvl="4" w:tplc="57213415" w:tentative="1">
      <w:start w:val="1"/>
      <w:numFmt w:val="lowerLetter"/>
      <w:lvlText w:val="%5."/>
      <w:lvlJc w:val="left"/>
      <w:pPr>
        <w:ind w:left="3600" w:hanging="360"/>
      </w:pPr>
    </w:lvl>
    <w:lvl w:ilvl="5" w:tplc="57213415" w:tentative="1">
      <w:start w:val="1"/>
      <w:numFmt w:val="lowerRoman"/>
      <w:lvlText w:val="%6."/>
      <w:lvlJc w:val="right"/>
      <w:pPr>
        <w:ind w:left="4320" w:hanging="180"/>
      </w:pPr>
    </w:lvl>
    <w:lvl w:ilvl="6" w:tplc="57213415" w:tentative="1">
      <w:start w:val="1"/>
      <w:numFmt w:val="decimal"/>
      <w:lvlText w:val="%7."/>
      <w:lvlJc w:val="left"/>
      <w:pPr>
        <w:ind w:left="5040" w:hanging="360"/>
      </w:pPr>
    </w:lvl>
    <w:lvl w:ilvl="7" w:tplc="57213415" w:tentative="1">
      <w:start w:val="1"/>
      <w:numFmt w:val="lowerLetter"/>
      <w:lvlText w:val="%8."/>
      <w:lvlJc w:val="left"/>
      <w:pPr>
        <w:ind w:left="5760" w:hanging="360"/>
      </w:pPr>
    </w:lvl>
    <w:lvl w:ilvl="8" w:tplc="57213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47">
    <w:multiLevelType w:val="hybridMultilevel"/>
    <w:lvl w:ilvl="0" w:tplc="81986745">
      <w:start w:val="1"/>
      <w:numFmt w:val="decimal"/>
      <w:lvlText w:val="%1."/>
      <w:lvlJc w:val="left"/>
      <w:pPr>
        <w:ind w:left="720" w:hanging="360"/>
      </w:pPr>
    </w:lvl>
    <w:lvl w:ilvl="1" w:tplc="81986745" w:tentative="1">
      <w:start w:val="1"/>
      <w:numFmt w:val="lowerLetter"/>
      <w:lvlText w:val="%2."/>
      <w:lvlJc w:val="left"/>
      <w:pPr>
        <w:ind w:left="1440" w:hanging="360"/>
      </w:pPr>
    </w:lvl>
    <w:lvl w:ilvl="2" w:tplc="81986745" w:tentative="1">
      <w:start w:val="1"/>
      <w:numFmt w:val="lowerRoman"/>
      <w:lvlText w:val="%3."/>
      <w:lvlJc w:val="right"/>
      <w:pPr>
        <w:ind w:left="2160" w:hanging="180"/>
      </w:pPr>
    </w:lvl>
    <w:lvl w:ilvl="3" w:tplc="81986745" w:tentative="1">
      <w:start w:val="1"/>
      <w:numFmt w:val="decimal"/>
      <w:lvlText w:val="%4."/>
      <w:lvlJc w:val="left"/>
      <w:pPr>
        <w:ind w:left="2880" w:hanging="360"/>
      </w:pPr>
    </w:lvl>
    <w:lvl w:ilvl="4" w:tplc="81986745" w:tentative="1">
      <w:start w:val="1"/>
      <w:numFmt w:val="lowerLetter"/>
      <w:lvlText w:val="%5."/>
      <w:lvlJc w:val="left"/>
      <w:pPr>
        <w:ind w:left="3600" w:hanging="360"/>
      </w:pPr>
    </w:lvl>
    <w:lvl w:ilvl="5" w:tplc="81986745" w:tentative="1">
      <w:start w:val="1"/>
      <w:numFmt w:val="lowerRoman"/>
      <w:lvlText w:val="%6."/>
      <w:lvlJc w:val="right"/>
      <w:pPr>
        <w:ind w:left="4320" w:hanging="180"/>
      </w:pPr>
    </w:lvl>
    <w:lvl w:ilvl="6" w:tplc="81986745" w:tentative="1">
      <w:start w:val="1"/>
      <w:numFmt w:val="decimal"/>
      <w:lvlText w:val="%7."/>
      <w:lvlJc w:val="left"/>
      <w:pPr>
        <w:ind w:left="5040" w:hanging="360"/>
      </w:pPr>
    </w:lvl>
    <w:lvl w:ilvl="7" w:tplc="81986745" w:tentative="1">
      <w:start w:val="1"/>
      <w:numFmt w:val="lowerLetter"/>
      <w:lvlText w:val="%8."/>
      <w:lvlJc w:val="left"/>
      <w:pPr>
        <w:ind w:left="5760" w:hanging="360"/>
      </w:pPr>
    </w:lvl>
    <w:lvl w:ilvl="8" w:tplc="819867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46">
    <w:multiLevelType w:val="hybridMultilevel"/>
    <w:lvl w:ilvl="0" w:tplc="23941497">
      <w:start w:val="1"/>
      <w:numFmt w:val="decimal"/>
      <w:lvlText w:val="%1."/>
      <w:lvlJc w:val="left"/>
      <w:pPr>
        <w:ind w:left="720" w:hanging="360"/>
      </w:pPr>
    </w:lvl>
    <w:lvl w:ilvl="1" w:tplc="23941497" w:tentative="1">
      <w:start w:val="1"/>
      <w:numFmt w:val="lowerLetter"/>
      <w:lvlText w:val="%2."/>
      <w:lvlJc w:val="left"/>
      <w:pPr>
        <w:ind w:left="1440" w:hanging="360"/>
      </w:pPr>
    </w:lvl>
    <w:lvl w:ilvl="2" w:tplc="23941497" w:tentative="1">
      <w:start w:val="1"/>
      <w:numFmt w:val="lowerRoman"/>
      <w:lvlText w:val="%3."/>
      <w:lvlJc w:val="right"/>
      <w:pPr>
        <w:ind w:left="2160" w:hanging="180"/>
      </w:pPr>
    </w:lvl>
    <w:lvl w:ilvl="3" w:tplc="23941497" w:tentative="1">
      <w:start w:val="1"/>
      <w:numFmt w:val="decimal"/>
      <w:lvlText w:val="%4."/>
      <w:lvlJc w:val="left"/>
      <w:pPr>
        <w:ind w:left="2880" w:hanging="360"/>
      </w:pPr>
    </w:lvl>
    <w:lvl w:ilvl="4" w:tplc="23941497" w:tentative="1">
      <w:start w:val="1"/>
      <w:numFmt w:val="lowerLetter"/>
      <w:lvlText w:val="%5."/>
      <w:lvlJc w:val="left"/>
      <w:pPr>
        <w:ind w:left="3600" w:hanging="360"/>
      </w:pPr>
    </w:lvl>
    <w:lvl w:ilvl="5" w:tplc="23941497" w:tentative="1">
      <w:start w:val="1"/>
      <w:numFmt w:val="lowerRoman"/>
      <w:lvlText w:val="%6."/>
      <w:lvlJc w:val="right"/>
      <w:pPr>
        <w:ind w:left="4320" w:hanging="180"/>
      </w:pPr>
    </w:lvl>
    <w:lvl w:ilvl="6" w:tplc="23941497" w:tentative="1">
      <w:start w:val="1"/>
      <w:numFmt w:val="decimal"/>
      <w:lvlText w:val="%7."/>
      <w:lvlJc w:val="left"/>
      <w:pPr>
        <w:ind w:left="5040" w:hanging="360"/>
      </w:pPr>
    </w:lvl>
    <w:lvl w:ilvl="7" w:tplc="23941497" w:tentative="1">
      <w:start w:val="1"/>
      <w:numFmt w:val="lowerLetter"/>
      <w:lvlText w:val="%8."/>
      <w:lvlJc w:val="left"/>
      <w:pPr>
        <w:ind w:left="5760" w:hanging="360"/>
      </w:pPr>
    </w:lvl>
    <w:lvl w:ilvl="8" w:tplc="23941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45">
    <w:multiLevelType w:val="hybridMultilevel"/>
    <w:lvl w:ilvl="0" w:tplc="61257006">
      <w:start w:val="1"/>
      <w:numFmt w:val="decimal"/>
      <w:lvlText w:val="%1."/>
      <w:lvlJc w:val="left"/>
      <w:pPr>
        <w:ind w:left="720" w:hanging="360"/>
      </w:pPr>
    </w:lvl>
    <w:lvl w:ilvl="1" w:tplc="61257006" w:tentative="1">
      <w:start w:val="1"/>
      <w:numFmt w:val="lowerLetter"/>
      <w:lvlText w:val="%2."/>
      <w:lvlJc w:val="left"/>
      <w:pPr>
        <w:ind w:left="1440" w:hanging="360"/>
      </w:pPr>
    </w:lvl>
    <w:lvl w:ilvl="2" w:tplc="61257006" w:tentative="1">
      <w:start w:val="1"/>
      <w:numFmt w:val="lowerRoman"/>
      <w:lvlText w:val="%3."/>
      <w:lvlJc w:val="right"/>
      <w:pPr>
        <w:ind w:left="2160" w:hanging="180"/>
      </w:pPr>
    </w:lvl>
    <w:lvl w:ilvl="3" w:tplc="61257006" w:tentative="1">
      <w:start w:val="1"/>
      <w:numFmt w:val="decimal"/>
      <w:lvlText w:val="%4."/>
      <w:lvlJc w:val="left"/>
      <w:pPr>
        <w:ind w:left="2880" w:hanging="360"/>
      </w:pPr>
    </w:lvl>
    <w:lvl w:ilvl="4" w:tplc="61257006" w:tentative="1">
      <w:start w:val="1"/>
      <w:numFmt w:val="lowerLetter"/>
      <w:lvlText w:val="%5."/>
      <w:lvlJc w:val="left"/>
      <w:pPr>
        <w:ind w:left="3600" w:hanging="360"/>
      </w:pPr>
    </w:lvl>
    <w:lvl w:ilvl="5" w:tplc="61257006" w:tentative="1">
      <w:start w:val="1"/>
      <w:numFmt w:val="lowerRoman"/>
      <w:lvlText w:val="%6."/>
      <w:lvlJc w:val="right"/>
      <w:pPr>
        <w:ind w:left="4320" w:hanging="180"/>
      </w:pPr>
    </w:lvl>
    <w:lvl w:ilvl="6" w:tplc="61257006" w:tentative="1">
      <w:start w:val="1"/>
      <w:numFmt w:val="decimal"/>
      <w:lvlText w:val="%7."/>
      <w:lvlJc w:val="left"/>
      <w:pPr>
        <w:ind w:left="5040" w:hanging="360"/>
      </w:pPr>
    </w:lvl>
    <w:lvl w:ilvl="7" w:tplc="61257006" w:tentative="1">
      <w:start w:val="1"/>
      <w:numFmt w:val="lowerLetter"/>
      <w:lvlText w:val="%8."/>
      <w:lvlJc w:val="left"/>
      <w:pPr>
        <w:ind w:left="5760" w:hanging="360"/>
      </w:pPr>
    </w:lvl>
    <w:lvl w:ilvl="8" w:tplc="61257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44">
    <w:multiLevelType w:val="hybridMultilevel"/>
    <w:lvl w:ilvl="0" w:tplc="99486640">
      <w:start w:val="1"/>
      <w:numFmt w:val="decimal"/>
      <w:lvlText w:val="%1."/>
      <w:lvlJc w:val="left"/>
      <w:pPr>
        <w:ind w:left="720" w:hanging="360"/>
      </w:pPr>
    </w:lvl>
    <w:lvl w:ilvl="1" w:tplc="99486640" w:tentative="1">
      <w:start w:val="1"/>
      <w:numFmt w:val="lowerLetter"/>
      <w:lvlText w:val="%2."/>
      <w:lvlJc w:val="left"/>
      <w:pPr>
        <w:ind w:left="1440" w:hanging="360"/>
      </w:pPr>
    </w:lvl>
    <w:lvl w:ilvl="2" w:tplc="99486640" w:tentative="1">
      <w:start w:val="1"/>
      <w:numFmt w:val="lowerRoman"/>
      <w:lvlText w:val="%3."/>
      <w:lvlJc w:val="right"/>
      <w:pPr>
        <w:ind w:left="2160" w:hanging="180"/>
      </w:pPr>
    </w:lvl>
    <w:lvl w:ilvl="3" w:tplc="99486640" w:tentative="1">
      <w:start w:val="1"/>
      <w:numFmt w:val="decimal"/>
      <w:lvlText w:val="%4."/>
      <w:lvlJc w:val="left"/>
      <w:pPr>
        <w:ind w:left="2880" w:hanging="360"/>
      </w:pPr>
    </w:lvl>
    <w:lvl w:ilvl="4" w:tplc="99486640" w:tentative="1">
      <w:start w:val="1"/>
      <w:numFmt w:val="lowerLetter"/>
      <w:lvlText w:val="%5."/>
      <w:lvlJc w:val="left"/>
      <w:pPr>
        <w:ind w:left="3600" w:hanging="360"/>
      </w:pPr>
    </w:lvl>
    <w:lvl w:ilvl="5" w:tplc="99486640" w:tentative="1">
      <w:start w:val="1"/>
      <w:numFmt w:val="lowerRoman"/>
      <w:lvlText w:val="%6."/>
      <w:lvlJc w:val="right"/>
      <w:pPr>
        <w:ind w:left="4320" w:hanging="180"/>
      </w:pPr>
    </w:lvl>
    <w:lvl w:ilvl="6" w:tplc="99486640" w:tentative="1">
      <w:start w:val="1"/>
      <w:numFmt w:val="decimal"/>
      <w:lvlText w:val="%7."/>
      <w:lvlJc w:val="left"/>
      <w:pPr>
        <w:ind w:left="5040" w:hanging="360"/>
      </w:pPr>
    </w:lvl>
    <w:lvl w:ilvl="7" w:tplc="99486640" w:tentative="1">
      <w:start w:val="1"/>
      <w:numFmt w:val="lowerLetter"/>
      <w:lvlText w:val="%8."/>
      <w:lvlJc w:val="left"/>
      <w:pPr>
        <w:ind w:left="5760" w:hanging="360"/>
      </w:pPr>
    </w:lvl>
    <w:lvl w:ilvl="8" w:tplc="99486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43">
    <w:multiLevelType w:val="hybridMultilevel"/>
    <w:lvl w:ilvl="0" w:tplc="23375788">
      <w:start w:val="1"/>
      <w:numFmt w:val="decimal"/>
      <w:lvlText w:val="%1."/>
      <w:lvlJc w:val="left"/>
      <w:pPr>
        <w:ind w:left="720" w:hanging="360"/>
      </w:pPr>
    </w:lvl>
    <w:lvl w:ilvl="1" w:tplc="23375788" w:tentative="1">
      <w:start w:val="1"/>
      <w:numFmt w:val="lowerLetter"/>
      <w:lvlText w:val="%2."/>
      <w:lvlJc w:val="left"/>
      <w:pPr>
        <w:ind w:left="1440" w:hanging="360"/>
      </w:pPr>
    </w:lvl>
    <w:lvl w:ilvl="2" w:tplc="23375788" w:tentative="1">
      <w:start w:val="1"/>
      <w:numFmt w:val="lowerRoman"/>
      <w:lvlText w:val="%3."/>
      <w:lvlJc w:val="right"/>
      <w:pPr>
        <w:ind w:left="2160" w:hanging="180"/>
      </w:pPr>
    </w:lvl>
    <w:lvl w:ilvl="3" w:tplc="23375788" w:tentative="1">
      <w:start w:val="1"/>
      <w:numFmt w:val="decimal"/>
      <w:lvlText w:val="%4."/>
      <w:lvlJc w:val="left"/>
      <w:pPr>
        <w:ind w:left="2880" w:hanging="360"/>
      </w:pPr>
    </w:lvl>
    <w:lvl w:ilvl="4" w:tplc="23375788" w:tentative="1">
      <w:start w:val="1"/>
      <w:numFmt w:val="lowerLetter"/>
      <w:lvlText w:val="%5."/>
      <w:lvlJc w:val="left"/>
      <w:pPr>
        <w:ind w:left="3600" w:hanging="360"/>
      </w:pPr>
    </w:lvl>
    <w:lvl w:ilvl="5" w:tplc="23375788" w:tentative="1">
      <w:start w:val="1"/>
      <w:numFmt w:val="lowerRoman"/>
      <w:lvlText w:val="%6."/>
      <w:lvlJc w:val="right"/>
      <w:pPr>
        <w:ind w:left="4320" w:hanging="180"/>
      </w:pPr>
    </w:lvl>
    <w:lvl w:ilvl="6" w:tplc="23375788" w:tentative="1">
      <w:start w:val="1"/>
      <w:numFmt w:val="decimal"/>
      <w:lvlText w:val="%7."/>
      <w:lvlJc w:val="left"/>
      <w:pPr>
        <w:ind w:left="5040" w:hanging="360"/>
      </w:pPr>
    </w:lvl>
    <w:lvl w:ilvl="7" w:tplc="23375788" w:tentative="1">
      <w:start w:val="1"/>
      <w:numFmt w:val="lowerLetter"/>
      <w:lvlText w:val="%8."/>
      <w:lvlJc w:val="left"/>
      <w:pPr>
        <w:ind w:left="5760" w:hanging="360"/>
      </w:pPr>
    </w:lvl>
    <w:lvl w:ilvl="8" w:tplc="233757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42">
    <w:multiLevelType w:val="hybridMultilevel"/>
    <w:lvl w:ilvl="0" w:tplc="42888925">
      <w:start w:val="1"/>
      <w:numFmt w:val="decimal"/>
      <w:lvlText w:val="%1."/>
      <w:lvlJc w:val="left"/>
      <w:pPr>
        <w:ind w:left="720" w:hanging="360"/>
      </w:pPr>
    </w:lvl>
    <w:lvl w:ilvl="1" w:tplc="42888925" w:tentative="1">
      <w:start w:val="1"/>
      <w:numFmt w:val="lowerLetter"/>
      <w:lvlText w:val="%2."/>
      <w:lvlJc w:val="left"/>
      <w:pPr>
        <w:ind w:left="1440" w:hanging="360"/>
      </w:pPr>
    </w:lvl>
    <w:lvl w:ilvl="2" w:tplc="42888925" w:tentative="1">
      <w:start w:val="1"/>
      <w:numFmt w:val="lowerRoman"/>
      <w:lvlText w:val="%3."/>
      <w:lvlJc w:val="right"/>
      <w:pPr>
        <w:ind w:left="2160" w:hanging="180"/>
      </w:pPr>
    </w:lvl>
    <w:lvl w:ilvl="3" w:tplc="42888925" w:tentative="1">
      <w:start w:val="1"/>
      <w:numFmt w:val="decimal"/>
      <w:lvlText w:val="%4."/>
      <w:lvlJc w:val="left"/>
      <w:pPr>
        <w:ind w:left="2880" w:hanging="360"/>
      </w:pPr>
    </w:lvl>
    <w:lvl w:ilvl="4" w:tplc="42888925" w:tentative="1">
      <w:start w:val="1"/>
      <w:numFmt w:val="lowerLetter"/>
      <w:lvlText w:val="%5."/>
      <w:lvlJc w:val="left"/>
      <w:pPr>
        <w:ind w:left="3600" w:hanging="360"/>
      </w:pPr>
    </w:lvl>
    <w:lvl w:ilvl="5" w:tplc="42888925" w:tentative="1">
      <w:start w:val="1"/>
      <w:numFmt w:val="lowerRoman"/>
      <w:lvlText w:val="%6."/>
      <w:lvlJc w:val="right"/>
      <w:pPr>
        <w:ind w:left="4320" w:hanging="180"/>
      </w:pPr>
    </w:lvl>
    <w:lvl w:ilvl="6" w:tplc="42888925" w:tentative="1">
      <w:start w:val="1"/>
      <w:numFmt w:val="decimal"/>
      <w:lvlText w:val="%7."/>
      <w:lvlJc w:val="left"/>
      <w:pPr>
        <w:ind w:left="5040" w:hanging="360"/>
      </w:pPr>
    </w:lvl>
    <w:lvl w:ilvl="7" w:tplc="42888925" w:tentative="1">
      <w:start w:val="1"/>
      <w:numFmt w:val="lowerLetter"/>
      <w:lvlText w:val="%8."/>
      <w:lvlJc w:val="left"/>
      <w:pPr>
        <w:ind w:left="5760" w:hanging="360"/>
      </w:pPr>
    </w:lvl>
    <w:lvl w:ilvl="8" w:tplc="42888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41">
    <w:multiLevelType w:val="hybridMultilevel"/>
    <w:lvl w:ilvl="0" w:tplc="76064101">
      <w:start w:val="1"/>
      <w:numFmt w:val="decimal"/>
      <w:lvlText w:val="%1."/>
      <w:lvlJc w:val="left"/>
      <w:pPr>
        <w:ind w:left="720" w:hanging="360"/>
      </w:pPr>
    </w:lvl>
    <w:lvl w:ilvl="1" w:tplc="76064101" w:tentative="1">
      <w:start w:val="1"/>
      <w:numFmt w:val="lowerLetter"/>
      <w:lvlText w:val="%2."/>
      <w:lvlJc w:val="left"/>
      <w:pPr>
        <w:ind w:left="1440" w:hanging="360"/>
      </w:pPr>
    </w:lvl>
    <w:lvl w:ilvl="2" w:tplc="76064101" w:tentative="1">
      <w:start w:val="1"/>
      <w:numFmt w:val="lowerRoman"/>
      <w:lvlText w:val="%3."/>
      <w:lvlJc w:val="right"/>
      <w:pPr>
        <w:ind w:left="2160" w:hanging="180"/>
      </w:pPr>
    </w:lvl>
    <w:lvl w:ilvl="3" w:tplc="76064101" w:tentative="1">
      <w:start w:val="1"/>
      <w:numFmt w:val="decimal"/>
      <w:lvlText w:val="%4."/>
      <w:lvlJc w:val="left"/>
      <w:pPr>
        <w:ind w:left="2880" w:hanging="360"/>
      </w:pPr>
    </w:lvl>
    <w:lvl w:ilvl="4" w:tplc="76064101" w:tentative="1">
      <w:start w:val="1"/>
      <w:numFmt w:val="lowerLetter"/>
      <w:lvlText w:val="%5."/>
      <w:lvlJc w:val="left"/>
      <w:pPr>
        <w:ind w:left="3600" w:hanging="360"/>
      </w:pPr>
    </w:lvl>
    <w:lvl w:ilvl="5" w:tplc="76064101" w:tentative="1">
      <w:start w:val="1"/>
      <w:numFmt w:val="lowerRoman"/>
      <w:lvlText w:val="%6."/>
      <w:lvlJc w:val="right"/>
      <w:pPr>
        <w:ind w:left="4320" w:hanging="180"/>
      </w:pPr>
    </w:lvl>
    <w:lvl w:ilvl="6" w:tplc="76064101" w:tentative="1">
      <w:start w:val="1"/>
      <w:numFmt w:val="decimal"/>
      <w:lvlText w:val="%7."/>
      <w:lvlJc w:val="left"/>
      <w:pPr>
        <w:ind w:left="5040" w:hanging="360"/>
      </w:pPr>
    </w:lvl>
    <w:lvl w:ilvl="7" w:tplc="76064101" w:tentative="1">
      <w:start w:val="1"/>
      <w:numFmt w:val="lowerLetter"/>
      <w:lvlText w:val="%8."/>
      <w:lvlJc w:val="left"/>
      <w:pPr>
        <w:ind w:left="5760" w:hanging="360"/>
      </w:pPr>
    </w:lvl>
    <w:lvl w:ilvl="8" w:tplc="760641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40">
    <w:multiLevelType w:val="hybridMultilevel"/>
    <w:lvl w:ilvl="0" w:tplc="90592006">
      <w:start w:val="1"/>
      <w:numFmt w:val="decimal"/>
      <w:lvlText w:val="%1."/>
      <w:lvlJc w:val="left"/>
      <w:pPr>
        <w:ind w:left="720" w:hanging="360"/>
      </w:pPr>
    </w:lvl>
    <w:lvl w:ilvl="1" w:tplc="90592006" w:tentative="1">
      <w:start w:val="1"/>
      <w:numFmt w:val="lowerLetter"/>
      <w:lvlText w:val="%2."/>
      <w:lvlJc w:val="left"/>
      <w:pPr>
        <w:ind w:left="1440" w:hanging="360"/>
      </w:pPr>
    </w:lvl>
    <w:lvl w:ilvl="2" w:tplc="90592006" w:tentative="1">
      <w:start w:val="1"/>
      <w:numFmt w:val="lowerRoman"/>
      <w:lvlText w:val="%3."/>
      <w:lvlJc w:val="right"/>
      <w:pPr>
        <w:ind w:left="2160" w:hanging="180"/>
      </w:pPr>
    </w:lvl>
    <w:lvl w:ilvl="3" w:tplc="90592006" w:tentative="1">
      <w:start w:val="1"/>
      <w:numFmt w:val="decimal"/>
      <w:lvlText w:val="%4."/>
      <w:lvlJc w:val="left"/>
      <w:pPr>
        <w:ind w:left="2880" w:hanging="360"/>
      </w:pPr>
    </w:lvl>
    <w:lvl w:ilvl="4" w:tplc="90592006" w:tentative="1">
      <w:start w:val="1"/>
      <w:numFmt w:val="lowerLetter"/>
      <w:lvlText w:val="%5."/>
      <w:lvlJc w:val="left"/>
      <w:pPr>
        <w:ind w:left="3600" w:hanging="360"/>
      </w:pPr>
    </w:lvl>
    <w:lvl w:ilvl="5" w:tplc="90592006" w:tentative="1">
      <w:start w:val="1"/>
      <w:numFmt w:val="lowerRoman"/>
      <w:lvlText w:val="%6."/>
      <w:lvlJc w:val="right"/>
      <w:pPr>
        <w:ind w:left="4320" w:hanging="180"/>
      </w:pPr>
    </w:lvl>
    <w:lvl w:ilvl="6" w:tplc="90592006" w:tentative="1">
      <w:start w:val="1"/>
      <w:numFmt w:val="decimal"/>
      <w:lvlText w:val="%7."/>
      <w:lvlJc w:val="left"/>
      <w:pPr>
        <w:ind w:left="5040" w:hanging="360"/>
      </w:pPr>
    </w:lvl>
    <w:lvl w:ilvl="7" w:tplc="90592006" w:tentative="1">
      <w:start w:val="1"/>
      <w:numFmt w:val="lowerLetter"/>
      <w:lvlText w:val="%8."/>
      <w:lvlJc w:val="left"/>
      <w:pPr>
        <w:ind w:left="5760" w:hanging="360"/>
      </w:pPr>
    </w:lvl>
    <w:lvl w:ilvl="8" w:tplc="90592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39">
    <w:multiLevelType w:val="hybridMultilevel"/>
    <w:lvl w:ilvl="0" w:tplc="40159821">
      <w:start w:val="1"/>
      <w:numFmt w:val="decimal"/>
      <w:lvlText w:val="%1."/>
      <w:lvlJc w:val="left"/>
      <w:pPr>
        <w:ind w:left="720" w:hanging="360"/>
      </w:pPr>
    </w:lvl>
    <w:lvl w:ilvl="1" w:tplc="40159821" w:tentative="1">
      <w:start w:val="1"/>
      <w:numFmt w:val="lowerLetter"/>
      <w:lvlText w:val="%2."/>
      <w:lvlJc w:val="left"/>
      <w:pPr>
        <w:ind w:left="1440" w:hanging="360"/>
      </w:pPr>
    </w:lvl>
    <w:lvl w:ilvl="2" w:tplc="40159821" w:tentative="1">
      <w:start w:val="1"/>
      <w:numFmt w:val="lowerRoman"/>
      <w:lvlText w:val="%3."/>
      <w:lvlJc w:val="right"/>
      <w:pPr>
        <w:ind w:left="2160" w:hanging="180"/>
      </w:pPr>
    </w:lvl>
    <w:lvl w:ilvl="3" w:tplc="40159821" w:tentative="1">
      <w:start w:val="1"/>
      <w:numFmt w:val="decimal"/>
      <w:lvlText w:val="%4."/>
      <w:lvlJc w:val="left"/>
      <w:pPr>
        <w:ind w:left="2880" w:hanging="360"/>
      </w:pPr>
    </w:lvl>
    <w:lvl w:ilvl="4" w:tplc="40159821" w:tentative="1">
      <w:start w:val="1"/>
      <w:numFmt w:val="lowerLetter"/>
      <w:lvlText w:val="%5."/>
      <w:lvlJc w:val="left"/>
      <w:pPr>
        <w:ind w:left="3600" w:hanging="360"/>
      </w:pPr>
    </w:lvl>
    <w:lvl w:ilvl="5" w:tplc="40159821" w:tentative="1">
      <w:start w:val="1"/>
      <w:numFmt w:val="lowerRoman"/>
      <w:lvlText w:val="%6."/>
      <w:lvlJc w:val="right"/>
      <w:pPr>
        <w:ind w:left="4320" w:hanging="180"/>
      </w:pPr>
    </w:lvl>
    <w:lvl w:ilvl="6" w:tplc="40159821" w:tentative="1">
      <w:start w:val="1"/>
      <w:numFmt w:val="decimal"/>
      <w:lvlText w:val="%7."/>
      <w:lvlJc w:val="left"/>
      <w:pPr>
        <w:ind w:left="5040" w:hanging="360"/>
      </w:pPr>
    </w:lvl>
    <w:lvl w:ilvl="7" w:tplc="40159821" w:tentative="1">
      <w:start w:val="1"/>
      <w:numFmt w:val="lowerLetter"/>
      <w:lvlText w:val="%8."/>
      <w:lvlJc w:val="left"/>
      <w:pPr>
        <w:ind w:left="5760" w:hanging="360"/>
      </w:pPr>
    </w:lvl>
    <w:lvl w:ilvl="8" w:tplc="40159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38">
    <w:multiLevelType w:val="hybridMultilevel"/>
    <w:lvl w:ilvl="0" w:tplc="95729270">
      <w:start w:val="1"/>
      <w:numFmt w:val="decimal"/>
      <w:lvlText w:val="%1."/>
      <w:lvlJc w:val="left"/>
      <w:pPr>
        <w:ind w:left="720" w:hanging="360"/>
      </w:pPr>
    </w:lvl>
    <w:lvl w:ilvl="1" w:tplc="95729270" w:tentative="1">
      <w:start w:val="1"/>
      <w:numFmt w:val="lowerLetter"/>
      <w:lvlText w:val="%2."/>
      <w:lvlJc w:val="left"/>
      <w:pPr>
        <w:ind w:left="1440" w:hanging="360"/>
      </w:pPr>
    </w:lvl>
    <w:lvl w:ilvl="2" w:tplc="95729270" w:tentative="1">
      <w:start w:val="1"/>
      <w:numFmt w:val="lowerRoman"/>
      <w:lvlText w:val="%3."/>
      <w:lvlJc w:val="right"/>
      <w:pPr>
        <w:ind w:left="2160" w:hanging="180"/>
      </w:pPr>
    </w:lvl>
    <w:lvl w:ilvl="3" w:tplc="95729270" w:tentative="1">
      <w:start w:val="1"/>
      <w:numFmt w:val="decimal"/>
      <w:lvlText w:val="%4."/>
      <w:lvlJc w:val="left"/>
      <w:pPr>
        <w:ind w:left="2880" w:hanging="360"/>
      </w:pPr>
    </w:lvl>
    <w:lvl w:ilvl="4" w:tplc="95729270" w:tentative="1">
      <w:start w:val="1"/>
      <w:numFmt w:val="lowerLetter"/>
      <w:lvlText w:val="%5."/>
      <w:lvlJc w:val="left"/>
      <w:pPr>
        <w:ind w:left="3600" w:hanging="360"/>
      </w:pPr>
    </w:lvl>
    <w:lvl w:ilvl="5" w:tplc="95729270" w:tentative="1">
      <w:start w:val="1"/>
      <w:numFmt w:val="lowerRoman"/>
      <w:lvlText w:val="%6."/>
      <w:lvlJc w:val="right"/>
      <w:pPr>
        <w:ind w:left="4320" w:hanging="180"/>
      </w:pPr>
    </w:lvl>
    <w:lvl w:ilvl="6" w:tplc="95729270" w:tentative="1">
      <w:start w:val="1"/>
      <w:numFmt w:val="decimal"/>
      <w:lvlText w:val="%7."/>
      <w:lvlJc w:val="left"/>
      <w:pPr>
        <w:ind w:left="5040" w:hanging="360"/>
      </w:pPr>
    </w:lvl>
    <w:lvl w:ilvl="7" w:tplc="95729270" w:tentative="1">
      <w:start w:val="1"/>
      <w:numFmt w:val="lowerLetter"/>
      <w:lvlText w:val="%8."/>
      <w:lvlJc w:val="left"/>
      <w:pPr>
        <w:ind w:left="5760" w:hanging="360"/>
      </w:pPr>
    </w:lvl>
    <w:lvl w:ilvl="8" w:tplc="95729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37">
    <w:multiLevelType w:val="hybridMultilevel"/>
    <w:lvl w:ilvl="0" w:tplc="62246955">
      <w:start w:val="1"/>
      <w:numFmt w:val="decimal"/>
      <w:lvlText w:val="%1."/>
      <w:lvlJc w:val="left"/>
      <w:pPr>
        <w:ind w:left="720" w:hanging="360"/>
      </w:pPr>
    </w:lvl>
    <w:lvl w:ilvl="1" w:tplc="62246955" w:tentative="1">
      <w:start w:val="1"/>
      <w:numFmt w:val="lowerLetter"/>
      <w:lvlText w:val="%2."/>
      <w:lvlJc w:val="left"/>
      <w:pPr>
        <w:ind w:left="1440" w:hanging="360"/>
      </w:pPr>
    </w:lvl>
    <w:lvl w:ilvl="2" w:tplc="62246955" w:tentative="1">
      <w:start w:val="1"/>
      <w:numFmt w:val="lowerRoman"/>
      <w:lvlText w:val="%3."/>
      <w:lvlJc w:val="right"/>
      <w:pPr>
        <w:ind w:left="2160" w:hanging="180"/>
      </w:pPr>
    </w:lvl>
    <w:lvl w:ilvl="3" w:tplc="62246955" w:tentative="1">
      <w:start w:val="1"/>
      <w:numFmt w:val="decimal"/>
      <w:lvlText w:val="%4."/>
      <w:lvlJc w:val="left"/>
      <w:pPr>
        <w:ind w:left="2880" w:hanging="360"/>
      </w:pPr>
    </w:lvl>
    <w:lvl w:ilvl="4" w:tplc="62246955" w:tentative="1">
      <w:start w:val="1"/>
      <w:numFmt w:val="lowerLetter"/>
      <w:lvlText w:val="%5."/>
      <w:lvlJc w:val="left"/>
      <w:pPr>
        <w:ind w:left="3600" w:hanging="360"/>
      </w:pPr>
    </w:lvl>
    <w:lvl w:ilvl="5" w:tplc="62246955" w:tentative="1">
      <w:start w:val="1"/>
      <w:numFmt w:val="lowerRoman"/>
      <w:lvlText w:val="%6."/>
      <w:lvlJc w:val="right"/>
      <w:pPr>
        <w:ind w:left="4320" w:hanging="180"/>
      </w:pPr>
    </w:lvl>
    <w:lvl w:ilvl="6" w:tplc="62246955" w:tentative="1">
      <w:start w:val="1"/>
      <w:numFmt w:val="decimal"/>
      <w:lvlText w:val="%7."/>
      <w:lvlJc w:val="left"/>
      <w:pPr>
        <w:ind w:left="5040" w:hanging="360"/>
      </w:pPr>
    </w:lvl>
    <w:lvl w:ilvl="7" w:tplc="62246955" w:tentative="1">
      <w:start w:val="1"/>
      <w:numFmt w:val="lowerLetter"/>
      <w:lvlText w:val="%8."/>
      <w:lvlJc w:val="left"/>
      <w:pPr>
        <w:ind w:left="5760" w:hanging="360"/>
      </w:pPr>
    </w:lvl>
    <w:lvl w:ilvl="8" w:tplc="62246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36">
    <w:multiLevelType w:val="hybridMultilevel"/>
    <w:lvl w:ilvl="0" w:tplc="70717707">
      <w:start w:val="1"/>
      <w:numFmt w:val="decimal"/>
      <w:lvlText w:val="%1."/>
      <w:lvlJc w:val="left"/>
      <w:pPr>
        <w:ind w:left="720" w:hanging="360"/>
      </w:pPr>
    </w:lvl>
    <w:lvl w:ilvl="1" w:tplc="70717707" w:tentative="1">
      <w:start w:val="1"/>
      <w:numFmt w:val="lowerLetter"/>
      <w:lvlText w:val="%2."/>
      <w:lvlJc w:val="left"/>
      <w:pPr>
        <w:ind w:left="1440" w:hanging="360"/>
      </w:pPr>
    </w:lvl>
    <w:lvl w:ilvl="2" w:tplc="70717707" w:tentative="1">
      <w:start w:val="1"/>
      <w:numFmt w:val="lowerRoman"/>
      <w:lvlText w:val="%3."/>
      <w:lvlJc w:val="right"/>
      <w:pPr>
        <w:ind w:left="2160" w:hanging="180"/>
      </w:pPr>
    </w:lvl>
    <w:lvl w:ilvl="3" w:tplc="70717707" w:tentative="1">
      <w:start w:val="1"/>
      <w:numFmt w:val="decimal"/>
      <w:lvlText w:val="%4."/>
      <w:lvlJc w:val="left"/>
      <w:pPr>
        <w:ind w:left="2880" w:hanging="360"/>
      </w:pPr>
    </w:lvl>
    <w:lvl w:ilvl="4" w:tplc="70717707" w:tentative="1">
      <w:start w:val="1"/>
      <w:numFmt w:val="lowerLetter"/>
      <w:lvlText w:val="%5."/>
      <w:lvlJc w:val="left"/>
      <w:pPr>
        <w:ind w:left="3600" w:hanging="360"/>
      </w:pPr>
    </w:lvl>
    <w:lvl w:ilvl="5" w:tplc="70717707" w:tentative="1">
      <w:start w:val="1"/>
      <w:numFmt w:val="lowerRoman"/>
      <w:lvlText w:val="%6."/>
      <w:lvlJc w:val="right"/>
      <w:pPr>
        <w:ind w:left="4320" w:hanging="180"/>
      </w:pPr>
    </w:lvl>
    <w:lvl w:ilvl="6" w:tplc="70717707" w:tentative="1">
      <w:start w:val="1"/>
      <w:numFmt w:val="decimal"/>
      <w:lvlText w:val="%7."/>
      <w:lvlJc w:val="left"/>
      <w:pPr>
        <w:ind w:left="5040" w:hanging="360"/>
      </w:pPr>
    </w:lvl>
    <w:lvl w:ilvl="7" w:tplc="70717707" w:tentative="1">
      <w:start w:val="1"/>
      <w:numFmt w:val="lowerLetter"/>
      <w:lvlText w:val="%8."/>
      <w:lvlJc w:val="left"/>
      <w:pPr>
        <w:ind w:left="5760" w:hanging="360"/>
      </w:pPr>
    </w:lvl>
    <w:lvl w:ilvl="8" w:tplc="70717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35">
    <w:multiLevelType w:val="hybridMultilevel"/>
    <w:lvl w:ilvl="0" w:tplc="65437684">
      <w:start w:val="1"/>
      <w:numFmt w:val="decimal"/>
      <w:lvlText w:val="%1."/>
      <w:lvlJc w:val="left"/>
      <w:pPr>
        <w:ind w:left="720" w:hanging="360"/>
      </w:pPr>
    </w:lvl>
    <w:lvl w:ilvl="1" w:tplc="65437684" w:tentative="1">
      <w:start w:val="1"/>
      <w:numFmt w:val="lowerLetter"/>
      <w:lvlText w:val="%2."/>
      <w:lvlJc w:val="left"/>
      <w:pPr>
        <w:ind w:left="1440" w:hanging="360"/>
      </w:pPr>
    </w:lvl>
    <w:lvl w:ilvl="2" w:tplc="65437684" w:tentative="1">
      <w:start w:val="1"/>
      <w:numFmt w:val="lowerRoman"/>
      <w:lvlText w:val="%3."/>
      <w:lvlJc w:val="right"/>
      <w:pPr>
        <w:ind w:left="2160" w:hanging="180"/>
      </w:pPr>
    </w:lvl>
    <w:lvl w:ilvl="3" w:tplc="65437684" w:tentative="1">
      <w:start w:val="1"/>
      <w:numFmt w:val="decimal"/>
      <w:lvlText w:val="%4."/>
      <w:lvlJc w:val="left"/>
      <w:pPr>
        <w:ind w:left="2880" w:hanging="360"/>
      </w:pPr>
    </w:lvl>
    <w:lvl w:ilvl="4" w:tplc="65437684" w:tentative="1">
      <w:start w:val="1"/>
      <w:numFmt w:val="lowerLetter"/>
      <w:lvlText w:val="%5."/>
      <w:lvlJc w:val="left"/>
      <w:pPr>
        <w:ind w:left="3600" w:hanging="360"/>
      </w:pPr>
    </w:lvl>
    <w:lvl w:ilvl="5" w:tplc="65437684" w:tentative="1">
      <w:start w:val="1"/>
      <w:numFmt w:val="lowerRoman"/>
      <w:lvlText w:val="%6."/>
      <w:lvlJc w:val="right"/>
      <w:pPr>
        <w:ind w:left="4320" w:hanging="180"/>
      </w:pPr>
    </w:lvl>
    <w:lvl w:ilvl="6" w:tplc="65437684" w:tentative="1">
      <w:start w:val="1"/>
      <w:numFmt w:val="decimal"/>
      <w:lvlText w:val="%7."/>
      <w:lvlJc w:val="left"/>
      <w:pPr>
        <w:ind w:left="5040" w:hanging="360"/>
      </w:pPr>
    </w:lvl>
    <w:lvl w:ilvl="7" w:tplc="65437684" w:tentative="1">
      <w:start w:val="1"/>
      <w:numFmt w:val="lowerLetter"/>
      <w:lvlText w:val="%8."/>
      <w:lvlJc w:val="left"/>
      <w:pPr>
        <w:ind w:left="5760" w:hanging="360"/>
      </w:pPr>
    </w:lvl>
    <w:lvl w:ilvl="8" w:tplc="65437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34">
    <w:multiLevelType w:val="hybridMultilevel"/>
    <w:lvl w:ilvl="0" w:tplc="25873588">
      <w:start w:val="1"/>
      <w:numFmt w:val="decimal"/>
      <w:lvlText w:val="%1."/>
      <w:lvlJc w:val="left"/>
      <w:pPr>
        <w:ind w:left="720" w:hanging="360"/>
      </w:pPr>
    </w:lvl>
    <w:lvl w:ilvl="1" w:tplc="25873588" w:tentative="1">
      <w:start w:val="1"/>
      <w:numFmt w:val="lowerLetter"/>
      <w:lvlText w:val="%2."/>
      <w:lvlJc w:val="left"/>
      <w:pPr>
        <w:ind w:left="1440" w:hanging="360"/>
      </w:pPr>
    </w:lvl>
    <w:lvl w:ilvl="2" w:tplc="25873588" w:tentative="1">
      <w:start w:val="1"/>
      <w:numFmt w:val="lowerRoman"/>
      <w:lvlText w:val="%3."/>
      <w:lvlJc w:val="right"/>
      <w:pPr>
        <w:ind w:left="2160" w:hanging="180"/>
      </w:pPr>
    </w:lvl>
    <w:lvl w:ilvl="3" w:tplc="25873588" w:tentative="1">
      <w:start w:val="1"/>
      <w:numFmt w:val="decimal"/>
      <w:lvlText w:val="%4."/>
      <w:lvlJc w:val="left"/>
      <w:pPr>
        <w:ind w:left="2880" w:hanging="360"/>
      </w:pPr>
    </w:lvl>
    <w:lvl w:ilvl="4" w:tplc="25873588" w:tentative="1">
      <w:start w:val="1"/>
      <w:numFmt w:val="lowerLetter"/>
      <w:lvlText w:val="%5."/>
      <w:lvlJc w:val="left"/>
      <w:pPr>
        <w:ind w:left="3600" w:hanging="360"/>
      </w:pPr>
    </w:lvl>
    <w:lvl w:ilvl="5" w:tplc="25873588" w:tentative="1">
      <w:start w:val="1"/>
      <w:numFmt w:val="lowerRoman"/>
      <w:lvlText w:val="%6."/>
      <w:lvlJc w:val="right"/>
      <w:pPr>
        <w:ind w:left="4320" w:hanging="180"/>
      </w:pPr>
    </w:lvl>
    <w:lvl w:ilvl="6" w:tplc="25873588" w:tentative="1">
      <w:start w:val="1"/>
      <w:numFmt w:val="decimal"/>
      <w:lvlText w:val="%7."/>
      <w:lvlJc w:val="left"/>
      <w:pPr>
        <w:ind w:left="5040" w:hanging="360"/>
      </w:pPr>
    </w:lvl>
    <w:lvl w:ilvl="7" w:tplc="25873588" w:tentative="1">
      <w:start w:val="1"/>
      <w:numFmt w:val="lowerLetter"/>
      <w:lvlText w:val="%8."/>
      <w:lvlJc w:val="left"/>
      <w:pPr>
        <w:ind w:left="5760" w:hanging="360"/>
      </w:pPr>
    </w:lvl>
    <w:lvl w:ilvl="8" w:tplc="25873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33">
    <w:multiLevelType w:val="hybridMultilevel"/>
    <w:lvl w:ilvl="0" w:tplc="14526785">
      <w:start w:val="1"/>
      <w:numFmt w:val="decimal"/>
      <w:lvlText w:val="%1."/>
      <w:lvlJc w:val="left"/>
      <w:pPr>
        <w:ind w:left="720" w:hanging="360"/>
      </w:pPr>
    </w:lvl>
    <w:lvl w:ilvl="1" w:tplc="14526785" w:tentative="1">
      <w:start w:val="1"/>
      <w:numFmt w:val="lowerLetter"/>
      <w:lvlText w:val="%2."/>
      <w:lvlJc w:val="left"/>
      <w:pPr>
        <w:ind w:left="1440" w:hanging="360"/>
      </w:pPr>
    </w:lvl>
    <w:lvl w:ilvl="2" w:tplc="14526785" w:tentative="1">
      <w:start w:val="1"/>
      <w:numFmt w:val="lowerRoman"/>
      <w:lvlText w:val="%3."/>
      <w:lvlJc w:val="right"/>
      <w:pPr>
        <w:ind w:left="2160" w:hanging="180"/>
      </w:pPr>
    </w:lvl>
    <w:lvl w:ilvl="3" w:tplc="14526785" w:tentative="1">
      <w:start w:val="1"/>
      <w:numFmt w:val="decimal"/>
      <w:lvlText w:val="%4."/>
      <w:lvlJc w:val="left"/>
      <w:pPr>
        <w:ind w:left="2880" w:hanging="360"/>
      </w:pPr>
    </w:lvl>
    <w:lvl w:ilvl="4" w:tplc="14526785" w:tentative="1">
      <w:start w:val="1"/>
      <w:numFmt w:val="lowerLetter"/>
      <w:lvlText w:val="%5."/>
      <w:lvlJc w:val="left"/>
      <w:pPr>
        <w:ind w:left="3600" w:hanging="360"/>
      </w:pPr>
    </w:lvl>
    <w:lvl w:ilvl="5" w:tplc="14526785" w:tentative="1">
      <w:start w:val="1"/>
      <w:numFmt w:val="lowerRoman"/>
      <w:lvlText w:val="%6."/>
      <w:lvlJc w:val="right"/>
      <w:pPr>
        <w:ind w:left="4320" w:hanging="180"/>
      </w:pPr>
    </w:lvl>
    <w:lvl w:ilvl="6" w:tplc="14526785" w:tentative="1">
      <w:start w:val="1"/>
      <w:numFmt w:val="decimal"/>
      <w:lvlText w:val="%7."/>
      <w:lvlJc w:val="left"/>
      <w:pPr>
        <w:ind w:left="5040" w:hanging="360"/>
      </w:pPr>
    </w:lvl>
    <w:lvl w:ilvl="7" w:tplc="14526785" w:tentative="1">
      <w:start w:val="1"/>
      <w:numFmt w:val="lowerLetter"/>
      <w:lvlText w:val="%8."/>
      <w:lvlJc w:val="left"/>
      <w:pPr>
        <w:ind w:left="5760" w:hanging="360"/>
      </w:pPr>
    </w:lvl>
    <w:lvl w:ilvl="8" w:tplc="14526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32">
    <w:multiLevelType w:val="hybridMultilevel"/>
    <w:lvl w:ilvl="0" w:tplc="23810104">
      <w:start w:val="1"/>
      <w:numFmt w:val="decimal"/>
      <w:lvlText w:val="%1."/>
      <w:lvlJc w:val="left"/>
      <w:pPr>
        <w:ind w:left="720" w:hanging="360"/>
      </w:pPr>
    </w:lvl>
    <w:lvl w:ilvl="1" w:tplc="23810104" w:tentative="1">
      <w:start w:val="1"/>
      <w:numFmt w:val="lowerLetter"/>
      <w:lvlText w:val="%2."/>
      <w:lvlJc w:val="left"/>
      <w:pPr>
        <w:ind w:left="1440" w:hanging="360"/>
      </w:pPr>
    </w:lvl>
    <w:lvl w:ilvl="2" w:tplc="23810104" w:tentative="1">
      <w:start w:val="1"/>
      <w:numFmt w:val="lowerRoman"/>
      <w:lvlText w:val="%3."/>
      <w:lvlJc w:val="right"/>
      <w:pPr>
        <w:ind w:left="2160" w:hanging="180"/>
      </w:pPr>
    </w:lvl>
    <w:lvl w:ilvl="3" w:tplc="23810104" w:tentative="1">
      <w:start w:val="1"/>
      <w:numFmt w:val="decimal"/>
      <w:lvlText w:val="%4."/>
      <w:lvlJc w:val="left"/>
      <w:pPr>
        <w:ind w:left="2880" w:hanging="360"/>
      </w:pPr>
    </w:lvl>
    <w:lvl w:ilvl="4" w:tplc="23810104" w:tentative="1">
      <w:start w:val="1"/>
      <w:numFmt w:val="lowerLetter"/>
      <w:lvlText w:val="%5."/>
      <w:lvlJc w:val="left"/>
      <w:pPr>
        <w:ind w:left="3600" w:hanging="360"/>
      </w:pPr>
    </w:lvl>
    <w:lvl w:ilvl="5" w:tplc="23810104" w:tentative="1">
      <w:start w:val="1"/>
      <w:numFmt w:val="lowerRoman"/>
      <w:lvlText w:val="%6."/>
      <w:lvlJc w:val="right"/>
      <w:pPr>
        <w:ind w:left="4320" w:hanging="180"/>
      </w:pPr>
    </w:lvl>
    <w:lvl w:ilvl="6" w:tplc="23810104" w:tentative="1">
      <w:start w:val="1"/>
      <w:numFmt w:val="decimal"/>
      <w:lvlText w:val="%7."/>
      <w:lvlJc w:val="left"/>
      <w:pPr>
        <w:ind w:left="5040" w:hanging="360"/>
      </w:pPr>
    </w:lvl>
    <w:lvl w:ilvl="7" w:tplc="23810104" w:tentative="1">
      <w:start w:val="1"/>
      <w:numFmt w:val="lowerLetter"/>
      <w:lvlText w:val="%8."/>
      <w:lvlJc w:val="left"/>
      <w:pPr>
        <w:ind w:left="5760" w:hanging="360"/>
      </w:pPr>
    </w:lvl>
    <w:lvl w:ilvl="8" w:tplc="23810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31">
    <w:multiLevelType w:val="hybridMultilevel"/>
    <w:lvl w:ilvl="0" w:tplc="91605737">
      <w:start w:val="1"/>
      <w:numFmt w:val="decimal"/>
      <w:lvlText w:val="%1."/>
      <w:lvlJc w:val="left"/>
      <w:pPr>
        <w:ind w:left="720" w:hanging="360"/>
      </w:pPr>
    </w:lvl>
    <w:lvl w:ilvl="1" w:tplc="91605737" w:tentative="1">
      <w:start w:val="1"/>
      <w:numFmt w:val="lowerLetter"/>
      <w:lvlText w:val="%2."/>
      <w:lvlJc w:val="left"/>
      <w:pPr>
        <w:ind w:left="1440" w:hanging="360"/>
      </w:pPr>
    </w:lvl>
    <w:lvl w:ilvl="2" w:tplc="91605737" w:tentative="1">
      <w:start w:val="1"/>
      <w:numFmt w:val="lowerRoman"/>
      <w:lvlText w:val="%3."/>
      <w:lvlJc w:val="right"/>
      <w:pPr>
        <w:ind w:left="2160" w:hanging="180"/>
      </w:pPr>
    </w:lvl>
    <w:lvl w:ilvl="3" w:tplc="91605737" w:tentative="1">
      <w:start w:val="1"/>
      <w:numFmt w:val="decimal"/>
      <w:lvlText w:val="%4."/>
      <w:lvlJc w:val="left"/>
      <w:pPr>
        <w:ind w:left="2880" w:hanging="360"/>
      </w:pPr>
    </w:lvl>
    <w:lvl w:ilvl="4" w:tplc="91605737" w:tentative="1">
      <w:start w:val="1"/>
      <w:numFmt w:val="lowerLetter"/>
      <w:lvlText w:val="%5."/>
      <w:lvlJc w:val="left"/>
      <w:pPr>
        <w:ind w:left="3600" w:hanging="360"/>
      </w:pPr>
    </w:lvl>
    <w:lvl w:ilvl="5" w:tplc="91605737" w:tentative="1">
      <w:start w:val="1"/>
      <w:numFmt w:val="lowerRoman"/>
      <w:lvlText w:val="%6."/>
      <w:lvlJc w:val="right"/>
      <w:pPr>
        <w:ind w:left="4320" w:hanging="180"/>
      </w:pPr>
    </w:lvl>
    <w:lvl w:ilvl="6" w:tplc="91605737" w:tentative="1">
      <w:start w:val="1"/>
      <w:numFmt w:val="decimal"/>
      <w:lvlText w:val="%7."/>
      <w:lvlJc w:val="left"/>
      <w:pPr>
        <w:ind w:left="5040" w:hanging="360"/>
      </w:pPr>
    </w:lvl>
    <w:lvl w:ilvl="7" w:tplc="91605737" w:tentative="1">
      <w:start w:val="1"/>
      <w:numFmt w:val="lowerLetter"/>
      <w:lvlText w:val="%8."/>
      <w:lvlJc w:val="left"/>
      <w:pPr>
        <w:ind w:left="5760" w:hanging="360"/>
      </w:pPr>
    </w:lvl>
    <w:lvl w:ilvl="8" w:tplc="91605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30">
    <w:multiLevelType w:val="hybridMultilevel"/>
    <w:lvl w:ilvl="0" w:tplc="28741801">
      <w:start w:val="1"/>
      <w:numFmt w:val="decimal"/>
      <w:lvlText w:val="%1."/>
      <w:lvlJc w:val="left"/>
      <w:pPr>
        <w:ind w:left="720" w:hanging="360"/>
      </w:pPr>
    </w:lvl>
    <w:lvl w:ilvl="1" w:tplc="28741801" w:tentative="1">
      <w:start w:val="1"/>
      <w:numFmt w:val="lowerLetter"/>
      <w:lvlText w:val="%2."/>
      <w:lvlJc w:val="left"/>
      <w:pPr>
        <w:ind w:left="1440" w:hanging="360"/>
      </w:pPr>
    </w:lvl>
    <w:lvl w:ilvl="2" w:tplc="28741801" w:tentative="1">
      <w:start w:val="1"/>
      <w:numFmt w:val="lowerRoman"/>
      <w:lvlText w:val="%3."/>
      <w:lvlJc w:val="right"/>
      <w:pPr>
        <w:ind w:left="2160" w:hanging="180"/>
      </w:pPr>
    </w:lvl>
    <w:lvl w:ilvl="3" w:tplc="28741801" w:tentative="1">
      <w:start w:val="1"/>
      <w:numFmt w:val="decimal"/>
      <w:lvlText w:val="%4."/>
      <w:lvlJc w:val="left"/>
      <w:pPr>
        <w:ind w:left="2880" w:hanging="360"/>
      </w:pPr>
    </w:lvl>
    <w:lvl w:ilvl="4" w:tplc="28741801" w:tentative="1">
      <w:start w:val="1"/>
      <w:numFmt w:val="lowerLetter"/>
      <w:lvlText w:val="%5."/>
      <w:lvlJc w:val="left"/>
      <w:pPr>
        <w:ind w:left="3600" w:hanging="360"/>
      </w:pPr>
    </w:lvl>
    <w:lvl w:ilvl="5" w:tplc="28741801" w:tentative="1">
      <w:start w:val="1"/>
      <w:numFmt w:val="lowerRoman"/>
      <w:lvlText w:val="%6."/>
      <w:lvlJc w:val="right"/>
      <w:pPr>
        <w:ind w:left="4320" w:hanging="180"/>
      </w:pPr>
    </w:lvl>
    <w:lvl w:ilvl="6" w:tplc="28741801" w:tentative="1">
      <w:start w:val="1"/>
      <w:numFmt w:val="decimal"/>
      <w:lvlText w:val="%7."/>
      <w:lvlJc w:val="left"/>
      <w:pPr>
        <w:ind w:left="5040" w:hanging="360"/>
      </w:pPr>
    </w:lvl>
    <w:lvl w:ilvl="7" w:tplc="28741801" w:tentative="1">
      <w:start w:val="1"/>
      <w:numFmt w:val="lowerLetter"/>
      <w:lvlText w:val="%8."/>
      <w:lvlJc w:val="left"/>
      <w:pPr>
        <w:ind w:left="5760" w:hanging="360"/>
      </w:pPr>
    </w:lvl>
    <w:lvl w:ilvl="8" w:tplc="287418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29">
    <w:multiLevelType w:val="hybridMultilevel"/>
    <w:lvl w:ilvl="0" w:tplc="96012654">
      <w:start w:val="1"/>
      <w:numFmt w:val="decimal"/>
      <w:lvlText w:val="%1."/>
      <w:lvlJc w:val="left"/>
      <w:pPr>
        <w:ind w:left="720" w:hanging="360"/>
      </w:pPr>
    </w:lvl>
    <w:lvl w:ilvl="1" w:tplc="96012654" w:tentative="1">
      <w:start w:val="1"/>
      <w:numFmt w:val="lowerLetter"/>
      <w:lvlText w:val="%2."/>
      <w:lvlJc w:val="left"/>
      <w:pPr>
        <w:ind w:left="1440" w:hanging="360"/>
      </w:pPr>
    </w:lvl>
    <w:lvl w:ilvl="2" w:tplc="96012654" w:tentative="1">
      <w:start w:val="1"/>
      <w:numFmt w:val="lowerRoman"/>
      <w:lvlText w:val="%3."/>
      <w:lvlJc w:val="right"/>
      <w:pPr>
        <w:ind w:left="2160" w:hanging="180"/>
      </w:pPr>
    </w:lvl>
    <w:lvl w:ilvl="3" w:tplc="96012654" w:tentative="1">
      <w:start w:val="1"/>
      <w:numFmt w:val="decimal"/>
      <w:lvlText w:val="%4."/>
      <w:lvlJc w:val="left"/>
      <w:pPr>
        <w:ind w:left="2880" w:hanging="360"/>
      </w:pPr>
    </w:lvl>
    <w:lvl w:ilvl="4" w:tplc="96012654" w:tentative="1">
      <w:start w:val="1"/>
      <w:numFmt w:val="lowerLetter"/>
      <w:lvlText w:val="%5."/>
      <w:lvlJc w:val="left"/>
      <w:pPr>
        <w:ind w:left="3600" w:hanging="360"/>
      </w:pPr>
    </w:lvl>
    <w:lvl w:ilvl="5" w:tplc="96012654" w:tentative="1">
      <w:start w:val="1"/>
      <w:numFmt w:val="lowerRoman"/>
      <w:lvlText w:val="%6."/>
      <w:lvlJc w:val="right"/>
      <w:pPr>
        <w:ind w:left="4320" w:hanging="180"/>
      </w:pPr>
    </w:lvl>
    <w:lvl w:ilvl="6" w:tplc="96012654" w:tentative="1">
      <w:start w:val="1"/>
      <w:numFmt w:val="decimal"/>
      <w:lvlText w:val="%7."/>
      <w:lvlJc w:val="left"/>
      <w:pPr>
        <w:ind w:left="5040" w:hanging="360"/>
      </w:pPr>
    </w:lvl>
    <w:lvl w:ilvl="7" w:tplc="96012654" w:tentative="1">
      <w:start w:val="1"/>
      <w:numFmt w:val="lowerLetter"/>
      <w:lvlText w:val="%8."/>
      <w:lvlJc w:val="left"/>
      <w:pPr>
        <w:ind w:left="5760" w:hanging="360"/>
      </w:pPr>
    </w:lvl>
    <w:lvl w:ilvl="8" w:tplc="96012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28">
    <w:multiLevelType w:val="hybridMultilevel"/>
    <w:lvl w:ilvl="0" w:tplc="97980133">
      <w:start w:val="1"/>
      <w:numFmt w:val="decimal"/>
      <w:lvlText w:val="%1."/>
      <w:lvlJc w:val="left"/>
      <w:pPr>
        <w:ind w:left="720" w:hanging="360"/>
      </w:pPr>
    </w:lvl>
    <w:lvl w:ilvl="1" w:tplc="97980133" w:tentative="1">
      <w:start w:val="1"/>
      <w:numFmt w:val="lowerLetter"/>
      <w:lvlText w:val="%2."/>
      <w:lvlJc w:val="left"/>
      <w:pPr>
        <w:ind w:left="1440" w:hanging="360"/>
      </w:pPr>
    </w:lvl>
    <w:lvl w:ilvl="2" w:tplc="97980133" w:tentative="1">
      <w:start w:val="1"/>
      <w:numFmt w:val="lowerRoman"/>
      <w:lvlText w:val="%3."/>
      <w:lvlJc w:val="right"/>
      <w:pPr>
        <w:ind w:left="2160" w:hanging="180"/>
      </w:pPr>
    </w:lvl>
    <w:lvl w:ilvl="3" w:tplc="97980133" w:tentative="1">
      <w:start w:val="1"/>
      <w:numFmt w:val="decimal"/>
      <w:lvlText w:val="%4."/>
      <w:lvlJc w:val="left"/>
      <w:pPr>
        <w:ind w:left="2880" w:hanging="360"/>
      </w:pPr>
    </w:lvl>
    <w:lvl w:ilvl="4" w:tplc="97980133" w:tentative="1">
      <w:start w:val="1"/>
      <w:numFmt w:val="lowerLetter"/>
      <w:lvlText w:val="%5."/>
      <w:lvlJc w:val="left"/>
      <w:pPr>
        <w:ind w:left="3600" w:hanging="360"/>
      </w:pPr>
    </w:lvl>
    <w:lvl w:ilvl="5" w:tplc="97980133" w:tentative="1">
      <w:start w:val="1"/>
      <w:numFmt w:val="lowerRoman"/>
      <w:lvlText w:val="%6."/>
      <w:lvlJc w:val="right"/>
      <w:pPr>
        <w:ind w:left="4320" w:hanging="180"/>
      </w:pPr>
    </w:lvl>
    <w:lvl w:ilvl="6" w:tplc="97980133" w:tentative="1">
      <w:start w:val="1"/>
      <w:numFmt w:val="decimal"/>
      <w:lvlText w:val="%7."/>
      <w:lvlJc w:val="left"/>
      <w:pPr>
        <w:ind w:left="5040" w:hanging="360"/>
      </w:pPr>
    </w:lvl>
    <w:lvl w:ilvl="7" w:tplc="97980133" w:tentative="1">
      <w:start w:val="1"/>
      <w:numFmt w:val="lowerLetter"/>
      <w:lvlText w:val="%8."/>
      <w:lvlJc w:val="left"/>
      <w:pPr>
        <w:ind w:left="5760" w:hanging="360"/>
      </w:pPr>
    </w:lvl>
    <w:lvl w:ilvl="8" w:tplc="97980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27">
    <w:multiLevelType w:val="hybridMultilevel"/>
    <w:lvl w:ilvl="0" w:tplc="55692182">
      <w:start w:val="1"/>
      <w:numFmt w:val="decimal"/>
      <w:lvlText w:val="%1."/>
      <w:lvlJc w:val="left"/>
      <w:pPr>
        <w:ind w:left="720" w:hanging="360"/>
      </w:pPr>
    </w:lvl>
    <w:lvl w:ilvl="1" w:tplc="55692182" w:tentative="1">
      <w:start w:val="1"/>
      <w:numFmt w:val="lowerLetter"/>
      <w:lvlText w:val="%2."/>
      <w:lvlJc w:val="left"/>
      <w:pPr>
        <w:ind w:left="1440" w:hanging="360"/>
      </w:pPr>
    </w:lvl>
    <w:lvl w:ilvl="2" w:tplc="55692182" w:tentative="1">
      <w:start w:val="1"/>
      <w:numFmt w:val="lowerRoman"/>
      <w:lvlText w:val="%3."/>
      <w:lvlJc w:val="right"/>
      <w:pPr>
        <w:ind w:left="2160" w:hanging="180"/>
      </w:pPr>
    </w:lvl>
    <w:lvl w:ilvl="3" w:tplc="55692182" w:tentative="1">
      <w:start w:val="1"/>
      <w:numFmt w:val="decimal"/>
      <w:lvlText w:val="%4."/>
      <w:lvlJc w:val="left"/>
      <w:pPr>
        <w:ind w:left="2880" w:hanging="360"/>
      </w:pPr>
    </w:lvl>
    <w:lvl w:ilvl="4" w:tplc="55692182" w:tentative="1">
      <w:start w:val="1"/>
      <w:numFmt w:val="lowerLetter"/>
      <w:lvlText w:val="%5."/>
      <w:lvlJc w:val="left"/>
      <w:pPr>
        <w:ind w:left="3600" w:hanging="360"/>
      </w:pPr>
    </w:lvl>
    <w:lvl w:ilvl="5" w:tplc="55692182" w:tentative="1">
      <w:start w:val="1"/>
      <w:numFmt w:val="lowerRoman"/>
      <w:lvlText w:val="%6."/>
      <w:lvlJc w:val="right"/>
      <w:pPr>
        <w:ind w:left="4320" w:hanging="180"/>
      </w:pPr>
    </w:lvl>
    <w:lvl w:ilvl="6" w:tplc="55692182" w:tentative="1">
      <w:start w:val="1"/>
      <w:numFmt w:val="decimal"/>
      <w:lvlText w:val="%7."/>
      <w:lvlJc w:val="left"/>
      <w:pPr>
        <w:ind w:left="5040" w:hanging="360"/>
      </w:pPr>
    </w:lvl>
    <w:lvl w:ilvl="7" w:tplc="55692182" w:tentative="1">
      <w:start w:val="1"/>
      <w:numFmt w:val="lowerLetter"/>
      <w:lvlText w:val="%8."/>
      <w:lvlJc w:val="left"/>
      <w:pPr>
        <w:ind w:left="5760" w:hanging="360"/>
      </w:pPr>
    </w:lvl>
    <w:lvl w:ilvl="8" w:tplc="55692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26">
    <w:multiLevelType w:val="hybridMultilevel"/>
    <w:lvl w:ilvl="0" w:tplc="51804869">
      <w:start w:val="1"/>
      <w:numFmt w:val="decimal"/>
      <w:lvlText w:val="%1."/>
      <w:lvlJc w:val="left"/>
      <w:pPr>
        <w:ind w:left="720" w:hanging="360"/>
      </w:pPr>
    </w:lvl>
    <w:lvl w:ilvl="1" w:tplc="51804869" w:tentative="1">
      <w:start w:val="1"/>
      <w:numFmt w:val="lowerLetter"/>
      <w:lvlText w:val="%2."/>
      <w:lvlJc w:val="left"/>
      <w:pPr>
        <w:ind w:left="1440" w:hanging="360"/>
      </w:pPr>
    </w:lvl>
    <w:lvl w:ilvl="2" w:tplc="51804869" w:tentative="1">
      <w:start w:val="1"/>
      <w:numFmt w:val="lowerRoman"/>
      <w:lvlText w:val="%3."/>
      <w:lvlJc w:val="right"/>
      <w:pPr>
        <w:ind w:left="2160" w:hanging="180"/>
      </w:pPr>
    </w:lvl>
    <w:lvl w:ilvl="3" w:tplc="51804869" w:tentative="1">
      <w:start w:val="1"/>
      <w:numFmt w:val="decimal"/>
      <w:lvlText w:val="%4."/>
      <w:lvlJc w:val="left"/>
      <w:pPr>
        <w:ind w:left="2880" w:hanging="360"/>
      </w:pPr>
    </w:lvl>
    <w:lvl w:ilvl="4" w:tplc="51804869" w:tentative="1">
      <w:start w:val="1"/>
      <w:numFmt w:val="lowerLetter"/>
      <w:lvlText w:val="%5."/>
      <w:lvlJc w:val="left"/>
      <w:pPr>
        <w:ind w:left="3600" w:hanging="360"/>
      </w:pPr>
    </w:lvl>
    <w:lvl w:ilvl="5" w:tplc="51804869" w:tentative="1">
      <w:start w:val="1"/>
      <w:numFmt w:val="lowerRoman"/>
      <w:lvlText w:val="%6."/>
      <w:lvlJc w:val="right"/>
      <w:pPr>
        <w:ind w:left="4320" w:hanging="180"/>
      </w:pPr>
    </w:lvl>
    <w:lvl w:ilvl="6" w:tplc="51804869" w:tentative="1">
      <w:start w:val="1"/>
      <w:numFmt w:val="decimal"/>
      <w:lvlText w:val="%7."/>
      <w:lvlJc w:val="left"/>
      <w:pPr>
        <w:ind w:left="5040" w:hanging="360"/>
      </w:pPr>
    </w:lvl>
    <w:lvl w:ilvl="7" w:tplc="51804869" w:tentative="1">
      <w:start w:val="1"/>
      <w:numFmt w:val="lowerLetter"/>
      <w:lvlText w:val="%8."/>
      <w:lvlJc w:val="left"/>
      <w:pPr>
        <w:ind w:left="5760" w:hanging="360"/>
      </w:pPr>
    </w:lvl>
    <w:lvl w:ilvl="8" w:tplc="518048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25">
    <w:multiLevelType w:val="hybridMultilevel"/>
    <w:lvl w:ilvl="0" w:tplc="41574064">
      <w:start w:val="1"/>
      <w:numFmt w:val="decimal"/>
      <w:lvlText w:val="%1."/>
      <w:lvlJc w:val="left"/>
      <w:pPr>
        <w:ind w:left="720" w:hanging="360"/>
      </w:pPr>
    </w:lvl>
    <w:lvl w:ilvl="1" w:tplc="41574064" w:tentative="1">
      <w:start w:val="1"/>
      <w:numFmt w:val="lowerLetter"/>
      <w:lvlText w:val="%2."/>
      <w:lvlJc w:val="left"/>
      <w:pPr>
        <w:ind w:left="1440" w:hanging="360"/>
      </w:pPr>
    </w:lvl>
    <w:lvl w:ilvl="2" w:tplc="41574064" w:tentative="1">
      <w:start w:val="1"/>
      <w:numFmt w:val="lowerRoman"/>
      <w:lvlText w:val="%3."/>
      <w:lvlJc w:val="right"/>
      <w:pPr>
        <w:ind w:left="2160" w:hanging="180"/>
      </w:pPr>
    </w:lvl>
    <w:lvl w:ilvl="3" w:tplc="41574064" w:tentative="1">
      <w:start w:val="1"/>
      <w:numFmt w:val="decimal"/>
      <w:lvlText w:val="%4."/>
      <w:lvlJc w:val="left"/>
      <w:pPr>
        <w:ind w:left="2880" w:hanging="360"/>
      </w:pPr>
    </w:lvl>
    <w:lvl w:ilvl="4" w:tplc="41574064" w:tentative="1">
      <w:start w:val="1"/>
      <w:numFmt w:val="lowerLetter"/>
      <w:lvlText w:val="%5."/>
      <w:lvlJc w:val="left"/>
      <w:pPr>
        <w:ind w:left="3600" w:hanging="360"/>
      </w:pPr>
    </w:lvl>
    <w:lvl w:ilvl="5" w:tplc="41574064" w:tentative="1">
      <w:start w:val="1"/>
      <w:numFmt w:val="lowerRoman"/>
      <w:lvlText w:val="%6."/>
      <w:lvlJc w:val="right"/>
      <w:pPr>
        <w:ind w:left="4320" w:hanging="180"/>
      </w:pPr>
    </w:lvl>
    <w:lvl w:ilvl="6" w:tplc="41574064" w:tentative="1">
      <w:start w:val="1"/>
      <w:numFmt w:val="decimal"/>
      <w:lvlText w:val="%7."/>
      <w:lvlJc w:val="left"/>
      <w:pPr>
        <w:ind w:left="5040" w:hanging="360"/>
      </w:pPr>
    </w:lvl>
    <w:lvl w:ilvl="7" w:tplc="41574064" w:tentative="1">
      <w:start w:val="1"/>
      <w:numFmt w:val="lowerLetter"/>
      <w:lvlText w:val="%8."/>
      <w:lvlJc w:val="left"/>
      <w:pPr>
        <w:ind w:left="5760" w:hanging="360"/>
      </w:pPr>
    </w:lvl>
    <w:lvl w:ilvl="8" w:tplc="41574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24">
    <w:multiLevelType w:val="hybridMultilevel"/>
    <w:lvl w:ilvl="0" w:tplc="74443680">
      <w:start w:val="1"/>
      <w:numFmt w:val="decimal"/>
      <w:lvlText w:val="%1."/>
      <w:lvlJc w:val="left"/>
      <w:pPr>
        <w:ind w:left="720" w:hanging="360"/>
      </w:pPr>
    </w:lvl>
    <w:lvl w:ilvl="1" w:tplc="74443680" w:tentative="1">
      <w:start w:val="1"/>
      <w:numFmt w:val="lowerLetter"/>
      <w:lvlText w:val="%2."/>
      <w:lvlJc w:val="left"/>
      <w:pPr>
        <w:ind w:left="1440" w:hanging="360"/>
      </w:pPr>
    </w:lvl>
    <w:lvl w:ilvl="2" w:tplc="74443680" w:tentative="1">
      <w:start w:val="1"/>
      <w:numFmt w:val="lowerRoman"/>
      <w:lvlText w:val="%3."/>
      <w:lvlJc w:val="right"/>
      <w:pPr>
        <w:ind w:left="2160" w:hanging="180"/>
      </w:pPr>
    </w:lvl>
    <w:lvl w:ilvl="3" w:tplc="74443680" w:tentative="1">
      <w:start w:val="1"/>
      <w:numFmt w:val="decimal"/>
      <w:lvlText w:val="%4."/>
      <w:lvlJc w:val="left"/>
      <w:pPr>
        <w:ind w:left="2880" w:hanging="360"/>
      </w:pPr>
    </w:lvl>
    <w:lvl w:ilvl="4" w:tplc="74443680" w:tentative="1">
      <w:start w:val="1"/>
      <w:numFmt w:val="lowerLetter"/>
      <w:lvlText w:val="%5."/>
      <w:lvlJc w:val="left"/>
      <w:pPr>
        <w:ind w:left="3600" w:hanging="360"/>
      </w:pPr>
    </w:lvl>
    <w:lvl w:ilvl="5" w:tplc="74443680" w:tentative="1">
      <w:start w:val="1"/>
      <w:numFmt w:val="lowerRoman"/>
      <w:lvlText w:val="%6."/>
      <w:lvlJc w:val="right"/>
      <w:pPr>
        <w:ind w:left="4320" w:hanging="180"/>
      </w:pPr>
    </w:lvl>
    <w:lvl w:ilvl="6" w:tplc="74443680" w:tentative="1">
      <w:start w:val="1"/>
      <w:numFmt w:val="decimal"/>
      <w:lvlText w:val="%7."/>
      <w:lvlJc w:val="left"/>
      <w:pPr>
        <w:ind w:left="5040" w:hanging="360"/>
      </w:pPr>
    </w:lvl>
    <w:lvl w:ilvl="7" w:tplc="74443680" w:tentative="1">
      <w:start w:val="1"/>
      <w:numFmt w:val="lowerLetter"/>
      <w:lvlText w:val="%8."/>
      <w:lvlJc w:val="left"/>
      <w:pPr>
        <w:ind w:left="5760" w:hanging="360"/>
      </w:pPr>
    </w:lvl>
    <w:lvl w:ilvl="8" w:tplc="74443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23">
    <w:multiLevelType w:val="hybridMultilevel"/>
    <w:lvl w:ilvl="0" w:tplc="52187192">
      <w:start w:val="1"/>
      <w:numFmt w:val="decimal"/>
      <w:lvlText w:val="%1."/>
      <w:lvlJc w:val="left"/>
      <w:pPr>
        <w:ind w:left="720" w:hanging="360"/>
      </w:pPr>
    </w:lvl>
    <w:lvl w:ilvl="1" w:tplc="52187192" w:tentative="1">
      <w:start w:val="1"/>
      <w:numFmt w:val="lowerLetter"/>
      <w:lvlText w:val="%2."/>
      <w:lvlJc w:val="left"/>
      <w:pPr>
        <w:ind w:left="1440" w:hanging="360"/>
      </w:pPr>
    </w:lvl>
    <w:lvl w:ilvl="2" w:tplc="52187192" w:tentative="1">
      <w:start w:val="1"/>
      <w:numFmt w:val="lowerRoman"/>
      <w:lvlText w:val="%3."/>
      <w:lvlJc w:val="right"/>
      <w:pPr>
        <w:ind w:left="2160" w:hanging="180"/>
      </w:pPr>
    </w:lvl>
    <w:lvl w:ilvl="3" w:tplc="52187192" w:tentative="1">
      <w:start w:val="1"/>
      <w:numFmt w:val="decimal"/>
      <w:lvlText w:val="%4."/>
      <w:lvlJc w:val="left"/>
      <w:pPr>
        <w:ind w:left="2880" w:hanging="360"/>
      </w:pPr>
    </w:lvl>
    <w:lvl w:ilvl="4" w:tplc="52187192" w:tentative="1">
      <w:start w:val="1"/>
      <w:numFmt w:val="lowerLetter"/>
      <w:lvlText w:val="%5."/>
      <w:lvlJc w:val="left"/>
      <w:pPr>
        <w:ind w:left="3600" w:hanging="360"/>
      </w:pPr>
    </w:lvl>
    <w:lvl w:ilvl="5" w:tplc="52187192" w:tentative="1">
      <w:start w:val="1"/>
      <w:numFmt w:val="lowerRoman"/>
      <w:lvlText w:val="%6."/>
      <w:lvlJc w:val="right"/>
      <w:pPr>
        <w:ind w:left="4320" w:hanging="180"/>
      </w:pPr>
    </w:lvl>
    <w:lvl w:ilvl="6" w:tplc="52187192" w:tentative="1">
      <w:start w:val="1"/>
      <w:numFmt w:val="decimal"/>
      <w:lvlText w:val="%7."/>
      <w:lvlJc w:val="left"/>
      <w:pPr>
        <w:ind w:left="5040" w:hanging="360"/>
      </w:pPr>
    </w:lvl>
    <w:lvl w:ilvl="7" w:tplc="52187192" w:tentative="1">
      <w:start w:val="1"/>
      <w:numFmt w:val="lowerLetter"/>
      <w:lvlText w:val="%8."/>
      <w:lvlJc w:val="left"/>
      <w:pPr>
        <w:ind w:left="5760" w:hanging="360"/>
      </w:pPr>
    </w:lvl>
    <w:lvl w:ilvl="8" w:tplc="52187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22">
    <w:multiLevelType w:val="hybridMultilevel"/>
    <w:lvl w:ilvl="0" w:tplc="57123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922">
    <w:abstractNumId w:val="26922"/>
  </w:num>
  <w:num w:numId="26923">
    <w:abstractNumId w:val="26923"/>
  </w:num>
  <w:num w:numId="26924">
    <w:abstractNumId w:val="26924"/>
  </w:num>
  <w:num w:numId="26925">
    <w:abstractNumId w:val="26925"/>
  </w:num>
  <w:num w:numId="26926">
    <w:abstractNumId w:val="26926"/>
  </w:num>
  <w:num w:numId="26927">
    <w:abstractNumId w:val="26927"/>
  </w:num>
  <w:num w:numId="26928">
    <w:abstractNumId w:val="26928"/>
  </w:num>
  <w:num w:numId="26929">
    <w:abstractNumId w:val="26929"/>
  </w:num>
  <w:num w:numId="26930">
    <w:abstractNumId w:val="26930"/>
  </w:num>
  <w:num w:numId="26931">
    <w:abstractNumId w:val="26931"/>
  </w:num>
  <w:num w:numId="26932">
    <w:abstractNumId w:val="26932"/>
  </w:num>
  <w:num w:numId="26933">
    <w:abstractNumId w:val="26933"/>
  </w:num>
  <w:num w:numId="26934">
    <w:abstractNumId w:val="26934"/>
  </w:num>
  <w:num w:numId="26935">
    <w:abstractNumId w:val="26935"/>
  </w:num>
  <w:num w:numId="26936">
    <w:abstractNumId w:val="26936"/>
  </w:num>
  <w:num w:numId="26937">
    <w:abstractNumId w:val="26937"/>
  </w:num>
  <w:num w:numId="26938">
    <w:abstractNumId w:val="26938"/>
  </w:num>
  <w:num w:numId="26939">
    <w:abstractNumId w:val="26939"/>
  </w:num>
  <w:num w:numId="26940">
    <w:abstractNumId w:val="26940"/>
  </w:num>
  <w:num w:numId="26941">
    <w:abstractNumId w:val="26941"/>
  </w:num>
  <w:num w:numId="26942">
    <w:abstractNumId w:val="26942"/>
  </w:num>
  <w:num w:numId="26943">
    <w:abstractNumId w:val="26943"/>
  </w:num>
  <w:num w:numId="26944">
    <w:abstractNumId w:val="26944"/>
  </w:num>
  <w:num w:numId="26945">
    <w:abstractNumId w:val="26945"/>
  </w:num>
  <w:num w:numId="26946">
    <w:abstractNumId w:val="26946"/>
  </w:num>
  <w:num w:numId="26947">
    <w:abstractNumId w:val="26947"/>
  </w:num>
  <w:num w:numId="26948">
    <w:abstractNumId w:val="26948"/>
  </w:num>
  <w:num w:numId="26949">
    <w:abstractNumId w:val="26949"/>
  </w:num>
  <w:num w:numId="26950">
    <w:abstractNumId w:val="26950"/>
  </w:num>
  <w:num w:numId="26951">
    <w:abstractNumId w:val="26951"/>
  </w:num>
  <w:num w:numId="26952">
    <w:abstractNumId w:val="26952"/>
  </w:num>
  <w:num w:numId="26953">
    <w:abstractNumId w:val="26953"/>
  </w:num>
  <w:num w:numId="26954">
    <w:abstractNumId w:val="26954"/>
  </w:num>
  <w:num w:numId="26955">
    <w:abstractNumId w:val="26955"/>
  </w:num>
  <w:num w:numId="26956">
    <w:abstractNumId w:val="26956"/>
  </w:num>
  <w:num w:numId="26957">
    <w:abstractNumId w:val="26957"/>
  </w:num>
  <w:num w:numId="26958">
    <w:abstractNumId w:val="26958"/>
  </w:num>
  <w:num w:numId="26959">
    <w:abstractNumId w:val="26959"/>
  </w:num>
  <w:num w:numId="26960">
    <w:abstractNumId w:val="26960"/>
  </w:num>
  <w:num w:numId="26961">
    <w:abstractNumId w:val="26961"/>
  </w:num>
  <w:num w:numId="26962">
    <w:abstractNumId w:val="26962"/>
  </w:num>
  <w:num w:numId="26963">
    <w:abstractNumId w:val="26963"/>
  </w:num>
  <w:num w:numId="26964">
    <w:abstractNumId w:val="26964"/>
  </w:num>
  <w:num w:numId="26965">
    <w:abstractNumId w:val="26965"/>
  </w:num>
  <w:num w:numId="26966">
    <w:abstractNumId w:val="26966"/>
  </w:num>
  <w:num w:numId="26967">
    <w:abstractNumId w:val="26967"/>
  </w:num>
  <w:num w:numId="26968">
    <w:abstractNumId w:val="26968"/>
  </w:num>
  <w:num w:numId="26969">
    <w:abstractNumId w:val="26969"/>
  </w:num>
  <w:num w:numId="26970">
    <w:abstractNumId w:val="26970"/>
  </w:num>
  <w:num w:numId="26971">
    <w:abstractNumId w:val="26971"/>
  </w:num>
  <w:num w:numId="26972">
    <w:abstractNumId w:val="26972"/>
  </w:num>
  <w:num w:numId="26973">
    <w:abstractNumId w:val="26973"/>
  </w:num>
  <w:num w:numId="26974">
    <w:abstractNumId w:val="26974"/>
  </w:num>
  <w:num w:numId="26975">
    <w:abstractNumId w:val="26975"/>
  </w:num>
  <w:num w:numId="26976">
    <w:abstractNumId w:val="26976"/>
  </w:num>
  <w:num w:numId="26977">
    <w:abstractNumId w:val="26977"/>
  </w:num>
  <w:num w:numId="26978">
    <w:abstractNumId w:val="26978"/>
  </w:num>
  <w:num w:numId="26979">
    <w:abstractNumId w:val="26979"/>
  </w:num>
  <w:num w:numId="26980">
    <w:abstractNumId w:val="26980"/>
  </w:num>
  <w:num w:numId="26981">
    <w:abstractNumId w:val="26981"/>
  </w:num>
  <w:num w:numId="26982">
    <w:abstractNumId w:val="26982"/>
  </w:num>
  <w:num w:numId="26983">
    <w:abstractNumId w:val="26983"/>
  </w:num>
  <w:num w:numId="26984">
    <w:abstractNumId w:val="26984"/>
  </w:num>
  <w:num w:numId="26985">
    <w:abstractNumId w:val="26985"/>
  </w:num>
  <w:num w:numId="26986">
    <w:abstractNumId w:val="26986"/>
  </w:num>
  <w:num w:numId="26987">
    <w:abstractNumId w:val="26987"/>
  </w:num>
  <w:num w:numId="26988">
    <w:abstractNumId w:val="26988"/>
  </w:num>
  <w:num w:numId="26989">
    <w:abstractNumId w:val="26989"/>
  </w:num>
  <w:num w:numId="26990">
    <w:abstractNumId w:val="26990"/>
  </w:num>
  <w:num w:numId="26991">
    <w:abstractNumId w:val="26991"/>
  </w:num>
  <w:num w:numId="26992">
    <w:abstractNumId w:val="26992"/>
  </w:num>
  <w:num w:numId="26993">
    <w:abstractNumId w:val="26993"/>
  </w:num>
  <w:num w:numId="26994">
    <w:abstractNumId w:val="26994"/>
  </w:num>
  <w:num w:numId="26995">
    <w:abstractNumId w:val="26995"/>
  </w:num>
  <w:num w:numId="26996">
    <w:abstractNumId w:val="26996"/>
  </w:num>
  <w:num w:numId="26997">
    <w:abstractNumId w:val="26997"/>
  </w:num>
  <w:num w:numId="26998">
    <w:abstractNumId w:val="26998"/>
  </w:num>
  <w:num w:numId="26999">
    <w:abstractNumId w:val="26999"/>
  </w:num>
  <w:num w:numId="27000">
    <w:abstractNumId w:val="27000"/>
  </w:num>
  <w:num w:numId="27001">
    <w:abstractNumId w:val="27001"/>
  </w:num>
  <w:num w:numId="27002">
    <w:abstractNumId w:val="27002"/>
  </w:num>
  <w:num w:numId="27003">
    <w:abstractNumId w:val="27003"/>
  </w:num>
  <w:num w:numId="27004">
    <w:abstractNumId w:val="27004"/>
  </w:num>
  <w:num w:numId="27005">
    <w:abstractNumId w:val="27005"/>
  </w:num>
  <w:num w:numId="27006">
    <w:abstractNumId w:val="27006"/>
  </w:num>
  <w:num w:numId="27007">
    <w:abstractNumId w:val="27007"/>
  </w:num>
  <w:num w:numId="27008">
    <w:abstractNumId w:val="27008"/>
  </w:num>
  <w:num w:numId="27009">
    <w:abstractNumId w:val="27009"/>
  </w:num>
  <w:num w:numId="27010">
    <w:abstractNumId w:val="27010"/>
  </w:num>
  <w:num w:numId="27011">
    <w:abstractNumId w:val="27011"/>
  </w:num>
  <w:num w:numId="27012">
    <w:abstractNumId w:val="27012"/>
  </w:num>
  <w:num w:numId="27013">
    <w:abstractNumId w:val="27013"/>
  </w:num>
  <w:num w:numId="27014">
    <w:abstractNumId w:val="27014"/>
  </w:num>
  <w:num w:numId="27015">
    <w:abstractNumId w:val="27015"/>
  </w:num>
  <w:num w:numId="27016">
    <w:abstractNumId w:val="27016"/>
  </w:num>
  <w:num w:numId="27017">
    <w:abstractNumId w:val="27017"/>
  </w:num>
  <w:num w:numId="27018">
    <w:abstractNumId w:val="27018"/>
  </w:num>
  <w:num w:numId="27019">
    <w:abstractNumId w:val="27019"/>
  </w:num>
  <w:num w:numId="27020">
    <w:abstractNumId w:val="27020"/>
  </w:num>
  <w:num w:numId="27021">
    <w:abstractNumId w:val="27021"/>
  </w:num>
  <w:num w:numId="27022">
    <w:abstractNumId w:val="27022"/>
  </w:num>
  <w:num w:numId="27023">
    <w:abstractNumId w:val="27023"/>
  </w:num>
  <w:num w:numId="27024">
    <w:abstractNumId w:val="27024"/>
  </w:num>
  <w:num w:numId="27025">
    <w:abstractNumId w:val="27025"/>
  </w:num>
  <w:num w:numId="27026">
    <w:abstractNumId w:val="27026"/>
  </w:num>
  <w:num w:numId="27027">
    <w:abstractNumId w:val="27027"/>
  </w:num>
  <w:num w:numId="27028">
    <w:abstractNumId w:val="27028"/>
  </w:num>
  <w:num w:numId="27029">
    <w:abstractNumId w:val="27029"/>
  </w:num>
  <w:num w:numId="27030">
    <w:abstractNumId w:val="270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59486076" Type="http://schemas.openxmlformats.org/officeDocument/2006/relationships/comments" Target="comments.xml"/><Relationship Id="rId187967240" Type="http://schemas.microsoft.com/office/2011/relationships/commentsExtended" Target="commentsExtended.xml"/><Relationship Id="rId35413328" Type="http://schemas.openxmlformats.org/officeDocument/2006/relationships/image" Target="media/imgrId35413328.jpg"/><Relationship Id="rId89846a0d575487785" Type="http://schemas.openxmlformats.org/officeDocument/2006/relationships/hyperlink" Target="https://iservice.lombardini.it/jsp/Template2/manuale.jsp?id=96&amp;parent=1000" TargetMode="External"/><Relationship Id="rId56126a0d575487889" Type="http://schemas.openxmlformats.org/officeDocument/2006/relationships/hyperlink" Target="https://iservice.lombardini.it/jsp/Template2/manuale.jsp?id=97&amp;parent=1000" TargetMode="External"/><Relationship Id="rId69606a0d575487934" Type="http://schemas.openxmlformats.org/officeDocument/2006/relationships/hyperlink" Target="https://iservice.lombardini.it/jsp/Template2/manuale.jsp?id=97&amp;parent=1000" TargetMode="External"/><Relationship Id="rId34366a0d575487a89" Type="http://schemas.openxmlformats.org/officeDocument/2006/relationships/hyperlink" Target="https://iservice.lombardini.it/jsp/Template2/manuale.jsp?id=176&amp;parent=1000" TargetMode="External"/><Relationship Id="rId64436a0d575487bf4" Type="http://schemas.openxmlformats.org/officeDocument/2006/relationships/hyperlink" Target="https://iservice.lombardini.it/jsp/Template2/manuale.jsp?id=176&amp;parent=1000" TargetMode="External"/><Relationship Id="rId81406a0d575487dbe" Type="http://schemas.openxmlformats.org/officeDocument/2006/relationships/hyperlink" Target="https://iservice.lombardini.it/jsp/Template2/manuale.jsp?id=176&amp;parent=1000" TargetMode="External"/><Relationship Id="rId88016a0d575487e6a" Type="http://schemas.openxmlformats.org/officeDocument/2006/relationships/hyperlink" Target="https://iservice.lombardini.it/jsp/Template2/manuale.jsp?id=177&amp;parent=1000" TargetMode="External"/><Relationship Id="rId16616a0d575487f12" Type="http://schemas.openxmlformats.org/officeDocument/2006/relationships/hyperlink" Target="https://iservice.lombardini.it/jsp/Template2/manuale.jsp?id=178&amp;parent=1000" TargetMode="External"/><Relationship Id="rId25276a0d575487fb9" Type="http://schemas.openxmlformats.org/officeDocument/2006/relationships/hyperlink" Target="https://iservice.lombardini.it/jsp/Template2/manuale.jsp?id=179&amp;parent=1000" TargetMode="External"/><Relationship Id="rId22976a0d575488060" Type="http://schemas.openxmlformats.org/officeDocument/2006/relationships/hyperlink" Target="https://iservice.lombardini.it/jsp/Template2/manuale.jsp?id=180&amp;parent=1000" TargetMode="External"/><Relationship Id="rId89126a0d57548820a" Type="http://schemas.openxmlformats.org/officeDocument/2006/relationships/hyperlink" Target="https://iservice.lombardini.it/jsp/Template2/manuale.jsp?id=181&amp;parent=1000" TargetMode="External"/><Relationship Id="rId30196a0d575488340" Type="http://schemas.openxmlformats.org/officeDocument/2006/relationships/hyperlink" Target="https://iservice.lombardini.it/jsp/Template2/manuale.jsp?id=182&amp;parent=1000" TargetMode="External"/><Relationship Id="rId78546a0d575488466" Type="http://schemas.openxmlformats.org/officeDocument/2006/relationships/hyperlink" Target="https://iservice.lombardini.it/jsp/Template2/manuale.jsp?id=364&amp;parent=1000" TargetMode="External"/><Relationship Id="rId70006a0d575488608" Type="http://schemas.openxmlformats.org/officeDocument/2006/relationships/hyperlink" Target="https://iservice.lombardini.it/jsp/Template2/manuale.jsp?id=183&amp;parent=1000" TargetMode="External"/><Relationship Id="rId89826a0d5754886b1" Type="http://schemas.openxmlformats.org/officeDocument/2006/relationships/hyperlink" Target="https://iservice.lombardini.it/jsp/Template2/manuale.jsp?id=184&amp;parent=1000" TargetMode="External"/><Relationship Id="rId15316a0d575488758" Type="http://schemas.openxmlformats.org/officeDocument/2006/relationships/hyperlink" Target="https://iservice.lombardini.it/jsp/Template2/manuale.jsp?id=185&amp;parent=1000" TargetMode="External"/><Relationship Id="rId35656a0d5754887ff" Type="http://schemas.openxmlformats.org/officeDocument/2006/relationships/hyperlink" Target="https://iservice.lombardini.it/jsp/Template2/manuale.jsp?id=821&amp;parent=1000" TargetMode="External"/><Relationship Id="rId75716a0d575488953" Type="http://schemas.openxmlformats.org/officeDocument/2006/relationships/hyperlink" Target="https://iservice.lombardini.it/jsp/Template4/manuale.jsp?id=2663&amp;parent=1088" TargetMode="External"/><Relationship Id="rId87506a0d575488a92" Type="http://schemas.openxmlformats.org/officeDocument/2006/relationships/hyperlink" Target="https://iservice.lombardini.it/jsp/Template4/manuale.jsp?id=2665&amp;parent=1088" TargetMode="External"/><Relationship Id="rId40466a0d575488c54" Type="http://schemas.openxmlformats.org/officeDocument/2006/relationships/hyperlink" Target="https://iservice.lombardini.it/jsp/Template4/manuale.jsp?id=2666&amp;parent=1088" TargetMode="External"/><Relationship Id="rId42236a0d575488e37" Type="http://schemas.openxmlformats.org/officeDocument/2006/relationships/hyperlink" Target="https://iservice.lombardini.it/jsp/Template4/manuale.jsp?id=2667&amp;parent=1088" TargetMode="External"/><Relationship Id="rId41586a0d575488f94" Type="http://schemas.openxmlformats.org/officeDocument/2006/relationships/hyperlink" Target="https://iservice.lombardini.it/jsp/Template4/manuale.jsp?id=2675&amp;parent=1088" TargetMode="External"/><Relationship Id="rId64196a0d5754893f9" Type="http://schemas.openxmlformats.org/officeDocument/2006/relationships/hyperlink" Target="https://iservice.lombardini.it/jsp/Template2/manuale.jsp?id=822&amp;parent=1000" TargetMode="External"/><Relationship Id="rId87976a0d5754894a2" Type="http://schemas.openxmlformats.org/officeDocument/2006/relationships/hyperlink" Target="https://iservice.lombardini.it/jsp/Template2/manuale.jsp?id=822&amp;parent=1000" TargetMode="External"/><Relationship Id="rId87756a0d57548954a" Type="http://schemas.openxmlformats.org/officeDocument/2006/relationships/hyperlink" Target="https://iservice.lombardini.it/jsp/Template2/manuale.jsp?id=822&amp;parent=1000" TargetMode="External"/><Relationship Id="rId11916a0d57548967e" Type="http://schemas.openxmlformats.org/officeDocument/2006/relationships/hyperlink" Target="https://iservice.lombardini.it/jsp/Template2/manuale.jsp?id=822&amp;parent=1000" TargetMode="External"/><Relationship Id="rId33526a0d5754945bf" Type="http://schemas.openxmlformats.org/officeDocument/2006/relationships/hyperlink" Target="https://iservice.lombardini.it/jsp/Template2/manuale.jsp?id=198&amp;parent=1000" TargetMode="External"/><Relationship Id="rId30656a0d575498506" Type="http://schemas.openxmlformats.org/officeDocument/2006/relationships/hyperlink" Target="https://iservice.lombardini.it/jsp/Template2/manuale.jsp?id=152&amp;parent=1000" TargetMode="External"/><Relationship Id="rId29806a0d5754c1ee8" Type="http://schemas.openxmlformats.org/officeDocument/2006/relationships/hyperlink" Target="https://iservice.lombardini.it/jsp/Template2/manuale.jsp?id=154&amp;parent=1000" TargetMode="External"/><Relationship Id="rId68916a0d5754dd6ab" Type="http://schemas.openxmlformats.org/officeDocument/2006/relationships/hyperlink" Target="https://iservice.lombardini.it/jsp/Template2/manuale.jsp?id=154&amp;parent=1000" TargetMode="External"/><Relationship Id="rId33156a0d5754e77ac" Type="http://schemas.openxmlformats.org/officeDocument/2006/relationships/hyperlink" Target="https://iservice.lombardini.it/jsp/Template2/manuale.jsp?id=154&amp;parent=1000" TargetMode="External"/><Relationship Id="rId16606a0d5754f2dfe" Type="http://schemas.openxmlformats.org/officeDocument/2006/relationships/hyperlink" Target="https://iservice.lombardini.it/jsp/Template2/manuale.jsp?id=155&amp;parent=1000" TargetMode="External"/><Relationship Id="rId19716a0d57550450d" Type="http://schemas.openxmlformats.org/officeDocument/2006/relationships/hyperlink" Target="https://iservice.lombardini.it/jsp/Template2/manuale.jsp?id=155&amp;parent=1000" TargetMode="External"/><Relationship Id="rId44006a0d57550abba" Type="http://schemas.openxmlformats.org/officeDocument/2006/relationships/hyperlink" Target="https://iservice.lombardini.it/jsp/Template2/manuale.jsp?id=155&amp;parent=1000" TargetMode="External"/><Relationship Id="rId95446a0d57550aea6" Type="http://schemas.openxmlformats.org/officeDocument/2006/relationships/hyperlink" Target="https://iservice.lombardini.it/jsp/Template2/manuale.jsp?id=160&amp;parent=1000" TargetMode="External"/><Relationship Id="rId61336a0d575516402" Type="http://schemas.openxmlformats.org/officeDocument/2006/relationships/hyperlink" Target="https://iservice.lombardini.it/jsp/Template2/manuale.jsp?id=155&amp;parent=1000" TargetMode="External"/><Relationship Id="rId45316a0d575538b07" Type="http://schemas.openxmlformats.org/officeDocument/2006/relationships/hyperlink" Target="https://iservice.lombardini.it/jsp/Template2/manuale.jsp?id=148&amp;parent=1000" TargetMode="External"/><Relationship Id="rId55126a0d57559696f" Type="http://schemas.openxmlformats.org/officeDocument/2006/relationships/hyperlink" Target="https://www.youtube.com/embed/Ba8qqxTx6wA?rel=0" TargetMode="External"/><Relationship Id="rId80716a0d5756035cf" Type="http://schemas.openxmlformats.org/officeDocument/2006/relationships/hyperlink" Target="https://iservice.lombardini.it/jsp/Template2/manuale.jsp?id=822&amp;parent=1000" TargetMode="External"/><Relationship Id="rId33586a0d575603998" Type="http://schemas.openxmlformats.org/officeDocument/2006/relationships/hyperlink" Target="https://iservice.lombardini.it/jsp/Template2/manuale.jsp?id=822&amp;parent=1000" TargetMode="External"/><Relationship Id="rId48606a0d575603ad6" Type="http://schemas.openxmlformats.org/officeDocument/2006/relationships/hyperlink" Target="https://iservice.lombardini.it/jsp/Template2/manuale.jsp?id=822&amp;parent=1000" TargetMode="External"/><Relationship Id="rId86676a0d575603c92" Type="http://schemas.openxmlformats.org/officeDocument/2006/relationships/hyperlink" Target="https://iservice.lombardini.it/jsp/Template2/manuale.jsp?id=822&amp;parent=1000" TargetMode="External"/><Relationship Id="rId45006a0d57562abc2" Type="http://schemas.openxmlformats.org/officeDocument/2006/relationships/hyperlink" Target="https://iservice.lombardini.it/jsp/Template2/manuale.jsp?id=822&amp;parent=1000" TargetMode="External"/><Relationship Id="rId11726a0d5756441d4" Type="http://schemas.openxmlformats.org/officeDocument/2006/relationships/hyperlink" Target="https://iservice.lombardini.it/jsp/Template2/manuale.jsp?id=680&amp;parent=1000" TargetMode="External"/><Relationship Id="rId12866a0d575644659" Type="http://schemas.openxmlformats.org/officeDocument/2006/relationships/hyperlink" Target="https://iservice.lombardini.it/jsp/Template2/manuale.jsp?id=822&amp;parent=1000" TargetMode="External"/><Relationship Id="rId87316a0d575654901" Type="http://schemas.openxmlformats.org/officeDocument/2006/relationships/hyperlink" Target="https://iservice.lombardini.it/jsp/Template2/manuale.jsp?id=822&amp;parent=1000" TargetMode="External"/><Relationship Id="rId40406a0d57566632f" Type="http://schemas.openxmlformats.org/officeDocument/2006/relationships/hyperlink" Target="https://iservice.lombardini.it/jsp/Template2/manuale.jsp?id=146&amp;parent=1000" TargetMode="External"/><Relationship Id="rId73296a0d575666986" Type="http://schemas.openxmlformats.org/officeDocument/2006/relationships/hyperlink" Target="https://iservice.lombardini.it/jsp/Template2/manuale.jsp?id=822&amp;parent=1000" TargetMode="External"/><Relationship Id="rId63296a0d575666d5b" Type="http://schemas.openxmlformats.org/officeDocument/2006/relationships/hyperlink" Target="https://iservice.lombardini.it/jsp/Template2/manuale.jsp?id=822&amp;parent=1000" TargetMode="External"/><Relationship Id="rId82096a0d575666f43" Type="http://schemas.openxmlformats.org/officeDocument/2006/relationships/hyperlink" Target="https://iservice.lombardini.it/jsp/Template2/manuale.jsp?id=822&amp;parent=1000" TargetMode="External"/><Relationship Id="rId85346a0d57566742f" Type="http://schemas.openxmlformats.org/officeDocument/2006/relationships/hyperlink" Target="https://iservice.lombardini.it/jsp/Template2/manuale.jsp?id=822&amp;parent=1000" TargetMode="External"/><Relationship Id="rId53306a0d575667624" Type="http://schemas.openxmlformats.org/officeDocument/2006/relationships/hyperlink" Target="https://iservice.lombardini.it/jsp/Template2/manuale.jsp?id=822&amp;parent=1000" TargetMode="External"/><Relationship Id="rId34156a0d575677f0c" Type="http://schemas.openxmlformats.org/officeDocument/2006/relationships/hyperlink" Target="https://iservice.lombardini.it/jsp/Template2/manuale.jsp?id=822&amp;parent=1000" TargetMode="External"/><Relationship Id="rId55486a0d5757da0b2" Type="http://schemas.openxmlformats.org/officeDocument/2006/relationships/hyperlink" Target="https://iservice.lombardini.it/jsp/Template2/manuale.jsp?id=822&amp;parent=1000" TargetMode="External"/><Relationship Id="rId26666a0d5757da177" Type="http://schemas.openxmlformats.org/officeDocument/2006/relationships/hyperlink" Target="https://iservice.lombardini.it/jsp/Template2/manuale.jsp?id=822&amp;parent=1000" TargetMode="External"/><Relationship Id="rId50086a0d5757da5cd" Type="http://schemas.openxmlformats.org/officeDocument/2006/relationships/hyperlink" Target="https://iservice.lombardini.it/jsp/Template2/manuale.jsp?id=822&amp;parent=1000" TargetMode="External"/><Relationship Id="rId18156a0d5757da950" Type="http://schemas.openxmlformats.org/officeDocument/2006/relationships/hyperlink" Target="https://iservice.lombardini.it/jsp/Template2/manuale.jsp?id=822&amp;parent=1000" TargetMode="External"/><Relationship Id="rId41146a0d5758036a7" Type="http://schemas.openxmlformats.org/officeDocument/2006/relationships/hyperlink" Target="https://iservice.lombardini.it/jsp/Template2/manuale.jsp?id=822&amp;parent=1000" TargetMode="External"/><Relationship Id="rId13346a0d575803f6c" Type="http://schemas.openxmlformats.org/officeDocument/2006/relationships/hyperlink" Target="https://iservice.lombardini.it/jsp/Template2/manuale.jsp?id=133&amp;parent=1000" TargetMode="External"/><Relationship Id="rId55546a0d575829bd7" Type="http://schemas.openxmlformats.org/officeDocument/2006/relationships/hyperlink" Target="https://iservice.lombardini.it/jsp/Template2/manuale.jsp?id=143&amp;parent=1000" TargetMode="External"/><Relationship Id="rId86236a0d575829d68" Type="http://schemas.openxmlformats.org/officeDocument/2006/relationships/hyperlink" Target="https://iservice.lombardini.it/jsp/Template2/manuale.jsp?id=822&amp;parent=1000" TargetMode="External"/><Relationship Id="rId93766a0d57588545e" Type="http://schemas.openxmlformats.org/officeDocument/2006/relationships/hyperlink" Target="https://iservice.lombardini.it/jsp/Template2/manuale.jsp?id=97&amp;parent=1000" TargetMode="External"/><Relationship Id="rId64986a0d575895578" Type="http://schemas.openxmlformats.org/officeDocument/2006/relationships/hyperlink" Target="https://iservice.lombardini.it/jsp/Template2/manuale.jsp?id=822&amp;parent=1000" TargetMode="External"/><Relationship Id="rId80186a0d575895eee" Type="http://schemas.openxmlformats.org/officeDocument/2006/relationships/hyperlink" Target="https://iservice.lombardini.it/jsp/Template2/manuale.jsp?id=822&amp;parent=1000" TargetMode="External"/><Relationship Id="rId62166a0d575896262" Type="http://schemas.openxmlformats.org/officeDocument/2006/relationships/hyperlink" Target="https://iservice.lombardini.it/jsp/Template2/manuale.jsp?id=822&amp;parent=1000" TargetMode="External"/><Relationship Id="rId72636a0d5758a1280" Type="http://schemas.openxmlformats.org/officeDocument/2006/relationships/hyperlink" Target="https://iservice.lombardini.it/jsp/Template2/manuale.jsp?id=822&amp;parent=1000" TargetMode="External"/><Relationship Id="rId10836a0d5758e3cc8" Type="http://schemas.openxmlformats.org/officeDocument/2006/relationships/hyperlink" Target="https://iservice.lombardini.it/jsp/Template2/manuale.jsp?id=132&amp;parent=1000" TargetMode="External"/><Relationship Id="rId41406a0d575901e09" Type="http://schemas.openxmlformats.org/officeDocument/2006/relationships/hyperlink" Target="https://iservice.lombardini.it/jsp/Template2/manuale.jsp?id=157&amp;parent=1000" TargetMode="External"/><Relationship Id="rId82546a0d5759026f9" Type="http://schemas.openxmlformats.org/officeDocument/2006/relationships/hyperlink" Target="https://iservice.lombardini.it/jsp/Template2/manuale.jsp?id=104&amp;parent=1000" TargetMode="External"/><Relationship Id="rId31596a0d57592377c" Type="http://schemas.openxmlformats.org/officeDocument/2006/relationships/hyperlink" Target="https://iservice.lombardini.it/jsp/Template2/manuale.jsp?id=822&amp;parent=1000" TargetMode="External"/><Relationship Id="rId58136a0d57595a440" Type="http://schemas.openxmlformats.org/officeDocument/2006/relationships/hyperlink" Target="https://iservice.lombardini.it/jsp/Template2/manuale.jsp?id=822&amp;parent=1000" TargetMode="External"/><Relationship Id="rId64176a0d5759791a2" Type="http://schemas.openxmlformats.org/officeDocument/2006/relationships/hyperlink" Target="https://iservice.lombardini.it/jsp/Template2/manuale.jsp?id=128&amp;parent=1000" TargetMode="External"/><Relationship Id="rId97506a0d575979c9d" Type="http://schemas.openxmlformats.org/officeDocument/2006/relationships/hyperlink" Target="https://iservice.lombardini.it/jsp/Template2/manuale.jsp?id=822&amp;parent=1000" TargetMode="External"/><Relationship Id="rId59356a0d5759b7fa4" Type="http://schemas.openxmlformats.org/officeDocument/2006/relationships/hyperlink" Target="https://iservice.lombardini.it/jsp/Template2/manuale.jsp?id=822&amp;parent=1000" TargetMode="External"/><Relationship Id="rId11466a0d5759cc47d" Type="http://schemas.openxmlformats.org/officeDocument/2006/relationships/hyperlink" Target="https://iservice.lombardini.it/jsp/Template2/manuale.jsp?id=113&amp;parent=1000" TargetMode="External"/><Relationship Id="rId54406a0d5759f2fb1" Type="http://schemas.openxmlformats.org/officeDocument/2006/relationships/hyperlink" Target="https://iservice.lombardini.it/jsp/Template2/manuale.jsp?id=113&amp;parent=1000" TargetMode="External"/><Relationship Id="rId31376a0d575a597ca" Type="http://schemas.openxmlformats.org/officeDocument/2006/relationships/hyperlink" Target="https://iservice.lombardini.it/jsp/Template2/manuale.jsp?id=822&amp;parent=1000" TargetMode="External"/><Relationship Id="rId97626a0d575a6f8ed" Type="http://schemas.openxmlformats.org/officeDocument/2006/relationships/hyperlink" Target="https://iservice.lombardini.it/jsp/Template2/manuale.jsp?id=822&amp;parent=1000" TargetMode="External"/><Relationship Id="rId83386a0d575a82861" Type="http://schemas.openxmlformats.org/officeDocument/2006/relationships/hyperlink" Target="https://iservice.lombardini.it/jsp/Template2/manuale.jsp?id=822&amp;parent=1000" TargetMode="External"/><Relationship Id="rId13756a0d575a82d7a" Type="http://schemas.openxmlformats.org/officeDocument/2006/relationships/hyperlink" Target="https://iservice.lombardini.it/jsp/Template2/manuale.jsp?id=822&amp;parent=1000" TargetMode="External"/><Relationship Id="rId31776a0d575ae1e4d" Type="http://schemas.openxmlformats.org/officeDocument/2006/relationships/hyperlink" Target="https://iservice.lombardini.it/jsp/Template2/manuale.jsp?id=822&amp;parent=1000" TargetMode="External"/><Relationship Id="rId12116a0d575ae8624" Type="http://schemas.openxmlformats.org/officeDocument/2006/relationships/hyperlink" Target="https://iservice.lombardini.it/jsp/Template2/manuale.jsp?id=822&amp;parent=1000" TargetMode="External"/><Relationship Id="rId57636a0d575b4941f" Type="http://schemas.openxmlformats.org/officeDocument/2006/relationships/hyperlink" Target="https://iservice.lombardini.it/jsp/Template2/manuale.jsp?id=822&amp;parent=1000" TargetMode="External"/><Relationship Id="rId21076a0d575b50ecd" Type="http://schemas.openxmlformats.org/officeDocument/2006/relationships/hyperlink" Target="https://iservice.lombardini.it/jsp/Template2/manuale.jsp?id=822&amp;parent=1000" TargetMode="External"/><Relationship Id="rId55846a0d575b583b6" Type="http://schemas.openxmlformats.org/officeDocument/2006/relationships/hyperlink" Target="https://iservice.lombardini.it/jsp/Template2/manuale.jsp?id=822&amp;parent=1000" TargetMode="External"/><Relationship Id="rId50226a0d575b58b69" Type="http://schemas.openxmlformats.org/officeDocument/2006/relationships/hyperlink" Target="https://iservice.lombardini.it/jsp/Template2/manuale.jsp?id=822&amp;parent=1000" TargetMode="External"/><Relationship Id="rId92086a0d57548d09c" Type="http://schemas.openxmlformats.org/officeDocument/2006/relationships/image" Target="media/imgrId92086a0d57548d09c.jpg"/><Relationship Id="rId10726a0d57549424e" Type="http://schemas.openxmlformats.org/officeDocument/2006/relationships/image" Target="media/imgrId10726a0d57549424e.jpg"/><Relationship Id="rId20446a0d5754981de" Type="http://schemas.openxmlformats.org/officeDocument/2006/relationships/image" Target="media/imgrId20446a0d5754981de.jpg"/><Relationship Id="rId80396a0d57549ba6e" Type="http://schemas.openxmlformats.org/officeDocument/2006/relationships/image" Target="media/imgrId80396a0d57549ba6e.jpg"/><Relationship Id="rId54626a0d5754a3156" Type="http://schemas.openxmlformats.org/officeDocument/2006/relationships/image" Target="media/imgrId54626a0d5754a3156.jpg"/><Relationship Id="rId40246a0d5754a8618" Type="http://schemas.openxmlformats.org/officeDocument/2006/relationships/image" Target="media/imgrId40246a0d5754a8618.jpg"/><Relationship Id="rId96836a0d5754b002d" Type="http://schemas.openxmlformats.org/officeDocument/2006/relationships/image" Target="media/imgrId96836a0d5754b002d.jpg"/><Relationship Id="rId86196a0d5754b7ea2" Type="http://schemas.openxmlformats.org/officeDocument/2006/relationships/image" Target="media/imgrId86196a0d5754b7ea2.jpg"/><Relationship Id="rId23536a0d5754bf263" Type="http://schemas.openxmlformats.org/officeDocument/2006/relationships/image" Target="media/imgrId23536a0d5754bf263.jpg"/><Relationship Id="rId22056a0d5754c1bbe" Type="http://schemas.openxmlformats.org/officeDocument/2006/relationships/image" Target="media/imgrId22056a0d5754c1bbe.jpg"/><Relationship Id="rId57726a0d5754c6db2" Type="http://schemas.openxmlformats.org/officeDocument/2006/relationships/image" Target="media/imgrId57726a0d5754c6db2.jpg"/><Relationship Id="rId12656a0d5754ce873" Type="http://schemas.openxmlformats.org/officeDocument/2006/relationships/image" Target="media/imgrId12656a0d5754ce873.jpg"/><Relationship Id="rId84086a0d5754d6246" Type="http://schemas.openxmlformats.org/officeDocument/2006/relationships/image" Target="media/imgrId84086a0d5754d6246.jpg"/><Relationship Id="rId94026a0d5754dc760" Type="http://schemas.openxmlformats.org/officeDocument/2006/relationships/image" Target="media/imgrId94026a0d5754dc760.jpg"/><Relationship Id="rId42756a0d5754e6a5c" Type="http://schemas.openxmlformats.org/officeDocument/2006/relationships/image" Target="media/imgrId42756a0d5754e6a5c.jpg"/><Relationship Id="rId10616a0d5754f2ae4" Type="http://schemas.openxmlformats.org/officeDocument/2006/relationships/image" Target="media/imgrId10616a0d5754f2ae4.jpg"/><Relationship Id="rId40126a0d5755042cc" Type="http://schemas.openxmlformats.org/officeDocument/2006/relationships/image" Target="media/imgrId40126a0d5755042cc.jpg"/><Relationship Id="rId62116a0d5755081f8" Type="http://schemas.openxmlformats.org/officeDocument/2006/relationships/image" Target="media/imgrId62116a0d5755081f8.png"/><Relationship Id="rId38946a0d57550a8a0" Type="http://schemas.openxmlformats.org/officeDocument/2006/relationships/image" Target="media/imgrId38946a0d57550a8a0.jpg"/><Relationship Id="rId93616a0d57550f8dc" Type="http://schemas.openxmlformats.org/officeDocument/2006/relationships/image" Target="media/imgrId93616a0d57550f8dc.jpg"/><Relationship Id="rId32756a0d575513014" Type="http://schemas.openxmlformats.org/officeDocument/2006/relationships/image" Target="media/imgrId32756a0d575513014.jpg"/><Relationship Id="rId40316a0d5755160dd" Type="http://schemas.openxmlformats.org/officeDocument/2006/relationships/image" Target="media/imgrId40316a0d5755160dd.jpg"/><Relationship Id="rId88466a0d57551b186" Type="http://schemas.openxmlformats.org/officeDocument/2006/relationships/image" Target="media/imgrId88466a0d57551b186.jpg"/><Relationship Id="rId89316a0d57552176f" Type="http://schemas.openxmlformats.org/officeDocument/2006/relationships/image" Target="media/imgrId89316a0d57552176f.jpg"/><Relationship Id="rId14356a0d5755269c7" Type="http://schemas.openxmlformats.org/officeDocument/2006/relationships/image" Target="media/imgrId14356a0d5755269c7.jpg"/><Relationship Id="rId97736a0d57552a8e9" Type="http://schemas.openxmlformats.org/officeDocument/2006/relationships/image" Target="media/imgrId97736a0d57552a8e9.jpg"/><Relationship Id="rId85196a0d57552e2d4" Type="http://schemas.openxmlformats.org/officeDocument/2006/relationships/image" Target="media/imgrId85196a0d57552e2d4.jpg"/><Relationship Id="rId99236a0d575530cb2" Type="http://schemas.openxmlformats.org/officeDocument/2006/relationships/image" Target="media/imgrId99236a0d575530cb2.jpg"/><Relationship Id="rId31836a0d5755355dc" Type="http://schemas.openxmlformats.org/officeDocument/2006/relationships/image" Target="media/imgrId31836a0d5755355dc.jpg"/><Relationship Id="rId61696a0d5755385bf" Type="http://schemas.openxmlformats.org/officeDocument/2006/relationships/image" Target="media/imgrId61696a0d5755385bf.jpg"/><Relationship Id="rId24336a0d57553c5c0" Type="http://schemas.openxmlformats.org/officeDocument/2006/relationships/image" Target="media/imgrId24336a0d57553c5c0.jpg"/><Relationship Id="rId36936a0d57557b157" Type="http://schemas.openxmlformats.org/officeDocument/2006/relationships/image" Target="media/imgrId36936a0d57557b157.jpg"/><Relationship Id="rId11046a0d575586abb" Type="http://schemas.openxmlformats.org/officeDocument/2006/relationships/image" Target="media/imgrId11046a0d575586abb.jpg"/><Relationship Id="rId12766a0d57559661b" Type="http://schemas.openxmlformats.org/officeDocument/2006/relationships/image" Target="media/imgrId12766a0d57559661b.jpg"/><Relationship Id="rId63346a0d57559fd72" Type="http://schemas.openxmlformats.org/officeDocument/2006/relationships/image" Target="media/imgrId63346a0d57559fd72.jpg"/><Relationship Id="rId33696a0d5755a6cce" Type="http://schemas.openxmlformats.org/officeDocument/2006/relationships/image" Target="media/imgrId33696a0d5755a6cce.jpg"/><Relationship Id="rId68976a0d5755ac5eb" Type="http://schemas.openxmlformats.org/officeDocument/2006/relationships/image" Target="media/imgrId68976a0d5755ac5eb.jpg"/><Relationship Id="rId31326a0d5755b365c" Type="http://schemas.openxmlformats.org/officeDocument/2006/relationships/image" Target="media/imgrId31326a0d5755b365c.jpg"/><Relationship Id="rId73866a0d5755b7d88" Type="http://schemas.openxmlformats.org/officeDocument/2006/relationships/image" Target="media/imgrId73866a0d5755b7d88.jpg"/><Relationship Id="rId53896a0d5755bef58" Type="http://schemas.openxmlformats.org/officeDocument/2006/relationships/image" Target="media/imgrId53896a0d5755bef58.jpg"/><Relationship Id="rId38216a0d5755c1b55" Type="http://schemas.openxmlformats.org/officeDocument/2006/relationships/image" Target="media/imgrId38216a0d5755c1b55.jpg"/><Relationship Id="rId29226a0d5755c6dfc" Type="http://schemas.openxmlformats.org/officeDocument/2006/relationships/image" Target="media/imgrId29226a0d5755c6dfc.jpg"/><Relationship Id="rId66886a0d5755cf53f" Type="http://schemas.openxmlformats.org/officeDocument/2006/relationships/image" Target="media/imgrId66886a0d5755cf53f.jpg"/><Relationship Id="rId52446a0d5755d5062" Type="http://schemas.openxmlformats.org/officeDocument/2006/relationships/image" Target="media/imgrId52446a0d5755d5062.jpg"/><Relationship Id="rId48676a0d5755da2cd" Type="http://schemas.openxmlformats.org/officeDocument/2006/relationships/image" Target="media/imgrId48676a0d5755da2cd.jpg"/><Relationship Id="rId66206a0d5755e0498" Type="http://schemas.openxmlformats.org/officeDocument/2006/relationships/image" Target="media/imgrId66206a0d5755e0498.jpg"/><Relationship Id="rId90656a0d5755e58a2" Type="http://schemas.openxmlformats.org/officeDocument/2006/relationships/image" Target="media/imgrId90656a0d5755e58a2.jpg"/><Relationship Id="rId64776a0d5755ebb7a" Type="http://schemas.openxmlformats.org/officeDocument/2006/relationships/image" Target="media/imgrId64776a0d5755ebb7a.jpg"/><Relationship Id="rId33916a0d5755f21f4" Type="http://schemas.openxmlformats.org/officeDocument/2006/relationships/image" Target="media/imgrId33916a0d5755f21f4.jpg"/><Relationship Id="rId41586a0d575603117" Type="http://schemas.openxmlformats.org/officeDocument/2006/relationships/image" Target="media/imgrId41586a0d575603117.jpg"/><Relationship Id="rId85676a0d5756080d2" Type="http://schemas.openxmlformats.org/officeDocument/2006/relationships/image" Target="media/imgrId85676a0d5756080d2.jpg"/><Relationship Id="rId31526a0d57560e7fd" Type="http://schemas.openxmlformats.org/officeDocument/2006/relationships/image" Target="media/imgrId31526a0d57560e7fd.jpg"/><Relationship Id="rId71556a0d575612350" Type="http://schemas.openxmlformats.org/officeDocument/2006/relationships/image" Target="media/imgrId71556a0d575612350.jpg"/><Relationship Id="rId46316a0d57561788f" Type="http://schemas.openxmlformats.org/officeDocument/2006/relationships/image" Target="media/imgrId46316a0d57561788f.jpg"/><Relationship Id="rId93286a0d57561b452" Type="http://schemas.openxmlformats.org/officeDocument/2006/relationships/image" Target="media/imgrId93286a0d57561b452.jpg"/><Relationship Id="rId94706a0d57561ef79" Type="http://schemas.openxmlformats.org/officeDocument/2006/relationships/image" Target="media/imgrId94706a0d57561ef79.jpg"/><Relationship Id="rId22086a0d575622d16" Type="http://schemas.openxmlformats.org/officeDocument/2006/relationships/image" Target="media/imgrId22086a0d575622d16.jpg"/><Relationship Id="rId75776a0d57562944b" Type="http://schemas.openxmlformats.org/officeDocument/2006/relationships/image" Target="media/imgrId75776a0d57562944b.jpg"/><Relationship Id="rId27006a0d5756322af" Type="http://schemas.openxmlformats.org/officeDocument/2006/relationships/image" Target="media/imgrId27006a0d5756322af.jpg"/><Relationship Id="rId96446a0d57563760f" Type="http://schemas.openxmlformats.org/officeDocument/2006/relationships/image" Target="media/imgrId96446a0d57563760f.jpg"/><Relationship Id="rId12626a0d57563d968" Type="http://schemas.openxmlformats.org/officeDocument/2006/relationships/image" Target="media/imgrId12626a0d57563d968.jpg"/><Relationship Id="rId28216a0d575643eb7" Type="http://schemas.openxmlformats.org/officeDocument/2006/relationships/image" Target="media/imgrId28216a0d575643eb7.jpg"/><Relationship Id="rId31196a0d575649464" Type="http://schemas.openxmlformats.org/officeDocument/2006/relationships/image" Target="media/imgrId31196a0d575649464.jpg"/><Relationship Id="rId72886a0d57564f5bd" Type="http://schemas.openxmlformats.org/officeDocument/2006/relationships/image" Target="media/imgrId72886a0d57564f5bd.gif"/><Relationship Id="rId79386a0d57565400d" Type="http://schemas.openxmlformats.org/officeDocument/2006/relationships/image" Target="media/imgrId79386a0d57565400d.jpg"/><Relationship Id="rId75026a0d57565c237" Type="http://schemas.openxmlformats.org/officeDocument/2006/relationships/image" Target="media/imgrId75026a0d57565c237.jpg"/><Relationship Id="rId59636a0d575665e8b" Type="http://schemas.openxmlformats.org/officeDocument/2006/relationships/image" Target="media/imgrId59636a0d575665e8b.jpg"/><Relationship Id="rId80306a0d57566b6c4" Type="http://schemas.openxmlformats.org/officeDocument/2006/relationships/image" Target="media/imgrId80306a0d57566b6c4.jpg"/><Relationship Id="rId77126a0d57566f440" Type="http://schemas.openxmlformats.org/officeDocument/2006/relationships/image" Target="media/imgrId77126a0d57566f440.jpg"/><Relationship Id="rId65736a0d5756776ef" Type="http://schemas.openxmlformats.org/officeDocument/2006/relationships/image" Target="media/imgrId65736a0d5756776ef.jpg"/><Relationship Id="rId41906a0d5756827c2" Type="http://schemas.openxmlformats.org/officeDocument/2006/relationships/image" Target="media/imgrId41906a0d5756827c2.jpg"/><Relationship Id="rId48876a0d57568ee52" Type="http://schemas.openxmlformats.org/officeDocument/2006/relationships/image" Target="media/imgrId48876a0d57568ee52.jpg"/><Relationship Id="rId74966a0d57569be2e" Type="http://schemas.openxmlformats.org/officeDocument/2006/relationships/image" Target="media/imgrId74966a0d57569be2e.jpg"/><Relationship Id="rId67066a0d5756a5474" Type="http://schemas.openxmlformats.org/officeDocument/2006/relationships/image" Target="media/imgrId67066a0d5756a5474.jpg"/><Relationship Id="rId21396a0d5756dc70b" Type="http://schemas.openxmlformats.org/officeDocument/2006/relationships/image" Target="media/imgrId21396a0d5756dc70b.jpg"/><Relationship Id="rId76476a0d5756e747a" Type="http://schemas.openxmlformats.org/officeDocument/2006/relationships/image" Target="media/imgrId76476a0d5756e747a.jpg"/><Relationship Id="rId52036a0d575702592" Type="http://schemas.openxmlformats.org/officeDocument/2006/relationships/image" Target="media/imgrId52036a0d575702592.jpg"/><Relationship Id="rId51646a0d57570c1df" Type="http://schemas.openxmlformats.org/officeDocument/2006/relationships/image" Target="media/imgrId51646a0d57570c1df.jpg"/><Relationship Id="rId83946a0d575714f9a" Type="http://schemas.openxmlformats.org/officeDocument/2006/relationships/image" Target="media/imgrId83946a0d575714f9a.jpg"/><Relationship Id="rId93066a0d57571f675" Type="http://schemas.openxmlformats.org/officeDocument/2006/relationships/image" Target="media/imgrId93066a0d57571f675.jpg"/><Relationship Id="rId68426a0d575747e9c" Type="http://schemas.openxmlformats.org/officeDocument/2006/relationships/image" Target="media/imgrId68426a0d575747e9c.jpg"/><Relationship Id="rId53696a0d5757581ee" Type="http://schemas.openxmlformats.org/officeDocument/2006/relationships/image" Target="media/imgrId53696a0d5757581ee.jpg"/><Relationship Id="rId82136a0d57576eca8" Type="http://schemas.openxmlformats.org/officeDocument/2006/relationships/image" Target="media/imgrId82136a0d57576eca8.jpg"/><Relationship Id="rId32296a0d5757769c8" Type="http://schemas.openxmlformats.org/officeDocument/2006/relationships/image" Target="media/imgrId32296a0d5757769c8.jpg"/><Relationship Id="rId13316a0d575784184" Type="http://schemas.openxmlformats.org/officeDocument/2006/relationships/image" Target="media/imgrId13316a0d575784184.jpg"/><Relationship Id="rId96746a0d57578c621" Type="http://schemas.openxmlformats.org/officeDocument/2006/relationships/image" Target="media/imgrId96746a0d57578c621.jpg"/><Relationship Id="rId25706a0d575796e2f" Type="http://schemas.openxmlformats.org/officeDocument/2006/relationships/image" Target="media/imgrId25706a0d575796e2f.jpg"/><Relationship Id="rId63736a0d5757a1a9e" Type="http://schemas.openxmlformats.org/officeDocument/2006/relationships/image" Target="media/imgrId63736a0d5757a1a9e.jpg"/><Relationship Id="rId68196a0d5757ad1af" Type="http://schemas.openxmlformats.org/officeDocument/2006/relationships/image" Target="media/imgrId68196a0d5757ad1af.jpg"/><Relationship Id="rId62426a0d5757b7eec" Type="http://schemas.openxmlformats.org/officeDocument/2006/relationships/image" Target="media/imgrId62426a0d5757b7eec.jpg"/><Relationship Id="rId52286a0d5757bf4b2" Type="http://schemas.openxmlformats.org/officeDocument/2006/relationships/image" Target="media/imgrId52286a0d5757bf4b2.jpg"/><Relationship Id="rId26056a0d5757c9040" Type="http://schemas.openxmlformats.org/officeDocument/2006/relationships/image" Target="media/imgrId26056a0d5757c9040.jpg"/><Relationship Id="rId88976a0d5757d2ab2" Type="http://schemas.openxmlformats.org/officeDocument/2006/relationships/image" Target="media/imgrId88976a0d5757d2ab2.jpg"/><Relationship Id="rId27086a0d5757d9c13" Type="http://schemas.openxmlformats.org/officeDocument/2006/relationships/image" Target="media/imgrId27086a0d5757d9c13.jpg"/><Relationship Id="rId28536a0d5757e20f8" Type="http://schemas.openxmlformats.org/officeDocument/2006/relationships/image" Target="media/imgrId28536a0d5757e20f8.jpg"/><Relationship Id="rId73436a0d5757e917f" Type="http://schemas.openxmlformats.org/officeDocument/2006/relationships/image" Target="media/imgrId73436a0d5757e917f.jpg"/><Relationship Id="rId76946a0d5757f1511" Type="http://schemas.openxmlformats.org/officeDocument/2006/relationships/image" Target="media/imgrId76946a0d5757f1511.jpg"/><Relationship Id="rId92626a0d575803308" Type="http://schemas.openxmlformats.org/officeDocument/2006/relationships/image" Target="media/imgrId92626a0d575803308.jpg"/><Relationship Id="rId38706a0d57580bde8" Type="http://schemas.openxmlformats.org/officeDocument/2006/relationships/image" Target="media/imgrId38706a0d57580bde8.jpg"/><Relationship Id="rId20506a0d575812b2f" Type="http://schemas.openxmlformats.org/officeDocument/2006/relationships/image" Target="media/imgrId20506a0d575812b2f.jpg"/><Relationship Id="rId93956a0d57581af83" Type="http://schemas.openxmlformats.org/officeDocument/2006/relationships/image" Target="media/imgrId93956a0d57581af83.jpg"/><Relationship Id="rId48546a0d575822b63" Type="http://schemas.openxmlformats.org/officeDocument/2006/relationships/image" Target="media/imgrId48546a0d575822b63.jpg"/><Relationship Id="rId55386a0d575829638" Type="http://schemas.openxmlformats.org/officeDocument/2006/relationships/image" Target="media/imgrId55386a0d575829638.jpg"/><Relationship Id="rId82606a0d575832c9f" Type="http://schemas.openxmlformats.org/officeDocument/2006/relationships/image" Target="media/imgrId82606a0d575832c9f.jpg"/><Relationship Id="rId64006a0d5758392aa" Type="http://schemas.openxmlformats.org/officeDocument/2006/relationships/image" Target="media/imgrId64006a0d5758392aa.jpg"/><Relationship Id="rId81426a0d57584071a" Type="http://schemas.openxmlformats.org/officeDocument/2006/relationships/image" Target="media/imgrId81426a0d57584071a.jpg"/><Relationship Id="rId80726a0d5758467e3" Type="http://schemas.openxmlformats.org/officeDocument/2006/relationships/image" Target="media/imgrId80726a0d5758467e3.jpg"/><Relationship Id="rId90486a0d57584f8b3" Type="http://schemas.openxmlformats.org/officeDocument/2006/relationships/image" Target="media/imgrId90486a0d57584f8b3.jpg"/><Relationship Id="rId65366a0d575859771" Type="http://schemas.openxmlformats.org/officeDocument/2006/relationships/image" Target="media/imgrId65366a0d575859771.jpg"/><Relationship Id="rId58566a0d575863faa" Type="http://schemas.openxmlformats.org/officeDocument/2006/relationships/image" Target="media/imgrId58566a0d575863faa.jpg"/><Relationship Id="rId60926a0d57586bad3" Type="http://schemas.openxmlformats.org/officeDocument/2006/relationships/image" Target="media/imgrId60926a0d57586bad3.jpg"/><Relationship Id="rId73866a0d575873517" Type="http://schemas.openxmlformats.org/officeDocument/2006/relationships/image" Target="media/imgrId73866a0d575873517.jpg"/><Relationship Id="rId67246a0d57587f245" Type="http://schemas.openxmlformats.org/officeDocument/2006/relationships/image" Target="media/imgrId67246a0d57587f245.jpg"/><Relationship Id="rId21636a0d57588503a" Type="http://schemas.openxmlformats.org/officeDocument/2006/relationships/image" Target="media/imgrId21636a0d57588503a.jpg"/><Relationship Id="rId77396a0d575891a7d" Type="http://schemas.openxmlformats.org/officeDocument/2006/relationships/image" Target="media/imgrId77396a0d575891a7d.jpg"/><Relationship Id="rId14096a0d575894f11" Type="http://schemas.openxmlformats.org/officeDocument/2006/relationships/image" Target="media/imgrId14096a0d575894f11.jpg"/><Relationship Id="rId85806a0d57589a410" Type="http://schemas.openxmlformats.org/officeDocument/2006/relationships/image" Target="media/imgrId85806a0d57589a410.jpg"/><Relationship Id="rId14426a0d57589df98" Type="http://schemas.openxmlformats.org/officeDocument/2006/relationships/image" Target="media/imgrId14426a0d57589df98.jpg"/><Relationship Id="rId27116a0d5758a057a" Type="http://schemas.openxmlformats.org/officeDocument/2006/relationships/image" Target="media/imgrId27116a0d5758a057a.jpg"/><Relationship Id="rId24166a0d5758a6990" Type="http://schemas.openxmlformats.org/officeDocument/2006/relationships/image" Target="media/imgrId24166a0d5758a6990.jpg"/><Relationship Id="rId94196a0d5758b2869" Type="http://schemas.openxmlformats.org/officeDocument/2006/relationships/image" Target="media/imgrId94196a0d5758b2869.jpg"/><Relationship Id="rId18186a0d5758b7475" Type="http://schemas.openxmlformats.org/officeDocument/2006/relationships/image" Target="media/imgrId18186a0d5758b7475.jpg"/><Relationship Id="rId89466a0d5758bca14" Type="http://schemas.openxmlformats.org/officeDocument/2006/relationships/image" Target="media/imgrId89466a0d5758bca14.jpg"/><Relationship Id="rId58926a0d5758c2a1a" Type="http://schemas.openxmlformats.org/officeDocument/2006/relationships/image" Target="media/imgrId58926a0d5758c2a1a.jpg"/><Relationship Id="rId63466a0d5758c7da1" Type="http://schemas.openxmlformats.org/officeDocument/2006/relationships/image" Target="media/imgrId63466a0d5758c7da1.jpg"/><Relationship Id="rId49906a0d5758d0360" Type="http://schemas.openxmlformats.org/officeDocument/2006/relationships/image" Target="media/imgrId49906a0d5758d0360.jpg"/><Relationship Id="rId10326a0d5758d921b" Type="http://schemas.openxmlformats.org/officeDocument/2006/relationships/image" Target="media/imgrId10326a0d5758d921b.jpg"/><Relationship Id="rId78826a0d5758ddf1d" Type="http://schemas.openxmlformats.org/officeDocument/2006/relationships/image" Target="media/imgrId78826a0d5758ddf1d.jpg"/><Relationship Id="rId58496a0d5758e38b2" Type="http://schemas.openxmlformats.org/officeDocument/2006/relationships/image" Target="media/imgrId58496a0d5758e38b2.jpg"/><Relationship Id="rId19326a0d5758ed9df" Type="http://schemas.openxmlformats.org/officeDocument/2006/relationships/image" Target="media/imgrId19326a0d5758ed9df.jpg"/><Relationship Id="rId21716a0d575901882" Type="http://schemas.openxmlformats.org/officeDocument/2006/relationships/image" Target="media/imgrId21716a0d575901882.jpg"/><Relationship Id="rId86306a0d57590d57a" Type="http://schemas.openxmlformats.org/officeDocument/2006/relationships/image" Target="media/imgrId86306a0d57590d57a.jpg"/><Relationship Id="rId50056a0d575918fe7" Type="http://schemas.openxmlformats.org/officeDocument/2006/relationships/image" Target="media/imgrId50056a0d575918fe7.jpg"/><Relationship Id="rId46606a0d5759233c0" Type="http://schemas.openxmlformats.org/officeDocument/2006/relationships/image" Target="media/imgrId46606a0d5759233c0.jpg"/><Relationship Id="rId69606a0d575930196" Type="http://schemas.openxmlformats.org/officeDocument/2006/relationships/image" Target="media/imgrId69606a0d575930196.jpg"/><Relationship Id="rId58596a0d57593ba98" Type="http://schemas.openxmlformats.org/officeDocument/2006/relationships/image" Target="media/imgrId58596a0d57593ba98.jpg"/><Relationship Id="rId90316a0d57594ed7f" Type="http://schemas.openxmlformats.org/officeDocument/2006/relationships/image" Target="media/imgrId90316a0d57594ed7f.jpg"/><Relationship Id="rId12756a0d575959b38" Type="http://schemas.openxmlformats.org/officeDocument/2006/relationships/image" Target="media/imgrId12756a0d575959b38.jpg"/><Relationship Id="rId13266a0d5759662bc" Type="http://schemas.openxmlformats.org/officeDocument/2006/relationships/image" Target="media/imgrId13266a0d5759662bc.jpg"/><Relationship Id="rId95896a0d57596f78e" Type="http://schemas.openxmlformats.org/officeDocument/2006/relationships/image" Target="media/imgrId95896a0d57596f78e.jpg"/><Relationship Id="rId38066a0d5759787ef" Type="http://schemas.openxmlformats.org/officeDocument/2006/relationships/image" Target="media/imgrId38066a0d5759787ef.jpg"/><Relationship Id="rId67696a0d575983f67" Type="http://schemas.openxmlformats.org/officeDocument/2006/relationships/image" Target="media/imgrId67696a0d575983f67.jpg"/><Relationship Id="rId64846a0d57598def6" Type="http://schemas.openxmlformats.org/officeDocument/2006/relationships/image" Target="media/imgrId64846a0d57598def6.jpg"/><Relationship Id="rId47336a0d575997525" Type="http://schemas.openxmlformats.org/officeDocument/2006/relationships/image" Target="media/imgrId47336a0d575997525.jpg"/><Relationship Id="rId16776a0d5759a2084" Type="http://schemas.openxmlformats.org/officeDocument/2006/relationships/image" Target="media/imgrId16776a0d5759a2084.jpg"/><Relationship Id="rId45486a0d5759ab3da" Type="http://schemas.openxmlformats.org/officeDocument/2006/relationships/image" Target="media/imgrId45486a0d5759ab3da.jpg"/><Relationship Id="rId60096a0d5759b75c8" Type="http://schemas.openxmlformats.org/officeDocument/2006/relationships/image" Target="media/imgrId60096a0d5759b75c8.jpg"/><Relationship Id="rId62506a0d5759c41eb" Type="http://schemas.openxmlformats.org/officeDocument/2006/relationships/image" Target="media/imgrId62506a0d5759c41eb.jpg"/><Relationship Id="rId31776a0d5759cc13d" Type="http://schemas.openxmlformats.org/officeDocument/2006/relationships/image" Target="media/imgrId31776a0d5759cc13d.jpg"/><Relationship Id="rId46906a0d5759d85f3" Type="http://schemas.openxmlformats.org/officeDocument/2006/relationships/image" Target="media/imgrId46906a0d5759d85f3.jpg"/><Relationship Id="rId61816a0d5759e4159" Type="http://schemas.openxmlformats.org/officeDocument/2006/relationships/image" Target="media/imgrId61816a0d5759e4159.jpg"/><Relationship Id="rId60226a0d5759f2a70" Type="http://schemas.openxmlformats.org/officeDocument/2006/relationships/image" Target="media/imgrId60226a0d5759f2a70.jpg"/><Relationship Id="rId79596a0d575a0c93c" Type="http://schemas.openxmlformats.org/officeDocument/2006/relationships/image" Target="media/imgrId79596a0d575a0c93c.jpg"/><Relationship Id="rId28006a0d575a261b8" Type="http://schemas.openxmlformats.org/officeDocument/2006/relationships/image" Target="media/imgrId28006a0d575a261b8.jpg"/><Relationship Id="rId88156a0d575a33217" Type="http://schemas.openxmlformats.org/officeDocument/2006/relationships/image" Target="media/imgrId88156a0d575a33217.jpg"/><Relationship Id="rId27146a0d575a589c6" Type="http://schemas.openxmlformats.org/officeDocument/2006/relationships/image" Target="media/imgrId27146a0d575a589c6.jpg"/><Relationship Id="rId78476a0d575a60ac6" Type="http://schemas.openxmlformats.org/officeDocument/2006/relationships/image" Target="media/imgrId78476a0d575a60ac6.jpg"/><Relationship Id="rId88576a0d575a68ead" Type="http://schemas.openxmlformats.org/officeDocument/2006/relationships/image" Target="media/imgrId88576a0d575a68ead.jpg"/><Relationship Id="rId29276a0d575a6ec0b" Type="http://schemas.openxmlformats.org/officeDocument/2006/relationships/image" Target="media/imgrId29276a0d575a6ec0b.jpg"/><Relationship Id="rId39986a0d575a75848" Type="http://schemas.openxmlformats.org/officeDocument/2006/relationships/image" Target="media/imgrId39986a0d575a75848.jpg"/><Relationship Id="rId82626a0d575a8190a" Type="http://schemas.openxmlformats.org/officeDocument/2006/relationships/image" Target="media/imgrId82626a0d575a8190a.jpg"/><Relationship Id="rId44916a0d575a9f3d7" Type="http://schemas.openxmlformats.org/officeDocument/2006/relationships/image" Target="media/imgrId44916a0d575a9f3d7.jpg"/><Relationship Id="rId62626a0d575aaceda" Type="http://schemas.openxmlformats.org/officeDocument/2006/relationships/image" Target="media/imgrId62626a0d575aaceda.jpg"/><Relationship Id="rId72186a0d575ab4a2d" Type="http://schemas.openxmlformats.org/officeDocument/2006/relationships/image" Target="media/imgrId72186a0d575ab4a2d.jpg"/><Relationship Id="rId59726a0d575ac48fb" Type="http://schemas.openxmlformats.org/officeDocument/2006/relationships/image" Target="media/imgrId59726a0d575ac48fb.jpg"/><Relationship Id="rId27386a0d575ac91f9" Type="http://schemas.openxmlformats.org/officeDocument/2006/relationships/image" Target="media/imgrId27386a0d575ac91f9.jpg"/><Relationship Id="rId37746a0d575acf697" Type="http://schemas.openxmlformats.org/officeDocument/2006/relationships/image" Target="media/imgrId37746a0d575acf697.jpg"/><Relationship Id="rId99176a0d575ad6573" Type="http://schemas.openxmlformats.org/officeDocument/2006/relationships/image" Target="media/imgrId99176a0d575ad6573.jpg"/><Relationship Id="rId43446a0d575add7d0" Type="http://schemas.openxmlformats.org/officeDocument/2006/relationships/image" Target="media/imgrId43446a0d575add7d0.jpg"/><Relationship Id="rId16886a0d575ae1b10" Type="http://schemas.openxmlformats.org/officeDocument/2006/relationships/image" Target="media/imgrId16886a0d575ae1b10.jpg"/><Relationship Id="rId70076a0d575ae7cd0" Type="http://schemas.openxmlformats.org/officeDocument/2006/relationships/image" Target="media/imgrId70076a0d575ae7cd0.jpg"/><Relationship Id="rId65306a0d575af1e00" Type="http://schemas.openxmlformats.org/officeDocument/2006/relationships/image" Target="media/imgrId65306a0d575af1e00.jpg"/><Relationship Id="rId84686a0d575b04899" Type="http://schemas.openxmlformats.org/officeDocument/2006/relationships/image" Target="media/imgrId84686a0d575b04899.jpg"/><Relationship Id="rId41486a0d575b135d3" Type="http://schemas.openxmlformats.org/officeDocument/2006/relationships/image" Target="media/imgrId41486a0d575b135d3.jpg"/><Relationship Id="rId63336a0d575b1cfd7" Type="http://schemas.openxmlformats.org/officeDocument/2006/relationships/image" Target="media/imgrId63336a0d575b1cfd7.jpg"/><Relationship Id="rId20206a0d575b27c85" Type="http://schemas.openxmlformats.org/officeDocument/2006/relationships/image" Target="media/imgrId20206a0d575b27c85.jpg"/><Relationship Id="rId95786a0d575b2c3cd" Type="http://schemas.openxmlformats.org/officeDocument/2006/relationships/image" Target="media/imgrId95786a0d575b2c3cd.jpg"/><Relationship Id="rId81086a0d575b38405" Type="http://schemas.openxmlformats.org/officeDocument/2006/relationships/image" Target="media/imgrId81086a0d575b38405.jpg"/><Relationship Id="rId15276a0d575b40727" Type="http://schemas.openxmlformats.org/officeDocument/2006/relationships/image" Target="media/imgrId15276a0d575b40727.jpg"/><Relationship Id="rId41356a0d575b489c6" Type="http://schemas.openxmlformats.org/officeDocument/2006/relationships/image" Target="media/imgrId41356a0d575b489c6.jpg"/><Relationship Id="rId47716a0d575b5084b" Type="http://schemas.openxmlformats.org/officeDocument/2006/relationships/image" Target="media/imgrId47716a0d575b5084b.jpg"/><Relationship Id="rId70736a0d575b57dae" Type="http://schemas.openxmlformats.org/officeDocument/2006/relationships/image" Target="media/imgrId70736a0d575b57dae.jpg"/><Relationship Id="rId24956a0d575b5f7d7" Type="http://schemas.openxmlformats.org/officeDocument/2006/relationships/image" Target="media/imgrId24956a0d575b5f7d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413328" Type="http://schemas.openxmlformats.org/officeDocument/2006/relationships/image" Target="media/imgrId3541332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413328" Type="http://schemas.openxmlformats.org/officeDocument/2006/relationships/image" Target="media/imgrId3541332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413328" Type="http://schemas.openxmlformats.org/officeDocument/2006/relationships/image" Target="media/imgrId3541332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413328" Type="http://schemas.openxmlformats.org/officeDocument/2006/relationships/image" Target="media/imgrId3541332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413328" Type="http://schemas.openxmlformats.org/officeDocument/2006/relationships/image" Target="media/imgrId3541332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413328" Type="http://schemas.openxmlformats.org/officeDocument/2006/relationships/image" Target="media/imgrId3541332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