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5697306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79838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6512596" w:name="ctxt"/>
    <w:bookmarkEnd w:id="865125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17826a0d6626949e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46776a0d662694ae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66876a0d662694b9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21456a0d662694ce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13336a0d662694e4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48666a0d66269502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82526a0d6626950d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79306a0d66269517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23806a0d66269521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81456a0d6626952c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61656a0d66269546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34736a0d66269558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90316a0d6626956b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94106a0d66269585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56606a0d6626958f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71956a0d6626959a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34856a0d662695a5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50696a0d662695bb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66206a0d662695cf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35376a0d662695ec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51046a0d66269609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88256a0d6626961e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41166a0d66269665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66516a0d66269670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77476a0d6626967a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75076a0d6626968d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90275404" name="name60136a0d66269be3b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28996a0d66269be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2913938" name="name58746a0d66269f64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1036a0d66269f6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87536a0d66269f9a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28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75872" name="name63696a0d6626a33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546a0d6626a33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20196a0d6626a37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2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808311" name="name77766a0d6626a6d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026a0d6626a6d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658382" name="name99316a0d6626ac0f2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46556a0d6626ac0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387097" name="name20766a0d6626b37b0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87156a0d6626b37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2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2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55321" name="name32376a0d6626bb193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94726a0d6626bb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2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2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2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5589308" name="name99426a0d6626c2fd6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93866a0d6626c2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2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046650" name="name29606a0d6626ca90d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34706a0d6626ca9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492699" name="name72106a0d6626d0e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496a0d6626d0e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4676a0d6626d11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2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704968" name="name30066a0d6626d6235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43016a0d6626d6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1714005" name="name98466a0d6626dab7c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66896a0d6626dab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5061438" name="name13496a0d6626df5a6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23326a0d6626df5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729943" name="name61056a0d6626e3f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306a0d6626e3f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2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2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1956a0d6626e4e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12040658" name="name59026a0d6626ed6af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96166a0d6626ed6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74076a0d6626ee3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86499183" name="name50316a0d6627044b0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49336a0d6627044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2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0386a0d6627048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9929425" name="name50776a0d662708422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17806a0d662708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9436a0d6627086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2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145313" name="name42146a0d66270c4a4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2836a0d66270c4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37803" name="name93406a0d66270ec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526a0d66270ec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85906a0d66270ef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91126a0d66270f2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2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6552071" name="name25586a0d662716f7a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80726a0d662716f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62574700" name="name64646a0d66271dc8d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25286a0d66271dc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96011" name="name93556a0d662721c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006a0d662721c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56406a0d662721f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645014" name="name59596a0d662727d59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72216a0d662727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2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541045" name="name51696a0d6627348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826a0d6627348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01796" name="name59216a0d6627399ae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24226a0d6627399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964953" name="name11376a0d662742028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13626a0d6627420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487504" name="name93176a0d6627488b6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74406a0d6627488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217871" name="name11556a0d66274b4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636a0d66274b4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84115580" name="name14536a0d66274f4ac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42406a0d66274f4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31131" name="name85636a0d6627528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326a0d6627528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2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60606a0d662752d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086656" name="name38816a0d662756b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186a0d662756b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2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9307586" name="name85266a0d66275bf60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63166a0d66275bf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469967" name="name48686a0d662760118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63236a0d662760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699075" name="name84396a0d662763cbd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52066a0d662763c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9676a0d662763fd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298493" name="name78716a0d66276b0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816a0d66276b0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199405" name="name15216a0d662773219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76786a0d662773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510727" name="name73396a0d66277a76f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49516a0d66277a7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663255" name="name86976a0d662780d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966a0d662780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2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634651" name="name16546a0d662785520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79386a0d6627855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2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979896" name="name89556a0d66278fc1f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37636a0d66278fc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756543" name="name79686a0d662797a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946a0d662797a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2842341" name="name53096a0d66279c081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60656a0d66279c0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2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2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994909" name="name74736a0d6627a0e57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69556a0d6627a0e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168948" name="name59396a0d6627a6e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066a0d6627a6e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3180205" name="name20886a0d6627ac967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46526a0d6627ac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447948" name="name61016a0d6627b2e6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6466a0d6627b2e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2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919282" name="name11256a0d6627b6d9a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42196a0d6627b6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89124" name="name49796a0d6627b99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16a0d6627b99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2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9648818" name="name24926a0d6627bf156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74446a0d6627bf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756135" name="name49326a0d6627c559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9536a0d6627c5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42766a0d6627c5a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27666a0d6627c5e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23116a0d6627c60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0296a0d6627c63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806239" name="name33956a0d6627c9e9d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25986a0d6627c9e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640760" name="name31416a0d6627cdb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936a0d6627cdb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2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2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334800" name="name73496a0d6627d49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706a0d6627d49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2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169757" name="name28026a0d6627d9bde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21176a0d6627d9b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3018415" name="name69206a0d6627dd4a0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30866a0d6627dd4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5871537" name="name24356a0d6627e0ffe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33466a0d6627e0f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334107" name="name54856a0d6627e5578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90386a0d6627e5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2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482511" name="name35316a0d6627eb5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616a0d6627eb5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37386a0d6627ecc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383947" name="name88076a0d6627f09f7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62956a0d6627f09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761386" name="name87406a0d6628003b2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22906a0d6628003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489683" name="name89826a0d662804a2b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74296a0d662804a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908184" name="name16936a0d66280a9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136a0d66280a9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78076a0d66280ad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64996a0d66280b1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680459" name="name97146a0d662816e74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70576a0d662816e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5284707" name="name74616a0d66281e57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5916a0d66281e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2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0024458" name="name21836a0d662822e83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72476a0d662822e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78026a0d6628237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924953" name="name67046a0d66282a0ea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1436a0d66282a0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490436" name="name25736a0d66282df59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39526a0d66282df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55346a0d66282e4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2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4596a0d66282ea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8356a0d66282ee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2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37396a0d66282f0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67216a0d66282f4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94686a0d66282f6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590727" name="name91706a0d6628332de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19176a0d6628332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6050307" name="name96966a0d662839bd4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86446a0d662839b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0078340" name="name13926a0d66284153d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69846a0d6628415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2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2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6786a0d662841d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0526631" name="name48796a0d662847af7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23626a0d662847af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5190433" name="name79646a0d66284b94e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23406a0d66284b94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3762081" name="name59416a0d66284f5e9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6066a0d66284f5e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2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853551" name="name31186a0d662852b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326a0d662852b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2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8119924" name="name87886a0d662857bfa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35076a0d662857b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735229" name="name71576a0d66285bbcb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53546a0d66285bb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4600356" name="name70196a0d66286065a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48796a0d662860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2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217345" name="name40986a0d6628662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476a0d6628662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3619755" name="name63916a0d66286b704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44506a0d66286b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068116" name="name43946a0d6628719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686a0d6628719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35779078" name="name22236a0d662878a6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44476a0d662878a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15955270" name="name93616a0d662881592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1196a0d6628815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2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108770" name="name45876a0d662884a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986a0d662884a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445162" name="name80116a0d662889c80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79886a0d662889c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50168974" name="name81356a0d66288dac5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50916a0d66288da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819470" name="name60746a0d662893d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636a0d662893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9367447" name="name39756a0d6628992f0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27236a0d6628992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9534406" name="name94466a0d6628a4c26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25736a0d6628a4c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949403" name="name18456a0d6628aab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426a0d6628aab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2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1535940" name="name49616a0d6628b0455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45326a0d6628b0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659926" name="name63456a0d6628b856f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33936a0d6628b85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25297962" name="name57396a0d6628be8da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99156a0d6628be8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560149" name="name31346a0d6628c1e06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70606a0d6628c1e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30326" name="name67536a0d6628c57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606a0d6628c57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0156a0d6628c5b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5876a0d6628c5c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33036a0d6628c60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86616a0d6628c63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0007601" name="name73416a0d6628ca9ff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75876a0d6628ca9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76683304" name="name17146a0d6628ce563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86676a0d6628ce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826257" name="name92746a0d6628d28cf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38526a0d6628d28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37645" name="name92566a0d6628d89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116a0d6628d89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39336a0d6628d8c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2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95016a0d6628d94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54717" name="name86226a0d6628dd7ab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41786a0d6628dd7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664265" name="name96396a0d6628e1c5c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36426a0d6628e1c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2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061838" name="name51136a0d6628e5ab3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48176a0d6628e5a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578015" name="name33366a0d6628e9699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51396a0d6628e9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11244" name="name31206a0d6628ef6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866a0d6628ef6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74156a0d6628efc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42406a0d6628efd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379388" name="name71396a0d6629008dc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93516a0d6629008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417991" name="name62326a0d662906d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406a0d662906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055923" name="name92106a0d662909e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16a0d662909e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2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776420" name="name75656a0d66290e6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856a0d66290e6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769635" name="name68686a0d6629118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356a0d6629118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077253" name="name56256a0d662917996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19056a0d6629179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610912" name="name77916a0d66291b7cf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12416a0d66291b7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3929972" name="name91516a0d662922e05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13226a0d662922e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2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76479" name="name10056a0d662926ff4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44596a0d662926f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018085" name="name36876a0d66293a2ca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92236a0d66293a2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647098" name="name96436a0d66293ea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526a0d66293ea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88496a0d66293ed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9940965" name="name38736a0d662942f22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78676a0d662942f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728431" name="name21666a0d6629491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106a0d6629491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29806a0d6629497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0386a0d66294a1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4036a0d66294a4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9470054" name="name97356a0d662952058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16106a0d6629520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508188" name="name45396a0d662956270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87366a0d6629562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146790" name="name74666a0d662958b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266a0d662958b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51676a0d6629599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257820" name="name11696a0d66295e781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15696a0d66295e7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359319" name="name52236a0d662965ec2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58326a0d662965e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400839" name="name41456a0d66296bd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426a0d66296b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2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2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9811712" name="name73406a0d6629752e1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20466a0d662975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59989" name="name30506a0d66297b4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766a0d66297b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732946" name="name17076a0d66298303c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82176a0d6629830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096931" name="name70476a0d662987b44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44466a0d662987b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2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2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84238" name="name60596a0d66298f3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256a0d66298f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2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033853" name="name80886a0d662996d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446a0d662996d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4480676" name="name92666a0d66299dd4a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91686a0d66299d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48436a0d66299e1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729460" name="name69786a0d6629a4c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956a0d6629a4c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667068" name="name36616a0d6629aa37e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24026a0d6629aa3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42196a0d6629aa8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90896a0d6629ab1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1351605" name="name80376a0d6629b138a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42506a0d6629b1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8269492" name="name61386a0d6629b70b2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87356a0d6629b70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299095" name="name34966a0d6629bbb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366a0d6629bbb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84476a0d6629bbf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194970" name="name84696a0d6629c5cf8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90426a0d6629c5c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737953" name="name56816a0d6629cd35b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94146a0d6629c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0405204" name="name81426a0d6629d3e23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84686a0d6629d3e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122261" name="name24376a0d6629da2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396a0d6629da2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2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1626a0d6629dab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405222" name="name69886a0d6629e0175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80046a0d6629e0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508168" name="name63626a0d6629e30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726a0d6629e30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369304" name="name65036a0d6629ea9ff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86256a0d6629ea9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45876a0d6629eb3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2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17696a0d6629ebe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249108" name="name56546a0d6629f3a67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10496a0d6629f3a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243166" name="name75926a0d662a044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66a0d662a04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3264557" name="name20196a0d662a08d9b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56456a0d662a08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175826" name="name66916a0d662a0b7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756a0d662a0b7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5153499" name="name93976a0d662a1287e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22756a0d662a128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57934909" name="name90316a0d662a1a3ab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19176a0d662a1a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3776a0d662a1ac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834024" name="name50386a0d662a22295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93016a0d662a22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9027" name="name89736a0d662a282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046a0d662a282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55446a0d662a286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2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90134" name="name47606a0d662a2bb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956a0d662a2bb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2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774053" name="name69506a0d662a2f9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06a0d662a2f9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2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983160" name="name76016a0d662a335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026a0d662a33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73816a0d662a33a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2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968159" name="name89806a0d662a387a1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85396a0d662a387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5473" name="name15676a0d662a3cf21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89156a0d662a3cf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986921" name="name64776a0d662a44c46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74226a0d662a44c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253208" name="name68796a0d662a4befb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88226a0d662a4b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2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4846a0d662a4cc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2013" name="name31326a0d662a53709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61916a0d662a53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2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528194" name="name20316a0d662a5ae06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10086a0d662a5ae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2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474973" name="name60056a0d662a62c63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23356a0d662a62c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2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0016a0d662a639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123326" name="name48446a0d662a6a4d3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69826a0d662a6a4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301889" name="name10206a0d662a71f84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79316a0d662a71f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2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0366a0d662a72e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8976a0d662a733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347380" name="name12336a0d662a7a479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73486a0d662a7a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519099" name="name97306a0d662a80f71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21836a0d662a80f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2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756463" name="name36716a0d662a88915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67746a0d662a889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2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2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457109" name="name97056a0d662a90866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10426a0d662a908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91228" name="name85756a0d662a969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916a0d662a969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2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3085331" name="name95836a0d662a9bfae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97626a0d662a9bf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393687" name="name54436a0d662aa37ff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38146a0d662aa37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55157" name="name88696a0d662aa78a8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45216a0d662aa78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15594" name="name12506a0d662aad7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686a0d662aad7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80956a0d662aada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2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853708" name="name14756a0d662ab27c5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98636a0d662ab27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2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9426a0d662ab30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7789013" name="name72936a0d662abad85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35506a0d662aba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27084" name="name51866a0d662ac1f71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26376a0d662ac1f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285976" name="name14856a0d662acaff6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13246a0d662acaf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0968875" name="name59366a0d662ad3078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28866a0d662ad3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335424" name="name60656a0d662adb1a0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68106a0d662adb1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293668" name="name87576a0d662ae07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066a0d662ae07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097120" name="name79076a0d662ae5927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92886a0d662ae59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845344" name="name54086a0d662aea018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99776a0d662aea0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7905142" name="name87096a0d662aee49e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63336a0d662aee4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2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2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8186a0d662aeed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937828" name="name52906a0d662b00d73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25196a0d662b00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7146a0d662b013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6309458" name="name76706a0d662b0874e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43936a0d662b087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0376a0d662b08d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97596a0d662b095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9726660" name="name22346a0d662b100e6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22756a0d662b100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939">
    <w:multiLevelType w:val="hybridMultilevel"/>
    <w:lvl w:ilvl="0" w:tplc="13468139">
      <w:start w:val="1"/>
      <w:numFmt w:val="decimal"/>
      <w:lvlText w:val="%1."/>
      <w:lvlJc w:val="left"/>
      <w:pPr>
        <w:ind w:left="720" w:hanging="360"/>
      </w:pPr>
    </w:lvl>
    <w:lvl w:ilvl="1" w:tplc="13468139" w:tentative="1">
      <w:start w:val="1"/>
      <w:numFmt w:val="lowerLetter"/>
      <w:lvlText w:val="%2."/>
      <w:lvlJc w:val="left"/>
      <w:pPr>
        <w:ind w:left="1440" w:hanging="360"/>
      </w:pPr>
    </w:lvl>
    <w:lvl w:ilvl="2" w:tplc="13468139" w:tentative="1">
      <w:start w:val="1"/>
      <w:numFmt w:val="lowerRoman"/>
      <w:lvlText w:val="%3."/>
      <w:lvlJc w:val="right"/>
      <w:pPr>
        <w:ind w:left="2160" w:hanging="180"/>
      </w:pPr>
    </w:lvl>
    <w:lvl w:ilvl="3" w:tplc="13468139" w:tentative="1">
      <w:start w:val="1"/>
      <w:numFmt w:val="decimal"/>
      <w:lvlText w:val="%4."/>
      <w:lvlJc w:val="left"/>
      <w:pPr>
        <w:ind w:left="2880" w:hanging="360"/>
      </w:pPr>
    </w:lvl>
    <w:lvl w:ilvl="4" w:tplc="13468139" w:tentative="1">
      <w:start w:val="1"/>
      <w:numFmt w:val="lowerLetter"/>
      <w:lvlText w:val="%5."/>
      <w:lvlJc w:val="left"/>
      <w:pPr>
        <w:ind w:left="3600" w:hanging="360"/>
      </w:pPr>
    </w:lvl>
    <w:lvl w:ilvl="5" w:tplc="13468139" w:tentative="1">
      <w:start w:val="1"/>
      <w:numFmt w:val="lowerRoman"/>
      <w:lvlText w:val="%6."/>
      <w:lvlJc w:val="right"/>
      <w:pPr>
        <w:ind w:left="4320" w:hanging="180"/>
      </w:pPr>
    </w:lvl>
    <w:lvl w:ilvl="6" w:tplc="13468139" w:tentative="1">
      <w:start w:val="1"/>
      <w:numFmt w:val="decimal"/>
      <w:lvlText w:val="%7."/>
      <w:lvlJc w:val="left"/>
      <w:pPr>
        <w:ind w:left="5040" w:hanging="360"/>
      </w:pPr>
    </w:lvl>
    <w:lvl w:ilvl="7" w:tplc="13468139" w:tentative="1">
      <w:start w:val="1"/>
      <w:numFmt w:val="lowerLetter"/>
      <w:lvlText w:val="%8."/>
      <w:lvlJc w:val="left"/>
      <w:pPr>
        <w:ind w:left="5760" w:hanging="360"/>
      </w:pPr>
    </w:lvl>
    <w:lvl w:ilvl="8" w:tplc="13468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38">
    <w:multiLevelType w:val="hybridMultilevel"/>
    <w:lvl w:ilvl="0" w:tplc="56740601">
      <w:start w:val="1"/>
      <w:numFmt w:val="decimal"/>
      <w:lvlText w:val="%1."/>
      <w:lvlJc w:val="left"/>
      <w:pPr>
        <w:ind w:left="720" w:hanging="360"/>
      </w:pPr>
    </w:lvl>
    <w:lvl w:ilvl="1" w:tplc="56740601" w:tentative="1">
      <w:start w:val="1"/>
      <w:numFmt w:val="lowerLetter"/>
      <w:lvlText w:val="%2."/>
      <w:lvlJc w:val="left"/>
      <w:pPr>
        <w:ind w:left="1440" w:hanging="360"/>
      </w:pPr>
    </w:lvl>
    <w:lvl w:ilvl="2" w:tplc="56740601" w:tentative="1">
      <w:start w:val="1"/>
      <w:numFmt w:val="lowerRoman"/>
      <w:lvlText w:val="%3."/>
      <w:lvlJc w:val="right"/>
      <w:pPr>
        <w:ind w:left="2160" w:hanging="180"/>
      </w:pPr>
    </w:lvl>
    <w:lvl w:ilvl="3" w:tplc="56740601" w:tentative="1">
      <w:start w:val="1"/>
      <w:numFmt w:val="decimal"/>
      <w:lvlText w:val="%4."/>
      <w:lvlJc w:val="left"/>
      <w:pPr>
        <w:ind w:left="2880" w:hanging="360"/>
      </w:pPr>
    </w:lvl>
    <w:lvl w:ilvl="4" w:tplc="56740601" w:tentative="1">
      <w:start w:val="1"/>
      <w:numFmt w:val="lowerLetter"/>
      <w:lvlText w:val="%5."/>
      <w:lvlJc w:val="left"/>
      <w:pPr>
        <w:ind w:left="3600" w:hanging="360"/>
      </w:pPr>
    </w:lvl>
    <w:lvl w:ilvl="5" w:tplc="56740601" w:tentative="1">
      <w:start w:val="1"/>
      <w:numFmt w:val="lowerRoman"/>
      <w:lvlText w:val="%6."/>
      <w:lvlJc w:val="right"/>
      <w:pPr>
        <w:ind w:left="4320" w:hanging="180"/>
      </w:pPr>
    </w:lvl>
    <w:lvl w:ilvl="6" w:tplc="56740601" w:tentative="1">
      <w:start w:val="1"/>
      <w:numFmt w:val="decimal"/>
      <w:lvlText w:val="%7."/>
      <w:lvlJc w:val="left"/>
      <w:pPr>
        <w:ind w:left="5040" w:hanging="360"/>
      </w:pPr>
    </w:lvl>
    <w:lvl w:ilvl="7" w:tplc="56740601" w:tentative="1">
      <w:start w:val="1"/>
      <w:numFmt w:val="lowerLetter"/>
      <w:lvlText w:val="%8."/>
      <w:lvlJc w:val="left"/>
      <w:pPr>
        <w:ind w:left="5760" w:hanging="360"/>
      </w:pPr>
    </w:lvl>
    <w:lvl w:ilvl="8" w:tplc="56740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37">
    <w:multiLevelType w:val="hybridMultilevel"/>
    <w:lvl w:ilvl="0" w:tplc="94667965">
      <w:start w:val="1"/>
      <w:numFmt w:val="decimal"/>
      <w:lvlText w:val="%1."/>
      <w:lvlJc w:val="left"/>
      <w:pPr>
        <w:ind w:left="720" w:hanging="360"/>
      </w:pPr>
    </w:lvl>
    <w:lvl w:ilvl="1" w:tplc="94667965" w:tentative="1">
      <w:start w:val="1"/>
      <w:numFmt w:val="lowerLetter"/>
      <w:lvlText w:val="%2."/>
      <w:lvlJc w:val="left"/>
      <w:pPr>
        <w:ind w:left="1440" w:hanging="360"/>
      </w:pPr>
    </w:lvl>
    <w:lvl w:ilvl="2" w:tplc="94667965" w:tentative="1">
      <w:start w:val="1"/>
      <w:numFmt w:val="lowerRoman"/>
      <w:lvlText w:val="%3."/>
      <w:lvlJc w:val="right"/>
      <w:pPr>
        <w:ind w:left="2160" w:hanging="180"/>
      </w:pPr>
    </w:lvl>
    <w:lvl w:ilvl="3" w:tplc="94667965" w:tentative="1">
      <w:start w:val="1"/>
      <w:numFmt w:val="decimal"/>
      <w:lvlText w:val="%4."/>
      <w:lvlJc w:val="left"/>
      <w:pPr>
        <w:ind w:left="2880" w:hanging="360"/>
      </w:pPr>
    </w:lvl>
    <w:lvl w:ilvl="4" w:tplc="94667965" w:tentative="1">
      <w:start w:val="1"/>
      <w:numFmt w:val="lowerLetter"/>
      <w:lvlText w:val="%5."/>
      <w:lvlJc w:val="left"/>
      <w:pPr>
        <w:ind w:left="3600" w:hanging="360"/>
      </w:pPr>
    </w:lvl>
    <w:lvl w:ilvl="5" w:tplc="94667965" w:tentative="1">
      <w:start w:val="1"/>
      <w:numFmt w:val="lowerRoman"/>
      <w:lvlText w:val="%6."/>
      <w:lvlJc w:val="right"/>
      <w:pPr>
        <w:ind w:left="4320" w:hanging="180"/>
      </w:pPr>
    </w:lvl>
    <w:lvl w:ilvl="6" w:tplc="94667965" w:tentative="1">
      <w:start w:val="1"/>
      <w:numFmt w:val="decimal"/>
      <w:lvlText w:val="%7."/>
      <w:lvlJc w:val="left"/>
      <w:pPr>
        <w:ind w:left="5040" w:hanging="360"/>
      </w:pPr>
    </w:lvl>
    <w:lvl w:ilvl="7" w:tplc="94667965" w:tentative="1">
      <w:start w:val="1"/>
      <w:numFmt w:val="lowerLetter"/>
      <w:lvlText w:val="%8."/>
      <w:lvlJc w:val="left"/>
      <w:pPr>
        <w:ind w:left="5760" w:hanging="360"/>
      </w:pPr>
    </w:lvl>
    <w:lvl w:ilvl="8" w:tplc="94667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36">
    <w:multiLevelType w:val="hybridMultilevel"/>
    <w:lvl w:ilvl="0" w:tplc="59887862">
      <w:start w:val="1"/>
      <w:numFmt w:val="decimal"/>
      <w:lvlText w:val="%1."/>
      <w:lvlJc w:val="left"/>
      <w:pPr>
        <w:ind w:left="720" w:hanging="360"/>
      </w:pPr>
    </w:lvl>
    <w:lvl w:ilvl="1" w:tplc="59887862" w:tentative="1">
      <w:start w:val="1"/>
      <w:numFmt w:val="lowerLetter"/>
      <w:lvlText w:val="%2."/>
      <w:lvlJc w:val="left"/>
      <w:pPr>
        <w:ind w:left="1440" w:hanging="360"/>
      </w:pPr>
    </w:lvl>
    <w:lvl w:ilvl="2" w:tplc="59887862" w:tentative="1">
      <w:start w:val="1"/>
      <w:numFmt w:val="lowerRoman"/>
      <w:lvlText w:val="%3."/>
      <w:lvlJc w:val="right"/>
      <w:pPr>
        <w:ind w:left="2160" w:hanging="180"/>
      </w:pPr>
    </w:lvl>
    <w:lvl w:ilvl="3" w:tplc="59887862" w:tentative="1">
      <w:start w:val="1"/>
      <w:numFmt w:val="decimal"/>
      <w:lvlText w:val="%4."/>
      <w:lvlJc w:val="left"/>
      <w:pPr>
        <w:ind w:left="2880" w:hanging="360"/>
      </w:pPr>
    </w:lvl>
    <w:lvl w:ilvl="4" w:tplc="59887862" w:tentative="1">
      <w:start w:val="1"/>
      <w:numFmt w:val="lowerLetter"/>
      <w:lvlText w:val="%5."/>
      <w:lvlJc w:val="left"/>
      <w:pPr>
        <w:ind w:left="3600" w:hanging="360"/>
      </w:pPr>
    </w:lvl>
    <w:lvl w:ilvl="5" w:tplc="59887862" w:tentative="1">
      <w:start w:val="1"/>
      <w:numFmt w:val="lowerRoman"/>
      <w:lvlText w:val="%6."/>
      <w:lvlJc w:val="right"/>
      <w:pPr>
        <w:ind w:left="4320" w:hanging="180"/>
      </w:pPr>
    </w:lvl>
    <w:lvl w:ilvl="6" w:tplc="59887862" w:tentative="1">
      <w:start w:val="1"/>
      <w:numFmt w:val="decimal"/>
      <w:lvlText w:val="%7."/>
      <w:lvlJc w:val="left"/>
      <w:pPr>
        <w:ind w:left="5040" w:hanging="360"/>
      </w:pPr>
    </w:lvl>
    <w:lvl w:ilvl="7" w:tplc="59887862" w:tentative="1">
      <w:start w:val="1"/>
      <w:numFmt w:val="lowerLetter"/>
      <w:lvlText w:val="%8."/>
      <w:lvlJc w:val="left"/>
      <w:pPr>
        <w:ind w:left="5760" w:hanging="360"/>
      </w:pPr>
    </w:lvl>
    <w:lvl w:ilvl="8" w:tplc="59887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35">
    <w:multiLevelType w:val="hybridMultilevel"/>
    <w:lvl w:ilvl="0" w:tplc="23579687">
      <w:start w:val="1"/>
      <w:numFmt w:val="decimal"/>
      <w:lvlText w:val="%1."/>
      <w:lvlJc w:val="left"/>
      <w:pPr>
        <w:ind w:left="720" w:hanging="360"/>
      </w:pPr>
    </w:lvl>
    <w:lvl w:ilvl="1" w:tplc="23579687" w:tentative="1">
      <w:start w:val="1"/>
      <w:numFmt w:val="lowerLetter"/>
      <w:lvlText w:val="%2."/>
      <w:lvlJc w:val="left"/>
      <w:pPr>
        <w:ind w:left="1440" w:hanging="360"/>
      </w:pPr>
    </w:lvl>
    <w:lvl w:ilvl="2" w:tplc="23579687" w:tentative="1">
      <w:start w:val="1"/>
      <w:numFmt w:val="lowerRoman"/>
      <w:lvlText w:val="%3."/>
      <w:lvlJc w:val="right"/>
      <w:pPr>
        <w:ind w:left="2160" w:hanging="180"/>
      </w:pPr>
    </w:lvl>
    <w:lvl w:ilvl="3" w:tplc="23579687" w:tentative="1">
      <w:start w:val="1"/>
      <w:numFmt w:val="decimal"/>
      <w:lvlText w:val="%4."/>
      <w:lvlJc w:val="left"/>
      <w:pPr>
        <w:ind w:left="2880" w:hanging="360"/>
      </w:pPr>
    </w:lvl>
    <w:lvl w:ilvl="4" w:tplc="23579687" w:tentative="1">
      <w:start w:val="1"/>
      <w:numFmt w:val="lowerLetter"/>
      <w:lvlText w:val="%5."/>
      <w:lvlJc w:val="left"/>
      <w:pPr>
        <w:ind w:left="3600" w:hanging="360"/>
      </w:pPr>
    </w:lvl>
    <w:lvl w:ilvl="5" w:tplc="23579687" w:tentative="1">
      <w:start w:val="1"/>
      <w:numFmt w:val="lowerRoman"/>
      <w:lvlText w:val="%6."/>
      <w:lvlJc w:val="right"/>
      <w:pPr>
        <w:ind w:left="4320" w:hanging="180"/>
      </w:pPr>
    </w:lvl>
    <w:lvl w:ilvl="6" w:tplc="23579687" w:tentative="1">
      <w:start w:val="1"/>
      <w:numFmt w:val="decimal"/>
      <w:lvlText w:val="%7."/>
      <w:lvlJc w:val="left"/>
      <w:pPr>
        <w:ind w:left="5040" w:hanging="360"/>
      </w:pPr>
    </w:lvl>
    <w:lvl w:ilvl="7" w:tplc="23579687" w:tentative="1">
      <w:start w:val="1"/>
      <w:numFmt w:val="lowerLetter"/>
      <w:lvlText w:val="%8."/>
      <w:lvlJc w:val="left"/>
      <w:pPr>
        <w:ind w:left="5760" w:hanging="360"/>
      </w:pPr>
    </w:lvl>
    <w:lvl w:ilvl="8" w:tplc="23579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34">
    <w:multiLevelType w:val="hybridMultilevel"/>
    <w:lvl w:ilvl="0" w:tplc="45067861">
      <w:start w:val="1"/>
      <w:numFmt w:val="decimal"/>
      <w:lvlText w:val="%1."/>
      <w:lvlJc w:val="left"/>
      <w:pPr>
        <w:ind w:left="720" w:hanging="360"/>
      </w:pPr>
    </w:lvl>
    <w:lvl w:ilvl="1" w:tplc="45067861" w:tentative="1">
      <w:start w:val="1"/>
      <w:numFmt w:val="lowerLetter"/>
      <w:lvlText w:val="%2."/>
      <w:lvlJc w:val="left"/>
      <w:pPr>
        <w:ind w:left="1440" w:hanging="360"/>
      </w:pPr>
    </w:lvl>
    <w:lvl w:ilvl="2" w:tplc="45067861" w:tentative="1">
      <w:start w:val="1"/>
      <w:numFmt w:val="lowerRoman"/>
      <w:lvlText w:val="%3."/>
      <w:lvlJc w:val="right"/>
      <w:pPr>
        <w:ind w:left="2160" w:hanging="180"/>
      </w:pPr>
    </w:lvl>
    <w:lvl w:ilvl="3" w:tplc="45067861" w:tentative="1">
      <w:start w:val="1"/>
      <w:numFmt w:val="decimal"/>
      <w:lvlText w:val="%4."/>
      <w:lvlJc w:val="left"/>
      <w:pPr>
        <w:ind w:left="2880" w:hanging="360"/>
      </w:pPr>
    </w:lvl>
    <w:lvl w:ilvl="4" w:tplc="45067861" w:tentative="1">
      <w:start w:val="1"/>
      <w:numFmt w:val="lowerLetter"/>
      <w:lvlText w:val="%5."/>
      <w:lvlJc w:val="left"/>
      <w:pPr>
        <w:ind w:left="3600" w:hanging="360"/>
      </w:pPr>
    </w:lvl>
    <w:lvl w:ilvl="5" w:tplc="45067861" w:tentative="1">
      <w:start w:val="1"/>
      <w:numFmt w:val="lowerRoman"/>
      <w:lvlText w:val="%6."/>
      <w:lvlJc w:val="right"/>
      <w:pPr>
        <w:ind w:left="4320" w:hanging="180"/>
      </w:pPr>
    </w:lvl>
    <w:lvl w:ilvl="6" w:tplc="45067861" w:tentative="1">
      <w:start w:val="1"/>
      <w:numFmt w:val="decimal"/>
      <w:lvlText w:val="%7."/>
      <w:lvlJc w:val="left"/>
      <w:pPr>
        <w:ind w:left="5040" w:hanging="360"/>
      </w:pPr>
    </w:lvl>
    <w:lvl w:ilvl="7" w:tplc="45067861" w:tentative="1">
      <w:start w:val="1"/>
      <w:numFmt w:val="lowerLetter"/>
      <w:lvlText w:val="%8."/>
      <w:lvlJc w:val="left"/>
      <w:pPr>
        <w:ind w:left="5760" w:hanging="360"/>
      </w:pPr>
    </w:lvl>
    <w:lvl w:ilvl="8" w:tplc="45067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33">
    <w:multiLevelType w:val="hybridMultilevel"/>
    <w:lvl w:ilvl="0" w:tplc="99855201">
      <w:start w:val="1"/>
      <w:numFmt w:val="decimal"/>
      <w:lvlText w:val="%1."/>
      <w:lvlJc w:val="left"/>
      <w:pPr>
        <w:ind w:left="720" w:hanging="360"/>
      </w:pPr>
    </w:lvl>
    <w:lvl w:ilvl="1" w:tplc="99855201" w:tentative="1">
      <w:start w:val="1"/>
      <w:numFmt w:val="lowerLetter"/>
      <w:lvlText w:val="%2."/>
      <w:lvlJc w:val="left"/>
      <w:pPr>
        <w:ind w:left="1440" w:hanging="360"/>
      </w:pPr>
    </w:lvl>
    <w:lvl w:ilvl="2" w:tplc="99855201" w:tentative="1">
      <w:start w:val="1"/>
      <w:numFmt w:val="lowerRoman"/>
      <w:lvlText w:val="%3."/>
      <w:lvlJc w:val="right"/>
      <w:pPr>
        <w:ind w:left="2160" w:hanging="180"/>
      </w:pPr>
    </w:lvl>
    <w:lvl w:ilvl="3" w:tplc="99855201" w:tentative="1">
      <w:start w:val="1"/>
      <w:numFmt w:val="decimal"/>
      <w:lvlText w:val="%4."/>
      <w:lvlJc w:val="left"/>
      <w:pPr>
        <w:ind w:left="2880" w:hanging="360"/>
      </w:pPr>
    </w:lvl>
    <w:lvl w:ilvl="4" w:tplc="99855201" w:tentative="1">
      <w:start w:val="1"/>
      <w:numFmt w:val="lowerLetter"/>
      <w:lvlText w:val="%5."/>
      <w:lvlJc w:val="left"/>
      <w:pPr>
        <w:ind w:left="3600" w:hanging="360"/>
      </w:pPr>
    </w:lvl>
    <w:lvl w:ilvl="5" w:tplc="99855201" w:tentative="1">
      <w:start w:val="1"/>
      <w:numFmt w:val="lowerRoman"/>
      <w:lvlText w:val="%6."/>
      <w:lvlJc w:val="right"/>
      <w:pPr>
        <w:ind w:left="4320" w:hanging="180"/>
      </w:pPr>
    </w:lvl>
    <w:lvl w:ilvl="6" w:tplc="99855201" w:tentative="1">
      <w:start w:val="1"/>
      <w:numFmt w:val="decimal"/>
      <w:lvlText w:val="%7."/>
      <w:lvlJc w:val="left"/>
      <w:pPr>
        <w:ind w:left="5040" w:hanging="360"/>
      </w:pPr>
    </w:lvl>
    <w:lvl w:ilvl="7" w:tplc="99855201" w:tentative="1">
      <w:start w:val="1"/>
      <w:numFmt w:val="lowerLetter"/>
      <w:lvlText w:val="%8."/>
      <w:lvlJc w:val="left"/>
      <w:pPr>
        <w:ind w:left="5760" w:hanging="360"/>
      </w:pPr>
    </w:lvl>
    <w:lvl w:ilvl="8" w:tplc="99855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32">
    <w:multiLevelType w:val="hybridMultilevel"/>
    <w:lvl w:ilvl="0" w:tplc="45292235">
      <w:start w:val="1"/>
      <w:numFmt w:val="decimal"/>
      <w:lvlText w:val="%1."/>
      <w:lvlJc w:val="left"/>
      <w:pPr>
        <w:ind w:left="720" w:hanging="360"/>
      </w:pPr>
    </w:lvl>
    <w:lvl w:ilvl="1" w:tplc="45292235" w:tentative="1">
      <w:start w:val="1"/>
      <w:numFmt w:val="lowerLetter"/>
      <w:lvlText w:val="%2."/>
      <w:lvlJc w:val="left"/>
      <w:pPr>
        <w:ind w:left="1440" w:hanging="360"/>
      </w:pPr>
    </w:lvl>
    <w:lvl w:ilvl="2" w:tplc="45292235" w:tentative="1">
      <w:start w:val="1"/>
      <w:numFmt w:val="lowerRoman"/>
      <w:lvlText w:val="%3."/>
      <w:lvlJc w:val="right"/>
      <w:pPr>
        <w:ind w:left="2160" w:hanging="180"/>
      </w:pPr>
    </w:lvl>
    <w:lvl w:ilvl="3" w:tplc="45292235" w:tentative="1">
      <w:start w:val="1"/>
      <w:numFmt w:val="decimal"/>
      <w:lvlText w:val="%4."/>
      <w:lvlJc w:val="left"/>
      <w:pPr>
        <w:ind w:left="2880" w:hanging="360"/>
      </w:pPr>
    </w:lvl>
    <w:lvl w:ilvl="4" w:tplc="45292235" w:tentative="1">
      <w:start w:val="1"/>
      <w:numFmt w:val="lowerLetter"/>
      <w:lvlText w:val="%5."/>
      <w:lvlJc w:val="left"/>
      <w:pPr>
        <w:ind w:left="3600" w:hanging="360"/>
      </w:pPr>
    </w:lvl>
    <w:lvl w:ilvl="5" w:tplc="45292235" w:tentative="1">
      <w:start w:val="1"/>
      <w:numFmt w:val="lowerRoman"/>
      <w:lvlText w:val="%6."/>
      <w:lvlJc w:val="right"/>
      <w:pPr>
        <w:ind w:left="4320" w:hanging="180"/>
      </w:pPr>
    </w:lvl>
    <w:lvl w:ilvl="6" w:tplc="45292235" w:tentative="1">
      <w:start w:val="1"/>
      <w:numFmt w:val="decimal"/>
      <w:lvlText w:val="%7."/>
      <w:lvlJc w:val="left"/>
      <w:pPr>
        <w:ind w:left="5040" w:hanging="360"/>
      </w:pPr>
    </w:lvl>
    <w:lvl w:ilvl="7" w:tplc="45292235" w:tentative="1">
      <w:start w:val="1"/>
      <w:numFmt w:val="lowerLetter"/>
      <w:lvlText w:val="%8."/>
      <w:lvlJc w:val="left"/>
      <w:pPr>
        <w:ind w:left="5760" w:hanging="360"/>
      </w:pPr>
    </w:lvl>
    <w:lvl w:ilvl="8" w:tplc="45292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31">
    <w:multiLevelType w:val="hybridMultilevel"/>
    <w:lvl w:ilvl="0" w:tplc="74202903">
      <w:start w:val="1"/>
      <w:numFmt w:val="decimal"/>
      <w:lvlText w:val="%1."/>
      <w:lvlJc w:val="left"/>
      <w:pPr>
        <w:ind w:left="720" w:hanging="360"/>
      </w:pPr>
    </w:lvl>
    <w:lvl w:ilvl="1" w:tplc="74202903" w:tentative="1">
      <w:start w:val="1"/>
      <w:numFmt w:val="lowerLetter"/>
      <w:lvlText w:val="%2."/>
      <w:lvlJc w:val="left"/>
      <w:pPr>
        <w:ind w:left="1440" w:hanging="360"/>
      </w:pPr>
    </w:lvl>
    <w:lvl w:ilvl="2" w:tplc="74202903" w:tentative="1">
      <w:start w:val="1"/>
      <w:numFmt w:val="lowerRoman"/>
      <w:lvlText w:val="%3."/>
      <w:lvlJc w:val="right"/>
      <w:pPr>
        <w:ind w:left="2160" w:hanging="180"/>
      </w:pPr>
    </w:lvl>
    <w:lvl w:ilvl="3" w:tplc="74202903" w:tentative="1">
      <w:start w:val="1"/>
      <w:numFmt w:val="decimal"/>
      <w:lvlText w:val="%4."/>
      <w:lvlJc w:val="left"/>
      <w:pPr>
        <w:ind w:left="2880" w:hanging="360"/>
      </w:pPr>
    </w:lvl>
    <w:lvl w:ilvl="4" w:tplc="74202903" w:tentative="1">
      <w:start w:val="1"/>
      <w:numFmt w:val="lowerLetter"/>
      <w:lvlText w:val="%5."/>
      <w:lvlJc w:val="left"/>
      <w:pPr>
        <w:ind w:left="3600" w:hanging="360"/>
      </w:pPr>
    </w:lvl>
    <w:lvl w:ilvl="5" w:tplc="74202903" w:tentative="1">
      <w:start w:val="1"/>
      <w:numFmt w:val="lowerRoman"/>
      <w:lvlText w:val="%6."/>
      <w:lvlJc w:val="right"/>
      <w:pPr>
        <w:ind w:left="4320" w:hanging="180"/>
      </w:pPr>
    </w:lvl>
    <w:lvl w:ilvl="6" w:tplc="74202903" w:tentative="1">
      <w:start w:val="1"/>
      <w:numFmt w:val="decimal"/>
      <w:lvlText w:val="%7."/>
      <w:lvlJc w:val="left"/>
      <w:pPr>
        <w:ind w:left="5040" w:hanging="360"/>
      </w:pPr>
    </w:lvl>
    <w:lvl w:ilvl="7" w:tplc="74202903" w:tentative="1">
      <w:start w:val="1"/>
      <w:numFmt w:val="lowerLetter"/>
      <w:lvlText w:val="%8."/>
      <w:lvlJc w:val="left"/>
      <w:pPr>
        <w:ind w:left="5760" w:hanging="360"/>
      </w:pPr>
    </w:lvl>
    <w:lvl w:ilvl="8" w:tplc="74202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30">
    <w:multiLevelType w:val="hybridMultilevel"/>
    <w:lvl w:ilvl="0" w:tplc="97483089">
      <w:start w:val="1"/>
      <w:numFmt w:val="decimal"/>
      <w:lvlText w:val="%1."/>
      <w:lvlJc w:val="left"/>
      <w:pPr>
        <w:ind w:left="720" w:hanging="360"/>
      </w:pPr>
    </w:lvl>
    <w:lvl w:ilvl="1" w:tplc="97483089" w:tentative="1">
      <w:start w:val="1"/>
      <w:numFmt w:val="lowerLetter"/>
      <w:lvlText w:val="%2."/>
      <w:lvlJc w:val="left"/>
      <w:pPr>
        <w:ind w:left="1440" w:hanging="360"/>
      </w:pPr>
    </w:lvl>
    <w:lvl w:ilvl="2" w:tplc="97483089" w:tentative="1">
      <w:start w:val="1"/>
      <w:numFmt w:val="lowerRoman"/>
      <w:lvlText w:val="%3."/>
      <w:lvlJc w:val="right"/>
      <w:pPr>
        <w:ind w:left="2160" w:hanging="180"/>
      </w:pPr>
    </w:lvl>
    <w:lvl w:ilvl="3" w:tplc="97483089" w:tentative="1">
      <w:start w:val="1"/>
      <w:numFmt w:val="decimal"/>
      <w:lvlText w:val="%4."/>
      <w:lvlJc w:val="left"/>
      <w:pPr>
        <w:ind w:left="2880" w:hanging="360"/>
      </w:pPr>
    </w:lvl>
    <w:lvl w:ilvl="4" w:tplc="97483089" w:tentative="1">
      <w:start w:val="1"/>
      <w:numFmt w:val="lowerLetter"/>
      <w:lvlText w:val="%5."/>
      <w:lvlJc w:val="left"/>
      <w:pPr>
        <w:ind w:left="3600" w:hanging="360"/>
      </w:pPr>
    </w:lvl>
    <w:lvl w:ilvl="5" w:tplc="97483089" w:tentative="1">
      <w:start w:val="1"/>
      <w:numFmt w:val="lowerRoman"/>
      <w:lvlText w:val="%6."/>
      <w:lvlJc w:val="right"/>
      <w:pPr>
        <w:ind w:left="4320" w:hanging="180"/>
      </w:pPr>
    </w:lvl>
    <w:lvl w:ilvl="6" w:tplc="97483089" w:tentative="1">
      <w:start w:val="1"/>
      <w:numFmt w:val="decimal"/>
      <w:lvlText w:val="%7."/>
      <w:lvlJc w:val="left"/>
      <w:pPr>
        <w:ind w:left="5040" w:hanging="360"/>
      </w:pPr>
    </w:lvl>
    <w:lvl w:ilvl="7" w:tplc="97483089" w:tentative="1">
      <w:start w:val="1"/>
      <w:numFmt w:val="lowerLetter"/>
      <w:lvlText w:val="%8."/>
      <w:lvlJc w:val="left"/>
      <w:pPr>
        <w:ind w:left="5760" w:hanging="360"/>
      </w:pPr>
    </w:lvl>
    <w:lvl w:ilvl="8" w:tplc="97483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9">
    <w:multiLevelType w:val="hybridMultilevel"/>
    <w:lvl w:ilvl="0" w:tplc="23136810">
      <w:start w:val="1"/>
      <w:numFmt w:val="decimal"/>
      <w:lvlText w:val="%1."/>
      <w:lvlJc w:val="left"/>
      <w:pPr>
        <w:ind w:left="720" w:hanging="360"/>
      </w:pPr>
    </w:lvl>
    <w:lvl w:ilvl="1" w:tplc="23136810" w:tentative="1">
      <w:start w:val="1"/>
      <w:numFmt w:val="lowerLetter"/>
      <w:lvlText w:val="%2."/>
      <w:lvlJc w:val="left"/>
      <w:pPr>
        <w:ind w:left="1440" w:hanging="360"/>
      </w:pPr>
    </w:lvl>
    <w:lvl w:ilvl="2" w:tplc="23136810" w:tentative="1">
      <w:start w:val="1"/>
      <w:numFmt w:val="lowerRoman"/>
      <w:lvlText w:val="%3."/>
      <w:lvlJc w:val="right"/>
      <w:pPr>
        <w:ind w:left="2160" w:hanging="180"/>
      </w:pPr>
    </w:lvl>
    <w:lvl w:ilvl="3" w:tplc="23136810" w:tentative="1">
      <w:start w:val="1"/>
      <w:numFmt w:val="decimal"/>
      <w:lvlText w:val="%4."/>
      <w:lvlJc w:val="left"/>
      <w:pPr>
        <w:ind w:left="2880" w:hanging="360"/>
      </w:pPr>
    </w:lvl>
    <w:lvl w:ilvl="4" w:tplc="23136810" w:tentative="1">
      <w:start w:val="1"/>
      <w:numFmt w:val="lowerLetter"/>
      <w:lvlText w:val="%5."/>
      <w:lvlJc w:val="left"/>
      <w:pPr>
        <w:ind w:left="3600" w:hanging="360"/>
      </w:pPr>
    </w:lvl>
    <w:lvl w:ilvl="5" w:tplc="23136810" w:tentative="1">
      <w:start w:val="1"/>
      <w:numFmt w:val="lowerRoman"/>
      <w:lvlText w:val="%6."/>
      <w:lvlJc w:val="right"/>
      <w:pPr>
        <w:ind w:left="4320" w:hanging="180"/>
      </w:pPr>
    </w:lvl>
    <w:lvl w:ilvl="6" w:tplc="23136810" w:tentative="1">
      <w:start w:val="1"/>
      <w:numFmt w:val="decimal"/>
      <w:lvlText w:val="%7."/>
      <w:lvlJc w:val="left"/>
      <w:pPr>
        <w:ind w:left="5040" w:hanging="360"/>
      </w:pPr>
    </w:lvl>
    <w:lvl w:ilvl="7" w:tplc="23136810" w:tentative="1">
      <w:start w:val="1"/>
      <w:numFmt w:val="lowerLetter"/>
      <w:lvlText w:val="%8."/>
      <w:lvlJc w:val="left"/>
      <w:pPr>
        <w:ind w:left="5760" w:hanging="360"/>
      </w:pPr>
    </w:lvl>
    <w:lvl w:ilvl="8" w:tplc="23136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8">
    <w:multiLevelType w:val="hybridMultilevel"/>
    <w:lvl w:ilvl="0" w:tplc="41394739">
      <w:start w:val="1"/>
      <w:numFmt w:val="decimal"/>
      <w:lvlText w:val="%1."/>
      <w:lvlJc w:val="left"/>
      <w:pPr>
        <w:ind w:left="720" w:hanging="360"/>
      </w:pPr>
    </w:lvl>
    <w:lvl w:ilvl="1" w:tplc="41394739" w:tentative="1">
      <w:start w:val="1"/>
      <w:numFmt w:val="lowerLetter"/>
      <w:lvlText w:val="%2."/>
      <w:lvlJc w:val="left"/>
      <w:pPr>
        <w:ind w:left="1440" w:hanging="360"/>
      </w:pPr>
    </w:lvl>
    <w:lvl w:ilvl="2" w:tplc="41394739" w:tentative="1">
      <w:start w:val="1"/>
      <w:numFmt w:val="lowerRoman"/>
      <w:lvlText w:val="%3."/>
      <w:lvlJc w:val="right"/>
      <w:pPr>
        <w:ind w:left="2160" w:hanging="180"/>
      </w:pPr>
    </w:lvl>
    <w:lvl w:ilvl="3" w:tplc="41394739" w:tentative="1">
      <w:start w:val="1"/>
      <w:numFmt w:val="decimal"/>
      <w:lvlText w:val="%4."/>
      <w:lvlJc w:val="left"/>
      <w:pPr>
        <w:ind w:left="2880" w:hanging="360"/>
      </w:pPr>
    </w:lvl>
    <w:lvl w:ilvl="4" w:tplc="41394739" w:tentative="1">
      <w:start w:val="1"/>
      <w:numFmt w:val="lowerLetter"/>
      <w:lvlText w:val="%5."/>
      <w:lvlJc w:val="left"/>
      <w:pPr>
        <w:ind w:left="3600" w:hanging="360"/>
      </w:pPr>
    </w:lvl>
    <w:lvl w:ilvl="5" w:tplc="41394739" w:tentative="1">
      <w:start w:val="1"/>
      <w:numFmt w:val="lowerRoman"/>
      <w:lvlText w:val="%6."/>
      <w:lvlJc w:val="right"/>
      <w:pPr>
        <w:ind w:left="4320" w:hanging="180"/>
      </w:pPr>
    </w:lvl>
    <w:lvl w:ilvl="6" w:tplc="41394739" w:tentative="1">
      <w:start w:val="1"/>
      <w:numFmt w:val="decimal"/>
      <w:lvlText w:val="%7."/>
      <w:lvlJc w:val="left"/>
      <w:pPr>
        <w:ind w:left="5040" w:hanging="360"/>
      </w:pPr>
    </w:lvl>
    <w:lvl w:ilvl="7" w:tplc="41394739" w:tentative="1">
      <w:start w:val="1"/>
      <w:numFmt w:val="lowerLetter"/>
      <w:lvlText w:val="%8."/>
      <w:lvlJc w:val="left"/>
      <w:pPr>
        <w:ind w:left="5760" w:hanging="360"/>
      </w:pPr>
    </w:lvl>
    <w:lvl w:ilvl="8" w:tplc="41394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7">
    <w:multiLevelType w:val="hybridMultilevel"/>
    <w:lvl w:ilvl="0" w:tplc="41503907">
      <w:start w:val="1"/>
      <w:numFmt w:val="decimal"/>
      <w:lvlText w:val="%1."/>
      <w:lvlJc w:val="left"/>
      <w:pPr>
        <w:ind w:left="720" w:hanging="360"/>
      </w:pPr>
    </w:lvl>
    <w:lvl w:ilvl="1" w:tplc="41503907" w:tentative="1">
      <w:start w:val="1"/>
      <w:numFmt w:val="lowerLetter"/>
      <w:lvlText w:val="%2."/>
      <w:lvlJc w:val="left"/>
      <w:pPr>
        <w:ind w:left="1440" w:hanging="360"/>
      </w:pPr>
    </w:lvl>
    <w:lvl w:ilvl="2" w:tplc="41503907" w:tentative="1">
      <w:start w:val="1"/>
      <w:numFmt w:val="lowerRoman"/>
      <w:lvlText w:val="%3."/>
      <w:lvlJc w:val="right"/>
      <w:pPr>
        <w:ind w:left="2160" w:hanging="180"/>
      </w:pPr>
    </w:lvl>
    <w:lvl w:ilvl="3" w:tplc="41503907" w:tentative="1">
      <w:start w:val="1"/>
      <w:numFmt w:val="decimal"/>
      <w:lvlText w:val="%4."/>
      <w:lvlJc w:val="left"/>
      <w:pPr>
        <w:ind w:left="2880" w:hanging="360"/>
      </w:pPr>
    </w:lvl>
    <w:lvl w:ilvl="4" w:tplc="41503907" w:tentative="1">
      <w:start w:val="1"/>
      <w:numFmt w:val="lowerLetter"/>
      <w:lvlText w:val="%5."/>
      <w:lvlJc w:val="left"/>
      <w:pPr>
        <w:ind w:left="3600" w:hanging="360"/>
      </w:pPr>
    </w:lvl>
    <w:lvl w:ilvl="5" w:tplc="41503907" w:tentative="1">
      <w:start w:val="1"/>
      <w:numFmt w:val="lowerRoman"/>
      <w:lvlText w:val="%6."/>
      <w:lvlJc w:val="right"/>
      <w:pPr>
        <w:ind w:left="4320" w:hanging="180"/>
      </w:pPr>
    </w:lvl>
    <w:lvl w:ilvl="6" w:tplc="41503907" w:tentative="1">
      <w:start w:val="1"/>
      <w:numFmt w:val="decimal"/>
      <w:lvlText w:val="%7."/>
      <w:lvlJc w:val="left"/>
      <w:pPr>
        <w:ind w:left="5040" w:hanging="360"/>
      </w:pPr>
    </w:lvl>
    <w:lvl w:ilvl="7" w:tplc="41503907" w:tentative="1">
      <w:start w:val="1"/>
      <w:numFmt w:val="lowerLetter"/>
      <w:lvlText w:val="%8."/>
      <w:lvlJc w:val="left"/>
      <w:pPr>
        <w:ind w:left="5760" w:hanging="360"/>
      </w:pPr>
    </w:lvl>
    <w:lvl w:ilvl="8" w:tplc="41503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6">
    <w:multiLevelType w:val="hybridMultilevel"/>
    <w:lvl w:ilvl="0" w:tplc="45587765">
      <w:start w:val="1"/>
      <w:numFmt w:val="decimal"/>
      <w:lvlText w:val="%1."/>
      <w:lvlJc w:val="left"/>
      <w:pPr>
        <w:ind w:left="720" w:hanging="360"/>
      </w:pPr>
    </w:lvl>
    <w:lvl w:ilvl="1" w:tplc="45587765" w:tentative="1">
      <w:start w:val="1"/>
      <w:numFmt w:val="lowerLetter"/>
      <w:lvlText w:val="%2."/>
      <w:lvlJc w:val="left"/>
      <w:pPr>
        <w:ind w:left="1440" w:hanging="360"/>
      </w:pPr>
    </w:lvl>
    <w:lvl w:ilvl="2" w:tplc="45587765" w:tentative="1">
      <w:start w:val="1"/>
      <w:numFmt w:val="lowerRoman"/>
      <w:lvlText w:val="%3."/>
      <w:lvlJc w:val="right"/>
      <w:pPr>
        <w:ind w:left="2160" w:hanging="180"/>
      </w:pPr>
    </w:lvl>
    <w:lvl w:ilvl="3" w:tplc="45587765" w:tentative="1">
      <w:start w:val="1"/>
      <w:numFmt w:val="decimal"/>
      <w:lvlText w:val="%4."/>
      <w:lvlJc w:val="left"/>
      <w:pPr>
        <w:ind w:left="2880" w:hanging="360"/>
      </w:pPr>
    </w:lvl>
    <w:lvl w:ilvl="4" w:tplc="45587765" w:tentative="1">
      <w:start w:val="1"/>
      <w:numFmt w:val="lowerLetter"/>
      <w:lvlText w:val="%5."/>
      <w:lvlJc w:val="left"/>
      <w:pPr>
        <w:ind w:left="3600" w:hanging="360"/>
      </w:pPr>
    </w:lvl>
    <w:lvl w:ilvl="5" w:tplc="45587765" w:tentative="1">
      <w:start w:val="1"/>
      <w:numFmt w:val="lowerRoman"/>
      <w:lvlText w:val="%6."/>
      <w:lvlJc w:val="right"/>
      <w:pPr>
        <w:ind w:left="4320" w:hanging="180"/>
      </w:pPr>
    </w:lvl>
    <w:lvl w:ilvl="6" w:tplc="45587765" w:tentative="1">
      <w:start w:val="1"/>
      <w:numFmt w:val="decimal"/>
      <w:lvlText w:val="%7."/>
      <w:lvlJc w:val="left"/>
      <w:pPr>
        <w:ind w:left="5040" w:hanging="360"/>
      </w:pPr>
    </w:lvl>
    <w:lvl w:ilvl="7" w:tplc="45587765" w:tentative="1">
      <w:start w:val="1"/>
      <w:numFmt w:val="lowerLetter"/>
      <w:lvlText w:val="%8."/>
      <w:lvlJc w:val="left"/>
      <w:pPr>
        <w:ind w:left="5760" w:hanging="360"/>
      </w:pPr>
    </w:lvl>
    <w:lvl w:ilvl="8" w:tplc="45587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5">
    <w:multiLevelType w:val="hybridMultilevel"/>
    <w:lvl w:ilvl="0" w:tplc="37830195">
      <w:start w:val="1"/>
      <w:numFmt w:val="decimal"/>
      <w:lvlText w:val="%1."/>
      <w:lvlJc w:val="left"/>
      <w:pPr>
        <w:ind w:left="720" w:hanging="360"/>
      </w:pPr>
    </w:lvl>
    <w:lvl w:ilvl="1" w:tplc="37830195" w:tentative="1">
      <w:start w:val="1"/>
      <w:numFmt w:val="lowerLetter"/>
      <w:lvlText w:val="%2."/>
      <w:lvlJc w:val="left"/>
      <w:pPr>
        <w:ind w:left="1440" w:hanging="360"/>
      </w:pPr>
    </w:lvl>
    <w:lvl w:ilvl="2" w:tplc="37830195" w:tentative="1">
      <w:start w:val="1"/>
      <w:numFmt w:val="lowerRoman"/>
      <w:lvlText w:val="%3."/>
      <w:lvlJc w:val="right"/>
      <w:pPr>
        <w:ind w:left="2160" w:hanging="180"/>
      </w:pPr>
    </w:lvl>
    <w:lvl w:ilvl="3" w:tplc="37830195" w:tentative="1">
      <w:start w:val="1"/>
      <w:numFmt w:val="decimal"/>
      <w:lvlText w:val="%4."/>
      <w:lvlJc w:val="left"/>
      <w:pPr>
        <w:ind w:left="2880" w:hanging="360"/>
      </w:pPr>
    </w:lvl>
    <w:lvl w:ilvl="4" w:tplc="37830195" w:tentative="1">
      <w:start w:val="1"/>
      <w:numFmt w:val="lowerLetter"/>
      <w:lvlText w:val="%5."/>
      <w:lvlJc w:val="left"/>
      <w:pPr>
        <w:ind w:left="3600" w:hanging="360"/>
      </w:pPr>
    </w:lvl>
    <w:lvl w:ilvl="5" w:tplc="37830195" w:tentative="1">
      <w:start w:val="1"/>
      <w:numFmt w:val="lowerRoman"/>
      <w:lvlText w:val="%6."/>
      <w:lvlJc w:val="right"/>
      <w:pPr>
        <w:ind w:left="4320" w:hanging="180"/>
      </w:pPr>
    </w:lvl>
    <w:lvl w:ilvl="6" w:tplc="37830195" w:tentative="1">
      <w:start w:val="1"/>
      <w:numFmt w:val="decimal"/>
      <w:lvlText w:val="%7."/>
      <w:lvlJc w:val="left"/>
      <w:pPr>
        <w:ind w:left="5040" w:hanging="360"/>
      </w:pPr>
    </w:lvl>
    <w:lvl w:ilvl="7" w:tplc="37830195" w:tentative="1">
      <w:start w:val="1"/>
      <w:numFmt w:val="lowerLetter"/>
      <w:lvlText w:val="%8."/>
      <w:lvlJc w:val="left"/>
      <w:pPr>
        <w:ind w:left="5760" w:hanging="360"/>
      </w:pPr>
    </w:lvl>
    <w:lvl w:ilvl="8" w:tplc="37830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4">
    <w:multiLevelType w:val="hybridMultilevel"/>
    <w:lvl w:ilvl="0" w:tplc="62146190">
      <w:start w:val="1"/>
      <w:numFmt w:val="decimal"/>
      <w:lvlText w:val="%1."/>
      <w:lvlJc w:val="left"/>
      <w:pPr>
        <w:ind w:left="720" w:hanging="360"/>
      </w:pPr>
    </w:lvl>
    <w:lvl w:ilvl="1" w:tplc="62146190" w:tentative="1">
      <w:start w:val="1"/>
      <w:numFmt w:val="lowerLetter"/>
      <w:lvlText w:val="%2."/>
      <w:lvlJc w:val="left"/>
      <w:pPr>
        <w:ind w:left="1440" w:hanging="360"/>
      </w:pPr>
    </w:lvl>
    <w:lvl w:ilvl="2" w:tplc="62146190" w:tentative="1">
      <w:start w:val="1"/>
      <w:numFmt w:val="lowerRoman"/>
      <w:lvlText w:val="%3."/>
      <w:lvlJc w:val="right"/>
      <w:pPr>
        <w:ind w:left="2160" w:hanging="180"/>
      </w:pPr>
    </w:lvl>
    <w:lvl w:ilvl="3" w:tplc="62146190" w:tentative="1">
      <w:start w:val="1"/>
      <w:numFmt w:val="decimal"/>
      <w:lvlText w:val="%4."/>
      <w:lvlJc w:val="left"/>
      <w:pPr>
        <w:ind w:left="2880" w:hanging="360"/>
      </w:pPr>
    </w:lvl>
    <w:lvl w:ilvl="4" w:tplc="62146190" w:tentative="1">
      <w:start w:val="1"/>
      <w:numFmt w:val="lowerLetter"/>
      <w:lvlText w:val="%5."/>
      <w:lvlJc w:val="left"/>
      <w:pPr>
        <w:ind w:left="3600" w:hanging="360"/>
      </w:pPr>
    </w:lvl>
    <w:lvl w:ilvl="5" w:tplc="62146190" w:tentative="1">
      <w:start w:val="1"/>
      <w:numFmt w:val="lowerRoman"/>
      <w:lvlText w:val="%6."/>
      <w:lvlJc w:val="right"/>
      <w:pPr>
        <w:ind w:left="4320" w:hanging="180"/>
      </w:pPr>
    </w:lvl>
    <w:lvl w:ilvl="6" w:tplc="62146190" w:tentative="1">
      <w:start w:val="1"/>
      <w:numFmt w:val="decimal"/>
      <w:lvlText w:val="%7."/>
      <w:lvlJc w:val="left"/>
      <w:pPr>
        <w:ind w:left="5040" w:hanging="360"/>
      </w:pPr>
    </w:lvl>
    <w:lvl w:ilvl="7" w:tplc="62146190" w:tentative="1">
      <w:start w:val="1"/>
      <w:numFmt w:val="lowerLetter"/>
      <w:lvlText w:val="%8."/>
      <w:lvlJc w:val="left"/>
      <w:pPr>
        <w:ind w:left="5760" w:hanging="360"/>
      </w:pPr>
    </w:lvl>
    <w:lvl w:ilvl="8" w:tplc="62146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3">
    <w:multiLevelType w:val="hybridMultilevel"/>
    <w:lvl w:ilvl="0" w:tplc="63675614">
      <w:start w:val="1"/>
      <w:numFmt w:val="decimal"/>
      <w:lvlText w:val="%1."/>
      <w:lvlJc w:val="left"/>
      <w:pPr>
        <w:ind w:left="720" w:hanging="360"/>
      </w:pPr>
    </w:lvl>
    <w:lvl w:ilvl="1" w:tplc="63675614" w:tentative="1">
      <w:start w:val="1"/>
      <w:numFmt w:val="lowerLetter"/>
      <w:lvlText w:val="%2."/>
      <w:lvlJc w:val="left"/>
      <w:pPr>
        <w:ind w:left="1440" w:hanging="360"/>
      </w:pPr>
    </w:lvl>
    <w:lvl w:ilvl="2" w:tplc="63675614" w:tentative="1">
      <w:start w:val="1"/>
      <w:numFmt w:val="lowerRoman"/>
      <w:lvlText w:val="%3."/>
      <w:lvlJc w:val="right"/>
      <w:pPr>
        <w:ind w:left="2160" w:hanging="180"/>
      </w:pPr>
    </w:lvl>
    <w:lvl w:ilvl="3" w:tplc="63675614" w:tentative="1">
      <w:start w:val="1"/>
      <w:numFmt w:val="decimal"/>
      <w:lvlText w:val="%4."/>
      <w:lvlJc w:val="left"/>
      <w:pPr>
        <w:ind w:left="2880" w:hanging="360"/>
      </w:pPr>
    </w:lvl>
    <w:lvl w:ilvl="4" w:tplc="63675614" w:tentative="1">
      <w:start w:val="1"/>
      <w:numFmt w:val="lowerLetter"/>
      <w:lvlText w:val="%5."/>
      <w:lvlJc w:val="left"/>
      <w:pPr>
        <w:ind w:left="3600" w:hanging="360"/>
      </w:pPr>
    </w:lvl>
    <w:lvl w:ilvl="5" w:tplc="63675614" w:tentative="1">
      <w:start w:val="1"/>
      <w:numFmt w:val="lowerRoman"/>
      <w:lvlText w:val="%6."/>
      <w:lvlJc w:val="right"/>
      <w:pPr>
        <w:ind w:left="4320" w:hanging="180"/>
      </w:pPr>
    </w:lvl>
    <w:lvl w:ilvl="6" w:tplc="63675614" w:tentative="1">
      <w:start w:val="1"/>
      <w:numFmt w:val="decimal"/>
      <w:lvlText w:val="%7."/>
      <w:lvlJc w:val="left"/>
      <w:pPr>
        <w:ind w:left="5040" w:hanging="360"/>
      </w:pPr>
    </w:lvl>
    <w:lvl w:ilvl="7" w:tplc="63675614" w:tentative="1">
      <w:start w:val="1"/>
      <w:numFmt w:val="lowerLetter"/>
      <w:lvlText w:val="%8."/>
      <w:lvlJc w:val="left"/>
      <w:pPr>
        <w:ind w:left="5760" w:hanging="360"/>
      </w:pPr>
    </w:lvl>
    <w:lvl w:ilvl="8" w:tplc="63675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2">
    <w:multiLevelType w:val="hybridMultilevel"/>
    <w:lvl w:ilvl="0" w:tplc="17004073">
      <w:start w:val="1"/>
      <w:numFmt w:val="decimal"/>
      <w:lvlText w:val="%1."/>
      <w:lvlJc w:val="left"/>
      <w:pPr>
        <w:ind w:left="720" w:hanging="360"/>
      </w:pPr>
    </w:lvl>
    <w:lvl w:ilvl="1" w:tplc="17004073" w:tentative="1">
      <w:start w:val="1"/>
      <w:numFmt w:val="lowerLetter"/>
      <w:lvlText w:val="%2."/>
      <w:lvlJc w:val="left"/>
      <w:pPr>
        <w:ind w:left="1440" w:hanging="360"/>
      </w:pPr>
    </w:lvl>
    <w:lvl w:ilvl="2" w:tplc="17004073" w:tentative="1">
      <w:start w:val="1"/>
      <w:numFmt w:val="lowerRoman"/>
      <w:lvlText w:val="%3."/>
      <w:lvlJc w:val="right"/>
      <w:pPr>
        <w:ind w:left="2160" w:hanging="180"/>
      </w:pPr>
    </w:lvl>
    <w:lvl w:ilvl="3" w:tplc="17004073" w:tentative="1">
      <w:start w:val="1"/>
      <w:numFmt w:val="decimal"/>
      <w:lvlText w:val="%4."/>
      <w:lvlJc w:val="left"/>
      <w:pPr>
        <w:ind w:left="2880" w:hanging="360"/>
      </w:pPr>
    </w:lvl>
    <w:lvl w:ilvl="4" w:tplc="17004073" w:tentative="1">
      <w:start w:val="1"/>
      <w:numFmt w:val="lowerLetter"/>
      <w:lvlText w:val="%5."/>
      <w:lvlJc w:val="left"/>
      <w:pPr>
        <w:ind w:left="3600" w:hanging="360"/>
      </w:pPr>
    </w:lvl>
    <w:lvl w:ilvl="5" w:tplc="17004073" w:tentative="1">
      <w:start w:val="1"/>
      <w:numFmt w:val="lowerRoman"/>
      <w:lvlText w:val="%6."/>
      <w:lvlJc w:val="right"/>
      <w:pPr>
        <w:ind w:left="4320" w:hanging="180"/>
      </w:pPr>
    </w:lvl>
    <w:lvl w:ilvl="6" w:tplc="17004073" w:tentative="1">
      <w:start w:val="1"/>
      <w:numFmt w:val="decimal"/>
      <w:lvlText w:val="%7."/>
      <w:lvlJc w:val="left"/>
      <w:pPr>
        <w:ind w:left="5040" w:hanging="360"/>
      </w:pPr>
    </w:lvl>
    <w:lvl w:ilvl="7" w:tplc="17004073" w:tentative="1">
      <w:start w:val="1"/>
      <w:numFmt w:val="lowerLetter"/>
      <w:lvlText w:val="%8."/>
      <w:lvlJc w:val="left"/>
      <w:pPr>
        <w:ind w:left="5760" w:hanging="360"/>
      </w:pPr>
    </w:lvl>
    <w:lvl w:ilvl="8" w:tplc="17004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1">
    <w:multiLevelType w:val="hybridMultilevel"/>
    <w:lvl w:ilvl="0" w:tplc="19148997">
      <w:start w:val="1"/>
      <w:numFmt w:val="decimal"/>
      <w:lvlText w:val="%1."/>
      <w:lvlJc w:val="left"/>
      <w:pPr>
        <w:ind w:left="720" w:hanging="360"/>
      </w:pPr>
    </w:lvl>
    <w:lvl w:ilvl="1" w:tplc="19148997" w:tentative="1">
      <w:start w:val="1"/>
      <w:numFmt w:val="lowerLetter"/>
      <w:lvlText w:val="%2."/>
      <w:lvlJc w:val="left"/>
      <w:pPr>
        <w:ind w:left="1440" w:hanging="360"/>
      </w:pPr>
    </w:lvl>
    <w:lvl w:ilvl="2" w:tplc="19148997" w:tentative="1">
      <w:start w:val="1"/>
      <w:numFmt w:val="lowerRoman"/>
      <w:lvlText w:val="%3."/>
      <w:lvlJc w:val="right"/>
      <w:pPr>
        <w:ind w:left="2160" w:hanging="180"/>
      </w:pPr>
    </w:lvl>
    <w:lvl w:ilvl="3" w:tplc="19148997" w:tentative="1">
      <w:start w:val="1"/>
      <w:numFmt w:val="decimal"/>
      <w:lvlText w:val="%4."/>
      <w:lvlJc w:val="left"/>
      <w:pPr>
        <w:ind w:left="2880" w:hanging="360"/>
      </w:pPr>
    </w:lvl>
    <w:lvl w:ilvl="4" w:tplc="19148997" w:tentative="1">
      <w:start w:val="1"/>
      <w:numFmt w:val="lowerLetter"/>
      <w:lvlText w:val="%5."/>
      <w:lvlJc w:val="left"/>
      <w:pPr>
        <w:ind w:left="3600" w:hanging="360"/>
      </w:pPr>
    </w:lvl>
    <w:lvl w:ilvl="5" w:tplc="19148997" w:tentative="1">
      <w:start w:val="1"/>
      <w:numFmt w:val="lowerRoman"/>
      <w:lvlText w:val="%6."/>
      <w:lvlJc w:val="right"/>
      <w:pPr>
        <w:ind w:left="4320" w:hanging="180"/>
      </w:pPr>
    </w:lvl>
    <w:lvl w:ilvl="6" w:tplc="19148997" w:tentative="1">
      <w:start w:val="1"/>
      <w:numFmt w:val="decimal"/>
      <w:lvlText w:val="%7."/>
      <w:lvlJc w:val="left"/>
      <w:pPr>
        <w:ind w:left="5040" w:hanging="360"/>
      </w:pPr>
    </w:lvl>
    <w:lvl w:ilvl="7" w:tplc="19148997" w:tentative="1">
      <w:start w:val="1"/>
      <w:numFmt w:val="lowerLetter"/>
      <w:lvlText w:val="%8."/>
      <w:lvlJc w:val="left"/>
      <w:pPr>
        <w:ind w:left="5760" w:hanging="360"/>
      </w:pPr>
    </w:lvl>
    <w:lvl w:ilvl="8" w:tplc="19148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20">
    <w:multiLevelType w:val="hybridMultilevel"/>
    <w:lvl w:ilvl="0" w:tplc="59030443">
      <w:start w:val="1"/>
      <w:numFmt w:val="decimal"/>
      <w:lvlText w:val="%1."/>
      <w:lvlJc w:val="left"/>
      <w:pPr>
        <w:ind w:left="720" w:hanging="360"/>
      </w:pPr>
    </w:lvl>
    <w:lvl w:ilvl="1" w:tplc="59030443" w:tentative="1">
      <w:start w:val="1"/>
      <w:numFmt w:val="lowerLetter"/>
      <w:lvlText w:val="%2."/>
      <w:lvlJc w:val="left"/>
      <w:pPr>
        <w:ind w:left="1440" w:hanging="360"/>
      </w:pPr>
    </w:lvl>
    <w:lvl w:ilvl="2" w:tplc="59030443" w:tentative="1">
      <w:start w:val="1"/>
      <w:numFmt w:val="lowerRoman"/>
      <w:lvlText w:val="%3."/>
      <w:lvlJc w:val="right"/>
      <w:pPr>
        <w:ind w:left="2160" w:hanging="180"/>
      </w:pPr>
    </w:lvl>
    <w:lvl w:ilvl="3" w:tplc="59030443" w:tentative="1">
      <w:start w:val="1"/>
      <w:numFmt w:val="decimal"/>
      <w:lvlText w:val="%4."/>
      <w:lvlJc w:val="left"/>
      <w:pPr>
        <w:ind w:left="2880" w:hanging="360"/>
      </w:pPr>
    </w:lvl>
    <w:lvl w:ilvl="4" w:tplc="59030443" w:tentative="1">
      <w:start w:val="1"/>
      <w:numFmt w:val="lowerLetter"/>
      <w:lvlText w:val="%5."/>
      <w:lvlJc w:val="left"/>
      <w:pPr>
        <w:ind w:left="3600" w:hanging="360"/>
      </w:pPr>
    </w:lvl>
    <w:lvl w:ilvl="5" w:tplc="59030443" w:tentative="1">
      <w:start w:val="1"/>
      <w:numFmt w:val="lowerRoman"/>
      <w:lvlText w:val="%6."/>
      <w:lvlJc w:val="right"/>
      <w:pPr>
        <w:ind w:left="4320" w:hanging="180"/>
      </w:pPr>
    </w:lvl>
    <w:lvl w:ilvl="6" w:tplc="59030443" w:tentative="1">
      <w:start w:val="1"/>
      <w:numFmt w:val="decimal"/>
      <w:lvlText w:val="%7."/>
      <w:lvlJc w:val="left"/>
      <w:pPr>
        <w:ind w:left="5040" w:hanging="360"/>
      </w:pPr>
    </w:lvl>
    <w:lvl w:ilvl="7" w:tplc="59030443" w:tentative="1">
      <w:start w:val="1"/>
      <w:numFmt w:val="lowerLetter"/>
      <w:lvlText w:val="%8."/>
      <w:lvlJc w:val="left"/>
      <w:pPr>
        <w:ind w:left="5760" w:hanging="360"/>
      </w:pPr>
    </w:lvl>
    <w:lvl w:ilvl="8" w:tplc="59030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9">
    <w:multiLevelType w:val="hybridMultilevel"/>
    <w:lvl w:ilvl="0" w:tplc="19515382">
      <w:start w:val="1"/>
      <w:numFmt w:val="decimal"/>
      <w:lvlText w:val="%1."/>
      <w:lvlJc w:val="left"/>
      <w:pPr>
        <w:ind w:left="720" w:hanging="360"/>
      </w:pPr>
    </w:lvl>
    <w:lvl w:ilvl="1" w:tplc="19515382" w:tentative="1">
      <w:start w:val="1"/>
      <w:numFmt w:val="lowerLetter"/>
      <w:lvlText w:val="%2."/>
      <w:lvlJc w:val="left"/>
      <w:pPr>
        <w:ind w:left="1440" w:hanging="360"/>
      </w:pPr>
    </w:lvl>
    <w:lvl w:ilvl="2" w:tplc="19515382" w:tentative="1">
      <w:start w:val="1"/>
      <w:numFmt w:val="lowerRoman"/>
      <w:lvlText w:val="%3."/>
      <w:lvlJc w:val="right"/>
      <w:pPr>
        <w:ind w:left="2160" w:hanging="180"/>
      </w:pPr>
    </w:lvl>
    <w:lvl w:ilvl="3" w:tplc="19515382" w:tentative="1">
      <w:start w:val="1"/>
      <w:numFmt w:val="decimal"/>
      <w:lvlText w:val="%4."/>
      <w:lvlJc w:val="left"/>
      <w:pPr>
        <w:ind w:left="2880" w:hanging="360"/>
      </w:pPr>
    </w:lvl>
    <w:lvl w:ilvl="4" w:tplc="19515382" w:tentative="1">
      <w:start w:val="1"/>
      <w:numFmt w:val="lowerLetter"/>
      <w:lvlText w:val="%5."/>
      <w:lvlJc w:val="left"/>
      <w:pPr>
        <w:ind w:left="3600" w:hanging="360"/>
      </w:pPr>
    </w:lvl>
    <w:lvl w:ilvl="5" w:tplc="19515382" w:tentative="1">
      <w:start w:val="1"/>
      <w:numFmt w:val="lowerRoman"/>
      <w:lvlText w:val="%6."/>
      <w:lvlJc w:val="right"/>
      <w:pPr>
        <w:ind w:left="4320" w:hanging="180"/>
      </w:pPr>
    </w:lvl>
    <w:lvl w:ilvl="6" w:tplc="19515382" w:tentative="1">
      <w:start w:val="1"/>
      <w:numFmt w:val="decimal"/>
      <w:lvlText w:val="%7."/>
      <w:lvlJc w:val="left"/>
      <w:pPr>
        <w:ind w:left="5040" w:hanging="360"/>
      </w:pPr>
    </w:lvl>
    <w:lvl w:ilvl="7" w:tplc="19515382" w:tentative="1">
      <w:start w:val="1"/>
      <w:numFmt w:val="lowerLetter"/>
      <w:lvlText w:val="%8."/>
      <w:lvlJc w:val="left"/>
      <w:pPr>
        <w:ind w:left="5760" w:hanging="360"/>
      </w:pPr>
    </w:lvl>
    <w:lvl w:ilvl="8" w:tplc="19515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8">
    <w:multiLevelType w:val="hybridMultilevel"/>
    <w:lvl w:ilvl="0" w:tplc="86684917">
      <w:start w:val="1"/>
      <w:numFmt w:val="decimal"/>
      <w:lvlText w:val="%1."/>
      <w:lvlJc w:val="left"/>
      <w:pPr>
        <w:ind w:left="720" w:hanging="360"/>
      </w:pPr>
    </w:lvl>
    <w:lvl w:ilvl="1" w:tplc="86684917" w:tentative="1">
      <w:start w:val="1"/>
      <w:numFmt w:val="lowerLetter"/>
      <w:lvlText w:val="%2."/>
      <w:lvlJc w:val="left"/>
      <w:pPr>
        <w:ind w:left="1440" w:hanging="360"/>
      </w:pPr>
    </w:lvl>
    <w:lvl w:ilvl="2" w:tplc="86684917" w:tentative="1">
      <w:start w:val="1"/>
      <w:numFmt w:val="lowerRoman"/>
      <w:lvlText w:val="%3."/>
      <w:lvlJc w:val="right"/>
      <w:pPr>
        <w:ind w:left="2160" w:hanging="180"/>
      </w:pPr>
    </w:lvl>
    <w:lvl w:ilvl="3" w:tplc="86684917" w:tentative="1">
      <w:start w:val="1"/>
      <w:numFmt w:val="decimal"/>
      <w:lvlText w:val="%4."/>
      <w:lvlJc w:val="left"/>
      <w:pPr>
        <w:ind w:left="2880" w:hanging="360"/>
      </w:pPr>
    </w:lvl>
    <w:lvl w:ilvl="4" w:tplc="86684917" w:tentative="1">
      <w:start w:val="1"/>
      <w:numFmt w:val="lowerLetter"/>
      <w:lvlText w:val="%5."/>
      <w:lvlJc w:val="left"/>
      <w:pPr>
        <w:ind w:left="3600" w:hanging="360"/>
      </w:pPr>
    </w:lvl>
    <w:lvl w:ilvl="5" w:tplc="86684917" w:tentative="1">
      <w:start w:val="1"/>
      <w:numFmt w:val="lowerRoman"/>
      <w:lvlText w:val="%6."/>
      <w:lvlJc w:val="right"/>
      <w:pPr>
        <w:ind w:left="4320" w:hanging="180"/>
      </w:pPr>
    </w:lvl>
    <w:lvl w:ilvl="6" w:tplc="86684917" w:tentative="1">
      <w:start w:val="1"/>
      <w:numFmt w:val="decimal"/>
      <w:lvlText w:val="%7."/>
      <w:lvlJc w:val="left"/>
      <w:pPr>
        <w:ind w:left="5040" w:hanging="360"/>
      </w:pPr>
    </w:lvl>
    <w:lvl w:ilvl="7" w:tplc="86684917" w:tentative="1">
      <w:start w:val="1"/>
      <w:numFmt w:val="lowerLetter"/>
      <w:lvlText w:val="%8."/>
      <w:lvlJc w:val="left"/>
      <w:pPr>
        <w:ind w:left="5760" w:hanging="360"/>
      </w:pPr>
    </w:lvl>
    <w:lvl w:ilvl="8" w:tplc="86684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7">
    <w:multiLevelType w:val="hybridMultilevel"/>
    <w:lvl w:ilvl="0" w:tplc="33594978">
      <w:start w:val="1"/>
      <w:numFmt w:val="decimal"/>
      <w:lvlText w:val="%1."/>
      <w:lvlJc w:val="left"/>
      <w:pPr>
        <w:ind w:left="720" w:hanging="360"/>
      </w:pPr>
    </w:lvl>
    <w:lvl w:ilvl="1" w:tplc="33594978" w:tentative="1">
      <w:start w:val="1"/>
      <w:numFmt w:val="lowerLetter"/>
      <w:lvlText w:val="%2."/>
      <w:lvlJc w:val="left"/>
      <w:pPr>
        <w:ind w:left="1440" w:hanging="360"/>
      </w:pPr>
    </w:lvl>
    <w:lvl w:ilvl="2" w:tplc="33594978" w:tentative="1">
      <w:start w:val="1"/>
      <w:numFmt w:val="lowerRoman"/>
      <w:lvlText w:val="%3."/>
      <w:lvlJc w:val="right"/>
      <w:pPr>
        <w:ind w:left="2160" w:hanging="180"/>
      </w:pPr>
    </w:lvl>
    <w:lvl w:ilvl="3" w:tplc="33594978" w:tentative="1">
      <w:start w:val="1"/>
      <w:numFmt w:val="decimal"/>
      <w:lvlText w:val="%4."/>
      <w:lvlJc w:val="left"/>
      <w:pPr>
        <w:ind w:left="2880" w:hanging="360"/>
      </w:pPr>
    </w:lvl>
    <w:lvl w:ilvl="4" w:tplc="33594978" w:tentative="1">
      <w:start w:val="1"/>
      <w:numFmt w:val="lowerLetter"/>
      <w:lvlText w:val="%5."/>
      <w:lvlJc w:val="left"/>
      <w:pPr>
        <w:ind w:left="3600" w:hanging="360"/>
      </w:pPr>
    </w:lvl>
    <w:lvl w:ilvl="5" w:tplc="33594978" w:tentative="1">
      <w:start w:val="1"/>
      <w:numFmt w:val="lowerRoman"/>
      <w:lvlText w:val="%6."/>
      <w:lvlJc w:val="right"/>
      <w:pPr>
        <w:ind w:left="4320" w:hanging="180"/>
      </w:pPr>
    </w:lvl>
    <w:lvl w:ilvl="6" w:tplc="33594978" w:tentative="1">
      <w:start w:val="1"/>
      <w:numFmt w:val="decimal"/>
      <w:lvlText w:val="%7."/>
      <w:lvlJc w:val="left"/>
      <w:pPr>
        <w:ind w:left="5040" w:hanging="360"/>
      </w:pPr>
    </w:lvl>
    <w:lvl w:ilvl="7" w:tplc="33594978" w:tentative="1">
      <w:start w:val="1"/>
      <w:numFmt w:val="lowerLetter"/>
      <w:lvlText w:val="%8."/>
      <w:lvlJc w:val="left"/>
      <w:pPr>
        <w:ind w:left="5760" w:hanging="360"/>
      </w:pPr>
    </w:lvl>
    <w:lvl w:ilvl="8" w:tplc="335949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6">
    <w:multiLevelType w:val="hybridMultilevel"/>
    <w:lvl w:ilvl="0" w:tplc="77917485">
      <w:start w:val="1"/>
      <w:numFmt w:val="decimal"/>
      <w:lvlText w:val="%1."/>
      <w:lvlJc w:val="left"/>
      <w:pPr>
        <w:ind w:left="720" w:hanging="360"/>
      </w:pPr>
    </w:lvl>
    <w:lvl w:ilvl="1" w:tplc="77917485" w:tentative="1">
      <w:start w:val="1"/>
      <w:numFmt w:val="lowerLetter"/>
      <w:lvlText w:val="%2."/>
      <w:lvlJc w:val="left"/>
      <w:pPr>
        <w:ind w:left="1440" w:hanging="360"/>
      </w:pPr>
    </w:lvl>
    <w:lvl w:ilvl="2" w:tplc="77917485" w:tentative="1">
      <w:start w:val="1"/>
      <w:numFmt w:val="lowerRoman"/>
      <w:lvlText w:val="%3."/>
      <w:lvlJc w:val="right"/>
      <w:pPr>
        <w:ind w:left="2160" w:hanging="180"/>
      </w:pPr>
    </w:lvl>
    <w:lvl w:ilvl="3" w:tplc="77917485" w:tentative="1">
      <w:start w:val="1"/>
      <w:numFmt w:val="decimal"/>
      <w:lvlText w:val="%4."/>
      <w:lvlJc w:val="left"/>
      <w:pPr>
        <w:ind w:left="2880" w:hanging="360"/>
      </w:pPr>
    </w:lvl>
    <w:lvl w:ilvl="4" w:tplc="77917485" w:tentative="1">
      <w:start w:val="1"/>
      <w:numFmt w:val="lowerLetter"/>
      <w:lvlText w:val="%5."/>
      <w:lvlJc w:val="left"/>
      <w:pPr>
        <w:ind w:left="3600" w:hanging="360"/>
      </w:pPr>
    </w:lvl>
    <w:lvl w:ilvl="5" w:tplc="77917485" w:tentative="1">
      <w:start w:val="1"/>
      <w:numFmt w:val="lowerRoman"/>
      <w:lvlText w:val="%6."/>
      <w:lvlJc w:val="right"/>
      <w:pPr>
        <w:ind w:left="4320" w:hanging="180"/>
      </w:pPr>
    </w:lvl>
    <w:lvl w:ilvl="6" w:tplc="77917485" w:tentative="1">
      <w:start w:val="1"/>
      <w:numFmt w:val="decimal"/>
      <w:lvlText w:val="%7."/>
      <w:lvlJc w:val="left"/>
      <w:pPr>
        <w:ind w:left="5040" w:hanging="360"/>
      </w:pPr>
    </w:lvl>
    <w:lvl w:ilvl="7" w:tplc="77917485" w:tentative="1">
      <w:start w:val="1"/>
      <w:numFmt w:val="lowerLetter"/>
      <w:lvlText w:val="%8."/>
      <w:lvlJc w:val="left"/>
      <w:pPr>
        <w:ind w:left="5760" w:hanging="360"/>
      </w:pPr>
    </w:lvl>
    <w:lvl w:ilvl="8" w:tplc="779174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5">
    <w:multiLevelType w:val="hybridMultilevel"/>
    <w:lvl w:ilvl="0" w:tplc="81199897">
      <w:start w:val="1"/>
      <w:numFmt w:val="decimal"/>
      <w:lvlText w:val="%1."/>
      <w:lvlJc w:val="left"/>
      <w:pPr>
        <w:ind w:left="720" w:hanging="360"/>
      </w:pPr>
    </w:lvl>
    <w:lvl w:ilvl="1" w:tplc="81199897" w:tentative="1">
      <w:start w:val="1"/>
      <w:numFmt w:val="lowerLetter"/>
      <w:lvlText w:val="%2."/>
      <w:lvlJc w:val="left"/>
      <w:pPr>
        <w:ind w:left="1440" w:hanging="360"/>
      </w:pPr>
    </w:lvl>
    <w:lvl w:ilvl="2" w:tplc="81199897" w:tentative="1">
      <w:start w:val="1"/>
      <w:numFmt w:val="lowerRoman"/>
      <w:lvlText w:val="%3."/>
      <w:lvlJc w:val="right"/>
      <w:pPr>
        <w:ind w:left="2160" w:hanging="180"/>
      </w:pPr>
    </w:lvl>
    <w:lvl w:ilvl="3" w:tplc="81199897" w:tentative="1">
      <w:start w:val="1"/>
      <w:numFmt w:val="decimal"/>
      <w:lvlText w:val="%4."/>
      <w:lvlJc w:val="left"/>
      <w:pPr>
        <w:ind w:left="2880" w:hanging="360"/>
      </w:pPr>
    </w:lvl>
    <w:lvl w:ilvl="4" w:tplc="81199897" w:tentative="1">
      <w:start w:val="1"/>
      <w:numFmt w:val="lowerLetter"/>
      <w:lvlText w:val="%5."/>
      <w:lvlJc w:val="left"/>
      <w:pPr>
        <w:ind w:left="3600" w:hanging="360"/>
      </w:pPr>
    </w:lvl>
    <w:lvl w:ilvl="5" w:tplc="81199897" w:tentative="1">
      <w:start w:val="1"/>
      <w:numFmt w:val="lowerRoman"/>
      <w:lvlText w:val="%6."/>
      <w:lvlJc w:val="right"/>
      <w:pPr>
        <w:ind w:left="4320" w:hanging="180"/>
      </w:pPr>
    </w:lvl>
    <w:lvl w:ilvl="6" w:tplc="81199897" w:tentative="1">
      <w:start w:val="1"/>
      <w:numFmt w:val="decimal"/>
      <w:lvlText w:val="%7."/>
      <w:lvlJc w:val="left"/>
      <w:pPr>
        <w:ind w:left="5040" w:hanging="360"/>
      </w:pPr>
    </w:lvl>
    <w:lvl w:ilvl="7" w:tplc="81199897" w:tentative="1">
      <w:start w:val="1"/>
      <w:numFmt w:val="lowerLetter"/>
      <w:lvlText w:val="%8."/>
      <w:lvlJc w:val="left"/>
      <w:pPr>
        <w:ind w:left="5760" w:hanging="360"/>
      </w:pPr>
    </w:lvl>
    <w:lvl w:ilvl="8" w:tplc="81199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4">
    <w:multiLevelType w:val="hybridMultilevel"/>
    <w:lvl w:ilvl="0" w:tplc="92626784">
      <w:start w:val="1"/>
      <w:numFmt w:val="decimal"/>
      <w:lvlText w:val="%1."/>
      <w:lvlJc w:val="left"/>
      <w:pPr>
        <w:ind w:left="720" w:hanging="360"/>
      </w:pPr>
    </w:lvl>
    <w:lvl w:ilvl="1" w:tplc="92626784" w:tentative="1">
      <w:start w:val="1"/>
      <w:numFmt w:val="lowerLetter"/>
      <w:lvlText w:val="%2."/>
      <w:lvlJc w:val="left"/>
      <w:pPr>
        <w:ind w:left="1440" w:hanging="360"/>
      </w:pPr>
    </w:lvl>
    <w:lvl w:ilvl="2" w:tplc="92626784" w:tentative="1">
      <w:start w:val="1"/>
      <w:numFmt w:val="lowerRoman"/>
      <w:lvlText w:val="%3."/>
      <w:lvlJc w:val="right"/>
      <w:pPr>
        <w:ind w:left="2160" w:hanging="180"/>
      </w:pPr>
    </w:lvl>
    <w:lvl w:ilvl="3" w:tplc="92626784" w:tentative="1">
      <w:start w:val="1"/>
      <w:numFmt w:val="decimal"/>
      <w:lvlText w:val="%4."/>
      <w:lvlJc w:val="left"/>
      <w:pPr>
        <w:ind w:left="2880" w:hanging="360"/>
      </w:pPr>
    </w:lvl>
    <w:lvl w:ilvl="4" w:tplc="92626784" w:tentative="1">
      <w:start w:val="1"/>
      <w:numFmt w:val="lowerLetter"/>
      <w:lvlText w:val="%5."/>
      <w:lvlJc w:val="left"/>
      <w:pPr>
        <w:ind w:left="3600" w:hanging="360"/>
      </w:pPr>
    </w:lvl>
    <w:lvl w:ilvl="5" w:tplc="92626784" w:tentative="1">
      <w:start w:val="1"/>
      <w:numFmt w:val="lowerRoman"/>
      <w:lvlText w:val="%6."/>
      <w:lvlJc w:val="right"/>
      <w:pPr>
        <w:ind w:left="4320" w:hanging="180"/>
      </w:pPr>
    </w:lvl>
    <w:lvl w:ilvl="6" w:tplc="92626784" w:tentative="1">
      <w:start w:val="1"/>
      <w:numFmt w:val="decimal"/>
      <w:lvlText w:val="%7."/>
      <w:lvlJc w:val="left"/>
      <w:pPr>
        <w:ind w:left="5040" w:hanging="360"/>
      </w:pPr>
    </w:lvl>
    <w:lvl w:ilvl="7" w:tplc="92626784" w:tentative="1">
      <w:start w:val="1"/>
      <w:numFmt w:val="lowerLetter"/>
      <w:lvlText w:val="%8."/>
      <w:lvlJc w:val="left"/>
      <w:pPr>
        <w:ind w:left="5760" w:hanging="360"/>
      </w:pPr>
    </w:lvl>
    <w:lvl w:ilvl="8" w:tplc="92626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3">
    <w:multiLevelType w:val="hybridMultilevel"/>
    <w:lvl w:ilvl="0" w:tplc="50693902">
      <w:start w:val="1"/>
      <w:numFmt w:val="decimal"/>
      <w:lvlText w:val="%1."/>
      <w:lvlJc w:val="left"/>
      <w:pPr>
        <w:ind w:left="720" w:hanging="360"/>
      </w:pPr>
    </w:lvl>
    <w:lvl w:ilvl="1" w:tplc="50693902" w:tentative="1">
      <w:start w:val="1"/>
      <w:numFmt w:val="lowerLetter"/>
      <w:lvlText w:val="%2."/>
      <w:lvlJc w:val="left"/>
      <w:pPr>
        <w:ind w:left="1440" w:hanging="360"/>
      </w:pPr>
    </w:lvl>
    <w:lvl w:ilvl="2" w:tplc="50693902" w:tentative="1">
      <w:start w:val="1"/>
      <w:numFmt w:val="lowerRoman"/>
      <w:lvlText w:val="%3."/>
      <w:lvlJc w:val="right"/>
      <w:pPr>
        <w:ind w:left="2160" w:hanging="180"/>
      </w:pPr>
    </w:lvl>
    <w:lvl w:ilvl="3" w:tplc="50693902" w:tentative="1">
      <w:start w:val="1"/>
      <w:numFmt w:val="decimal"/>
      <w:lvlText w:val="%4."/>
      <w:lvlJc w:val="left"/>
      <w:pPr>
        <w:ind w:left="2880" w:hanging="360"/>
      </w:pPr>
    </w:lvl>
    <w:lvl w:ilvl="4" w:tplc="50693902" w:tentative="1">
      <w:start w:val="1"/>
      <w:numFmt w:val="lowerLetter"/>
      <w:lvlText w:val="%5."/>
      <w:lvlJc w:val="left"/>
      <w:pPr>
        <w:ind w:left="3600" w:hanging="360"/>
      </w:pPr>
    </w:lvl>
    <w:lvl w:ilvl="5" w:tplc="50693902" w:tentative="1">
      <w:start w:val="1"/>
      <w:numFmt w:val="lowerRoman"/>
      <w:lvlText w:val="%6."/>
      <w:lvlJc w:val="right"/>
      <w:pPr>
        <w:ind w:left="4320" w:hanging="180"/>
      </w:pPr>
    </w:lvl>
    <w:lvl w:ilvl="6" w:tplc="50693902" w:tentative="1">
      <w:start w:val="1"/>
      <w:numFmt w:val="decimal"/>
      <w:lvlText w:val="%7."/>
      <w:lvlJc w:val="left"/>
      <w:pPr>
        <w:ind w:left="5040" w:hanging="360"/>
      </w:pPr>
    </w:lvl>
    <w:lvl w:ilvl="7" w:tplc="50693902" w:tentative="1">
      <w:start w:val="1"/>
      <w:numFmt w:val="lowerLetter"/>
      <w:lvlText w:val="%8."/>
      <w:lvlJc w:val="left"/>
      <w:pPr>
        <w:ind w:left="5760" w:hanging="360"/>
      </w:pPr>
    </w:lvl>
    <w:lvl w:ilvl="8" w:tplc="50693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2">
    <w:multiLevelType w:val="hybridMultilevel"/>
    <w:lvl w:ilvl="0" w:tplc="88087196">
      <w:start w:val="1"/>
      <w:numFmt w:val="decimal"/>
      <w:lvlText w:val="%1."/>
      <w:lvlJc w:val="left"/>
      <w:pPr>
        <w:ind w:left="720" w:hanging="360"/>
      </w:pPr>
    </w:lvl>
    <w:lvl w:ilvl="1" w:tplc="88087196" w:tentative="1">
      <w:start w:val="1"/>
      <w:numFmt w:val="lowerLetter"/>
      <w:lvlText w:val="%2."/>
      <w:lvlJc w:val="left"/>
      <w:pPr>
        <w:ind w:left="1440" w:hanging="360"/>
      </w:pPr>
    </w:lvl>
    <w:lvl w:ilvl="2" w:tplc="88087196" w:tentative="1">
      <w:start w:val="1"/>
      <w:numFmt w:val="lowerRoman"/>
      <w:lvlText w:val="%3."/>
      <w:lvlJc w:val="right"/>
      <w:pPr>
        <w:ind w:left="2160" w:hanging="180"/>
      </w:pPr>
    </w:lvl>
    <w:lvl w:ilvl="3" w:tplc="88087196" w:tentative="1">
      <w:start w:val="1"/>
      <w:numFmt w:val="decimal"/>
      <w:lvlText w:val="%4."/>
      <w:lvlJc w:val="left"/>
      <w:pPr>
        <w:ind w:left="2880" w:hanging="360"/>
      </w:pPr>
    </w:lvl>
    <w:lvl w:ilvl="4" w:tplc="88087196" w:tentative="1">
      <w:start w:val="1"/>
      <w:numFmt w:val="lowerLetter"/>
      <w:lvlText w:val="%5."/>
      <w:lvlJc w:val="left"/>
      <w:pPr>
        <w:ind w:left="3600" w:hanging="360"/>
      </w:pPr>
    </w:lvl>
    <w:lvl w:ilvl="5" w:tplc="88087196" w:tentative="1">
      <w:start w:val="1"/>
      <w:numFmt w:val="lowerRoman"/>
      <w:lvlText w:val="%6."/>
      <w:lvlJc w:val="right"/>
      <w:pPr>
        <w:ind w:left="4320" w:hanging="180"/>
      </w:pPr>
    </w:lvl>
    <w:lvl w:ilvl="6" w:tplc="88087196" w:tentative="1">
      <w:start w:val="1"/>
      <w:numFmt w:val="decimal"/>
      <w:lvlText w:val="%7."/>
      <w:lvlJc w:val="left"/>
      <w:pPr>
        <w:ind w:left="5040" w:hanging="360"/>
      </w:pPr>
    </w:lvl>
    <w:lvl w:ilvl="7" w:tplc="88087196" w:tentative="1">
      <w:start w:val="1"/>
      <w:numFmt w:val="lowerLetter"/>
      <w:lvlText w:val="%8."/>
      <w:lvlJc w:val="left"/>
      <w:pPr>
        <w:ind w:left="5760" w:hanging="360"/>
      </w:pPr>
    </w:lvl>
    <w:lvl w:ilvl="8" w:tplc="88087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1">
    <w:multiLevelType w:val="hybridMultilevel"/>
    <w:lvl w:ilvl="0" w:tplc="30996974">
      <w:start w:val="1"/>
      <w:numFmt w:val="decimal"/>
      <w:lvlText w:val="%1."/>
      <w:lvlJc w:val="left"/>
      <w:pPr>
        <w:ind w:left="720" w:hanging="360"/>
      </w:pPr>
    </w:lvl>
    <w:lvl w:ilvl="1" w:tplc="30996974" w:tentative="1">
      <w:start w:val="1"/>
      <w:numFmt w:val="lowerLetter"/>
      <w:lvlText w:val="%2."/>
      <w:lvlJc w:val="left"/>
      <w:pPr>
        <w:ind w:left="1440" w:hanging="360"/>
      </w:pPr>
    </w:lvl>
    <w:lvl w:ilvl="2" w:tplc="30996974" w:tentative="1">
      <w:start w:val="1"/>
      <w:numFmt w:val="lowerRoman"/>
      <w:lvlText w:val="%3."/>
      <w:lvlJc w:val="right"/>
      <w:pPr>
        <w:ind w:left="2160" w:hanging="180"/>
      </w:pPr>
    </w:lvl>
    <w:lvl w:ilvl="3" w:tplc="30996974" w:tentative="1">
      <w:start w:val="1"/>
      <w:numFmt w:val="decimal"/>
      <w:lvlText w:val="%4."/>
      <w:lvlJc w:val="left"/>
      <w:pPr>
        <w:ind w:left="2880" w:hanging="360"/>
      </w:pPr>
    </w:lvl>
    <w:lvl w:ilvl="4" w:tplc="30996974" w:tentative="1">
      <w:start w:val="1"/>
      <w:numFmt w:val="lowerLetter"/>
      <w:lvlText w:val="%5."/>
      <w:lvlJc w:val="left"/>
      <w:pPr>
        <w:ind w:left="3600" w:hanging="360"/>
      </w:pPr>
    </w:lvl>
    <w:lvl w:ilvl="5" w:tplc="30996974" w:tentative="1">
      <w:start w:val="1"/>
      <w:numFmt w:val="lowerRoman"/>
      <w:lvlText w:val="%6."/>
      <w:lvlJc w:val="right"/>
      <w:pPr>
        <w:ind w:left="4320" w:hanging="180"/>
      </w:pPr>
    </w:lvl>
    <w:lvl w:ilvl="6" w:tplc="30996974" w:tentative="1">
      <w:start w:val="1"/>
      <w:numFmt w:val="decimal"/>
      <w:lvlText w:val="%7."/>
      <w:lvlJc w:val="left"/>
      <w:pPr>
        <w:ind w:left="5040" w:hanging="360"/>
      </w:pPr>
    </w:lvl>
    <w:lvl w:ilvl="7" w:tplc="30996974" w:tentative="1">
      <w:start w:val="1"/>
      <w:numFmt w:val="lowerLetter"/>
      <w:lvlText w:val="%8."/>
      <w:lvlJc w:val="left"/>
      <w:pPr>
        <w:ind w:left="5760" w:hanging="360"/>
      </w:pPr>
    </w:lvl>
    <w:lvl w:ilvl="8" w:tplc="30996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10">
    <w:multiLevelType w:val="hybridMultilevel"/>
    <w:lvl w:ilvl="0" w:tplc="70798712">
      <w:start w:val="1"/>
      <w:numFmt w:val="decimal"/>
      <w:lvlText w:val="%1."/>
      <w:lvlJc w:val="left"/>
      <w:pPr>
        <w:ind w:left="720" w:hanging="360"/>
      </w:pPr>
    </w:lvl>
    <w:lvl w:ilvl="1" w:tplc="70798712" w:tentative="1">
      <w:start w:val="1"/>
      <w:numFmt w:val="lowerLetter"/>
      <w:lvlText w:val="%2."/>
      <w:lvlJc w:val="left"/>
      <w:pPr>
        <w:ind w:left="1440" w:hanging="360"/>
      </w:pPr>
    </w:lvl>
    <w:lvl w:ilvl="2" w:tplc="70798712" w:tentative="1">
      <w:start w:val="1"/>
      <w:numFmt w:val="lowerRoman"/>
      <w:lvlText w:val="%3."/>
      <w:lvlJc w:val="right"/>
      <w:pPr>
        <w:ind w:left="2160" w:hanging="180"/>
      </w:pPr>
    </w:lvl>
    <w:lvl w:ilvl="3" w:tplc="70798712" w:tentative="1">
      <w:start w:val="1"/>
      <w:numFmt w:val="decimal"/>
      <w:lvlText w:val="%4."/>
      <w:lvlJc w:val="left"/>
      <w:pPr>
        <w:ind w:left="2880" w:hanging="360"/>
      </w:pPr>
    </w:lvl>
    <w:lvl w:ilvl="4" w:tplc="70798712" w:tentative="1">
      <w:start w:val="1"/>
      <w:numFmt w:val="lowerLetter"/>
      <w:lvlText w:val="%5."/>
      <w:lvlJc w:val="left"/>
      <w:pPr>
        <w:ind w:left="3600" w:hanging="360"/>
      </w:pPr>
    </w:lvl>
    <w:lvl w:ilvl="5" w:tplc="70798712" w:tentative="1">
      <w:start w:val="1"/>
      <w:numFmt w:val="lowerRoman"/>
      <w:lvlText w:val="%6."/>
      <w:lvlJc w:val="right"/>
      <w:pPr>
        <w:ind w:left="4320" w:hanging="180"/>
      </w:pPr>
    </w:lvl>
    <w:lvl w:ilvl="6" w:tplc="70798712" w:tentative="1">
      <w:start w:val="1"/>
      <w:numFmt w:val="decimal"/>
      <w:lvlText w:val="%7."/>
      <w:lvlJc w:val="left"/>
      <w:pPr>
        <w:ind w:left="5040" w:hanging="360"/>
      </w:pPr>
    </w:lvl>
    <w:lvl w:ilvl="7" w:tplc="70798712" w:tentative="1">
      <w:start w:val="1"/>
      <w:numFmt w:val="lowerLetter"/>
      <w:lvlText w:val="%8."/>
      <w:lvlJc w:val="left"/>
      <w:pPr>
        <w:ind w:left="5760" w:hanging="360"/>
      </w:pPr>
    </w:lvl>
    <w:lvl w:ilvl="8" w:tplc="70798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9">
    <w:multiLevelType w:val="hybridMultilevel"/>
    <w:lvl w:ilvl="0" w:tplc="77865470">
      <w:start w:val="1"/>
      <w:numFmt w:val="decimal"/>
      <w:lvlText w:val="%1."/>
      <w:lvlJc w:val="left"/>
      <w:pPr>
        <w:ind w:left="720" w:hanging="360"/>
      </w:pPr>
    </w:lvl>
    <w:lvl w:ilvl="1" w:tplc="77865470" w:tentative="1">
      <w:start w:val="1"/>
      <w:numFmt w:val="lowerLetter"/>
      <w:lvlText w:val="%2."/>
      <w:lvlJc w:val="left"/>
      <w:pPr>
        <w:ind w:left="1440" w:hanging="360"/>
      </w:pPr>
    </w:lvl>
    <w:lvl w:ilvl="2" w:tplc="77865470" w:tentative="1">
      <w:start w:val="1"/>
      <w:numFmt w:val="lowerRoman"/>
      <w:lvlText w:val="%3."/>
      <w:lvlJc w:val="right"/>
      <w:pPr>
        <w:ind w:left="2160" w:hanging="180"/>
      </w:pPr>
    </w:lvl>
    <w:lvl w:ilvl="3" w:tplc="77865470" w:tentative="1">
      <w:start w:val="1"/>
      <w:numFmt w:val="decimal"/>
      <w:lvlText w:val="%4."/>
      <w:lvlJc w:val="left"/>
      <w:pPr>
        <w:ind w:left="2880" w:hanging="360"/>
      </w:pPr>
    </w:lvl>
    <w:lvl w:ilvl="4" w:tplc="77865470" w:tentative="1">
      <w:start w:val="1"/>
      <w:numFmt w:val="lowerLetter"/>
      <w:lvlText w:val="%5."/>
      <w:lvlJc w:val="left"/>
      <w:pPr>
        <w:ind w:left="3600" w:hanging="360"/>
      </w:pPr>
    </w:lvl>
    <w:lvl w:ilvl="5" w:tplc="77865470" w:tentative="1">
      <w:start w:val="1"/>
      <w:numFmt w:val="lowerRoman"/>
      <w:lvlText w:val="%6."/>
      <w:lvlJc w:val="right"/>
      <w:pPr>
        <w:ind w:left="4320" w:hanging="180"/>
      </w:pPr>
    </w:lvl>
    <w:lvl w:ilvl="6" w:tplc="77865470" w:tentative="1">
      <w:start w:val="1"/>
      <w:numFmt w:val="decimal"/>
      <w:lvlText w:val="%7."/>
      <w:lvlJc w:val="left"/>
      <w:pPr>
        <w:ind w:left="5040" w:hanging="360"/>
      </w:pPr>
    </w:lvl>
    <w:lvl w:ilvl="7" w:tplc="77865470" w:tentative="1">
      <w:start w:val="1"/>
      <w:numFmt w:val="lowerLetter"/>
      <w:lvlText w:val="%8."/>
      <w:lvlJc w:val="left"/>
      <w:pPr>
        <w:ind w:left="5760" w:hanging="360"/>
      </w:pPr>
    </w:lvl>
    <w:lvl w:ilvl="8" w:tplc="77865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8">
    <w:multiLevelType w:val="hybridMultilevel"/>
    <w:lvl w:ilvl="0" w:tplc="27134809">
      <w:start w:val="1"/>
      <w:numFmt w:val="decimal"/>
      <w:lvlText w:val="%1."/>
      <w:lvlJc w:val="left"/>
      <w:pPr>
        <w:ind w:left="720" w:hanging="360"/>
      </w:pPr>
    </w:lvl>
    <w:lvl w:ilvl="1" w:tplc="27134809" w:tentative="1">
      <w:start w:val="1"/>
      <w:numFmt w:val="lowerLetter"/>
      <w:lvlText w:val="%2."/>
      <w:lvlJc w:val="left"/>
      <w:pPr>
        <w:ind w:left="1440" w:hanging="360"/>
      </w:pPr>
    </w:lvl>
    <w:lvl w:ilvl="2" w:tplc="27134809" w:tentative="1">
      <w:start w:val="1"/>
      <w:numFmt w:val="lowerRoman"/>
      <w:lvlText w:val="%3."/>
      <w:lvlJc w:val="right"/>
      <w:pPr>
        <w:ind w:left="2160" w:hanging="180"/>
      </w:pPr>
    </w:lvl>
    <w:lvl w:ilvl="3" w:tplc="27134809" w:tentative="1">
      <w:start w:val="1"/>
      <w:numFmt w:val="decimal"/>
      <w:lvlText w:val="%4."/>
      <w:lvlJc w:val="left"/>
      <w:pPr>
        <w:ind w:left="2880" w:hanging="360"/>
      </w:pPr>
    </w:lvl>
    <w:lvl w:ilvl="4" w:tplc="27134809" w:tentative="1">
      <w:start w:val="1"/>
      <w:numFmt w:val="lowerLetter"/>
      <w:lvlText w:val="%5."/>
      <w:lvlJc w:val="left"/>
      <w:pPr>
        <w:ind w:left="3600" w:hanging="360"/>
      </w:pPr>
    </w:lvl>
    <w:lvl w:ilvl="5" w:tplc="27134809" w:tentative="1">
      <w:start w:val="1"/>
      <w:numFmt w:val="lowerRoman"/>
      <w:lvlText w:val="%6."/>
      <w:lvlJc w:val="right"/>
      <w:pPr>
        <w:ind w:left="4320" w:hanging="180"/>
      </w:pPr>
    </w:lvl>
    <w:lvl w:ilvl="6" w:tplc="27134809" w:tentative="1">
      <w:start w:val="1"/>
      <w:numFmt w:val="decimal"/>
      <w:lvlText w:val="%7."/>
      <w:lvlJc w:val="left"/>
      <w:pPr>
        <w:ind w:left="5040" w:hanging="360"/>
      </w:pPr>
    </w:lvl>
    <w:lvl w:ilvl="7" w:tplc="27134809" w:tentative="1">
      <w:start w:val="1"/>
      <w:numFmt w:val="lowerLetter"/>
      <w:lvlText w:val="%8."/>
      <w:lvlJc w:val="left"/>
      <w:pPr>
        <w:ind w:left="5760" w:hanging="360"/>
      </w:pPr>
    </w:lvl>
    <w:lvl w:ilvl="8" w:tplc="27134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7">
    <w:multiLevelType w:val="hybridMultilevel"/>
    <w:lvl w:ilvl="0" w:tplc="48792683">
      <w:start w:val="1"/>
      <w:numFmt w:val="decimal"/>
      <w:lvlText w:val="%1."/>
      <w:lvlJc w:val="left"/>
      <w:pPr>
        <w:ind w:left="720" w:hanging="360"/>
      </w:pPr>
    </w:lvl>
    <w:lvl w:ilvl="1" w:tplc="48792683" w:tentative="1">
      <w:start w:val="1"/>
      <w:numFmt w:val="lowerLetter"/>
      <w:lvlText w:val="%2."/>
      <w:lvlJc w:val="left"/>
      <w:pPr>
        <w:ind w:left="1440" w:hanging="360"/>
      </w:pPr>
    </w:lvl>
    <w:lvl w:ilvl="2" w:tplc="48792683" w:tentative="1">
      <w:start w:val="1"/>
      <w:numFmt w:val="lowerRoman"/>
      <w:lvlText w:val="%3."/>
      <w:lvlJc w:val="right"/>
      <w:pPr>
        <w:ind w:left="2160" w:hanging="180"/>
      </w:pPr>
    </w:lvl>
    <w:lvl w:ilvl="3" w:tplc="48792683" w:tentative="1">
      <w:start w:val="1"/>
      <w:numFmt w:val="decimal"/>
      <w:lvlText w:val="%4."/>
      <w:lvlJc w:val="left"/>
      <w:pPr>
        <w:ind w:left="2880" w:hanging="360"/>
      </w:pPr>
    </w:lvl>
    <w:lvl w:ilvl="4" w:tplc="48792683" w:tentative="1">
      <w:start w:val="1"/>
      <w:numFmt w:val="lowerLetter"/>
      <w:lvlText w:val="%5."/>
      <w:lvlJc w:val="left"/>
      <w:pPr>
        <w:ind w:left="3600" w:hanging="360"/>
      </w:pPr>
    </w:lvl>
    <w:lvl w:ilvl="5" w:tplc="48792683" w:tentative="1">
      <w:start w:val="1"/>
      <w:numFmt w:val="lowerRoman"/>
      <w:lvlText w:val="%6."/>
      <w:lvlJc w:val="right"/>
      <w:pPr>
        <w:ind w:left="4320" w:hanging="180"/>
      </w:pPr>
    </w:lvl>
    <w:lvl w:ilvl="6" w:tplc="48792683" w:tentative="1">
      <w:start w:val="1"/>
      <w:numFmt w:val="decimal"/>
      <w:lvlText w:val="%7."/>
      <w:lvlJc w:val="left"/>
      <w:pPr>
        <w:ind w:left="5040" w:hanging="360"/>
      </w:pPr>
    </w:lvl>
    <w:lvl w:ilvl="7" w:tplc="48792683" w:tentative="1">
      <w:start w:val="1"/>
      <w:numFmt w:val="lowerLetter"/>
      <w:lvlText w:val="%8."/>
      <w:lvlJc w:val="left"/>
      <w:pPr>
        <w:ind w:left="5760" w:hanging="360"/>
      </w:pPr>
    </w:lvl>
    <w:lvl w:ilvl="8" w:tplc="48792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6">
    <w:multiLevelType w:val="hybridMultilevel"/>
    <w:lvl w:ilvl="0" w:tplc="56133135">
      <w:start w:val="1"/>
      <w:numFmt w:val="decimal"/>
      <w:lvlText w:val="%1."/>
      <w:lvlJc w:val="left"/>
      <w:pPr>
        <w:ind w:left="720" w:hanging="360"/>
      </w:pPr>
    </w:lvl>
    <w:lvl w:ilvl="1" w:tplc="56133135" w:tentative="1">
      <w:start w:val="1"/>
      <w:numFmt w:val="lowerLetter"/>
      <w:lvlText w:val="%2."/>
      <w:lvlJc w:val="left"/>
      <w:pPr>
        <w:ind w:left="1440" w:hanging="360"/>
      </w:pPr>
    </w:lvl>
    <w:lvl w:ilvl="2" w:tplc="56133135" w:tentative="1">
      <w:start w:val="1"/>
      <w:numFmt w:val="lowerRoman"/>
      <w:lvlText w:val="%3."/>
      <w:lvlJc w:val="right"/>
      <w:pPr>
        <w:ind w:left="2160" w:hanging="180"/>
      </w:pPr>
    </w:lvl>
    <w:lvl w:ilvl="3" w:tplc="56133135" w:tentative="1">
      <w:start w:val="1"/>
      <w:numFmt w:val="decimal"/>
      <w:lvlText w:val="%4."/>
      <w:lvlJc w:val="left"/>
      <w:pPr>
        <w:ind w:left="2880" w:hanging="360"/>
      </w:pPr>
    </w:lvl>
    <w:lvl w:ilvl="4" w:tplc="56133135" w:tentative="1">
      <w:start w:val="1"/>
      <w:numFmt w:val="lowerLetter"/>
      <w:lvlText w:val="%5."/>
      <w:lvlJc w:val="left"/>
      <w:pPr>
        <w:ind w:left="3600" w:hanging="360"/>
      </w:pPr>
    </w:lvl>
    <w:lvl w:ilvl="5" w:tplc="56133135" w:tentative="1">
      <w:start w:val="1"/>
      <w:numFmt w:val="lowerRoman"/>
      <w:lvlText w:val="%6."/>
      <w:lvlJc w:val="right"/>
      <w:pPr>
        <w:ind w:left="4320" w:hanging="180"/>
      </w:pPr>
    </w:lvl>
    <w:lvl w:ilvl="6" w:tplc="56133135" w:tentative="1">
      <w:start w:val="1"/>
      <w:numFmt w:val="decimal"/>
      <w:lvlText w:val="%7."/>
      <w:lvlJc w:val="left"/>
      <w:pPr>
        <w:ind w:left="5040" w:hanging="360"/>
      </w:pPr>
    </w:lvl>
    <w:lvl w:ilvl="7" w:tplc="56133135" w:tentative="1">
      <w:start w:val="1"/>
      <w:numFmt w:val="lowerLetter"/>
      <w:lvlText w:val="%8."/>
      <w:lvlJc w:val="left"/>
      <w:pPr>
        <w:ind w:left="5760" w:hanging="360"/>
      </w:pPr>
    </w:lvl>
    <w:lvl w:ilvl="8" w:tplc="56133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5">
    <w:multiLevelType w:val="hybridMultilevel"/>
    <w:lvl w:ilvl="0" w:tplc="85481761">
      <w:start w:val="1"/>
      <w:numFmt w:val="decimal"/>
      <w:lvlText w:val="%1."/>
      <w:lvlJc w:val="left"/>
      <w:pPr>
        <w:ind w:left="720" w:hanging="360"/>
      </w:pPr>
    </w:lvl>
    <w:lvl w:ilvl="1" w:tplc="85481761" w:tentative="1">
      <w:start w:val="1"/>
      <w:numFmt w:val="lowerLetter"/>
      <w:lvlText w:val="%2."/>
      <w:lvlJc w:val="left"/>
      <w:pPr>
        <w:ind w:left="1440" w:hanging="360"/>
      </w:pPr>
    </w:lvl>
    <w:lvl w:ilvl="2" w:tplc="85481761" w:tentative="1">
      <w:start w:val="1"/>
      <w:numFmt w:val="lowerRoman"/>
      <w:lvlText w:val="%3."/>
      <w:lvlJc w:val="right"/>
      <w:pPr>
        <w:ind w:left="2160" w:hanging="180"/>
      </w:pPr>
    </w:lvl>
    <w:lvl w:ilvl="3" w:tplc="85481761" w:tentative="1">
      <w:start w:val="1"/>
      <w:numFmt w:val="decimal"/>
      <w:lvlText w:val="%4."/>
      <w:lvlJc w:val="left"/>
      <w:pPr>
        <w:ind w:left="2880" w:hanging="360"/>
      </w:pPr>
    </w:lvl>
    <w:lvl w:ilvl="4" w:tplc="85481761" w:tentative="1">
      <w:start w:val="1"/>
      <w:numFmt w:val="lowerLetter"/>
      <w:lvlText w:val="%5."/>
      <w:lvlJc w:val="left"/>
      <w:pPr>
        <w:ind w:left="3600" w:hanging="360"/>
      </w:pPr>
    </w:lvl>
    <w:lvl w:ilvl="5" w:tplc="85481761" w:tentative="1">
      <w:start w:val="1"/>
      <w:numFmt w:val="lowerRoman"/>
      <w:lvlText w:val="%6."/>
      <w:lvlJc w:val="right"/>
      <w:pPr>
        <w:ind w:left="4320" w:hanging="180"/>
      </w:pPr>
    </w:lvl>
    <w:lvl w:ilvl="6" w:tplc="85481761" w:tentative="1">
      <w:start w:val="1"/>
      <w:numFmt w:val="decimal"/>
      <w:lvlText w:val="%7."/>
      <w:lvlJc w:val="left"/>
      <w:pPr>
        <w:ind w:left="5040" w:hanging="360"/>
      </w:pPr>
    </w:lvl>
    <w:lvl w:ilvl="7" w:tplc="85481761" w:tentative="1">
      <w:start w:val="1"/>
      <w:numFmt w:val="lowerLetter"/>
      <w:lvlText w:val="%8."/>
      <w:lvlJc w:val="left"/>
      <w:pPr>
        <w:ind w:left="5760" w:hanging="360"/>
      </w:pPr>
    </w:lvl>
    <w:lvl w:ilvl="8" w:tplc="85481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4">
    <w:multiLevelType w:val="hybridMultilevel"/>
    <w:lvl w:ilvl="0" w:tplc="52027417">
      <w:start w:val="1"/>
      <w:numFmt w:val="decimal"/>
      <w:lvlText w:val="%1."/>
      <w:lvlJc w:val="left"/>
      <w:pPr>
        <w:ind w:left="720" w:hanging="360"/>
      </w:pPr>
    </w:lvl>
    <w:lvl w:ilvl="1" w:tplc="52027417" w:tentative="1">
      <w:start w:val="1"/>
      <w:numFmt w:val="lowerLetter"/>
      <w:lvlText w:val="%2."/>
      <w:lvlJc w:val="left"/>
      <w:pPr>
        <w:ind w:left="1440" w:hanging="360"/>
      </w:pPr>
    </w:lvl>
    <w:lvl w:ilvl="2" w:tplc="52027417" w:tentative="1">
      <w:start w:val="1"/>
      <w:numFmt w:val="lowerRoman"/>
      <w:lvlText w:val="%3."/>
      <w:lvlJc w:val="right"/>
      <w:pPr>
        <w:ind w:left="2160" w:hanging="180"/>
      </w:pPr>
    </w:lvl>
    <w:lvl w:ilvl="3" w:tplc="52027417" w:tentative="1">
      <w:start w:val="1"/>
      <w:numFmt w:val="decimal"/>
      <w:lvlText w:val="%4."/>
      <w:lvlJc w:val="left"/>
      <w:pPr>
        <w:ind w:left="2880" w:hanging="360"/>
      </w:pPr>
    </w:lvl>
    <w:lvl w:ilvl="4" w:tplc="52027417" w:tentative="1">
      <w:start w:val="1"/>
      <w:numFmt w:val="lowerLetter"/>
      <w:lvlText w:val="%5."/>
      <w:lvlJc w:val="left"/>
      <w:pPr>
        <w:ind w:left="3600" w:hanging="360"/>
      </w:pPr>
    </w:lvl>
    <w:lvl w:ilvl="5" w:tplc="52027417" w:tentative="1">
      <w:start w:val="1"/>
      <w:numFmt w:val="lowerRoman"/>
      <w:lvlText w:val="%6."/>
      <w:lvlJc w:val="right"/>
      <w:pPr>
        <w:ind w:left="4320" w:hanging="180"/>
      </w:pPr>
    </w:lvl>
    <w:lvl w:ilvl="6" w:tplc="52027417" w:tentative="1">
      <w:start w:val="1"/>
      <w:numFmt w:val="decimal"/>
      <w:lvlText w:val="%7."/>
      <w:lvlJc w:val="left"/>
      <w:pPr>
        <w:ind w:left="5040" w:hanging="360"/>
      </w:pPr>
    </w:lvl>
    <w:lvl w:ilvl="7" w:tplc="52027417" w:tentative="1">
      <w:start w:val="1"/>
      <w:numFmt w:val="lowerLetter"/>
      <w:lvlText w:val="%8."/>
      <w:lvlJc w:val="left"/>
      <w:pPr>
        <w:ind w:left="5760" w:hanging="360"/>
      </w:pPr>
    </w:lvl>
    <w:lvl w:ilvl="8" w:tplc="52027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3">
    <w:multiLevelType w:val="hybridMultilevel"/>
    <w:lvl w:ilvl="0" w:tplc="12877702">
      <w:start w:val="1"/>
      <w:numFmt w:val="decimal"/>
      <w:lvlText w:val="%1."/>
      <w:lvlJc w:val="left"/>
      <w:pPr>
        <w:ind w:left="720" w:hanging="360"/>
      </w:pPr>
    </w:lvl>
    <w:lvl w:ilvl="1" w:tplc="12877702" w:tentative="1">
      <w:start w:val="1"/>
      <w:numFmt w:val="lowerLetter"/>
      <w:lvlText w:val="%2."/>
      <w:lvlJc w:val="left"/>
      <w:pPr>
        <w:ind w:left="1440" w:hanging="360"/>
      </w:pPr>
    </w:lvl>
    <w:lvl w:ilvl="2" w:tplc="12877702" w:tentative="1">
      <w:start w:val="1"/>
      <w:numFmt w:val="lowerRoman"/>
      <w:lvlText w:val="%3."/>
      <w:lvlJc w:val="right"/>
      <w:pPr>
        <w:ind w:left="2160" w:hanging="180"/>
      </w:pPr>
    </w:lvl>
    <w:lvl w:ilvl="3" w:tplc="12877702" w:tentative="1">
      <w:start w:val="1"/>
      <w:numFmt w:val="decimal"/>
      <w:lvlText w:val="%4."/>
      <w:lvlJc w:val="left"/>
      <w:pPr>
        <w:ind w:left="2880" w:hanging="360"/>
      </w:pPr>
    </w:lvl>
    <w:lvl w:ilvl="4" w:tplc="12877702" w:tentative="1">
      <w:start w:val="1"/>
      <w:numFmt w:val="lowerLetter"/>
      <w:lvlText w:val="%5."/>
      <w:lvlJc w:val="left"/>
      <w:pPr>
        <w:ind w:left="3600" w:hanging="360"/>
      </w:pPr>
    </w:lvl>
    <w:lvl w:ilvl="5" w:tplc="12877702" w:tentative="1">
      <w:start w:val="1"/>
      <w:numFmt w:val="lowerRoman"/>
      <w:lvlText w:val="%6."/>
      <w:lvlJc w:val="right"/>
      <w:pPr>
        <w:ind w:left="4320" w:hanging="180"/>
      </w:pPr>
    </w:lvl>
    <w:lvl w:ilvl="6" w:tplc="12877702" w:tentative="1">
      <w:start w:val="1"/>
      <w:numFmt w:val="decimal"/>
      <w:lvlText w:val="%7."/>
      <w:lvlJc w:val="left"/>
      <w:pPr>
        <w:ind w:left="5040" w:hanging="360"/>
      </w:pPr>
    </w:lvl>
    <w:lvl w:ilvl="7" w:tplc="12877702" w:tentative="1">
      <w:start w:val="1"/>
      <w:numFmt w:val="lowerLetter"/>
      <w:lvlText w:val="%8."/>
      <w:lvlJc w:val="left"/>
      <w:pPr>
        <w:ind w:left="5760" w:hanging="360"/>
      </w:pPr>
    </w:lvl>
    <w:lvl w:ilvl="8" w:tplc="12877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2">
    <w:multiLevelType w:val="hybridMultilevel"/>
    <w:lvl w:ilvl="0" w:tplc="99735546">
      <w:start w:val="1"/>
      <w:numFmt w:val="decimal"/>
      <w:lvlText w:val="%1."/>
      <w:lvlJc w:val="left"/>
      <w:pPr>
        <w:ind w:left="720" w:hanging="360"/>
      </w:pPr>
    </w:lvl>
    <w:lvl w:ilvl="1" w:tplc="99735546" w:tentative="1">
      <w:start w:val="1"/>
      <w:numFmt w:val="lowerLetter"/>
      <w:lvlText w:val="%2."/>
      <w:lvlJc w:val="left"/>
      <w:pPr>
        <w:ind w:left="1440" w:hanging="360"/>
      </w:pPr>
    </w:lvl>
    <w:lvl w:ilvl="2" w:tplc="99735546" w:tentative="1">
      <w:start w:val="1"/>
      <w:numFmt w:val="lowerRoman"/>
      <w:lvlText w:val="%3."/>
      <w:lvlJc w:val="right"/>
      <w:pPr>
        <w:ind w:left="2160" w:hanging="180"/>
      </w:pPr>
    </w:lvl>
    <w:lvl w:ilvl="3" w:tplc="99735546" w:tentative="1">
      <w:start w:val="1"/>
      <w:numFmt w:val="decimal"/>
      <w:lvlText w:val="%4."/>
      <w:lvlJc w:val="left"/>
      <w:pPr>
        <w:ind w:left="2880" w:hanging="360"/>
      </w:pPr>
    </w:lvl>
    <w:lvl w:ilvl="4" w:tplc="99735546" w:tentative="1">
      <w:start w:val="1"/>
      <w:numFmt w:val="lowerLetter"/>
      <w:lvlText w:val="%5."/>
      <w:lvlJc w:val="left"/>
      <w:pPr>
        <w:ind w:left="3600" w:hanging="360"/>
      </w:pPr>
    </w:lvl>
    <w:lvl w:ilvl="5" w:tplc="99735546" w:tentative="1">
      <w:start w:val="1"/>
      <w:numFmt w:val="lowerRoman"/>
      <w:lvlText w:val="%6."/>
      <w:lvlJc w:val="right"/>
      <w:pPr>
        <w:ind w:left="4320" w:hanging="180"/>
      </w:pPr>
    </w:lvl>
    <w:lvl w:ilvl="6" w:tplc="99735546" w:tentative="1">
      <w:start w:val="1"/>
      <w:numFmt w:val="decimal"/>
      <w:lvlText w:val="%7."/>
      <w:lvlJc w:val="left"/>
      <w:pPr>
        <w:ind w:left="5040" w:hanging="360"/>
      </w:pPr>
    </w:lvl>
    <w:lvl w:ilvl="7" w:tplc="99735546" w:tentative="1">
      <w:start w:val="1"/>
      <w:numFmt w:val="lowerLetter"/>
      <w:lvlText w:val="%8."/>
      <w:lvlJc w:val="left"/>
      <w:pPr>
        <w:ind w:left="5760" w:hanging="360"/>
      </w:pPr>
    </w:lvl>
    <w:lvl w:ilvl="8" w:tplc="99735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1">
    <w:multiLevelType w:val="hybridMultilevel"/>
    <w:lvl w:ilvl="0" w:tplc="69636942">
      <w:start w:val="1"/>
      <w:numFmt w:val="decimal"/>
      <w:lvlText w:val="%1."/>
      <w:lvlJc w:val="left"/>
      <w:pPr>
        <w:ind w:left="720" w:hanging="360"/>
      </w:pPr>
    </w:lvl>
    <w:lvl w:ilvl="1" w:tplc="69636942" w:tentative="1">
      <w:start w:val="1"/>
      <w:numFmt w:val="lowerLetter"/>
      <w:lvlText w:val="%2."/>
      <w:lvlJc w:val="left"/>
      <w:pPr>
        <w:ind w:left="1440" w:hanging="360"/>
      </w:pPr>
    </w:lvl>
    <w:lvl w:ilvl="2" w:tplc="69636942" w:tentative="1">
      <w:start w:val="1"/>
      <w:numFmt w:val="lowerRoman"/>
      <w:lvlText w:val="%3."/>
      <w:lvlJc w:val="right"/>
      <w:pPr>
        <w:ind w:left="2160" w:hanging="180"/>
      </w:pPr>
    </w:lvl>
    <w:lvl w:ilvl="3" w:tplc="69636942" w:tentative="1">
      <w:start w:val="1"/>
      <w:numFmt w:val="decimal"/>
      <w:lvlText w:val="%4."/>
      <w:lvlJc w:val="left"/>
      <w:pPr>
        <w:ind w:left="2880" w:hanging="360"/>
      </w:pPr>
    </w:lvl>
    <w:lvl w:ilvl="4" w:tplc="69636942" w:tentative="1">
      <w:start w:val="1"/>
      <w:numFmt w:val="lowerLetter"/>
      <w:lvlText w:val="%5."/>
      <w:lvlJc w:val="left"/>
      <w:pPr>
        <w:ind w:left="3600" w:hanging="360"/>
      </w:pPr>
    </w:lvl>
    <w:lvl w:ilvl="5" w:tplc="69636942" w:tentative="1">
      <w:start w:val="1"/>
      <w:numFmt w:val="lowerRoman"/>
      <w:lvlText w:val="%6."/>
      <w:lvlJc w:val="right"/>
      <w:pPr>
        <w:ind w:left="4320" w:hanging="180"/>
      </w:pPr>
    </w:lvl>
    <w:lvl w:ilvl="6" w:tplc="69636942" w:tentative="1">
      <w:start w:val="1"/>
      <w:numFmt w:val="decimal"/>
      <w:lvlText w:val="%7."/>
      <w:lvlJc w:val="left"/>
      <w:pPr>
        <w:ind w:left="5040" w:hanging="360"/>
      </w:pPr>
    </w:lvl>
    <w:lvl w:ilvl="7" w:tplc="69636942" w:tentative="1">
      <w:start w:val="1"/>
      <w:numFmt w:val="lowerLetter"/>
      <w:lvlText w:val="%8."/>
      <w:lvlJc w:val="left"/>
      <w:pPr>
        <w:ind w:left="5760" w:hanging="360"/>
      </w:pPr>
    </w:lvl>
    <w:lvl w:ilvl="8" w:tplc="69636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00">
    <w:multiLevelType w:val="hybridMultilevel"/>
    <w:lvl w:ilvl="0" w:tplc="96838878">
      <w:start w:val="1"/>
      <w:numFmt w:val="decimal"/>
      <w:lvlText w:val="%1."/>
      <w:lvlJc w:val="left"/>
      <w:pPr>
        <w:ind w:left="720" w:hanging="360"/>
      </w:pPr>
    </w:lvl>
    <w:lvl w:ilvl="1" w:tplc="96838878" w:tentative="1">
      <w:start w:val="1"/>
      <w:numFmt w:val="lowerLetter"/>
      <w:lvlText w:val="%2."/>
      <w:lvlJc w:val="left"/>
      <w:pPr>
        <w:ind w:left="1440" w:hanging="360"/>
      </w:pPr>
    </w:lvl>
    <w:lvl w:ilvl="2" w:tplc="96838878" w:tentative="1">
      <w:start w:val="1"/>
      <w:numFmt w:val="lowerRoman"/>
      <w:lvlText w:val="%3."/>
      <w:lvlJc w:val="right"/>
      <w:pPr>
        <w:ind w:left="2160" w:hanging="180"/>
      </w:pPr>
    </w:lvl>
    <w:lvl w:ilvl="3" w:tplc="96838878" w:tentative="1">
      <w:start w:val="1"/>
      <w:numFmt w:val="decimal"/>
      <w:lvlText w:val="%4."/>
      <w:lvlJc w:val="left"/>
      <w:pPr>
        <w:ind w:left="2880" w:hanging="360"/>
      </w:pPr>
    </w:lvl>
    <w:lvl w:ilvl="4" w:tplc="96838878" w:tentative="1">
      <w:start w:val="1"/>
      <w:numFmt w:val="lowerLetter"/>
      <w:lvlText w:val="%5."/>
      <w:lvlJc w:val="left"/>
      <w:pPr>
        <w:ind w:left="3600" w:hanging="360"/>
      </w:pPr>
    </w:lvl>
    <w:lvl w:ilvl="5" w:tplc="96838878" w:tentative="1">
      <w:start w:val="1"/>
      <w:numFmt w:val="lowerRoman"/>
      <w:lvlText w:val="%6."/>
      <w:lvlJc w:val="right"/>
      <w:pPr>
        <w:ind w:left="4320" w:hanging="180"/>
      </w:pPr>
    </w:lvl>
    <w:lvl w:ilvl="6" w:tplc="96838878" w:tentative="1">
      <w:start w:val="1"/>
      <w:numFmt w:val="decimal"/>
      <w:lvlText w:val="%7."/>
      <w:lvlJc w:val="left"/>
      <w:pPr>
        <w:ind w:left="5040" w:hanging="360"/>
      </w:pPr>
    </w:lvl>
    <w:lvl w:ilvl="7" w:tplc="96838878" w:tentative="1">
      <w:start w:val="1"/>
      <w:numFmt w:val="lowerLetter"/>
      <w:lvlText w:val="%8."/>
      <w:lvlJc w:val="left"/>
      <w:pPr>
        <w:ind w:left="5760" w:hanging="360"/>
      </w:pPr>
    </w:lvl>
    <w:lvl w:ilvl="8" w:tplc="96838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9">
    <w:multiLevelType w:val="hybridMultilevel"/>
    <w:lvl w:ilvl="0" w:tplc="30915308">
      <w:start w:val="1"/>
      <w:numFmt w:val="decimal"/>
      <w:lvlText w:val="%1."/>
      <w:lvlJc w:val="left"/>
      <w:pPr>
        <w:ind w:left="720" w:hanging="360"/>
      </w:pPr>
    </w:lvl>
    <w:lvl w:ilvl="1" w:tplc="30915308" w:tentative="1">
      <w:start w:val="1"/>
      <w:numFmt w:val="lowerLetter"/>
      <w:lvlText w:val="%2."/>
      <w:lvlJc w:val="left"/>
      <w:pPr>
        <w:ind w:left="1440" w:hanging="360"/>
      </w:pPr>
    </w:lvl>
    <w:lvl w:ilvl="2" w:tplc="30915308" w:tentative="1">
      <w:start w:val="1"/>
      <w:numFmt w:val="lowerRoman"/>
      <w:lvlText w:val="%3."/>
      <w:lvlJc w:val="right"/>
      <w:pPr>
        <w:ind w:left="2160" w:hanging="180"/>
      </w:pPr>
    </w:lvl>
    <w:lvl w:ilvl="3" w:tplc="30915308" w:tentative="1">
      <w:start w:val="1"/>
      <w:numFmt w:val="decimal"/>
      <w:lvlText w:val="%4."/>
      <w:lvlJc w:val="left"/>
      <w:pPr>
        <w:ind w:left="2880" w:hanging="360"/>
      </w:pPr>
    </w:lvl>
    <w:lvl w:ilvl="4" w:tplc="30915308" w:tentative="1">
      <w:start w:val="1"/>
      <w:numFmt w:val="lowerLetter"/>
      <w:lvlText w:val="%5."/>
      <w:lvlJc w:val="left"/>
      <w:pPr>
        <w:ind w:left="3600" w:hanging="360"/>
      </w:pPr>
    </w:lvl>
    <w:lvl w:ilvl="5" w:tplc="30915308" w:tentative="1">
      <w:start w:val="1"/>
      <w:numFmt w:val="lowerRoman"/>
      <w:lvlText w:val="%6."/>
      <w:lvlJc w:val="right"/>
      <w:pPr>
        <w:ind w:left="4320" w:hanging="180"/>
      </w:pPr>
    </w:lvl>
    <w:lvl w:ilvl="6" w:tplc="30915308" w:tentative="1">
      <w:start w:val="1"/>
      <w:numFmt w:val="decimal"/>
      <w:lvlText w:val="%7."/>
      <w:lvlJc w:val="left"/>
      <w:pPr>
        <w:ind w:left="5040" w:hanging="360"/>
      </w:pPr>
    </w:lvl>
    <w:lvl w:ilvl="7" w:tplc="30915308" w:tentative="1">
      <w:start w:val="1"/>
      <w:numFmt w:val="lowerLetter"/>
      <w:lvlText w:val="%8."/>
      <w:lvlJc w:val="left"/>
      <w:pPr>
        <w:ind w:left="5760" w:hanging="360"/>
      </w:pPr>
    </w:lvl>
    <w:lvl w:ilvl="8" w:tplc="30915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8">
    <w:multiLevelType w:val="hybridMultilevel"/>
    <w:lvl w:ilvl="0" w:tplc="44376371">
      <w:start w:val="1"/>
      <w:numFmt w:val="decimal"/>
      <w:lvlText w:val="%1."/>
      <w:lvlJc w:val="left"/>
      <w:pPr>
        <w:ind w:left="720" w:hanging="360"/>
      </w:pPr>
    </w:lvl>
    <w:lvl w:ilvl="1" w:tplc="44376371" w:tentative="1">
      <w:start w:val="1"/>
      <w:numFmt w:val="lowerLetter"/>
      <w:lvlText w:val="%2."/>
      <w:lvlJc w:val="left"/>
      <w:pPr>
        <w:ind w:left="1440" w:hanging="360"/>
      </w:pPr>
    </w:lvl>
    <w:lvl w:ilvl="2" w:tplc="44376371" w:tentative="1">
      <w:start w:val="1"/>
      <w:numFmt w:val="lowerRoman"/>
      <w:lvlText w:val="%3."/>
      <w:lvlJc w:val="right"/>
      <w:pPr>
        <w:ind w:left="2160" w:hanging="180"/>
      </w:pPr>
    </w:lvl>
    <w:lvl w:ilvl="3" w:tplc="44376371" w:tentative="1">
      <w:start w:val="1"/>
      <w:numFmt w:val="decimal"/>
      <w:lvlText w:val="%4."/>
      <w:lvlJc w:val="left"/>
      <w:pPr>
        <w:ind w:left="2880" w:hanging="360"/>
      </w:pPr>
    </w:lvl>
    <w:lvl w:ilvl="4" w:tplc="44376371" w:tentative="1">
      <w:start w:val="1"/>
      <w:numFmt w:val="lowerLetter"/>
      <w:lvlText w:val="%5."/>
      <w:lvlJc w:val="left"/>
      <w:pPr>
        <w:ind w:left="3600" w:hanging="360"/>
      </w:pPr>
    </w:lvl>
    <w:lvl w:ilvl="5" w:tplc="44376371" w:tentative="1">
      <w:start w:val="1"/>
      <w:numFmt w:val="lowerRoman"/>
      <w:lvlText w:val="%6."/>
      <w:lvlJc w:val="right"/>
      <w:pPr>
        <w:ind w:left="4320" w:hanging="180"/>
      </w:pPr>
    </w:lvl>
    <w:lvl w:ilvl="6" w:tplc="44376371" w:tentative="1">
      <w:start w:val="1"/>
      <w:numFmt w:val="decimal"/>
      <w:lvlText w:val="%7."/>
      <w:lvlJc w:val="left"/>
      <w:pPr>
        <w:ind w:left="5040" w:hanging="360"/>
      </w:pPr>
    </w:lvl>
    <w:lvl w:ilvl="7" w:tplc="44376371" w:tentative="1">
      <w:start w:val="1"/>
      <w:numFmt w:val="lowerLetter"/>
      <w:lvlText w:val="%8."/>
      <w:lvlJc w:val="left"/>
      <w:pPr>
        <w:ind w:left="5760" w:hanging="360"/>
      </w:pPr>
    </w:lvl>
    <w:lvl w:ilvl="8" w:tplc="44376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7">
    <w:multiLevelType w:val="hybridMultilevel"/>
    <w:lvl w:ilvl="0" w:tplc="61115891">
      <w:start w:val="1"/>
      <w:numFmt w:val="decimal"/>
      <w:lvlText w:val="%1."/>
      <w:lvlJc w:val="left"/>
      <w:pPr>
        <w:ind w:left="720" w:hanging="360"/>
      </w:pPr>
    </w:lvl>
    <w:lvl w:ilvl="1" w:tplc="61115891" w:tentative="1">
      <w:start w:val="1"/>
      <w:numFmt w:val="lowerLetter"/>
      <w:lvlText w:val="%2."/>
      <w:lvlJc w:val="left"/>
      <w:pPr>
        <w:ind w:left="1440" w:hanging="360"/>
      </w:pPr>
    </w:lvl>
    <w:lvl w:ilvl="2" w:tplc="61115891" w:tentative="1">
      <w:start w:val="1"/>
      <w:numFmt w:val="lowerRoman"/>
      <w:lvlText w:val="%3."/>
      <w:lvlJc w:val="right"/>
      <w:pPr>
        <w:ind w:left="2160" w:hanging="180"/>
      </w:pPr>
    </w:lvl>
    <w:lvl w:ilvl="3" w:tplc="61115891" w:tentative="1">
      <w:start w:val="1"/>
      <w:numFmt w:val="decimal"/>
      <w:lvlText w:val="%4."/>
      <w:lvlJc w:val="left"/>
      <w:pPr>
        <w:ind w:left="2880" w:hanging="360"/>
      </w:pPr>
    </w:lvl>
    <w:lvl w:ilvl="4" w:tplc="61115891" w:tentative="1">
      <w:start w:val="1"/>
      <w:numFmt w:val="lowerLetter"/>
      <w:lvlText w:val="%5."/>
      <w:lvlJc w:val="left"/>
      <w:pPr>
        <w:ind w:left="3600" w:hanging="360"/>
      </w:pPr>
    </w:lvl>
    <w:lvl w:ilvl="5" w:tplc="61115891" w:tentative="1">
      <w:start w:val="1"/>
      <w:numFmt w:val="lowerRoman"/>
      <w:lvlText w:val="%6."/>
      <w:lvlJc w:val="right"/>
      <w:pPr>
        <w:ind w:left="4320" w:hanging="180"/>
      </w:pPr>
    </w:lvl>
    <w:lvl w:ilvl="6" w:tplc="61115891" w:tentative="1">
      <w:start w:val="1"/>
      <w:numFmt w:val="decimal"/>
      <w:lvlText w:val="%7."/>
      <w:lvlJc w:val="left"/>
      <w:pPr>
        <w:ind w:left="5040" w:hanging="360"/>
      </w:pPr>
    </w:lvl>
    <w:lvl w:ilvl="7" w:tplc="61115891" w:tentative="1">
      <w:start w:val="1"/>
      <w:numFmt w:val="lowerLetter"/>
      <w:lvlText w:val="%8."/>
      <w:lvlJc w:val="left"/>
      <w:pPr>
        <w:ind w:left="5760" w:hanging="360"/>
      </w:pPr>
    </w:lvl>
    <w:lvl w:ilvl="8" w:tplc="61115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6">
    <w:multiLevelType w:val="hybridMultilevel"/>
    <w:lvl w:ilvl="0" w:tplc="87682554">
      <w:start w:val="1"/>
      <w:numFmt w:val="decimal"/>
      <w:lvlText w:val="%1."/>
      <w:lvlJc w:val="left"/>
      <w:pPr>
        <w:ind w:left="720" w:hanging="360"/>
      </w:pPr>
    </w:lvl>
    <w:lvl w:ilvl="1" w:tplc="87682554" w:tentative="1">
      <w:start w:val="1"/>
      <w:numFmt w:val="lowerLetter"/>
      <w:lvlText w:val="%2."/>
      <w:lvlJc w:val="left"/>
      <w:pPr>
        <w:ind w:left="1440" w:hanging="360"/>
      </w:pPr>
    </w:lvl>
    <w:lvl w:ilvl="2" w:tplc="87682554" w:tentative="1">
      <w:start w:val="1"/>
      <w:numFmt w:val="lowerRoman"/>
      <w:lvlText w:val="%3."/>
      <w:lvlJc w:val="right"/>
      <w:pPr>
        <w:ind w:left="2160" w:hanging="180"/>
      </w:pPr>
    </w:lvl>
    <w:lvl w:ilvl="3" w:tplc="87682554" w:tentative="1">
      <w:start w:val="1"/>
      <w:numFmt w:val="decimal"/>
      <w:lvlText w:val="%4."/>
      <w:lvlJc w:val="left"/>
      <w:pPr>
        <w:ind w:left="2880" w:hanging="360"/>
      </w:pPr>
    </w:lvl>
    <w:lvl w:ilvl="4" w:tplc="87682554" w:tentative="1">
      <w:start w:val="1"/>
      <w:numFmt w:val="lowerLetter"/>
      <w:lvlText w:val="%5."/>
      <w:lvlJc w:val="left"/>
      <w:pPr>
        <w:ind w:left="3600" w:hanging="360"/>
      </w:pPr>
    </w:lvl>
    <w:lvl w:ilvl="5" w:tplc="87682554" w:tentative="1">
      <w:start w:val="1"/>
      <w:numFmt w:val="lowerRoman"/>
      <w:lvlText w:val="%6."/>
      <w:lvlJc w:val="right"/>
      <w:pPr>
        <w:ind w:left="4320" w:hanging="180"/>
      </w:pPr>
    </w:lvl>
    <w:lvl w:ilvl="6" w:tplc="87682554" w:tentative="1">
      <w:start w:val="1"/>
      <w:numFmt w:val="decimal"/>
      <w:lvlText w:val="%7."/>
      <w:lvlJc w:val="left"/>
      <w:pPr>
        <w:ind w:left="5040" w:hanging="360"/>
      </w:pPr>
    </w:lvl>
    <w:lvl w:ilvl="7" w:tplc="87682554" w:tentative="1">
      <w:start w:val="1"/>
      <w:numFmt w:val="lowerLetter"/>
      <w:lvlText w:val="%8."/>
      <w:lvlJc w:val="left"/>
      <w:pPr>
        <w:ind w:left="5760" w:hanging="360"/>
      </w:pPr>
    </w:lvl>
    <w:lvl w:ilvl="8" w:tplc="87682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5">
    <w:multiLevelType w:val="hybridMultilevel"/>
    <w:lvl w:ilvl="0" w:tplc="47075135">
      <w:start w:val="1"/>
      <w:numFmt w:val="decimal"/>
      <w:lvlText w:val="%1."/>
      <w:lvlJc w:val="left"/>
      <w:pPr>
        <w:ind w:left="720" w:hanging="360"/>
      </w:pPr>
    </w:lvl>
    <w:lvl w:ilvl="1" w:tplc="47075135" w:tentative="1">
      <w:start w:val="1"/>
      <w:numFmt w:val="lowerLetter"/>
      <w:lvlText w:val="%2."/>
      <w:lvlJc w:val="left"/>
      <w:pPr>
        <w:ind w:left="1440" w:hanging="360"/>
      </w:pPr>
    </w:lvl>
    <w:lvl w:ilvl="2" w:tplc="47075135" w:tentative="1">
      <w:start w:val="1"/>
      <w:numFmt w:val="lowerRoman"/>
      <w:lvlText w:val="%3."/>
      <w:lvlJc w:val="right"/>
      <w:pPr>
        <w:ind w:left="2160" w:hanging="180"/>
      </w:pPr>
    </w:lvl>
    <w:lvl w:ilvl="3" w:tplc="47075135" w:tentative="1">
      <w:start w:val="1"/>
      <w:numFmt w:val="decimal"/>
      <w:lvlText w:val="%4."/>
      <w:lvlJc w:val="left"/>
      <w:pPr>
        <w:ind w:left="2880" w:hanging="360"/>
      </w:pPr>
    </w:lvl>
    <w:lvl w:ilvl="4" w:tplc="47075135" w:tentative="1">
      <w:start w:val="1"/>
      <w:numFmt w:val="lowerLetter"/>
      <w:lvlText w:val="%5."/>
      <w:lvlJc w:val="left"/>
      <w:pPr>
        <w:ind w:left="3600" w:hanging="360"/>
      </w:pPr>
    </w:lvl>
    <w:lvl w:ilvl="5" w:tplc="47075135" w:tentative="1">
      <w:start w:val="1"/>
      <w:numFmt w:val="lowerRoman"/>
      <w:lvlText w:val="%6."/>
      <w:lvlJc w:val="right"/>
      <w:pPr>
        <w:ind w:left="4320" w:hanging="180"/>
      </w:pPr>
    </w:lvl>
    <w:lvl w:ilvl="6" w:tplc="47075135" w:tentative="1">
      <w:start w:val="1"/>
      <w:numFmt w:val="decimal"/>
      <w:lvlText w:val="%7."/>
      <w:lvlJc w:val="left"/>
      <w:pPr>
        <w:ind w:left="5040" w:hanging="360"/>
      </w:pPr>
    </w:lvl>
    <w:lvl w:ilvl="7" w:tplc="47075135" w:tentative="1">
      <w:start w:val="1"/>
      <w:numFmt w:val="lowerLetter"/>
      <w:lvlText w:val="%8."/>
      <w:lvlJc w:val="left"/>
      <w:pPr>
        <w:ind w:left="5760" w:hanging="360"/>
      </w:pPr>
    </w:lvl>
    <w:lvl w:ilvl="8" w:tplc="47075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4">
    <w:multiLevelType w:val="hybridMultilevel"/>
    <w:lvl w:ilvl="0" w:tplc="31305701">
      <w:start w:val="1"/>
      <w:numFmt w:val="decimal"/>
      <w:lvlText w:val="%1."/>
      <w:lvlJc w:val="left"/>
      <w:pPr>
        <w:ind w:left="720" w:hanging="360"/>
      </w:pPr>
    </w:lvl>
    <w:lvl w:ilvl="1" w:tplc="31305701" w:tentative="1">
      <w:start w:val="1"/>
      <w:numFmt w:val="lowerLetter"/>
      <w:lvlText w:val="%2."/>
      <w:lvlJc w:val="left"/>
      <w:pPr>
        <w:ind w:left="1440" w:hanging="360"/>
      </w:pPr>
    </w:lvl>
    <w:lvl w:ilvl="2" w:tplc="31305701" w:tentative="1">
      <w:start w:val="1"/>
      <w:numFmt w:val="lowerRoman"/>
      <w:lvlText w:val="%3."/>
      <w:lvlJc w:val="right"/>
      <w:pPr>
        <w:ind w:left="2160" w:hanging="180"/>
      </w:pPr>
    </w:lvl>
    <w:lvl w:ilvl="3" w:tplc="31305701" w:tentative="1">
      <w:start w:val="1"/>
      <w:numFmt w:val="decimal"/>
      <w:lvlText w:val="%4."/>
      <w:lvlJc w:val="left"/>
      <w:pPr>
        <w:ind w:left="2880" w:hanging="360"/>
      </w:pPr>
    </w:lvl>
    <w:lvl w:ilvl="4" w:tplc="31305701" w:tentative="1">
      <w:start w:val="1"/>
      <w:numFmt w:val="lowerLetter"/>
      <w:lvlText w:val="%5."/>
      <w:lvlJc w:val="left"/>
      <w:pPr>
        <w:ind w:left="3600" w:hanging="360"/>
      </w:pPr>
    </w:lvl>
    <w:lvl w:ilvl="5" w:tplc="31305701" w:tentative="1">
      <w:start w:val="1"/>
      <w:numFmt w:val="lowerRoman"/>
      <w:lvlText w:val="%6."/>
      <w:lvlJc w:val="right"/>
      <w:pPr>
        <w:ind w:left="4320" w:hanging="180"/>
      </w:pPr>
    </w:lvl>
    <w:lvl w:ilvl="6" w:tplc="31305701" w:tentative="1">
      <w:start w:val="1"/>
      <w:numFmt w:val="decimal"/>
      <w:lvlText w:val="%7."/>
      <w:lvlJc w:val="left"/>
      <w:pPr>
        <w:ind w:left="5040" w:hanging="360"/>
      </w:pPr>
    </w:lvl>
    <w:lvl w:ilvl="7" w:tplc="31305701" w:tentative="1">
      <w:start w:val="1"/>
      <w:numFmt w:val="lowerLetter"/>
      <w:lvlText w:val="%8."/>
      <w:lvlJc w:val="left"/>
      <w:pPr>
        <w:ind w:left="5760" w:hanging="360"/>
      </w:pPr>
    </w:lvl>
    <w:lvl w:ilvl="8" w:tplc="31305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3">
    <w:multiLevelType w:val="hybridMultilevel"/>
    <w:lvl w:ilvl="0" w:tplc="17937904">
      <w:start w:val="1"/>
      <w:numFmt w:val="decimal"/>
      <w:lvlText w:val="%1."/>
      <w:lvlJc w:val="left"/>
      <w:pPr>
        <w:ind w:left="720" w:hanging="360"/>
      </w:pPr>
    </w:lvl>
    <w:lvl w:ilvl="1" w:tplc="17937904" w:tentative="1">
      <w:start w:val="1"/>
      <w:numFmt w:val="lowerLetter"/>
      <w:lvlText w:val="%2."/>
      <w:lvlJc w:val="left"/>
      <w:pPr>
        <w:ind w:left="1440" w:hanging="360"/>
      </w:pPr>
    </w:lvl>
    <w:lvl w:ilvl="2" w:tplc="17937904" w:tentative="1">
      <w:start w:val="1"/>
      <w:numFmt w:val="lowerRoman"/>
      <w:lvlText w:val="%3."/>
      <w:lvlJc w:val="right"/>
      <w:pPr>
        <w:ind w:left="2160" w:hanging="180"/>
      </w:pPr>
    </w:lvl>
    <w:lvl w:ilvl="3" w:tplc="17937904" w:tentative="1">
      <w:start w:val="1"/>
      <w:numFmt w:val="decimal"/>
      <w:lvlText w:val="%4."/>
      <w:lvlJc w:val="left"/>
      <w:pPr>
        <w:ind w:left="2880" w:hanging="360"/>
      </w:pPr>
    </w:lvl>
    <w:lvl w:ilvl="4" w:tplc="17937904" w:tentative="1">
      <w:start w:val="1"/>
      <w:numFmt w:val="lowerLetter"/>
      <w:lvlText w:val="%5."/>
      <w:lvlJc w:val="left"/>
      <w:pPr>
        <w:ind w:left="3600" w:hanging="360"/>
      </w:pPr>
    </w:lvl>
    <w:lvl w:ilvl="5" w:tplc="17937904" w:tentative="1">
      <w:start w:val="1"/>
      <w:numFmt w:val="lowerRoman"/>
      <w:lvlText w:val="%6."/>
      <w:lvlJc w:val="right"/>
      <w:pPr>
        <w:ind w:left="4320" w:hanging="180"/>
      </w:pPr>
    </w:lvl>
    <w:lvl w:ilvl="6" w:tplc="17937904" w:tentative="1">
      <w:start w:val="1"/>
      <w:numFmt w:val="decimal"/>
      <w:lvlText w:val="%7."/>
      <w:lvlJc w:val="left"/>
      <w:pPr>
        <w:ind w:left="5040" w:hanging="360"/>
      </w:pPr>
    </w:lvl>
    <w:lvl w:ilvl="7" w:tplc="17937904" w:tentative="1">
      <w:start w:val="1"/>
      <w:numFmt w:val="lowerLetter"/>
      <w:lvlText w:val="%8."/>
      <w:lvlJc w:val="left"/>
      <w:pPr>
        <w:ind w:left="5760" w:hanging="360"/>
      </w:pPr>
    </w:lvl>
    <w:lvl w:ilvl="8" w:tplc="17937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2">
    <w:multiLevelType w:val="hybridMultilevel"/>
    <w:lvl w:ilvl="0" w:tplc="76365720">
      <w:start w:val="1"/>
      <w:numFmt w:val="decimal"/>
      <w:lvlText w:val="%1."/>
      <w:lvlJc w:val="left"/>
      <w:pPr>
        <w:ind w:left="720" w:hanging="360"/>
      </w:pPr>
    </w:lvl>
    <w:lvl w:ilvl="1" w:tplc="76365720" w:tentative="1">
      <w:start w:val="1"/>
      <w:numFmt w:val="lowerLetter"/>
      <w:lvlText w:val="%2."/>
      <w:lvlJc w:val="left"/>
      <w:pPr>
        <w:ind w:left="1440" w:hanging="360"/>
      </w:pPr>
    </w:lvl>
    <w:lvl w:ilvl="2" w:tplc="76365720" w:tentative="1">
      <w:start w:val="1"/>
      <w:numFmt w:val="lowerRoman"/>
      <w:lvlText w:val="%3."/>
      <w:lvlJc w:val="right"/>
      <w:pPr>
        <w:ind w:left="2160" w:hanging="180"/>
      </w:pPr>
    </w:lvl>
    <w:lvl w:ilvl="3" w:tplc="76365720" w:tentative="1">
      <w:start w:val="1"/>
      <w:numFmt w:val="decimal"/>
      <w:lvlText w:val="%4."/>
      <w:lvlJc w:val="left"/>
      <w:pPr>
        <w:ind w:left="2880" w:hanging="360"/>
      </w:pPr>
    </w:lvl>
    <w:lvl w:ilvl="4" w:tplc="76365720" w:tentative="1">
      <w:start w:val="1"/>
      <w:numFmt w:val="lowerLetter"/>
      <w:lvlText w:val="%5."/>
      <w:lvlJc w:val="left"/>
      <w:pPr>
        <w:ind w:left="3600" w:hanging="360"/>
      </w:pPr>
    </w:lvl>
    <w:lvl w:ilvl="5" w:tplc="76365720" w:tentative="1">
      <w:start w:val="1"/>
      <w:numFmt w:val="lowerRoman"/>
      <w:lvlText w:val="%6."/>
      <w:lvlJc w:val="right"/>
      <w:pPr>
        <w:ind w:left="4320" w:hanging="180"/>
      </w:pPr>
    </w:lvl>
    <w:lvl w:ilvl="6" w:tplc="76365720" w:tentative="1">
      <w:start w:val="1"/>
      <w:numFmt w:val="decimal"/>
      <w:lvlText w:val="%7."/>
      <w:lvlJc w:val="left"/>
      <w:pPr>
        <w:ind w:left="5040" w:hanging="360"/>
      </w:pPr>
    </w:lvl>
    <w:lvl w:ilvl="7" w:tplc="76365720" w:tentative="1">
      <w:start w:val="1"/>
      <w:numFmt w:val="lowerLetter"/>
      <w:lvlText w:val="%8."/>
      <w:lvlJc w:val="left"/>
      <w:pPr>
        <w:ind w:left="5760" w:hanging="360"/>
      </w:pPr>
    </w:lvl>
    <w:lvl w:ilvl="8" w:tplc="76365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1">
    <w:multiLevelType w:val="hybridMultilevel"/>
    <w:lvl w:ilvl="0" w:tplc="61121519">
      <w:start w:val="1"/>
      <w:numFmt w:val="decimal"/>
      <w:lvlText w:val="%1."/>
      <w:lvlJc w:val="left"/>
      <w:pPr>
        <w:ind w:left="720" w:hanging="360"/>
      </w:pPr>
    </w:lvl>
    <w:lvl w:ilvl="1" w:tplc="61121519" w:tentative="1">
      <w:start w:val="1"/>
      <w:numFmt w:val="lowerLetter"/>
      <w:lvlText w:val="%2."/>
      <w:lvlJc w:val="left"/>
      <w:pPr>
        <w:ind w:left="1440" w:hanging="360"/>
      </w:pPr>
    </w:lvl>
    <w:lvl w:ilvl="2" w:tplc="61121519" w:tentative="1">
      <w:start w:val="1"/>
      <w:numFmt w:val="lowerRoman"/>
      <w:lvlText w:val="%3."/>
      <w:lvlJc w:val="right"/>
      <w:pPr>
        <w:ind w:left="2160" w:hanging="180"/>
      </w:pPr>
    </w:lvl>
    <w:lvl w:ilvl="3" w:tplc="61121519" w:tentative="1">
      <w:start w:val="1"/>
      <w:numFmt w:val="decimal"/>
      <w:lvlText w:val="%4."/>
      <w:lvlJc w:val="left"/>
      <w:pPr>
        <w:ind w:left="2880" w:hanging="360"/>
      </w:pPr>
    </w:lvl>
    <w:lvl w:ilvl="4" w:tplc="61121519" w:tentative="1">
      <w:start w:val="1"/>
      <w:numFmt w:val="lowerLetter"/>
      <w:lvlText w:val="%5."/>
      <w:lvlJc w:val="left"/>
      <w:pPr>
        <w:ind w:left="3600" w:hanging="360"/>
      </w:pPr>
    </w:lvl>
    <w:lvl w:ilvl="5" w:tplc="61121519" w:tentative="1">
      <w:start w:val="1"/>
      <w:numFmt w:val="lowerRoman"/>
      <w:lvlText w:val="%6."/>
      <w:lvlJc w:val="right"/>
      <w:pPr>
        <w:ind w:left="4320" w:hanging="180"/>
      </w:pPr>
    </w:lvl>
    <w:lvl w:ilvl="6" w:tplc="61121519" w:tentative="1">
      <w:start w:val="1"/>
      <w:numFmt w:val="decimal"/>
      <w:lvlText w:val="%7."/>
      <w:lvlJc w:val="left"/>
      <w:pPr>
        <w:ind w:left="5040" w:hanging="360"/>
      </w:pPr>
    </w:lvl>
    <w:lvl w:ilvl="7" w:tplc="61121519" w:tentative="1">
      <w:start w:val="1"/>
      <w:numFmt w:val="lowerLetter"/>
      <w:lvlText w:val="%8."/>
      <w:lvlJc w:val="left"/>
      <w:pPr>
        <w:ind w:left="5760" w:hanging="360"/>
      </w:pPr>
    </w:lvl>
    <w:lvl w:ilvl="8" w:tplc="61121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90">
    <w:multiLevelType w:val="hybridMultilevel"/>
    <w:lvl w:ilvl="0" w:tplc="84234954">
      <w:start w:val="1"/>
      <w:numFmt w:val="decimal"/>
      <w:lvlText w:val="%1."/>
      <w:lvlJc w:val="left"/>
      <w:pPr>
        <w:ind w:left="720" w:hanging="360"/>
      </w:pPr>
    </w:lvl>
    <w:lvl w:ilvl="1" w:tplc="84234954" w:tentative="1">
      <w:start w:val="1"/>
      <w:numFmt w:val="lowerLetter"/>
      <w:lvlText w:val="%2."/>
      <w:lvlJc w:val="left"/>
      <w:pPr>
        <w:ind w:left="1440" w:hanging="360"/>
      </w:pPr>
    </w:lvl>
    <w:lvl w:ilvl="2" w:tplc="84234954" w:tentative="1">
      <w:start w:val="1"/>
      <w:numFmt w:val="lowerRoman"/>
      <w:lvlText w:val="%3."/>
      <w:lvlJc w:val="right"/>
      <w:pPr>
        <w:ind w:left="2160" w:hanging="180"/>
      </w:pPr>
    </w:lvl>
    <w:lvl w:ilvl="3" w:tplc="84234954" w:tentative="1">
      <w:start w:val="1"/>
      <w:numFmt w:val="decimal"/>
      <w:lvlText w:val="%4."/>
      <w:lvlJc w:val="left"/>
      <w:pPr>
        <w:ind w:left="2880" w:hanging="360"/>
      </w:pPr>
    </w:lvl>
    <w:lvl w:ilvl="4" w:tplc="84234954" w:tentative="1">
      <w:start w:val="1"/>
      <w:numFmt w:val="lowerLetter"/>
      <w:lvlText w:val="%5."/>
      <w:lvlJc w:val="left"/>
      <w:pPr>
        <w:ind w:left="3600" w:hanging="360"/>
      </w:pPr>
    </w:lvl>
    <w:lvl w:ilvl="5" w:tplc="84234954" w:tentative="1">
      <w:start w:val="1"/>
      <w:numFmt w:val="lowerRoman"/>
      <w:lvlText w:val="%6."/>
      <w:lvlJc w:val="right"/>
      <w:pPr>
        <w:ind w:left="4320" w:hanging="180"/>
      </w:pPr>
    </w:lvl>
    <w:lvl w:ilvl="6" w:tplc="84234954" w:tentative="1">
      <w:start w:val="1"/>
      <w:numFmt w:val="decimal"/>
      <w:lvlText w:val="%7."/>
      <w:lvlJc w:val="left"/>
      <w:pPr>
        <w:ind w:left="5040" w:hanging="360"/>
      </w:pPr>
    </w:lvl>
    <w:lvl w:ilvl="7" w:tplc="84234954" w:tentative="1">
      <w:start w:val="1"/>
      <w:numFmt w:val="lowerLetter"/>
      <w:lvlText w:val="%8."/>
      <w:lvlJc w:val="left"/>
      <w:pPr>
        <w:ind w:left="5760" w:hanging="360"/>
      </w:pPr>
    </w:lvl>
    <w:lvl w:ilvl="8" w:tplc="84234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9">
    <w:multiLevelType w:val="hybridMultilevel"/>
    <w:lvl w:ilvl="0" w:tplc="39259386">
      <w:start w:val="1"/>
      <w:numFmt w:val="decimal"/>
      <w:lvlText w:val="%1."/>
      <w:lvlJc w:val="left"/>
      <w:pPr>
        <w:ind w:left="720" w:hanging="360"/>
      </w:pPr>
    </w:lvl>
    <w:lvl w:ilvl="1" w:tplc="39259386" w:tentative="1">
      <w:start w:val="1"/>
      <w:numFmt w:val="lowerLetter"/>
      <w:lvlText w:val="%2."/>
      <w:lvlJc w:val="left"/>
      <w:pPr>
        <w:ind w:left="1440" w:hanging="360"/>
      </w:pPr>
    </w:lvl>
    <w:lvl w:ilvl="2" w:tplc="39259386" w:tentative="1">
      <w:start w:val="1"/>
      <w:numFmt w:val="lowerRoman"/>
      <w:lvlText w:val="%3."/>
      <w:lvlJc w:val="right"/>
      <w:pPr>
        <w:ind w:left="2160" w:hanging="180"/>
      </w:pPr>
    </w:lvl>
    <w:lvl w:ilvl="3" w:tplc="39259386" w:tentative="1">
      <w:start w:val="1"/>
      <w:numFmt w:val="decimal"/>
      <w:lvlText w:val="%4."/>
      <w:lvlJc w:val="left"/>
      <w:pPr>
        <w:ind w:left="2880" w:hanging="360"/>
      </w:pPr>
    </w:lvl>
    <w:lvl w:ilvl="4" w:tplc="39259386" w:tentative="1">
      <w:start w:val="1"/>
      <w:numFmt w:val="lowerLetter"/>
      <w:lvlText w:val="%5."/>
      <w:lvlJc w:val="left"/>
      <w:pPr>
        <w:ind w:left="3600" w:hanging="360"/>
      </w:pPr>
    </w:lvl>
    <w:lvl w:ilvl="5" w:tplc="39259386" w:tentative="1">
      <w:start w:val="1"/>
      <w:numFmt w:val="lowerRoman"/>
      <w:lvlText w:val="%6."/>
      <w:lvlJc w:val="right"/>
      <w:pPr>
        <w:ind w:left="4320" w:hanging="180"/>
      </w:pPr>
    </w:lvl>
    <w:lvl w:ilvl="6" w:tplc="39259386" w:tentative="1">
      <w:start w:val="1"/>
      <w:numFmt w:val="decimal"/>
      <w:lvlText w:val="%7."/>
      <w:lvlJc w:val="left"/>
      <w:pPr>
        <w:ind w:left="5040" w:hanging="360"/>
      </w:pPr>
    </w:lvl>
    <w:lvl w:ilvl="7" w:tplc="39259386" w:tentative="1">
      <w:start w:val="1"/>
      <w:numFmt w:val="lowerLetter"/>
      <w:lvlText w:val="%8."/>
      <w:lvlJc w:val="left"/>
      <w:pPr>
        <w:ind w:left="5760" w:hanging="360"/>
      </w:pPr>
    </w:lvl>
    <w:lvl w:ilvl="8" w:tplc="39259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8">
    <w:multiLevelType w:val="hybridMultilevel"/>
    <w:lvl w:ilvl="0" w:tplc="80645937">
      <w:start w:val="1"/>
      <w:numFmt w:val="decimal"/>
      <w:lvlText w:val="%1."/>
      <w:lvlJc w:val="left"/>
      <w:pPr>
        <w:ind w:left="720" w:hanging="360"/>
      </w:pPr>
    </w:lvl>
    <w:lvl w:ilvl="1" w:tplc="80645937" w:tentative="1">
      <w:start w:val="1"/>
      <w:numFmt w:val="lowerLetter"/>
      <w:lvlText w:val="%2."/>
      <w:lvlJc w:val="left"/>
      <w:pPr>
        <w:ind w:left="1440" w:hanging="360"/>
      </w:pPr>
    </w:lvl>
    <w:lvl w:ilvl="2" w:tplc="80645937" w:tentative="1">
      <w:start w:val="1"/>
      <w:numFmt w:val="lowerRoman"/>
      <w:lvlText w:val="%3."/>
      <w:lvlJc w:val="right"/>
      <w:pPr>
        <w:ind w:left="2160" w:hanging="180"/>
      </w:pPr>
    </w:lvl>
    <w:lvl w:ilvl="3" w:tplc="80645937" w:tentative="1">
      <w:start w:val="1"/>
      <w:numFmt w:val="decimal"/>
      <w:lvlText w:val="%4."/>
      <w:lvlJc w:val="left"/>
      <w:pPr>
        <w:ind w:left="2880" w:hanging="360"/>
      </w:pPr>
    </w:lvl>
    <w:lvl w:ilvl="4" w:tplc="80645937" w:tentative="1">
      <w:start w:val="1"/>
      <w:numFmt w:val="lowerLetter"/>
      <w:lvlText w:val="%5."/>
      <w:lvlJc w:val="left"/>
      <w:pPr>
        <w:ind w:left="3600" w:hanging="360"/>
      </w:pPr>
    </w:lvl>
    <w:lvl w:ilvl="5" w:tplc="80645937" w:tentative="1">
      <w:start w:val="1"/>
      <w:numFmt w:val="lowerRoman"/>
      <w:lvlText w:val="%6."/>
      <w:lvlJc w:val="right"/>
      <w:pPr>
        <w:ind w:left="4320" w:hanging="180"/>
      </w:pPr>
    </w:lvl>
    <w:lvl w:ilvl="6" w:tplc="80645937" w:tentative="1">
      <w:start w:val="1"/>
      <w:numFmt w:val="decimal"/>
      <w:lvlText w:val="%7."/>
      <w:lvlJc w:val="left"/>
      <w:pPr>
        <w:ind w:left="5040" w:hanging="360"/>
      </w:pPr>
    </w:lvl>
    <w:lvl w:ilvl="7" w:tplc="80645937" w:tentative="1">
      <w:start w:val="1"/>
      <w:numFmt w:val="lowerLetter"/>
      <w:lvlText w:val="%8."/>
      <w:lvlJc w:val="left"/>
      <w:pPr>
        <w:ind w:left="5760" w:hanging="360"/>
      </w:pPr>
    </w:lvl>
    <w:lvl w:ilvl="8" w:tplc="80645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7">
    <w:multiLevelType w:val="hybridMultilevel"/>
    <w:lvl w:ilvl="0" w:tplc="57533600">
      <w:start w:val="1"/>
      <w:numFmt w:val="decimal"/>
      <w:lvlText w:val="%1."/>
      <w:lvlJc w:val="left"/>
      <w:pPr>
        <w:ind w:left="720" w:hanging="360"/>
      </w:pPr>
    </w:lvl>
    <w:lvl w:ilvl="1" w:tplc="57533600" w:tentative="1">
      <w:start w:val="1"/>
      <w:numFmt w:val="lowerLetter"/>
      <w:lvlText w:val="%2."/>
      <w:lvlJc w:val="left"/>
      <w:pPr>
        <w:ind w:left="1440" w:hanging="360"/>
      </w:pPr>
    </w:lvl>
    <w:lvl w:ilvl="2" w:tplc="57533600" w:tentative="1">
      <w:start w:val="1"/>
      <w:numFmt w:val="lowerRoman"/>
      <w:lvlText w:val="%3."/>
      <w:lvlJc w:val="right"/>
      <w:pPr>
        <w:ind w:left="2160" w:hanging="180"/>
      </w:pPr>
    </w:lvl>
    <w:lvl w:ilvl="3" w:tplc="57533600" w:tentative="1">
      <w:start w:val="1"/>
      <w:numFmt w:val="decimal"/>
      <w:lvlText w:val="%4."/>
      <w:lvlJc w:val="left"/>
      <w:pPr>
        <w:ind w:left="2880" w:hanging="360"/>
      </w:pPr>
    </w:lvl>
    <w:lvl w:ilvl="4" w:tplc="57533600" w:tentative="1">
      <w:start w:val="1"/>
      <w:numFmt w:val="lowerLetter"/>
      <w:lvlText w:val="%5."/>
      <w:lvlJc w:val="left"/>
      <w:pPr>
        <w:ind w:left="3600" w:hanging="360"/>
      </w:pPr>
    </w:lvl>
    <w:lvl w:ilvl="5" w:tplc="57533600" w:tentative="1">
      <w:start w:val="1"/>
      <w:numFmt w:val="lowerRoman"/>
      <w:lvlText w:val="%6."/>
      <w:lvlJc w:val="right"/>
      <w:pPr>
        <w:ind w:left="4320" w:hanging="180"/>
      </w:pPr>
    </w:lvl>
    <w:lvl w:ilvl="6" w:tplc="57533600" w:tentative="1">
      <w:start w:val="1"/>
      <w:numFmt w:val="decimal"/>
      <w:lvlText w:val="%7."/>
      <w:lvlJc w:val="left"/>
      <w:pPr>
        <w:ind w:left="5040" w:hanging="360"/>
      </w:pPr>
    </w:lvl>
    <w:lvl w:ilvl="7" w:tplc="57533600" w:tentative="1">
      <w:start w:val="1"/>
      <w:numFmt w:val="lowerLetter"/>
      <w:lvlText w:val="%8."/>
      <w:lvlJc w:val="left"/>
      <w:pPr>
        <w:ind w:left="5760" w:hanging="360"/>
      </w:pPr>
    </w:lvl>
    <w:lvl w:ilvl="8" w:tplc="57533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6">
    <w:multiLevelType w:val="hybridMultilevel"/>
    <w:lvl w:ilvl="0" w:tplc="27193625">
      <w:start w:val="1"/>
      <w:numFmt w:val="decimal"/>
      <w:lvlText w:val="%1."/>
      <w:lvlJc w:val="left"/>
      <w:pPr>
        <w:ind w:left="720" w:hanging="360"/>
      </w:pPr>
    </w:lvl>
    <w:lvl w:ilvl="1" w:tplc="27193625" w:tentative="1">
      <w:start w:val="1"/>
      <w:numFmt w:val="lowerLetter"/>
      <w:lvlText w:val="%2."/>
      <w:lvlJc w:val="left"/>
      <w:pPr>
        <w:ind w:left="1440" w:hanging="360"/>
      </w:pPr>
    </w:lvl>
    <w:lvl w:ilvl="2" w:tplc="27193625" w:tentative="1">
      <w:start w:val="1"/>
      <w:numFmt w:val="lowerRoman"/>
      <w:lvlText w:val="%3."/>
      <w:lvlJc w:val="right"/>
      <w:pPr>
        <w:ind w:left="2160" w:hanging="180"/>
      </w:pPr>
    </w:lvl>
    <w:lvl w:ilvl="3" w:tplc="27193625" w:tentative="1">
      <w:start w:val="1"/>
      <w:numFmt w:val="decimal"/>
      <w:lvlText w:val="%4."/>
      <w:lvlJc w:val="left"/>
      <w:pPr>
        <w:ind w:left="2880" w:hanging="360"/>
      </w:pPr>
    </w:lvl>
    <w:lvl w:ilvl="4" w:tplc="27193625" w:tentative="1">
      <w:start w:val="1"/>
      <w:numFmt w:val="lowerLetter"/>
      <w:lvlText w:val="%5."/>
      <w:lvlJc w:val="left"/>
      <w:pPr>
        <w:ind w:left="3600" w:hanging="360"/>
      </w:pPr>
    </w:lvl>
    <w:lvl w:ilvl="5" w:tplc="27193625" w:tentative="1">
      <w:start w:val="1"/>
      <w:numFmt w:val="lowerRoman"/>
      <w:lvlText w:val="%6."/>
      <w:lvlJc w:val="right"/>
      <w:pPr>
        <w:ind w:left="4320" w:hanging="180"/>
      </w:pPr>
    </w:lvl>
    <w:lvl w:ilvl="6" w:tplc="27193625" w:tentative="1">
      <w:start w:val="1"/>
      <w:numFmt w:val="decimal"/>
      <w:lvlText w:val="%7."/>
      <w:lvlJc w:val="left"/>
      <w:pPr>
        <w:ind w:left="5040" w:hanging="360"/>
      </w:pPr>
    </w:lvl>
    <w:lvl w:ilvl="7" w:tplc="27193625" w:tentative="1">
      <w:start w:val="1"/>
      <w:numFmt w:val="lowerLetter"/>
      <w:lvlText w:val="%8."/>
      <w:lvlJc w:val="left"/>
      <w:pPr>
        <w:ind w:left="5760" w:hanging="360"/>
      </w:pPr>
    </w:lvl>
    <w:lvl w:ilvl="8" w:tplc="27193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5">
    <w:multiLevelType w:val="hybridMultilevel"/>
    <w:lvl w:ilvl="0" w:tplc="24209331">
      <w:start w:val="1"/>
      <w:numFmt w:val="decimal"/>
      <w:lvlText w:val="%1."/>
      <w:lvlJc w:val="left"/>
      <w:pPr>
        <w:ind w:left="720" w:hanging="360"/>
      </w:pPr>
    </w:lvl>
    <w:lvl w:ilvl="1" w:tplc="24209331" w:tentative="1">
      <w:start w:val="1"/>
      <w:numFmt w:val="lowerLetter"/>
      <w:lvlText w:val="%2."/>
      <w:lvlJc w:val="left"/>
      <w:pPr>
        <w:ind w:left="1440" w:hanging="360"/>
      </w:pPr>
    </w:lvl>
    <w:lvl w:ilvl="2" w:tplc="24209331" w:tentative="1">
      <w:start w:val="1"/>
      <w:numFmt w:val="lowerRoman"/>
      <w:lvlText w:val="%3."/>
      <w:lvlJc w:val="right"/>
      <w:pPr>
        <w:ind w:left="2160" w:hanging="180"/>
      </w:pPr>
    </w:lvl>
    <w:lvl w:ilvl="3" w:tplc="24209331" w:tentative="1">
      <w:start w:val="1"/>
      <w:numFmt w:val="decimal"/>
      <w:lvlText w:val="%4."/>
      <w:lvlJc w:val="left"/>
      <w:pPr>
        <w:ind w:left="2880" w:hanging="360"/>
      </w:pPr>
    </w:lvl>
    <w:lvl w:ilvl="4" w:tplc="24209331" w:tentative="1">
      <w:start w:val="1"/>
      <w:numFmt w:val="lowerLetter"/>
      <w:lvlText w:val="%5."/>
      <w:lvlJc w:val="left"/>
      <w:pPr>
        <w:ind w:left="3600" w:hanging="360"/>
      </w:pPr>
    </w:lvl>
    <w:lvl w:ilvl="5" w:tplc="24209331" w:tentative="1">
      <w:start w:val="1"/>
      <w:numFmt w:val="lowerRoman"/>
      <w:lvlText w:val="%6."/>
      <w:lvlJc w:val="right"/>
      <w:pPr>
        <w:ind w:left="4320" w:hanging="180"/>
      </w:pPr>
    </w:lvl>
    <w:lvl w:ilvl="6" w:tplc="24209331" w:tentative="1">
      <w:start w:val="1"/>
      <w:numFmt w:val="decimal"/>
      <w:lvlText w:val="%7."/>
      <w:lvlJc w:val="left"/>
      <w:pPr>
        <w:ind w:left="5040" w:hanging="360"/>
      </w:pPr>
    </w:lvl>
    <w:lvl w:ilvl="7" w:tplc="24209331" w:tentative="1">
      <w:start w:val="1"/>
      <w:numFmt w:val="lowerLetter"/>
      <w:lvlText w:val="%8."/>
      <w:lvlJc w:val="left"/>
      <w:pPr>
        <w:ind w:left="5760" w:hanging="360"/>
      </w:pPr>
    </w:lvl>
    <w:lvl w:ilvl="8" w:tplc="24209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4">
    <w:multiLevelType w:val="hybridMultilevel"/>
    <w:lvl w:ilvl="0" w:tplc="93474778">
      <w:start w:val="1"/>
      <w:numFmt w:val="decimal"/>
      <w:lvlText w:val="%1."/>
      <w:lvlJc w:val="left"/>
      <w:pPr>
        <w:ind w:left="720" w:hanging="360"/>
      </w:pPr>
    </w:lvl>
    <w:lvl w:ilvl="1" w:tplc="93474778" w:tentative="1">
      <w:start w:val="1"/>
      <w:numFmt w:val="lowerLetter"/>
      <w:lvlText w:val="%2."/>
      <w:lvlJc w:val="left"/>
      <w:pPr>
        <w:ind w:left="1440" w:hanging="360"/>
      </w:pPr>
    </w:lvl>
    <w:lvl w:ilvl="2" w:tplc="93474778" w:tentative="1">
      <w:start w:val="1"/>
      <w:numFmt w:val="lowerRoman"/>
      <w:lvlText w:val="%3."/>
      <w:lvlJc w:val="right"/>
      <w:pPr>
        <w:ind w:left="2160" w:hanging="180"/>
      </w:pPr>
    </w:lvl>
    <w:lvl w:ilvl="3" w:tplc="93474778" w:tentative="1">
      <w:start w:val="1"/>
      <w:numFmt w:val="decimal"/>
      <w:lvlText w:val="%4."/>
      <w:lvlJc w:val="left"/>
      <w:pPr>
        <w:ind w:left="2880" w:hanging="360"/>
      </w:pPr>
    </w:lvl>
    <w:lvl w:ilvl="4" w:tplc="93474778" w:tentative="1">
      <w:start w:val="1"/>
      <w:numFmt w:val="lowerLetter"/>
      <w:lvlText w:val="%5."/>
      <w:lvlJc w:val="left"/>
      <w:pPr>
        <w:ind w:left="3600" w:hanging="360"/>
      </w:pPr>
    </w:lvl>
    <w:lvl w:ilvl="5" w:tplc="93474778" w:tentative="1">
      <w:start w:val="1"/>
      <w:numFmt w:val="lowerRoman"/>
      <w:lvlText w:val="%6."/>
      <w:lvlJc w:val="right"/>
      <w:pPr>
        <w:ind w:left="4320" w:hanging="180"/>
      </w:pPr>
    </w:lvl>
    <w:lvl w:ilvl="6" w:tplc="93474778" w:tentative="1">
      <w:start w:val="1"/>
      <w:numFmt w:val="decimal"/>
      <w:lvlText w:val="%7."/>
      <w:lvlJc w:val="left"/>
      <w:pPr>
        <w:ind w:left="5040" w:hanging="360"/>
      </w:pPr>
    </w:lvl>
    <w:lvl w:ilvl="7" w:tplc="93474778" w:tentative="1">
      <w:start w:val="1"/>
      <w:numFmt w:val="lowerLetter"/>
      <w:lvlText w:val="%8."/>
      <w:lvlJc w:val="left"/>
      <w:pPr>
        <w:ind w:left="5760" w:hanging="360"/>
      </w:pPr>
    </w:lvl>
    <w:lvl w:ilvl="8" w:tplc="93474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3">
    <w:multiLevelType w:val="hybridMultilevel"/>
    <w:lvl w:ilvl="0" w:tplc="81977364">
      <w:start w:val="1"/>
      <w:numFmt w:val="decimal"/>
      <w:lvlText w:val="%1."/>
      <w:lvlJc w:val="left"/>
      <w:pPr>
        <w:ind w:left="720" w:hanging="360"/>
      </w:pPr>
    </w:lvl>
    <w:lvl w:ilvl="1" w:tplc="81977364" w:tentative="1">
      <w:start w:val="1"/>
      <w:numFmt w:val="lowerLetter"/>
      <w:lvlText w:val="%2."/>
      <w:lvlJc w:val="left"/>
      <w:pPr>
        <w:ind w:left="1440" w:hanging="360"/>
      </w:pPr>
    </w:lvl>
    <w:lvl w:ilvl="2" w:tplc="81977364" w:tentative="1">
      <w:start w:val="1"/>
      <w:numFmt w:val="lowerRoman"/>
      <w:lvlText w:val="%3."/>
      <w:lvlJc w:val="right"/>
      <w:pPr>
        <w:ind w:left="2160" w:hanging="180"/>
      </w:pPr>
    </w:lvl>
    <w:lvl w:ilvl="3" w:tplc="81977364" w:tentative="1">
      <w:start w:val="1"/>
      <w:numFmt w:val="decimal"/>
      <w:lvlText w:val="%4."/>
      <w:lvlJc w:val="left"/>
      <w:pPr>
        <w:ind w:left="2880" w:hanging="360"/>
      </w:pPr>
    </w:lvl>
    <w:lvl w:ilvl="4" w:tplc="81977364" w:tentative="1">
      <w:start w:val="1"/>
      <w:numFmt w:val="lowerLetter"/>
      <w:lvlText w:val="%5."/>
      <w:lvlJc w:val="left"/>
      <w:pPr>
        <w:ind w:left="3600" w:hanging="360"/>
      </w:pPr>
    </w:lvl>
    <w:lvl w:ilvl="5" w:tplc="81977364" w:tentative="1">
      <w:start w:val="1"/>
      <w:numFmt w:val="lowerRoman"/>
      <w:lvlText w:val="%6."/>
      <w:lvlJc w:val="right"/>
      <w:pPr>
        <w:ind w:left="4320" w:hanging="180"/>
      </w:pPr>
    </w:lvl>
    <w:lvl w:ilvl="6" w:tplc="81977364" w:tentative="1">
      <w:start w:val="1"/>
      <w:numFmt w:val="decimal"/>
      <w:lvlText w:val="%7."/>
      <w:lvlJc w:val="left"/>
      <w:pPr>
        <w:ind w:left="5040" w:hanging="360"/>
      </w:pPr>
    </w:lvl>
    <w:lvl w:ilvl="7" w:tplc="81977364" w:tentative="1">
      <w:start w:val="1"/>
      <w:numFmt w:val="lowerLetter"/>
      <w:lvlText w:val="%8."/>
      <w:lvlJc w:val="left"/>
      <w:pPr>
        <w:ind w:left="5760" w:hanging="360"/>
      </w:pPr>
    </w:lvl>
    <w:lvl w:ilvl="8" w:tplc="81977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2">
    <w:multiLevelType w:val="hybridMultilevel"/>
    <w:lvl w:ilvl="0" w:tplc="91517141">
      <w:start w:val="1"/>
      <w:numFmt w:val="decimal"/>
      <w:lvlText w:val="%1."/>
      <w:lvlJc w:val="left"/>
      <w:pPr>
        <w:ind w:left="720" w:hanging="360"/>
      </w:pPr>
    </w:lvl>
    <w:lvl w:ilvl="1" w:tplc="91517141" w:tentative="1">
      <w:start w:val="1"/>
      <w:numFmt w:val="lowerLetter"/>
      <w:lvlText w:val="%2."/>
      <w:lvlJc w:val="left"/>
      <w:pPr>
        <w:ind w:left="1440" w:hanging="360"/>
      </w:pPr>
    </w:lvl>
    <w:lvl w:ilvl="2" w:tplc="91517141" w:tentative="1">
      <w:start w:val="1"/>
      <w:numFmt w:val="lowerRoman"/>
      <w:lvlText w:val="%3."/>
      <w:lvlJc w:val="right"/>
      <w:pPr>
        <w:ind w:left="2160" w:hanging="180"/>
      </w:pPr>
    </w:lvl>
    <w:lvl w:ilvl="3" w:tplc="91517141" w:tentative="1">
      <w:start w:val="1"/>
      <w:numFmt w:val="decimal"/>
      <w:lvlText w:val="%4."/>
      <w:lvlJc w:val="left"/>
      <w:pPr>
        <w:ind w:left="2880" w:hanging="360"/>
      </w:pPr>
    </w:lvl>
    <w:lvl w:ilvl="4" w:tplc="91517141" w:tentative="1">
      <w:start w:val="1"/>
      <w:numFmt w:val="lowerLetter"/>
      <w:lvlText w:val="%5."/>
      <w:lvlJc w:val="left"/>
      <w:pPr>
        <w:ind w:left="3600" w:hanging="360"/>
      </w:pPr>
    </w:lvl>
    <w:lvl w:ilvl="5" w:tplc="91517141" w:tentative="1">
      <w:start w:val="1"/>
      <w:numFmt w:val="lowerRoman"/>
      <w:lvlText w:val="%6."/>
      <w:lvlJc w:val="right"/>
      <w:pPr>
        <w:ind w:left="4320" w:hanging="180"/>
      </w:pPr>
    </w:lvl>
    <w:lvl w:ilvl="6" w:tplc="91517141" w:tentative="1">
      <w:start w:val="1"/>
      <w:numFmt w:val="decimal"/>
      <w:lvlText w:val="%7."/>
      <w:lvlJc w:val="left"/>
      <w:pPr>
        <w:ind w:left="5040" w:hanging="360"/>
      </w:pPr>
    </w:lvl>
    <w:lvl w:ilvl="7" w:tplc="91517141" w:tentative="1">
      <w:start w:val="1"/>
      <w:numFmt w:val="lowerLetter"/>
      <w:lvlText w:val="%8."/>
      <w:lvlJc w:val="left"/>
      <w:pPr>
        <w:ind w:left="5760" w:hanging="360"/>
      </w:pPr>
    </w:lvl>
    <w:lvl w:ilvl="8" w:tplc="915171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1">
    <w:multiLevelType w:val="hybridMultilevel"/>
    <w:lvl w:ilvl="0" w:tplc="70165892">
      <w:start w:val="1"/>
      <w:numFmt w:val="decimal"/>
      <w:lvlText w:val="%1."/>
      <w:lvlJc w:val="left"/>
      <w:pPr>
        <w:ind w:left="720" w:hanging="360"/>
      </w:pPr>
    </w:lvl>
    <w:lvl w:ilvl="1" w:tplc="70165892" w:tentative="1">
      <w:start w:val="1"/>
      <w:numFmt w:val="lowerLetter"/>
      <w:lvlText w:val="%2."/>
      <w:lvlJc w:val="left"/>
      <w:pPr>
        <w:ind w:left="1440" w:hanging="360"/>
      </w:pPr>
    </w:lvl>
    <w:lvl w:ilvl="2" w:tplc="70165892" w:tentative="1">
      <w:start w:val="1"/>
      <w:numFmt w:val="lowerRoman"/>
      <w:lvlText w:val="%3."/>
      <w:lvlJc w:val="right"/>
      <w:pPr>
        <w:ind w:left="2160" w:hanging="180"/>
      </w:pPr>
    </w:lvl>
    <w:lvl w:ilvl="3" w:tplc="70165892" w:tentative="1">
      <w:start w:val="1"/>
      <w:numFmt w:val="decimal"/>
      <w:lvlText w:val="%4."/>
      <w:lvlJc w:val="left"/>
      <w:pPr>
        <w:ind w:left="2880" w:hanging="360"/>
      </w:pPr>
    </w:lvl>
    <w:lvl w:ilvl="4" w:tplc="70165892" w:tentative="1">
      <w:start w:val="1"/>
      <w:numFmt w:val="lowerLetter"/>
      <w:lvlText w:val="%5."/>
      <w:lvlJc w:val="left"/>
      <w:pPr>
        <w:ind w:left="3600" w:hanging="360"/>
      </w:pPr>
    </w:lvl>
    <w:lvl w:ilvl="5" w:tplc="70165892" w:tentative="1">
      <w:start w:val="1"/>
      <w:numFmt w:val="lowerRoman"/>
      <w:lvlText w:val="%6."/>
      <w:lvlJc w:val="right"/>
      <w:pPr>
        <w:ind w:left="4320" w:hanging="180"/>
      </w:pPr>
    </w:lvl>
    <w:lvl w:ilvl="6" w:tplc="70165892" w:tentative="1">
      <w:start w:val="1"/>
      <w:numFmt w:val="decimal"/>
      <w:lvlText w:val="%7."/>
      <w:lvlJc w:val="left"/>
      <w:pPr>
        <w:ind w:left="5040" w:hanging="360"/>
      </w:pPr>
    </w:lvl>
    <w:lvl w:ilvl="7" w:tplc="70165892" w:tentative="1">
      <w:start w:val="1"/>
      <w:numFmt w:val="lowerLetter"/>
      <w:lvlText w:val="%8."/>
      <w:lvlJc w:val="left"/>
      <w:pPr>
        <w:ind w:left="5760" w:hanging="360"/>
      </w:pPr>
    </w:lvl>
    <w:lvl w:ilvl="8" w:tplc="70165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80">
    <w:multiLevelType w:val="hybridMultilevel"/>
    <w:lvl w:ilvl="0" w:tplc="76859355">
      <w:start w:val="1"/>
      <w:numFmt w:val="decimal"/>
      <w:lvlText w:val="%1."/>
      <w:lvlJc w:val="left"/>
      <w:pPr>
        <w:ind w:left="720" w:hanging="360"/>
      </w:pPr>
    </w:lvl>
    <w:lvl w:ilvl="1" w:tplc="76859355" w:tentative="1">
      <w:start w:val="1"/>
      <w:numFmt w:val="lowerLetter"/>
      <w:lvlText w:val="%2."/>
      <w:lvlJc w:val="left"/>
      <w:pPr>
        <w:ind w:left="1440" w:hanging="360"/>
      </w:pPr>
    </w:lvl>
    <w:lvl w:ilvl="2" w:tplc="76859355" w:tentative="1">
      <w:start w:val="1"/>
      <w:numFmt w:val="lowerRoman"/>
      <w:lvlText w:val="%3."/>
      <w:lvlJc w:val="right"/>
      <w:pPr>
        <w:ind w:left="2160" w:hanging="180"/>
      </w:pPr>
    </w:lvl>
    <w:lvl w:ilvl="3" w:tplc="76859355" w:tentative="1">
      <w:start w:val="1"/>
      <w:numFmt w:val="decimal"/>
      <w:lvlText w:val="%4."/>
      <w:lvlJc w:val="left"/>
      <w:pPr>
        <w:ind w:left="2880" w:hanging="360"/>
      </w:pPr>
    </w:lvl>
    <w:lvl w:ilvl="4" w:tplc="76859355" w:tentative="1">
      <w:start w:val="1"/>
      <w:numFmt w:val="lowerLetter"/>
      <w:lvlText w:val="%5."/>
      <w:lvlJc w:val="left"/>
      <w:pPr>
        <w:ind w:left="3600" w:hanging="360"/>
      </w:pPr>
    </w:lvl>
    <w:lvl w:ilvl="5" w:tplc="76859355" w:tentative="1">
      <w:start w:val="1"/>
      <w:numFmt w:val="lowerRoman"/>
      <w:lvlText w:val="%6."/>
      <w:lvlJc w:val="right"/>
      <w:pPr>
        <w:ind w:left="4320" w:hanging="180"/>
      </w:pPr>
    </w:lvl>
    <w:lvl w:ilvl="6" w:tplc="76859355" w:tentative="1">
      <w:start w:val="1"/>
      <w:numFmt w:val="decimal"/>
      <w:lvlText w:val="%7."/>
      <w:lvlJc w:val="left"/>
      <w:pPr>
        <w:ind w:left="5040" w:hanging="360"/>
      </w:pPr>
    </w:lvl>
    <w:lvl w:ilvl="7" w:tplc="76859355" w:tentative="1">
      <w:start w:val="1"/>
      <w:numFmt w:val="lowerLetter"/>
      <w:lvlText w:val="%8."/>
      <w:lvlJc w:val="left"/>
      <w:pPr>
        <w:ind w:left="5760" w:hanging="360"/>
      </w:pPr>
    </w:lvl>
    <w:lvl w:ilvl="8" w:tplc="768593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9">
    <w:multiLevelType w:val="hybridMultilevel"/>
    <w:lvl w:ilvl="0" w:tplc="36546999">
      <w:start w:val="1"/>
      <w:numFmt w:val="decimal"/>
      <w:lvlText w:val="%1."/>
      <w:lvlJc w:val="left"/>
      <w:pPr>
        <w:ind w:left="720" w:hanging="360"/>
      </w:pPr>
    </w:lvl>
    <w:lvl w:ilvl="1" w:tplc="36546999" w:tentative="1">
      <w:start w:val="1"/>
      <w:numFmt w:val="lowerLetter"/>
      <w:lvlText w:val="%2."/>
      <w:lvlJc w:val="left"/>
      <w:pPr>
        <w:ind w:left="1440" w:hanging="360"/>
      </w:pPr>
    </w:lvl>
    <w:lvl w:ilvl="2" w:tplc="36546999" w:tentative="1">
      <w:start w:val="1"/>
      <w:numFmt w:val="lowerRoman"/>
      <w:lvlText w:val="%3."/>
      <w:lvlJc w:val="right"/>
      <w:pPr>
        <w:ind w:left="2160" w:hanging="180"/>
      </w:pPr>
    </w:lvl>
    <w:lvl w:ilvl="3" w:tplc="36546999" w:tentative="1">
      <w:start w:val="1"/>
      <w:numFmt w:val="decimal"/>
      <w:lvlText w:val="%4."/>
      <w:lvlJc w:val="left"/>
      <w:pPr>
        <w:ind w:left="2880" w:hanging="360"/>
      </w:pPr>
    </w:lvl>
    <w:lvl w:ilvl="4" w:tplc="36546999" w:tentative="1">
      <w:start w:val="1"/>
      <w:numFmt w:val="lowerLetter"/>
      <w:lvlText w:val="%5."/>
      <w:lvlJc w:val="left"/>
      <w:pPr>
        <w:ind w:left="3600" w:hanging="360"/>
      </w:pPr>
    </w:lvl>
    <w:lvl w:ilvl="5" w:tplc="36546999" w:tentative="1">
      <w:start w:val="1"/>
      <w:numFmt w:val="lowerRoman"/>
      <w:lvlText w:val="%6."/>
      <w:lvlJc w:val="right"/>
      <w:pPr>
        <w:ind w:left="4320" w:hanging="180"/>
      </w:pPr>
    </w:lvl>
    <w:lvl w:ilvl="6" w:tplc="36546999" w:tentative="1">
      <w:start w:val="1"/>
      <w:numFmt w:val="decimal"/>
      <w:lvlText w:val="%7."/>
      <w:lvlJc w:val="left"/>
      <w:pPr>
        <w:ind w:left="5040" w:hanging="360"/>
      </w:pPr>
    </w:lvl>
    <w:lvl w:ilvl="7" w:tplc="36546999" w:tentative="1">
      <w:start w:val="1"/>
      <w:numFmt w:val="lowerLetter"/>
      <w:lvlText w:val="%8."/>
      <w:lvlJc w:val="left"/>
      <w:pPr>
        <w:ind w:left="5760" w:hanging="360"/>
      </w:pPr>
    </w:lvl>
    <w:lvl w:ilvl="8" w:tplc="36546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8">
    <w:multiLevelType w:val="hybridMultilevel"/>
    <w:lvl w:ilvl="0" w:tplc="70802938">
      <w:start w:val="1"/>
      <w:numFmt w:val="decimal"/>
      <w:lvlText w:val="%1."/>
      <w:lvlJc w:val="left"/>
      <w:pPr>
        <w:ind w:left="720" w:hanging="360"/>
      </w:pPr>
    </w:lvl>
    <w:lvl w:ilvl="1" w:tplc="70802938" w:tentative="1">
      <w:start w:val="1"/>
      <w:numFmt w:val="lowerLetter"/>
      <w:lvlText w:val="%2."/>
      <w:lvlJc w:val="left"/>
      <w:pPr>
        <w:ind w:left="1440" w:hanging="360"/>
      </w:pPr>
    </w:lvl>
    <w:lvl w:ilvl="2" w:tplc="70802938" w:tentative="1">
      <w:start w:val="1"/>
      <w:numFmt w:val="lowerRoman"/>
      <w:lvlText w:val="%3."/>
      <w:lvlJc w:val="right"/>
      <w:pPr>
        <w:ind w:left="2160" w:hanging="180"/>
      </w:pPr>
    </w:lvl>
    <w:lvl w:ilvl="3" w:tplc="70802938" w:tentative="1">
      <w:start w:val="1"/>
      <w:numFmt w:val="decimal"/>
      <w:lvlText w:val="%4."/>
      <w:lvlJc w:val="left"/>
      <w:pPr>
        <w:ind w:left="2880" w:hanging="360"/>
      </w:pPr>
    </w:lvl>
    <w:lvl w:ilvl="4" w:tplc="70802938" w:tentative="1">
      <w:start w:val="1"/>
      <w:numFmt w:val="lowerLetter"/>
      <w:lvlText w:val="%5."/>
      <w:lvlJc w:val="left"/>
      <w:pPr>
        <w:ind w:left="3600" w:hanging="360"/>
      </w:pPr>
    </w:lvl>
    <w:lvl w:ilvl="5" w:tplc="70802938" w:tentative="1">
      <w:start w:val="1"/>
      <w:numFmt w:val="lowerRoman"/>
      <w:lvlText w:val="%6."/>
      <w:lvlJc w:val="right"/>
      <w:pPr>
        <w:ind w:left="4320" w:hanging="180"/>
      </w:pPr>
    </w:lvl>
    <w:lvl w:ilvl="6" w:tplc="70802938" w:tentative="1">
      <w:start w:val="1"/>
      <w:numFmt w:val="decimal"/>
      <w:lvlText w:val="%7."/>
      <w:lvlJc w:val="left"/>
      <w:pPr>
        <w:ind w:left="5040" w:hanging="360"/>
      </w:pPr>
    </w:lvl>
    <w:lvl w:ilvl="7" w:tplc="70802938" w:tentative="1">
      <w:start w:val="1"/>
      <w:numFmt w:val="lowerLetter"/>
      <w:lvlText w:val="%8."/>
      <w:lvlJc w:val="left"/>
      <w:pPr>
        <w:ind w:left="5760" w:hanging="360"/>
      </w:pPr>
    </w:lvl>
    <w:lvl w:ilvl="8" w:tplc="70802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7">
    <w:multiLevelType w:val="hybridMultilevel"/>
    <w:lvl w:ilvl="0" w:tplc="62927011">
      <w:start w:val="1"/>
      <w:numFmt w:val="decimal"/>
      <w:lvlText w:val="%1."/>
      <w:lvlJc w:val="left"/>
      <w:pPr>
        <w:ind w:left="720" w:hanging="360"/>
      </w:pPr>
    </w:lvl>
    <w:lvl w:ilvl="1" w:tplc="62927011" w:tentative="1">
      <w:start w:val="1"/>
      <w:numFmt w:val="lowerLetter"/>
      <w:lvlText w:val="%2."/>
      <w:lvlJc w:val="left"/>
      <w:pPr>
        <w:ind w:left="1440" w:hanging="360"/>
      </w:pPr>
    </w:lvl>
    <w:lvl w:ilvl="2" w:tplc="62927011" w:tentative="1">
      <w:start w:val="1"/>
      <w:numFmt w:val="lowerRoman"/>
      <w:lvlText w:val="%3."/>
      <w:lvlJc w:val="right"/>
      <w:pPr>
        <w:ind w:left="2160" w:hanging="180"/>
      </w:pPr>
    </w:lvl>
    <w:lvl w:ilvl="3" w:tplc="62927011" w:tentative="1">
      <w:start w:val="1"/>
      <w:numFmt w:val="decimal"/>
      <w:lvlText w:val="%4."/>
      <w:lvlJc w:val="left"/>
      <w:pPr>
        <w:ind w:left="2880" w:hanging="360"/>
      </w:pPr>
    </w:lvl>
    <w:lvl w:ilvl="4" w:tplc="62927011" w:tentative="1">
      <w:start w:val="1"/>
      <w:numFmt w:val="lowerLetter"/>
      <w:lvlText w:val="%5."/>
      <w:lvlJc w:val="left"/>
      <w:pPr>
        <w:ind w:left="3600" w:hanging="360"/>
      </w:pPr>
    </w:lvl>
    <w:lvl w:ilvl="5" w:tplc="62927011" w:tentative="1">
      <w:start w:val="1"/>
      <w:numFmt w:val="lowerRoman"/>
      <w:lvlText w:val="%6."/>
      <w:lvlJc w:val="right"/>
      <w:pPr>
        <w:ind w:left="4320" w:hanging="180"/>
      </w:pPr>
    </w:lvl>
    <w:lvl w:ilvl="6" w:tplc="62927011" w:tentative="1">
      <w:start w:val="1"/>
      <w:numFmt w:val="decimal"/>
      <w:lvlText w:val="%7."/>
      <w:lvlJc w:val="left"/>
      <w:pPr>
        <w:ind w:left="5040" w:hanging="360"/>
      </w:pPr>
    </w:lvl>
    <w:lvl w:ilvl="7" w:tplc="62927011" w:tentative="1">
      <w:start w:val="1"/>
      <w:numFmt w:val="lowerLetter"/>
      <w:lvlText w:val="%8."/>
      <w:lvlJc w:val="left"/>
      <w:pPr>
        <w:ind w:left="5760" w:hanging="360"/>
      </w:pPr>
    </w:lvl>
    <w:lvl w:ilvl="8" w:tplc="62927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6">
    <w:multiLevelType w:val="hybridMultilevel"/>
    <w:lvl w:ilvl="0" w:tplc="58380970">
      <w:start w:val="1"/>
      <w:numFmt w:val="decimal"/>
      <w:lvlText w:val="%1."/>
      <w:lvlJc w:val="left"/>
      <w:pPr>
        <w:ind w:left="720" w:hanging="360"/>
      </w:pPr>
    </w:lvl>
    <w:lvl w:ilvl="1" w:tplc="58380970" w:tentative="1">
      <w:start w:val="1"/>
      <w:numFmt w:val="lowerLetter"/>
      <w:lvlText w:val="%2."/>
      <w:lvlJc w:val="left"/>
      <w:pPr>
        <w:ind w:left="1440" w:hanging="360"/>
      </w:pPr>
    </w:lvl>
    <w:lvl w:ilvl="2" w:tplc="58380970" w:tentative="1">
      <w:start w:val="1"/>
      <w:numFmt w:val="lowerRoman"/>
      <w:lvlText w:val="%3."/>
      <w:lvlJc w:val="right"/>
      <w:pPr>
        <w:ind w:left="2160" w:hanging="180"/>
      </w:pPr>
    </w:lvl>
    <w:lvl w:ilvl="3" w:tplc="58380970" w:tentative="1">
      <w:start w:val="1"/>
      <w:numFmt w:val="decimal"/>
      <w:lvlText w:val="%4."/>
      <w:lvlJc w:val="left"/>
      <w:pPr>
        <w:ind w:left="2880" w:hanging="360"/>
      </w:pPr>
    </w:lvl>
    <w:lvl w:ilvl="4" w:tplc="58380970" w:tentative="1">
      <w:start w:val="1"/>
      <w:numFmt w:val="lowerLetter"/>
      <w:lvlText w:val="%5."/>
      <w:lvlJc w:val="left"/>
      <w:pPr>
        <w:ind w:left="3600" w:hanging="360"/>
      </w:pPr>
    </w:lvl>
    <w:lvl w:ilvl="5" w:tplc="58380970" w:tentative="1">
      <w:start w:val="1"/>
      <w:numFmt w:val="lowerRoman"/>
      <w:lvlText w:val="%6."/>
      <w:lvlJc w:val="right"/>
      <w:pPr>
        <w:ind w:left="4320" w:hanging="180"/>
      </w:pPr>
    </w:lvl>
    <w:lvl w:ilvl="6" w:tplc="58380970" w:tentative="1">
      <w:start w:val="1"/>
      <w:numFmt w:val="decimal"/>
      <w:lvlText w:val="%7."/>
      <w:lvlJc w:val="left"/>
      <w:pPr>
        <w:ind w:left="5040" w:hanging="360"/>
      </w:pPr>
    </w:lvl>
    <w:lvl w:ilvl="7" w:tplc="58380970" w:tentative="1">
      <w:start w:val="1"/>
      <w:numFmt w:val="lowerLetter"/>
      <w:lvlText w:val="%8."/>
      <w:lvlJc w:val="left"/>
      <w:pPr>
        <w:ind w:left="5760" w:hanging="360"/>
      </w:pPr>
    </w:lvl>
    <w:lvl w:ilvl="8" w:tplc="58380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5">
    <w:multiLevelType w:val="hybridMultilevel"/>
    <w:lvl w:ilvl="0" w:tplc="12985663">
      <w:start w:val="1"/>
      <w:numFmt w:val="decimal"/>
      <w:lvlText w:val="%1."/>
      <w:lvlJc w:val="left"/>
      <w:pPr>
        <w:ind w:left="720" w:hanging="360"/>
      </w:pPr>
    </w:lvl>
    <w:lvl w:ilvl="1" w:tplc="12985663" w:tentative="1">
      <w:start w:val="1"/>
      <w:numFmt w:val="lowerLetter"/>
      <w:lvlText w:val="%2."/>
      <w:lvlJc w:val="left"/>
      <w:pPr>
        <w:ind w:left="1440" w:hanging="360"/>
      </w:pPr>
    </w:lvl>
    <w:lvl w:ilvl="2" w:tplc="12985663" w:tentative="1">
      <w:start w:val="1"/>
      <w:numFmt w:val="lowerRoman"/>
      <w:lvlText w:val="%3."/>
      <w:lvlJc w:val="right"/>
      <w:pPr>
        <w:ind w:left="2160" w:hanging="180"/>
      </w:pPr>
    </w:lvl>
    <w:lvl w:ilvl="3" w:tplc="12985663" w:tentative="1">
      <w:start w:val="1"/>
      <w:numFmt w:val="decimal"/>
      <w:lvlText w:val="%4."/>
      <w:lvlJc w:val="left"/>
      <w:pPr>
        <w:ind w:left="2880" w:hanging="360"/>
      </w:pPr>
    </w:lvl>
    <w:lvl w:ilvl="4" w:tplc="12985663" w:tentative="1">
      <w:start w:val="1"/>
      <w:numFmt w:val="lowerLetter"/>
      <w:lvlText w:val="%5."/>
      <w:lvlJc w:val="left"/>
      <w:pPr>
        <w:ind w:left="3600" w:hanging="360"/>
      </w:pPr>
    </w:lvl>
    <w:lvl w:ilvl="5" w:tplc="12985663" w:tentative="1">
      <w:start w:val="1"/>
      <w:numFmt w:val="lowerRoman"/>
      <w:lvlText w:val="%6."/>
      <w:lvlJc w:val="right"/>
      <w:pPr>
        <w:ind w:left="4320" w:hanging="180"/>
      </w:pPr>
    </w:lvl>
    <w:lvl w:ilvl="6" w:tplc="12985663" w:tentative="1">
      <w:start w:val="1"/>
      <w:numFmt w:val="decimal"/>
      <w:lvlText w:val="%7."/>
      <w:lvlJc w:val="left"/>
      <w:pPr>
        <w:ind w:left="5040" w:hanging="360"/>
      </w:pPr>
    </w:lvl>
    <w:lvl w:ilvl="7" w:tplc="12985663" w:tentative="1">
      <w:start w:val="1"/>
      <w:numFmt w:val="lowerLetter"/>
      <w:lvlText w:val="%8."/>
      <w:lvlJc w:val="left"/>
      <w:pPr>
        <w:ind w:left="5760" w:hanging="360"/>
      </w:pPr>
    </w:lvl>
    <w:lvl w:ilvl="8" w:tplc="12985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4">
    <w:multiLevelType w:val="hybridMultilevel"/>
    <w:lvl w:ilvl="0" w:tplc="24999827">
      <w:start w:val="1"/>
      <w:numFmt w:val="decimal"/>
      <w:lvlText w:val="%1."/>
      <w:lvlJc w:val="left"/>
      <w:pPr>
        <w:ind w:left="720" w:hanging="360"/>
      </w:pPr>
    </w:lvl>
    <w:lvl w:ilvl="1" w:tplc="24999827" w:tentative="1">
      <w:start w:val="1"/>
      <w:numFmt w:val="lowerLetter"/>
      <w:lvlText w:val="%2."/>
      <w:lvlJc w:val="left"/>
      <w:pPr>
        <w:ind w:left="1440" w:hanging="360"/>
      </w:pPr>
    </w:lvl>
    <w:lvl w:ilvl="2" w:tplc="24999827" w:tentative="1">
      <w:start w:val="1"/>
      <w:numFmt w:val="lowerRoman"/>
      <w:lvlText w:val="%3."/>
      <w:lvlJc w:val="right"/>
      <w:pPr>
        <w:ind w:left="2160" w:hanging="180"/>
      </w:pPr>
    </w:lvl>
    <w:lvl w:ilvl="3" w:tplc="24999827" w:tentative="1">
      <w:start w:val="1"/>
      <w:numFmt w:val="decimal"/>
      <w:lvlText w:val="%4."/>
      <w:lvlJc w:val="left"/>
      <w:pPr>
        <w:ind w:left="2880" w:hanging="360"/>
      </w:pPr>
    </w:lvl>
    <w:lvl w:ilvl="4" w:tplc="24999827" w:tentative="1">
      <w:start w:val="1"/>
      <w:numFmt w:val="lowerLetter"/>
      <w:lvlText w:val="%5."/>
      <w:lvlJc w:val="left"/>
      <w:pPr>
        <w:ind w:left="3600" w:hanging="360"/>
      </w:pPr>
    </w:lvl>
    <w:lvl w:ilvl="5" w:tplc="24999827" w:tentative="1">
      <w:start w:val="1"/>
      <w:numFmt w:val="lowerRoman"/>
      <w:lvlText w:val="%6."/>
      <w:lvlJc w:val="right"/>
      <w:pPr>
        <w:ind w:left="4320" w:hanging="180"/>
      </w:pPr>
    </w:lvl>
    <w:lvl w:ilvl="6" w:tplc="24999827" w:tentative="1">
      <w:start w:val="1"/>
      <w:numFmt w:val="decimal"/>
      <w:lvlText w:val="%7."/>
      <w:lvlJc w:val="left"/>
      <w:pPr>
        <w:ind w:left="5040" w:hanging="360"/>
      </w:pPr>
    </w:lvl>
    <w:lvl w:ilvl="7" w:tplc="24999827" w:tentative="1">
      <w:start w:val="1"/>
      <w:numFmt w:val="lowerLetter"/>
      <w:lvlText w:val="%8."/>
      <w:lvlJc w:val="left"/>
      <w:pPr>
        <w:ind w:left="5760" w:hanging="360"/>
      </w:pPr>
    </w:lvl>
    <w:lvl w:ilvl="8" w:tplc="24999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3">
    <w:multiLevelType w:val="hybridMultilevel"/>
    <w:lvl w:ilvl="0" w:tplc="88706709">
      <w:start w:val="1"/>
      <w:numFmt w:val="decimal"/>
      <w:lvlText w:val="%1."/>
      <w:lvlJc w:val="left"/>
      <w:pPr>
        <w:ind w:left="720" w:hanging="360"/>
      </w:pPr>
    </w:lvl>
    <w:lvl w:ilvl="1" w:tplc="88706709" w:tentative="1">
      <w:start w:val="1"/>
      <w:numFmt w:val="lowerLetter"/>
      <w:lvlText w:val="%2."/>
      <w:lvlJc w:val="left"/>
      <w:pPr>
        <w:ind w:left="1440" w:hanging="360"/>
      </w:pPr>
    </w:lvl>
    <w:lvl w:ilvl="2" w:tplc="88706709" w:tentative="1">
      <w:start w:val="1"/>
      <w:numFmt w:val="lowerRoman"/>
      <w:lvlText w:val="%3."/>
      <w:lvlJc w:val="right"/>
      <w:pPr>
        <w:ind w:left="2160" w:hanging="180"/>
      </w:pPr>
    </w:lvl>
    <w:lvl w:ilvl="3" w:tplc="88706709" w:tentative="1">
      <w:start w:val="1"/>
      <w:numFmt w:val="decimal"/>
      <w:lvlText w:val="%4."/>
      <w:lvlJc w:val="left"/>
      <w:pPr>
        <w:ind w:left="2880" w:hanging="360"/>
      </w:pPr>
    </w:lvl>
    <w:lvl w:ilvl="4" w:tplc="88706709" w:tentative="1">
      <w:start w:val="1"/>
      <w:numFmt w:val="lowerLetter"/>
      <w:lvlText w:val="%5."/>
      <w:lvlJc w:val="left"/>
      <w:pPr>
        <w:ind w:left="3600" w:hanging="360"/>
      </w:pPr>
    </w:lvl>
    <w:lvl w:ilvl="5" w:tplc="88706709" w:tentative="1">
      <w:start w:val="1"/>
      <w:numFmt w:val="lowerRoman"/>
      <w:lvlText w:val="%6."/>
      <w:lvlJc w:val="right"/>
      <w:pPr>
        <w:ind w:left="4320" w:hanging="180"/>
      </w:pPr>
    </w:lvl>
    <w:lvl w:ilvl="6" w:tplc="88706709" w:tentative="1">
      <w:start w:val="1"/>
      <w:numFmt w:val="decimal"/>
      <w:lvlText w:val="%7."/>
      <w:lvlJc w:val="left"/>
      <w:pPr>
        <w:ind w:left="5040" w:hanging="360"/>
      </w:pPr>
    </w:lvl>
    <w:lvl w:ilvl="7" w:tplc="88706709" w:tentative="1">
      <w:start w:val="1"/>
      <w:numFmt w:val="lowerLetter"/>
      <w:lvlText w:val="%8."/>
      <w:lvlJc w:val="left"/>
      <w:pPr>
        <w:ind w:left="5760" w:hanging="360"/>
      </w:pPr>
    </w:lvl>
    <w:lvl w:ilvl="8" w:tplc="88706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2">
    <w:multiLevelType w:val="hybridMultilevel"/>
    <w:lvl w:ilvl="0" w:tplc="48865763">
      <w:start w:val="1"/>
      <w:numFmt w:val="decimal"/>
      <w:lvlText w:val="%1."/>
      <w:lvlJc w:val="left"/>
      <w:pPr>
        <w:ind w:left="720" w:hanging="360"/>
      </w:pPr>
    </w:lvl>
    <w:lvl w:ilvl="1" w:tplc="48865763" w:tentative="1">
      <w:start w:val="1"/>
      <w:numFmt w:val="lowerLetter"/>
      <w:lvlText w:val="%2."/>
      <w:lvlJc w:val="left"/>
      <w:pPr>
        <w:ind w:left="1440" w:hanging="360"/>
      </w:pPr>
    </w:lvl>
    <w:lvl w:ilvl="2" w:tplc="48865763" w:tentative="1">
      <w:start w:val="1"/>
      <w:numFmt w:val="lowerRoman"/>
      <w:lvlText w:val="%3."/>
      <w:lvlJc w:val="right"/>
      <w:pPr>
        <w:ind w:left="2160" w:hanging="180"/>
      </w:pPr>
    </w:lvl>
    <w:lvl w:ilvl="3" w:tplc="48865763" w:tentative="1">
      <w:start w:val="1"/>
      <w:numFmt w:val="decimal"/>
      <w:lvlText w:val="%4."/>
      <w:lvlJc w:val="left"/>
      <w:pPr>
        <w:ind w:left="2880" w:hanging="360"/>
      </w:pPr>
    </w:lvl>
    <w:lvl w:ilvl="4" w:tplc="48865763" w:tentative="1">
      <w:start w:val="1"/>
      <w:numFmt w:val="lowerLetter"/>
      <w:lvlText w:val="%5."/>
      <w:lvlJc w:val="left"/>
      <w:pPr>
        <w:ind w:left="3600" w:hanging="360"/>
      </w:pPr>
    </w:lvl>
    <w:lvl w:ilvl="5" w:tplc="48865763" w:tentative="1">
      <w:start w:val="1"/>
      <w:numFmt w:val="lowerRoman"/>
      <w:lvlText w:val="%6."/>
      <w:lvlJc w:val="right"/>
      <w:pPr>
        <w:ind w:left="4320" w:hanging="180"/>
      </w:pPr>
    </w:lvl>
    <w:lvl w:ilvl="6" w:tplc="48865763" w:tentative="1">
      <w:start w:val="1"/>
      <w:numFmt w:val="decimal"/>
      <w:lvlText w:val="%7."/>
      <w:lvlJc w:val="left"/>
      <w:pPr>
        <w:ind w:left="5040" w:hanging="360"/>
      </w:pPr>
    </w:lvl>
    <w:lvl w:ilvl="7" w:tplc="48865763" w:tentative="1">
      <w:start w:val="1"/>
      <w:numFmt w:val="lowerLetter"/>
      <w:lvlText w:val="%8."/>
      <w:lvlJc w:val="left"/>
      <w:pPr>
        <w:ind w:left="5760" w:hanging="360"/>
      </w:pPr>
    </w:lvl>
    <w:lvl w:ilvl="8" w:tplc="48865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1">
    <w:multiLevelType w:val="hybridMultilevel"/>
    <w:lvl w:ilvl="0" w:tplc="33947945">
      <w:start w:val="1"/>
      <w:numFmt w:val="decimal"/>
      <w:lvlText w:val="%1."/>
      <w:lvlJc w:val="left"/>
      <w:pPr>
        <w:ind w:left="720" w:hanging="360"/>
      </w:pPr>
    </w:lvl>
    <w:lvl w:ilvl="1" w:tplc="33947945" w:tentative="1">
      <w:start w:val="1"/>
      <w:numFmt w:val="lowerLetter"/>
      <w:lvlText w:val="%2."/>
      <w:lvlJc w:val="left"/>
      <w:pPr>
        <w:ind w:left="1440" w:hanging="360"/>
      </w:pPr>
    </w:lvl>
    <w:lvl w:ilvl="2" w:tplc="33947945" w:tentative="1">
      <w:start w:val="1"/>
      <w:numFmt w:val="lowerRoman"/>
      <w:lvlText w:val="%3."/>
      <w:lvlJc w:val="right"/>
      <w:pPr>
        <w:ind w:left="2160" w:hanging="180"/>
      </w:pPr>
    </w:lvl>
    <w:lvl w:ilvl="3" w:tplc="33947945" w:tentative="1">
      <w:start w:val="1"/>
      <w:numFmt w:val="decimal"/>
      <w:lvlText w:val="%4."/>
      <w:lvlJc w:val="left"/>
      <w:pPr>
        <w:ind w:left="2880" w:hanging="360"/>
      </w:pPr>
    </w:lvl>
    <w:lvl w:ilvl="4" w:tplc="33947945" w:tentative="1">
      <w:start w:val="1"/>
      <w:numFmt w:val="lowerLetter"/>
      <w:lvlText w:val="%5."/>
      <w:lvlJc w:val="left"/>
      <w:pPr>
        <w:ind w:left="3600" w:hanging="360"/>
      </w:pPr>
    </w:lvl>
    <w:lvl w:ilvl="5" w:tplc="33947945" w:tentative="1">
      <w:start w:val="1"/>
      <w:numFmt w:val="lowerRoman"/>
      <w:lvlText w:val="%6."/>
      <w:lvlJc w:val="right"/>
      <w:pPr>
        <w:ind w:left="4320" w:hanging="180"/>
      </w:pPr>
    </w:lvl>
    <w:lvl w:ilvl="6" w:tplc="33947945" w:tentative="1">
      <w:start w:val="1"/>
      <w:numFmt w:val="decimal"/>
      <w:lvlText w:val="%7."/>
      <w:lvlJc w:val="left"/>
      <w:pPr>
        <w:ind w:left="5040" w:hanging="360"/>
      </w:pPr>
    </w:lvl>
    <w:lvl w:ilvl="7" w:tplc="33947945" w:tentative="1">
      <w:start w:val="1"/>
      <w:numFmt w:val="lowerLetter"/>
      <w:lvlText w:val="%8."/>
      <w:lvlJc w:val="left"/>
      <w:pPr>
        <w:ind w:left="5760" w:hanging="360"/>
      </w:pPr>
    </w:lvl>
    <w:lvl w:ilvl="8" w:tplc="33947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70">
    <w:multiLevelType w:val="hybridMultilevel"/>
    <w:lvl w:ilvl="0" w:tplc="46314673">
      <w:start w:val="1"/>
      <w:numFmt w:val="decimal"/>
      <w:lvlText w:val="%1."/>
      <w:lvlJc w:val="left"/>
      <w:pPr>
        <w:ind w:left="720" w:hanging="360"/>
      </w:pPr>
    </w:lvl>
    <w:lvl w:ilvl="1" w:tplc="46314673" w:tentative="1">
      <w:start w:val="1"/>
      <w:numFmt w:val="lowerLetter"/>
      <w:lvlText w:val="%2."/>
      <w:lvlJc w:val="left"/>
      <w:pPr>
        <w:ind w:left="1440" w:hanging="360"/>
      </w:pPr>
    </w:lvl>
    <w:lvl w:ilvl="2" w:tplc="46314673" w:tentative="1">
      <w:start w:val="1"/>
      <w:numFmt w:val="lowerRoman"/>
      <w:lvlText w:val="%3."/>
      <w:lvlJc w:val="right"/>
      <w:pPr>
        <w:ind w:left="2160" w:hanging="180"/>
      </w:pPr>
    </w:lvl>
    <w:lvl w:ilvl="3" w:tplc="46314673" w:tentative="1">
      <w:start w:val="1"/>
      <w:numFmt w:val="decimal"/>
      <w:lvlText w:val="%4."/>
      <w:lvlJc w:val="left"/>
      <w:pPr>
        <w:ind w:left="2880" w:hanging="360"/>
      </w:pPr>
    </w:lvl>
    <w:lvl w:ilvl="4" w:tplc="46314673" w:tentative="1">
      <w:start w:val="1"/>
      <w:numFmt w:val="lowerLetter"/>
      <w:lvlText w:val="%5."/>
      <w:lvlJc w:val="left"/>
      <w:pPr>
        <w:ind w:left="3600" w:hanging="360"/>
      </w:pPr>
    </w:lvl>
    <w:lvl w:ilvl="5" w:tplc="46314673" w:tentative="1">
      <w:start w:val="1"/>
      <w:numFmt w:val="lowerRoman"/>
      <w:lvlText w:val="%6."/>
      <w:lvlJc w:val="right"/>
      <w:pPr>
        <w:ind w:left="4320" w:hanging="180"/>
      </w:pPr>
    </w:lvl>
    <w:lvl w:ilvl="6" w:tplc="46314673" w:tentative="1">
      <w:start w:val="1"/>
      <w:numFmt w:val="decimal"/>
      <w:lvlText w:val="%7."/>
      <w:lvlJc w:val="left"/>
      <w:pPr>
        <w:ind w:left="5040" w:hanging="360"/>
      </w:pPr>
    </w:lvl>
    <w:lvl w:ilvl="7" w:tplc="46314673" w:tentative="1">
      <w:start w:val="1"/>
      <w:numFmt w:val="lowerLetter"/>
      <w:lvlText w:val="%8."/>
      <w:lvlJc w:val="left"/>
      <w:pPr>
        <w:ind w:left="5760" w:hanging="360"/>
      </w:pPr>
    </w:lvl>
    <w:lvl w:ilvl="8" w:tplc="46314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9">
    <w:multiLevelType w:val="hybridMultilevel"/>
    <w:lvl w:ilvl="0" w:tplc="25632730">
      <w:start w:val="1"/>
      <w:numFmt w:val="decimal"/>
      <w:lvlText w:val="%1."/>
      <w:lvlJc w:val="left"/>
      <w:pPr>
        <w:ind w:left="720" w:hanging="360"/>
      </w:pPr>
    </w:lvl>
    <w:lvl w:ilvl="1" w:tplc="25632730" w:tentative="1">
      <w:start w:val="1"/>
      <w:numFmt w:val="lowerLetter"/>
      <w:lvlText w:val="%2."/>
      <w:lvlJc w:val="left"/>
      <w:pPr>
        <w:ind w:left="1440" w:hanging="360"/>
      </w:pPr>
    </w:lvl>
    <w:lvl w:ilvl="2" w:tplc="25632730" w:tentative="1">
      <w:start w:val="1"/>
      <w:numFmt w:val="lowerRoman"/>
      <w:lvlText w:val="%3."/>
      <w:lvlJc w:val="right"/>
      <w:pPr>
        <w:ind w:left="2160" w:hanging="180"/>
      </w:pPr>
    </w:lvl>
    <w:lvl w:ilvl="3" w:tplc="25632730" w:tentative="1">
      <w:start w:val="1"/>
      <w:numFmt w:val="decimal"/>
      <w:lvlText w:val="%4."/>
      <w:lvlJc w:val="left"/>
      <w:pPr>
        <w:ind w:left="2880" w:hanging="360"/>
      </w:pPr>
    </w:lvl>
    <w:lvl w:ilvl="4" w:tplc="25632730" w:tentative="1">
      <w:start w:val="1"/>
      <w:numFmt w:val="lowerLetter"/>
      <w:lvlText w:val="%5."/>
      <w:lvlJc w:val="left"/>
      <w:pPr>
        <w:ind w:left="3600" w:hanging="360"/>
      </w:pPr>
    </w:lvl>
    <w:lvl w:ilvl="5" w:tplc="25632730" w:tentative="1">
      <w:start w:val="1"/>
      <w:numFmt w:val="lowerRoman"/>
      <w:lvlText w:val="%6."/>
      <w:lvlJc w:val="right"/>
      <w:pPr>
        <w:ind w:left="4320" w:hanging="180"/>
      </w:pPr>
    </w:lvl>
    <w:lvl w:ilvl="6" w:tplc="25632730" w:tentative="1">
      <w:start w:val="1"/>
      <w:numFmt w:val="decimal"/>
      <w:lvlText w:val="%7."/>
      <w:lvlJc w:val="left"/>
      <w:pPr>
        <w:ind w:left="5040" w:hanging="360"/>
      </w:pPr>
    </w:lvl>
    <w:lvl w:ilvl="7" w:tplc="25632730" w:tentative="1">
      <w:start w:val="1"/>
      <w:numFmt w:val="lowerLetter"/>
      <w:lvlText w:val="%8."/>
      <w:lvlJc w:val="left"/>
      <w:pPr>
        <w:ind w:left="5760" w:hanging="360"/>
      </w:pPr>
    </w:lvl>
    <w:lvl w:ilvl="8" w:tplc="25632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8">
    <w:multiLevelType w:val="hybridMultilevel"/>
    <w:lvl w:ilvl="0" w:tplc="87234681">
      <w:start w:val="1"/>
      <w:numFmt w:val="decimal"/>
      <w:lvlText w:val="%1."/>
      <w:lvlJc w:val="left"/>
      <w:pPr>
        <w:ind w:left="720" w:hanging="360"/>
      </w:pPr>
    </w:lvl>
    <w:lvl w:ilvl="1" w:tplc="87234681" w:tentative="1">
      <w:start w:val="1"/>
      <w:numFmt w:val="lowerLetter"/>
      <w:lvlText w:val="%2."/>
      <w:lvlJc w:val="left"/>
      <w:pPr>
        <w:ind w:left="1440" w:hanging="360"/>
      </w:pPr>
    </w:lvl>
    <w:lvl w:ilvl="2" w:tplc="87234681" w:tentative="1">
      <w:start w:val="1"/>
      <w:numFmt w:val="lowerRoman"/>
      <w:lvlText w:val="%3."/>
      <w:lvlJc w:val="right"/>
      <w:pPr>
        <w:ind w:left="2160" w:hanging="180"/>
      </w:pPr>
    </w:lvl>
    <w:lvl w:ilvl="3" w:tplc="87234681" w:tentative="1">
      <w:start w:val="1"/>
      <w:numFmt w:val="decimal"/>
      <w:lvlText w:val="%4."/>
      <w:lvlJc w:val="left"/>
      <w:pPr>
        <w:ind w:left="2880" w:hanging="360"/>
      </w:pPr>
    </w:lvl>
    <w:lvl w:ilvl="4" w:tplc="87234681" w:tentative="1">
      <w:start w:val="1"/>
      <w:numFmt w:val="lowerLetter"/>
      <w:lvlText w:val="%5."/>
      <w:lvlJc w:val="left"/>
      <w:pPr>
        <w:ind w:left="3600" w:hanging="360"/>
      </w:pPr>
    </w:lvl>
    <w:lvl w:ilvl="5" w:tplc="87234681" w:tentative="1">
      <w:start w:val="1"/>
      <w:numFmt w:val="lowerRoman"/>
      <w:lvlText w:val="%6."/>
      <w:lvlJc w:val="right"/>
      <w:pPr>
        <w:ind w:left="4320" w:hanging="180"/>
      </w:pPr>
    </w:lvl>
    <w:lvl w:ilvl="6" w:tplc="87234681" w:tentative="1">
      <w:start w:val="1"/>
      <w:numFmt w:val="decimal"/>
      <w:lvlText w:val="%7."/>
      <w:lvlJc w:val="left"/>
      <w:pPr>
        <w:ind w:left="5040" w:hanging="360"/>
      </w:pPr>
    </w:lvl>
    <w:lvl w:ilvl="7" w:tplc="87234681" w:tentative="1">
      <w:start w:val="1"/>
      <w:numFmt w:val="lowerLetter"/>
      <w:lvlText w:val="%8."/>
      <w:lvlJc w:val="left"/>
      <w:pPr>
        <w:ind w:left="5760" w:hanging="360"/>
      </w:pPr>
    </w:lvl>
    <w:lvl w:ilvl="8" w:tplc="87234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7">
    <w:multiLevelType w:val="hybridMultilevel"/>
    <w:lvl w:ilvl="0" w:tplc="28271440">
      <w:start w:val="1"/>
      <w:numFmt w:val="decimal"/>
      <w:lvlText w:val="%1."/>
      <w:lvlJc w:val="left"/>
      <w:pPr>
        <w:ind w:left="720" w:hanging="360"/>
      </w:pPr>
    </w:lvl>
    <w:lvl w:ilvl="1" w:tplc="28271440" w:tentative="1">
      <w:start w:val="1"/>
      <w:numFmt w:val="lowerLetter"/>
      <w:lvlText w:val="%2."/>
      <w:lvlJc w:val="left"/>
      <w:pPr>
        <w:ind w:left="1440" w:hanging="360"/>
      </w:pPr>
    </w:lvl>
    <w:lvl w:ilvl="2" w:tplc="28271440" w:tentative="1">
      <w:start w:val="1"/>
      <w:numFmt w:val="lowerRoman"/>
      <w:lvlText w:val="%3."/>
      <w:lvlJc w:val="right"/>
      <w:pPr>
        <w:ind w:left="2160" w:hanging="180"/>
      </w:pPr>
    </w:lvl>
    <w:lvl w:ilvl="3" w:tplc="28271440" w:tentative="1">
      <w:start w:val="1"/>
      <w:numFmt w:val="decimal"/>
      <w:lvlText w:val="%4."/>
      <w:lvlJc w:val="left"/>
      <w:pPr>
        <w:ind w:left="2880" w:hanging="360"/>
      </w:pPr>
    </w:lvl>
    <w:lvl w:ilvl="4" w:tplc="28271440" w:tentative="1">
      <w:start w:val="1"/>
      <w:numFmt w:val="lowerLetter"/>
      <w:lvlText w:val="%5."/>
      <w:lvlJc w:val="left"/>
      <w:pPr>
        <w:ind w:left="3600" w:hanging="360"/>
      </w:pPr>
    </w:lvl>
    <w:lvl w:ilvl="5" w:tplc="28271440" w:tentative="1">
      <w:start w:val="1"/>
      <w:numFmt w:val="lowerRoman"/>
      <w:lvlText w:val="%6."/>
      <w:lvlJc w:val="right"/>
      <w:pPr>
        <w:ind w:left="4320" w:hanging="180"/>
      </w:pPr>
    </w:lvl>
    <w:lvl w:ilvl="6" w:tplc="28271440" w:tentative="1">
      <w:start w:val="1"/>
      <w:numFmt w:val="decimal"/>
      <w:lvlText w:val="%7."/>
      <w:lvlJc w:val="left"/>
      <w:pPr>
        <w:ind w:left="5040" w:hanging="360"/>
      </w:pPr>
    </w:lvl>
    <w:lvl w:ilvl="7" w:tplc="28271440" w:tentative="1">
      <w:start w:val="1"/>
      <w:numFmt w:val="lowerLetter"/>
      <w:lvlText w:val="%8."/>
      <w:lvlJc w:val="left"/>
      <w:pPr>
        <w:ind w:left="5760" w:hanging="360"/>
      </w:pPr>
    </w:lvl>
    <w:lvl w:ilvl="8" w:tplc="28271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6">
    <w:multiLevelType w:val="hybridMultilevel"/>
    <w:lvl w:ilvl="0" w:tplc="70329014">
      <w:start w:val="1"/>
      <w:numFmt w:val="decimal"/>
      <w:lvlText w:val="%1."/>
      <w:lvlJc w:val="left"/>
      <w:pPr>
        <w:ind w:left="720" w:hanging="360"/>
      </w:pPr>
    </w:lvl>
    <w:lvl w:ilvl="1" w:tplc="70329014" w:tentative="1">
      <w:start w:val="1"/>
      <w:numFmt w:val="lowerLetter"/>
      <w:lvlText w:val="%2."/>
      <w:lvlJc w:val="left"/>
      <w:pPr>
        <w:ind w:left="1440" w:hanging="360"/>
      </w:pPr>
    </w:lvl>
    <w:lvl w:ilvl="2" w:tplc="70329014" w:tentative="1">
      <w:start w:val="1"/>
      <w:numFmt w:val="lowerRoman"/>
      <w:lvlText w:val="%3."/>
      <w:lvlJc w:val="right"/>
      <w:pPr>
        <w:ind w:left="2160" w:hanging="180"/>
      </w:pPr>
    </w:lvl>
    <w:lvl w:ilvl="3" w:tplc="70329014" w:tentative="1">
      <w:start w:val="1"/>
      <w:numFmt w:val="decimal"/>
      <w:lvlText w:val="%4."/>
      <w:lvlJc w:val="left"/>
      <w:pPr>
        <w:ind w:left="2880" w:hanging="360"/>
      </w:pPr>
    </w:lvl>
    <w:lvl w:ilvl="4" w:tplc="70329014" w:tentative="1">
      <w:start w:val="1"/>
      <w:numFmt w:val="lowerLetter"/>
      <w:lvlText w:val="%5."/>
      <w:lvlJc w:val="left"/>
      <w:pPr>
        <w:ind w:left="3600" w:hanging="360"/>
      </w:pPr>
    </w:lvl>
    <w:lvl w:ilvl="5" w:tplc="70329014" w:tentative="1">
      <w:start w:val="1"/>
      <w:numFmt w:val="lowerRoman"/>
      <w:lvlText w:val="%6."/>
      <w:lvlJc w:val="right"/>
      <w:pPr>
        <w:ind w:left="4320" w:hanging="180"/>
      </w:pPr>
    </w:lvl>
    <w:lvl w:ilvl="6" w:tplc="70329014" w:tentative="1">
      <w:start w:val="1"/>
      <w:numFmt w:val="decimal"/>
      <w:lvlText w:val="%7."/>
      <w:lvlJc w:val="left"/>
      <w:pPr>
        <w:ind w:left="5040" w:hanging="360"/>
      </w:pPr>
    </w:lvl>
    <w:lvl w:ilvl="7" w:tplc="70329014" w:tentative="1">
      <w:start w:val="1"/>
      <w:numFmt w:val="lowerLetter"/>
      <w:lvlText w:val="%8."/>
      <w:lvlJc w:val="left"/>
      <w:pPr>
        <w:ind w:left="5760" w:hanging="360"/>
      </w:pPr>
    </w:lvl>
    <w:lvl w:ilvl="8" w:tplc="703290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5">
    <w:multiLevelType w:val="hybridMultilevel"/>
    <w:lvl w:ilvl="0" w:tplc="86459310">
      <w:start w:val="1"/>
      <w:numFmt w:val="decimal"/>
      <w:lvlText w:val="%1."/>
      <w:lvlJc w:val="left"/>
      <w:pPr>
        <w:ind w:left="720" w:hanging="360"/>
      </w:pPr>
    </w:lvl>
    <w:lvl w:ilvl="1" w:tplc="86459310" w:tentative="1">
      <w:start w:val="1"/>
      <w:numFmt w:val="lowerLetter"/>
      <w:lvlText w:val="%2."/>
      <w:lvlJc w:val="left"/>
      <w:pPr>
        <w:ind w:left="1440" w:hanging="360"/>
      </w:pPr>
    </w:lvl>
    <w:lvl w:ilvl="2" w:tplc="86459310" w:tentative="1">
      <w:start w:val="1"/>
      <w:numFmt w:val="lowerRoman"/>
      <w:lvlText w:val="%3."/>
      <w:lvlJc w:val="right"/>
      <w:pPr>
        <w:ind w:left="2160" w:hanging="180"/>
      </w:pPr>
    </w:lvl>
    <w:lvl w:ilvl="3" w:tplc="86459310" w:tentative="1">
      <w:start w:val="1"/>
      <w:numFmt w:val="decimal"/>
      <w:lvlText w:val="%4."/>
      <w:lvlJc w:val="left"/>
      <w:pPr>
        <w:ind w:left="2880" w:hanging="360"/>
      </w:pPr>
    </w:lvl>
    <w:lvl w:ilvl="4" w:tplc="86459310" w:tentative="1">
      <w:start w:val="1"/>
      <w:numFmt w:val="lowerLetter"/>
      <w:lvlText w:val="%5."/>
      <w:lvlJc w:val="left"/>
      <w:pPr>
        <w:ind w:left="3600" w:hanging="360"/>
      </w:pPr>
    </w:lvl>
    <w:lvl w:ilvl="5" w:tplc="86459310" w:tentative="1">
      <w:start w:val="1"/>
      <w:numFmt w:val="lowerRoman"/>
      <w:lvlText w:val="%6."/>
      <w:lvlJc w:val="right"/>
      <w:pPr>
        <w:ind w:left="4320" w:hanging="180"/>
      </w:pPr>
    </w:lvl>
    <w:lvl w:ilvl="6" w:tplc="86459310" w:tentative="1">
      <w:start w:val="1"/>
      <w:numFmt w:val="decimal"/>
      <w:lvlText w:val="%7."/>
      <w:lvlJc w:val="left"/>
      <w:pPr>
        <w:ind w:left="5040" w:hanging="360"/>
      </w:pPr>
    </w:lvl>
    <w:lvl w:ilvl="7" w:tplc="86459310" w:tentative="1">
      <w:start w:val="1"/>
      <w:numFmt w:val="lowerLetter"/>
      <w:lvlText w:val="%8."/>
      <w:lvlJc w:val="left"/>
      <w:pPr>
        <w:ind w:left="5760" w:hanging="360"/>
      </w:pPr>
    </w:lvl>
    <w:lvl w:ilvl="8" w:tplc="86459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4">
    <w:multiLevelType w:val="hybridMultilevel"/>
    <w:lvl w:ilvl="0" w:tplc="56744503">
      <w:start w:val="1"/>
      <w:numFmt w:val="decimal"/>
      <w:lvlText w:val="%1."/>
      <w:lvlJc w:val="left"/>
      <w:pPr>
        <w:ind w:left="720" w:hanging="360"/>
      </w:pPr>
    </w:lvl>
    <w:lvl w:ilvl="1" w:tplc="56744503" w:tentative="1">
      <w:start w:val="1"/>
      <w:numFmt w:val="lowerLetter"/>
      <w:lvlText w:val="%2."/>
      <w:lvlJc w:val="left"/>
      <w:pPr>
        <w:ind w:left="1440" w:hanging="360"/>
      </w:pPr>
    </w:lvl>
    <w:lvl w:ilvl="2" w:tplc="56744503" w:tentative="1">
      <w:start w:val="1"/>
      <w:numFmt w:val="lowerRoman"/>
      <w:lvlText w:val="%3."/>
      <w:lvlJc w:val="right"/>
      <w:pPr>
        <w:ind w:left="2160" w:hanging="180"/>
      </w:pPr>
    </w:lvl>
    <w:lvl w:ilvl="3" w:tplc="56744503" w:tentative="1">
      <w:start w:val="1"/>
      <w:numFmt w:val="decimal"/>
      <w:lvlText w:val="%4."/>
      <w:lvlJc w:val="left"/>
      <w:pPr>
        <w:ind w:left="2880" w:hanging="360"/>
      </w:pPr>
    </w:lvl>
    <w:lvl w:ilvl="4" w:tplc="56744503" w:tentative="1">
      <w:start w:val="1"/>
      <w:numFmt w:val="lowerLetter"/>
      <w:lvlText w:val="%5."/>
      <w:lvlJc w:val="left"/>
      <w:pPr>
        <w:ind w:left="3600" w:hanging="360"/>
      </w:pPr>
    </w:lvl>
    <w:lvl w:ilvl="5" w:tplc="56744503" w:tentative="1">
      <w:start w:val="1"/>
      <w:numFmt w:val="lowerRoman"/>
      <w:lvlText w:val="%6."/>
      <w:lvlJc w:val="right"/>
      <w:pPr>
        <w:ind w:left="4320" w:hanging="180"/>
      </w:pPr>
    </w:lvl>
    <w:lvl w:ilvl="6" w:tplc="56744503" w:tentative="1">
      <w:start w:val="1"/>
      <w:numFmt w:val="decimal"/>
      <w:lvlText w:val="%7."/>
      <w:lvlJc w:val="left"/>
      <w:pPr>
        <w:ind w:left="5040" w:hanging="360"/>
      </w:pPr>
    </w:lvl>
    <w:lvl w:ilvl="7" w:tplc="56744503" w:tentative="1">
      <w:start w:val="1"/>
      <w:numFmt w:val="lowerLetter"/>
      <w:lvlText w:val="%8."/>
      <w:lvlJc w:val="left"/>
      <w:pPr>
        <w:ind w:left="5760" w:hanging="360"/>
      </w:pPr>
    </w:lvl>
    <w:lvl w:ilvl="8" w:tplc="56744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3">
    <w:multiLevelType w:val="hybridMultilevel"/>
    <w:lvl w:ilvl="0" w:tplc="70497342">
      <w:start w:val="1"/>
      <w:numFmt w:val="decimal"/>
      <w:lvlText w:val="%1."/>
      <w:lvlJc w:val="left"/>
      <w:pPr>
        <w:ind w:left="720" w:hanging="360"/>
      </w:pPr>
    </w:lvl>
    <w:lvl w:ilvl="1" w:tplc="70497342" w:tentative="1">
      <w:start w:val="1"/>
      <w:numFmt w:val="lowerLetter"/>
      <w:lvlText w:val="%2."/>
      <w:lvlJc w:val="left"/>
      <w:pPr>
        <w:ind w:left="1440" w:hanging="360"/>
      </w:pPr>
    </w:lvl>
    <w:lvl w:ilvl="2" w:tplc="70497342" w:tentative="1">
      <w:start w:val="1"/>
      <w:numFmt w:val="lowerRoman"/>
      <w:lvlText w:val="%3."/>
      <w:lvlJc w:val="right"/>
      <w:pPr>
        <w:ind w:left="2160" w:hanging="180"/>
      </w:pPr>
    </w:lvl>
    <w:lvl w:ilvl="3" w:tplc="70497342" w:tentative="1">
      <w:start w:val="1"/>
      <w:numFmt w:val="decimal"/>
      <w:lvlText w:val="%4."/>
      <w:lvlJc w:val="left"/>
      <w:pPr>
        <w:ind w:left="2880" w:hanging="360"/>
      </w:pPr>
    </w:lvl>
    <w:lvl w:ilvl="4" w:tplc="70497342" w:tentative="1">
      <w:start w:val="1"/>
      <w:numFmt w:val="lowerLetter"/>
      <w:lvlText w:val="%5."/>
      <w:lvlJc w:val="left"/>
      <w:pPr>
        <w:ind w:left="3600" w:hanging="360"/>
      </w:pPr>
    </w:lvl>
    <w:lvl w:ilvl="5" w:tplc="70497342" w:tentative="1">
      <w:start w:val="1"/>
      <w:numFmt w:val="lowerRoman"/>
      <w:lvlText w:val="%6."/>
      <w:lvlJc w:val="right"/>
      <w:pPr>
        <w:ind w:left="4320" w:hanging="180"/>
      </w:pPr>
    </w:lvl>
    <w:lvl w:ilvl="6" w:tplc="70497342" w:tentative="1">
      <w:start w:val="1"/>
      <w:numFmt w:val="decimal"/>
      <w:lvlText w:val="%7."/>
      <w:lvlJc w:val="left"/>
      <w:pPr>
        <w:ind w:left="5040" w:hanging="360"/>
      </w:pPr>
    </w:lvl>
    <w:lvl w:ilvl="7" w:tplc="70497342" w:tentative="1">
      <w:start w:val="1"/>
      <w:numFmt w:val="lowerLetter"/>
      <w:lvlText w:val="%8."/>
      <w:lvlJc w:val="left"/>
      <w:pPr>
        <w:ind w:left="5760" w:hanging="360"/>
      </w:pPr>
    </w:lvl>
    <w:lvl w:ilvl="8" w:tplc="70497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2">
    <w:multiLevelType w:val="hybridMultilevel"/>
    <w:lvl w:ilvl="0" w:tplc="58674853">
      <w:start w:val="1"/>
      <w:numFmt w:val="decimal"/>
      <w:lvlText w:val="%1."/>
      <w:lvlJc w:val="left"/>
      <w:pPr>
        <w:ind w:left="720" w:hanging="360"/>
      </w:pPr>
    </w:lvl>
    <w:lvl w:ilvl="1" w:tplc="58674853" w:tentative="1">
      <w:start w:val="1"/>
      <w:numFmt w:val="lowerLetter"/>
      <w:lvlText w:val="%2."/>
      <w:lvlJc w:val="left"/>
      <w:pPr>
        <w:ind w:left="1440" w:hanging="360"/>
      </w:pPr>
    </w:lvl>
    <w:lvl w:ilvl="2" w:tplc="58674853" w:tentative="1">
      <w:start w:val="1"/>
      <w:numFmt w:val="lowerRoman"/>
      <w:lvlText w:val="%3."/>
      <w:lvlJc w:val="right"/>
      <w:pPr>
        <w:ind w:left="2160" w:hanging="180"/>
      </w:pPr>
    </w:lvl>
    <w:lvl w:ilvl="3" w:tplc="58674853" w:tentative="1">
      <w:start w:val="1"/>
      <w:numFmt w:val="decimal"/>
      <w:lvlText w:val="%4."/>
      <w:lvlJc w:val="left"/>
      <w:pPr>
        <w:ind w:left="2880" w:hanging="360"/>
      </w:pPr>
    </w:lvl>
    <w:lvl w:ilvl="4" w:tplc="58674853" w:tentative="1">
      <w:start w:val="1"/>
      <w:numFmt w:val="lowerLetter"/>
      <w:lvlText w:val="%5."/>
      <w:lvlJc w:val="left"/>
      <w:pPr>
        <w:ind w:left="3600" w:hanging="360"/>
      </w:pPr>
    </w:lvl>
    <w:lvl w:ilvl="5" w:tplc="58674853" w:tentative="1">
      <w:start w:val="1"/>
      <w:numFmt w:val="lowerRoman"/>
      <w:lvlText w:val="%6."/>
      <w:lvlJc w:val="right"/>
      <w:pPr>
        <w:ind w:left="4320" w:hanging="180"/>
      </w:pPr>
    </w:lvl>
    <w:lvl w:ilvl="6" w:tplc="58674853" w:tentative="1">
      <w:start w:val="1"/>
      <w:numFmt w:val="decimal"/>
      <w:lvlText w:val="%7."/>
      <w:lvlJc w:val="left"/>
      <w:pPr>
        <w:ind w:left="5040" w:hanging="360"/>
      </w:pPr>
    </w:lvl>
    <w:lvl w:ilvl="7" w:tplc="58674853" w:tentative="1">
      <w:start w:val="1"/>
      <w:numFmt w:val="lowerLetter"/>
      <w:lvlText w:val="%8."/>
      <w:lvlJc w:val="left"/>
      <w:pPr>
        <w:ind w:left="5760" w:hanging="360"/>
      </w:pPr>
    </w:lvl>
    <w:lvl w:ilvl="8" w:tplc="586748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1">
    <w:multiLevelType w:val="hybridMultilevel"/>
    <w:lvl w:ilvl="0" w:tplc="49126916">
      <w:start w:val="1"/>
      <w:numFmt w:val="decimal"/>
      <w:lvlText w:val="%1."/>
      <w:lvlJc w:val="left"/>
      <w:pPr>
        <w:ind w:left="720" w:hanging="360"/>
      </w:pPr>
    </w:lvl>
    <w:lvl w:ilvl="1" w:tplc="49126916" w:tentative="1">
      <w:start w:val="1"/>
      <w:numFmt w:val="lowerLetter"/>
      <w:lvlText w:val="%2."/>
      <w:lvlJc w:val="left"/>
      <w:pPr>
        <w:ind w:left="1440" w:hanging="360"/>
      </w:pPr>
    </w:lvl>
    <w:lvl w:ilvl="2" w:tplc="49126916" w:tentative="1">
      <w:start w:val="1"/>
      <w:numFmt w:val="lowerRoman"/>
      <w:lvlText w:val="%3."/>
      <w:lvlJc w:val="right"/>
      <w:pPr>
        <w:ind w:left="2160" w:hanging="180"/>
      </w:pPr>
    </w:lvl>
    <w:lvl w:ilvl="3" w:tplc="49126916" w:tentative="1">
      <w:start w:val="1"/>
      <w:numFmt w:val="decimal"/>
      <w:lvlText w:val="%4."/>
      <w:lvlJc w:val="left"/>
      <w:pPr>
        <w:ind w:left="2880" w:hanging="360"/>
      </w:pPr>
    </w:lvl>
    <w:lvl w:ilvl="4" w:tplc="49126916" w:tentative="1">
      <w:start w:val="1"/>
      <w:numFmt w:val="lowerLetter"/>
      <w:lvlText w:val="%5."/>
      <w:lvlJc w:val="left"/>
      <w:pPr>
        <w:ind w:left="3600" w:hanging="360"/>
      </w:pPr>
    </w:lvl>
    <w:lvl w:ilvl="5" w:tplc="49126916" w:tentative="1">
      <w:start w:val="1"/>
      <w:numFmt w:val="lowerRoman"/>
      <w:lvlText w:val="%6."/>
      <w:lvlJc w:val="right"/>
      <w:pPr>
        <w:ind w:left="4320" w:hanging="180"/>
      </w:pPr>
    </w:lvl>
    <w:lvl w:ilvl="6" w:tplc="49126916" w:tentative="1">
      <w:start w:val="1"/>
      <w:numFmt w:val="decimal"/>
      <w:lvlText w:val="%7."/>
      <w:lvlJc w:val="left"/>
      <w:pPr>
        <w:ind w:left="5040" w:hanging="360"/>
      </w:pPr>
    </w:lvl>
    <w:lvl w:ilvl="7" w:tplc="49126916" w:tentative="1">
      <w:start w:val="1"/>
      <w:numFmt w:val="lowerLetter"/>
      <w:lvlText w:val="%8."/>
      <w:lvlJc w:val="left"/>
      <w:pPr>
        <w:ind w:left="5760" w:hanging="360"/>
      </w:pPr>
    </w:lvl>
    <w:lvl w:ilvl="8" w:tplc="49126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0">
    <w:multiLevelType w:val="hybridMultilevel"/>
    <w:lvl w:ilvl="0" w:tplc="71500086">
      <w:start w:val="1"/>
      <w:numFmt w:val="decimal"/>
      <w:lvlText w:val="%1."/>
      <w:lvlJc w:val="left"/>
      <w:pPr>
        <w:ind w:left="720" w:hanging="360"/>
      </w:pPr>
    </w:lvl>
    <w:lvl w:ilvl="1" w:tplc="71500086" w:tentative="1">
      <w:start w:val="1"/>
      <w:numFmt w:val="lowerLetter"/>
      <w:lvlText w:val="%2."/>
      <w:lvlJc w:val="left"/>
      <w:pPr>
        <w:ind w:left="1440" w:hanging="360"/>
      </w:pPr>
    </w:lvl>
    <w:lvl w:ilvl="2" w:tplc="71500086" w:tentative="1">
      <w:start w:val="1"/>
      <w:numFmt w:val="lowerRoman"/>
      <w:lvlText w:val="%3."/>
      <w:lvlJc w:val="right"/>
      <w:pPr>
        <w:ind w:left="2160" w:hanging="180"/>
      </w:pPr>
    </w:lvl>
    <w:lvl w:ilvl="3" w:tplc="71500086" w:tentative="1">
      <w:start w:val="1"/>
      <w:numFmt w:val="decimal"/>
      <w:lvlText w:val="%4."/>
      <w:lvlJc w:val="left"/>
      <w:pPr>
        <w:ind w:left="2880" w:hanging="360"/>
      </w:pPr>
    </w:lvl>
    <w:lvl w:ilvl="4" w:tplc="71500086" w:tentative="1">
      <w:start w:val="1"/>
      <w:numFmt w:val="lowerLetter"/>
      <w:lvlText w:val="%5."/>
      <w:lvlJc w:val="left"/>
      <w:pPr>
        <w:ind w:left="3600" w:hanging="360"/>
      </w:pPr>
    </w:lvl>
    <w:lvl w:ilvl="5" w:tplc="71500086" w:tentative="1">
      <w:start w:val="1"/>
      <w:numFmt w:val="lowerRoman"/>
      <w:lvlText w:val="%6."/>
      <w:lvlJc w:val="right"/>
      <w:pPr>
        <w:ind w:left="4320" w:hanging="180"/>
      </w:pPr>
    </w:lvl>
    <w:lvl w:ilvl="6" w:tplc="71500086" w:tentative="1">
      <w:start w:val="1"/>
      <w:numFmt w:val="decimal"/>
      <w:lvlText w:val="%7."/>
      <w:lvlJc w:val="left"/>
      <w:pPr>
        <w:ind w:left="5040" w:hanging="360"/>
      </w:pPr>
    </w:lvl>
    <w:lvl w:ilvl="7" w:tplc="71500086" w:tentative="1">
      <w:start w:val="1"/>
      <w:numFmt w:val="lowerLetter"/>
      <w:lvlText w:val="%8."/>
      <w:lvlJc w:val="left"/>
      <w:pPr>
        <w:ind w:left="5760" w:hanging="360"/>
      </w:pPr>
    </w:lvl>
    <w:lvl w:ilvl="8" w:tplc="71500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9">
    <w:multiLevelType w:val="hybridMultilevel"/>
    <w:lvl w:ilvl="0" w:tplc="96120390">
      <w:start w:val="1"/>
      <w:numFmt w:val="decimal"/>
      <w:lvlText w:val="%1."/>
      <w:lvlJc w:val="left"/>
      <w:pPr>
        <w:ind w:left="720" w:hanging="360"/>
      </w:pPr>
    </w:lvl>
    <w:lvl w:ilvl="1" w:tplc="96120390" w:tentative="1">
      <w:start w:val="1"/>
      <w:numFmt w:val="lowerLetter"/>
      <w:lvlText w:val="%2."/>
      <w:lvlJc w:val="left"/>
      <w:pPr>
        <w:ind w:left="1440" w:hanging="360"/>
      </w:pPr>
    </w:lvl>
    <w:lvl w:ilvl="2" w:tplc="96120390" w:tentative="1">
      <w:start w:val="1"/>
      <w:numFmt w:val="lowerRoman"/>
      <w:lvlText w:val="%3."/>
      <w:lvlJc w:val="right"/>
      <w:pPr>
        <w:ind w:left="2160" w:hanging="180"/>
      </w:pPr>
    </w:lvl>
    <w:lvl w:ilvl="3" w:tplc="96120390" w:tentative="1">
      <w:start w:val="1"/>
      <w:numFmt w:val="decimal"/>
      <w:lvlText w:val="%4."/>
      <w:lvlJc w:val="left"/>
      <w:pPr>
        <w:ind w:left="2880" w:hanging="360"/>
      </w:pPr>
    </w:lvl>
    <w:lvl w:ilvl="4" w:tplc="96120390" w:tentative="1">
      <w:start w:val="1"/>
      <w:numFmt w:val="lowerLetter"/>
      <w:lvlText w:val="%5."/>
      <w:lvlJc w:val="left"/>
      <w:pPr>
        <w:ind w:left="3600" w:hanging="360"/>
      </w:pPr>
    </w:lvl>
    <w:lvl w:ilvl="5" w:tplc="96120390" w:tentative="1">
      <w:start w:val="1"/>
      <w:numFmt w:val="lowerRoman"/>
      <w:lvlText w:val="%6."/>
      <w:lvlJc w:val="right"/>
      <w:pPr>
        <w:ind w:left="4320" w:hanging="180"/>
      </w:pPr>
    </w:lvl>
    <w:lvl w:ilvl="6" w:tplc="96120390" w:tentative="1">
      <w:start w:val="1"/>
      <w:numFmt w:val="decimal"/>
      <w:lvlText w:val="%7."/>
      <w:lvlJc w:val="left"/>
      <w:pPr>
        <w:ind w:left="5040" w:hanging="360"/>
      </w:pPr>
    </w:lvl>
    <w:lvl w:ilvl="7" w:tplc="96120390" w:tentative="1">
      <w:start w:val="1"/>
      <w:numFmt w:val="lowerLetter"/>
      <w:lvlText w:val="%8."/>
      <w:lvlJc w:val="left"/>
      <w:pPr>
        <w:ind w:left="5760" w:hanging="360"/>
      </w:pPr>
    </w:lvl>
    <w:lvl w:ilvl="8" w:tplc="961203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8">
    <w:multiLevelType w:val="hybridMultilevel"/>
    <w:lvl w:ilvl="0" w:tplc="52651889">
      <w:start w:val="1"/>
      <w:numFmt w:val="decimal"/>
      <w:lvlText w:val="%1."/>
      <w:lvlJc w:val="left"/>
      <w:pPr>
        <w:ind w:left="720" w:hanging="360"/>
      </w:pPr>
    </w:lvl>
    <w:lvl w:ilvl="1" w:tplc="52651889" w:tentative="1">
      <w:start w:val="1"/>
      <w:numFmt w:val="lowerLetter"/>
      <w:lvlText w:val="%2."/>
      <w:lvlJc w:val="left"/>
      <w:pPr>
        <w:ind w:left="1440" w:hanging="360"/>
      </w:pPr>
    </w:lvl>
    <w:lvl w:ilvl="2" w:tplc="52651889" w:tentative="1">
      <w:start w:val="1"/>
      <w:numFmt w:val="lowerRoman"/>
      <w:lvlText w:val="%3."/>
      <w:lvlJc w:val="right"/>
      <w:pPr>
        <w:ind w:left="2160" w:hanging="180"/>
      </w:pPr>
    </w:lvl>
    <w:lvl w:ilvl="3" w:tplc="52651889" w:tentative="1">
      <w:start w:val="1"/>
      <w:numFmt w:val="decimal"/>
      <w:lvlText w:val="%4."/>
      <w:lvlJc w:val="left"/>
      <w:pPr>
        <w:ind w:left="2880" w:hanging="360"/>
      </w:pPr>
    </w:lvl>
    <w:lvl w:ilvl="4" w:tplc="52651889" w:tentative="1">
      <w:start w:val="1"/>
      <w:numFmt w:val="lowerLetter"/>
      <w:lvlText w:val="%5."/>
      <w:lvlJc w:val="left"/>
      <w:pPr>
        <w:ind w:left="3600" w:hanging="360"/>
      </w:pPr>
    </w:lvl>
    <w:lvl w:ilvl="5" w:tplc="52651889" w:tentative="1">
      <w:start w:val="1"/>
      <w:numFmt w:val="lowerRoman"/>
      <w:lvlText w:val="%6."/>
      <w:lvlJc w:val="right"/>
      <w:pPr>
        <w:ind w:left="4320" w:hanging="180"/>
      </w:pPr>
    </w:lvl>
    <w:lvl w:ilvl="6" w:tplc="52651889" w:tentative="1">
      <w:start w:val="1"/>
      <w:numFmt w:val="decimal"/>
      <w:lvlText w:val="%7."/>
      <w:lvlJc w:val="left"/>
      <w:pPr>
        <w:ind w:left="5040" w:hanging="360"/>
      </w:pPr>
    </w:lvl>
    <w:lvl w:ilvl="7" w:tplc="52651889" w:tentative="1">
      <w:start w:val="1"/>
      <w:numFmt w:val="lowerLetter"/>
      <w:lvlText w:val="%8."/>
      <w:lvlJc w:val="left"/>
      <w:pPr>
        <w:ind w:left="5760" w:hanging="360"/>
      </w:pPr>
    </w:lvl>
    <w:lvl w:ilvl="8" w:tplc="52651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7">
    <w:multiLevelType w:val="hybridMultilevel"/>
    <w:lvl w:ilvl="0" w:tplc="73443491">
      <w:start w:val="1"/>
      <w:numFmt w:val="decimal"/>
      <w:lvlText w:val="%1."/>
      <w:lvlJc w:val="left"/>
      <w:pPr>
        <w:ind w:left="720" w:hanging="360"/>
      </w:pPr>
    </w:lvl>
    <w:lvl w:ilvl="1" w:tplc="73443491" w:tentative="1">
      <w:start w:val="1"/>
      <w:numFmt w:val="lowerLetter"/>
      <w:lvlText w:val="%2."/>
      <w:lvlJc w:val="left"/>
      <w:pPr>
        <w:ind w:left="1440" w:hanging="360"/>
      </w:pPr>
    </w:lvl>
    <w:lvl w:ilvl="2" w:tplc="73443491" w:tentative="1">
      <w:start w:val="1"/>
      <w:numFmt w:val="lowerRoman"/>
      <w:lvlText w:val="%3."/>
      <w:lvlJc w:val="right"/>
      <w:pPr>
        <w:ind w:left="2160" w:hanging="180"/>
      </w:pPr>
    </w:lvl>
    <w:lvl w:ilvl="3" w:tplc="73443491" w:tentative="1">
      <w:start w:val="1"/>
      <w:numFmt w:val="decimal"/>
      <w:lvlText w:val="%4."/>
      <w:lvlJc w:val="left"/>
      <w:pPr>
        <w:ind w:left="2880" w:hanging="360"/>
      </w:pPr>
    </w:lvl>
    <w:lvl w:ilvl="4" w:tplc="73443491" w:tentative="1">
      <w:start w:val="1"/>
      <w:numFmt w:val="lowerLetter"/>
      <w:lvlText w:val="%5."/>
      <w:lvlJc w:val="left"/>
      <w:pPr>
        <w:ind w:left="3600" w:hanging="360"/>
      </w:pPr>
    </w:lvl>
    <w:lvl w:ilvl="5" w:tplc="73443491" w:tentative="1">
      <w:start w:val="1"/>
      <w:numFmt w:val="lowerRoman"/>
      <w:lvlText w:val="%6."/>
      <w:lvlJc w:val="right"/>
      <w:pPr>
        <w:ind w:left="4320" w:hanging="180"/>
      </w:pPr>
    </w:lvl>
    <w:lvl w:ilvl="6" w:tplc="73443491" w:tentative="1">
      <w:start w:val="1"/>
      <w:numFmt w:val="decimal"/>
      <w:lvlText w:val="%7."/>
      <w:lvlJc w:val="left"/>
      <w:pPr>
        <w:ind w:left="5040" w:hanging="360"/>
      </w:pPr>
    </w:lvl>
    <w:lvl w:ilvl="7" w:tplc="73443491" w:tentative="1">
      <w:start w:val="1"/>
      <w:numFmt w:val="lowerLetter"/>
      <w:lvlText w:val="%8."/>
      <w:lvlJc w:val="left"/>
      <w:pPr>
        <w:ind w:left="5760" w:hanging="360"/>
      </w:pPr>
    </w:lvl>
    <w:lvl w:ilvl="8" w:tplc="73443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6">
    <w:multiLevelType w:val="hybridMultilevel"/>
    <w:lvl w:ilvl="0" w:tplc="46803355">
      <w:start w:val="1"/>
      <w:numFmt w:val="decimal"/>
      <w:lvlText w:val="%1."/>
      <w:lvlJc w:val="left"/>
      <w:pPr>
        <w:ind w:left="720" w:hanging="360"/>
      </w:pPr>
    </w:lvl>
    <w:lvl w:ilvl="1" w:tplc="46803355" w:tentative="1">
      <w:start w:val="1"/>
      <w:numFmt w:val="lowerLetter"/>
      <w:lvlText w:val="%2."/>
      <w:lvlJc w:val="left"/>
      <w:pPr>
        <w:ind w:left="1440" w:hanging="360"/>
      </w:pPr>
    </w:lvl>
    <w:lvl w:ilvl="2" w:tplc="46803355" w:tentative="1">
      <w:start w:val="1"/>
      <w:numFmt w:val="lowerRoman"/>
      <w:lvlText w:val="%3."/>
      <w:lvlJc w:val="right"/>
      <w:pPr>
        <w:ind w:left="2160" w:hanging="180"/>
      </w:pPr>
    </w:lvl>
    <w:lvl w:ilvl="3" w:tplc="46803355" w:tentative="1">
      <w:start w:val="1"/>
      <w:numFmt w:val="decimal"/>
      <w:lvlText w:val="%4."/>
      <w:lvlJc w:val="left"/>
      <w:pPr>
        <w:ind w:left="2880" w:hanging="360"/>
      </w:pPr>
    </w:lvl>
    <w:lvl w:ilvl="4" w:tplc="46803355" w:tentative="1">
      <w:start w:val="1"/>
      <w:numFmt w:val="lowerLetter"/>
      <w:lvlText w:val="%5."/>
      <w:lvlJc w:val="left"/>
      <w:pPr>
        <w:ind w:left="3600" w:hanging="360"/>
      </w:pPr>
    </w:lvl>
    <w:lvl w:ilvl="5" w:tplc="46803355" w:tentative="1">
      <w:start w:val="1"/>
      <w:numFmt w:val="lowerRoman"/>
      <w:lvlText w:val="%6."/>
      <w:lvlJc w:val="right"/>
      <w:pPr>
        <w:ind w:left="4320" w:hanging="180"/>
      </w:pPr>
    </w:lvl>
    <w:lvl w:ilvl="6" w:tplc="46803355" w:tentative="1">
      <w:start w:val="1"/>
      <w:numFmt w:val="decimal"/>
      <w:lvlText w:val="%7."/>
      <w:lvlJc w:val="left"/>
      <w:pPr>
        <w:ind w:left="5040" w:hanging="360"/>
      </w:pPr>
    </w:lvl>
    <w:lvl w:ilvl="7" w:tplc="46803355" w:tentative="1">
      <w:start w:val="1"/>
      <w:numFmt w:val="lowerLetter"/>
      <w:lvlText w:val="%8."/>
      <w:lvlJc w:val="left"/>
      <w:pPr>
        <w:ind w:left="5760" w:hanging="360"/>
      </w:pPr>
    </w:lvl>
    <w:lvl w:ilvl="8" w:tplc="468033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5">
    <w:multiLevelType w:val="hybridMultilevel"/>
    <w:lvl w:ilvl="0" w:tplc="22155250">
      <w:start w:val="1"/>
      <w:numFmt w:val="decimal"/>
      <w:lvlText w:val="%1."/>
      <w:lvlJc w:val="left"/>
      <w:pPr>
        <w:ind w:left="720" w:hanging="360"/>
      </w:pPr>
    </w:lvl>
    <w:lvl w:ilvl="1" w:tplc="22155250" w:tentative="1">
      <w:start w:val="1"/>
      <w:numFmt w:val="lowerLetter"/>
      <w:lvlText w:val="%2."/>
      <w:lvlJc w:val="left"/>
      <w:pPr>
        <w:ind w:left="1440" w:hanging="360"/>
      </w:pPr>
    </w:lvl>
    <w:lvl w:ilvl="2" w:tplc="22155250" w:tentative="1">
      <w:start w:val="1"/>
      <w:numFmt w:val="lowerRoman"/>
      <w:lvlText w:val="%3."/>
      <w:lvlJc w:val="right"/>
      <w:pPr>
        <w:ind w:left="2160" w:hanging="180"/>
      </w:pPr>
    </w:lvl>
    <w:lvl w:ilvl="3" w:tplc="22155250" w:tentative="1">
      <w:start w:val="1"/>
      <w:numFmt w:val="decimal"/>
      <w:lvlText w:val="%4."/>
      <w:lvlJc w:val="left"/>
      <w:pPr>
        <w:ind w:left="2880" w:hanging="360"/>
      </w:pPr>
    </w:lvl>
    <w:lvl w:ilvl="4" w:tplc="22155250" w:tentative="1">
      <w:start w:val="1"/>
      <w:numFmt w:val="lowerLetter"/>
      <w:lvlText w:val="%5."/>
      <w:lvlJc w:val="left"/>
      <w:pPr>
        <w:ind w:left="3600" w:hanging="360"/>
      </w:pPr>
    </w:lvl>
    <w:lvl w:ilvl="5" w:tplc="22155250" w:tentative="1">
      <w:start w:val="1"/>
      <w:numFmt w:val="lowerRoman"/>
      <w:lvlText w:val="%6."/>
      <w:lvlJc w:val="right"/>
      <w:pPr>
        <w:ind w:left="4320" w:hanging="180"/>
      </w:pPr>
    </w:lvl>
    <w:lvl w:ilvl="6" w:tplc="22155250" w:tentative="1">
      <w:start w:val="1"/>
      <w:numFmt w:val="decimal"/>
      <w:lvlText w:val="%7."/>
      <w:lvlJc w:val="left"/>
      <w:pPr>
        <w:ind w:left="5040" w:hanging="360"/>
      </w:pPr>
    </w:lvl>
    <w:lvl w:ilvl="7" w:tplc="22155250" w:tentative="1">
      <w:start w:val="1"/>
      <w:numFmt w:val="lowerLetter"/>
      <w:lvlText w:val="%8."/>
      <w:lvlJc w:val="left"/>
      <w:pPr>
        <w:ind w:left="5760" w:hanging="360"/>
      </w:pPr>
    </w:lvl>
    <w:lvl w:ilvl="8" w:tplc="22155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4">
    <w:multiLevelType w:val="hybridMultilevel"/>
    <w:lvl w:ilvl="0" w:tplc="98028378">
      <w:start w:val="1"/>
      <w:numFmt w:val="decimal"/>
      <w:lvlText w:val="%1."/>
      <w:lvlJc w:val="left"/>
      <w:pPr>
        <w:ind w:left="720" w:hanging="360"/>
      </w:pPr>
    </w:lvl>
    <w:lvl w:ilvl="1" w:tplc="98028378" w:tentative="1">
      <w:start w:val="1"/>
      <w:numFmt w:val="lowerLetter"/>
      <w:lvlText w:val="%2."/>
      <w:lvlJc w:val="left"/>
      <w:pPr>
        <w:ind w:left="1440" w:hanging="360"/>
      </w:pPr>
    </w:lvl>
    <w:lvl w:ilvl="2" w:tplc="98028378" w:tentative="1">
      <w:start w:val="1"/>
      <w:numFmt w:val="lowerRoman"/>
      <w:lvlText w:val="%3."/>
      <w:lvlJc w:val="right"/>
      <w:pPr>
        <w:ind w:left="2160" w:hanging="180"/>
      </w:pPr>
    </w:lvl>
    <w:lvl w:ilvl="3" w:tplc="98028378" w:tentative="1">
      <w:start w:val="1"/>
      <w:numFmt w:val="decimal"/>
      <w:lvlText w:val="%4."/>
      <w:lvlJc w:val="left"/>
      <w:pPr>
        <w:ind w:left="2880" w:hanging="360"/>
      </w:pPr>
    </w:lvl>
    <w:lvl w:ilvl="4" w:tplc="98028378" w:tentative="1">
      <w:start w:val="1"/>
      <w:numFmt w:val="lowerLetter"/>
      <w:lvlText w:val="%5."/>
      <w:lvlJc w:val="left"/>
      <w:pPr>
        <w:ind w:left="3600" w:hanging="360"/>
      </w:pPr>
    </w:lvl>
    <w:lvl w:ilvl="5" w:tplc="98028378" w:tentative="1">
      <w:start w:val="1"/>
      <w:numFmt w:val="lowerRoman"/>
      <w:lvlText w:val="%6."/>
      <w:lvlJc w:val="right"/>
      <w:pPr>
        <w:ind w:left="4320" w:hanging="180"/>
      </w:pPr>
    </w:lvl>
    <w:lvl w:ilvl="6" w:tplc="98028378" w:tentative="1">
      <w:start w:val="1"/>
      <w:numFmt w:val="decimal"/>
      <w:lvlText w:val="%7."/>
      <w:lvlJc w:val="left"/>
      <w:pPr>
        <w:ind w:left="5040" w:hanging="360"/>
      </w:pPr>
    </w:lvl>
    <w:lvl w:ilvl="7" w:tplc="98028378" w:tentative="1">
      <w:start w:val="1"/>
      <w:numFmt w:val="lowerLetter"/>
      <w:lvlText w:val="%8."/>
      <w:lvlJc w:val="left"/>
      <w:pPr>
        <w:ind w:left="5760" w:hanging="360"/>
      </w:pPr>
    </w:lvl>
    <w:lvl w:ilvl="8" w:tplc="98028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3">
    <w:multiLevelType w:val="hybridMultilevel"/>
    <w:lvl w:ilvl="0" w:tplc="33469559">
      <w:start w:val="1"/>
      <w:numFmt w:val="decimal"/>
      <w:lvlText w:val="%1."/>
      <w:lvlJc w:val="left"/>
      <w:pPr>
        <w:ind w:left="720" w:hanging="360"/>
      </w:pPr>
    </w:lvl>
    <w:lvl w:ilvl="1" w:tplc="33469559" w:tentative="1">
      <w:start w:val="1"/>
      <w:numFmt w:val="lowerLetter"/>
      <w:lvlText w:val="%2."/>
      <w:lvlJc w:val="left"/>
      <w:pPr>
        <w:ind w:left="1440" w:hanging="360"/>
      </w:pPr>
    </w:lvl>
    <w:lvl w:ilvl="2" w:tplc="33469559" w:tentative="1">
      <w:start w:val="1"/>
      <w:numFmt w:val="lowerRoman"/>
      <w:lvlText w:val="%3."/>
      <w:lvlJc w:val="right"/>
      <w:pPr>
        <w:ind w:left="2160" w:hanging="180"/>
      </w:pPr>
    </w:lvl>
    <w:lvl w:ilvl="3" w:tplc="33469559" w:tentative="1">
      <w:start w:val="1"/>
      <w:numFmt w:val="decimal"/>
      <w:lvlText w:val="%4."/>
      <w:lvlJc w:val="left"/>
      <w:pPr>
        <w:ind w:left="2880" w:hanging="360"/>
      </w:pPr>
    </w:lvl>
    <w:lvl w:ilvl="4" w:tplc="33469559" w:tentative="1">
      <w:start w:val="1"/>
      <w:numFmt w:val="lowerLetter"/>
      <w:lvlText w:val="%5."/>
      <w:lvlJc w:val="left"/>
      <w:pPr>
        <w:ind w:left="3600" w:hanging="360"/>
      </w:pPr>
    </w:lvl>
    <w:lvl w:ilvl="5" w:tplc="33469559" w:tentative="1">
      <w:start w:val="1"/>
      <w:numFmt w:val="lowerRoman"/>
      <w:lvlText w:val="%6."/>
      <w:lvlJc w:val="right"/>
      <w:pPr>
        <w:ind w:left="4320" w:hanging="180"/>
      </w:pPr>
    </w:lvl>
    <w:lvl w:ilvl="6" w:tplc="33469559" w:tentative="1">
      <w:start w:val="1"/>
      <w:numFmt w:val="decimal"/>
      <w:lvlText w:val="%7."/>
      <w:lvlJc w:val="left"/>
      <w:pPr>
        <w:ind w:left="5040" w:hanging="360"/>
      </w:pPr>
    </w:lvl>
    <w:lvl w:ilvl="7" w:tplc="33469559" w:tentative="1">
      <w:start w:val="1"/>
      <w:numFmt w:val="lowerLetter"/>
      <w:lvlText w:val="%8."/>
      <w:lvlJc w:val="left"/>
      <w:pPr>
        <w:ind w:left="5760" w:hanging="360"/>
      </w:pPr>
    </w:lvl>
    <w:lvl w:ilvl="8" w:tplc="33469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2">
    <w:multiLevelType w:val="hybridMultilevel"/>
    <w:lvl w:ilvl="0" w:tplc="76111540">
      <w:start w:val="1"/>
      <w:numFmt w:val="decimal"/>
      <w:lvlText w:val="%1."/>
      <w:lvlJc w:val="left"/>
      <w:pPr>
        <w:ind w:left="720" w:hanging="360"/>
      </w:pPr>
    </w:lvl>
    <w:lvl w:ilvl="1" w:tplc="76111540" w:tentative="1">
      <w:start w:val="1"/>
      <w:numFmt w:val="lowerLetter"/>
      <w:lvlText w:val="%2."/>
      <w:lvlJc w:val="left"/>
      <w:pPr>
        <w:ind w:left="1440" w:hanging="360"/>
      </w:pPr>
    </w:lvl>
    <w:lvl w:ilvl="2" w:tplc="76111540" w:tentative="1">
      <w:start w:val="1"/>
      <w:numFmt w:val="lowerRoman"/>
      <w:lvlText w:val="%3."/>
      <w:lvlJc w:val="right"/>
      <w:pPr>
        <w:ind w:left="2160" w:hanging="180"/>
      </w:pPr>
    </w:lvl>
    <w:lvl w:ilvl="3" w:tplc="76111540" w:tentative="1">
      <w:start w:val="1"/>
      <w:numFmt w:val="decimal"/>
      <w:lvlText w:val="%4."/>
      <w:lvlJc w:val="left"/>
      <w:pPr>
        <w:ind w:left="2880" w:hanging="360"/>
      </w:pPr>
    </w:lvl>
    <w:lvl w:ilvl="4" w:tplc="76111540" w:tentative="1">
      <w:start w:val="1"/>
      <w:numFmt w:val="lowerLetter"/>
      <w:lvlText w:val="%5."/>
      <w:lvlJc w:val="left"/>
      <w:pPr>
        <w:ind w:left="3600" w:hanging="360"/>
      </w:pPr>
    </w:lvl>
    <w:lvl w:ilvl="5" w:tplc="76111540" w:tentative="1">
      <w:start w:val="1"/>
      <w:numFmt w:val="lowerRoman"/>
      <w:lvlText w:val="%6."/>
      <w:lvlJc w:val="right"/>
      <w:pPr>
        <w:ind w:left="4320" w:hanging="180"/>
      </w:pPr>
    </w:lvl>
    <w:lvl w:ilvl="6" w:tplc="76111540" w:tentative="1">
      <w:start w:val="1"/>
      <w:numFmt w:val="decimal"/>
      <w:lvlText w:val="%7."/>
      <w:lvlJc w:val="left"/>
      <w:pPr>
        <w:ind w:left="5040" w:hanging="360"/>
      </w:pPr>
    </w:lvl>
    <w:lvl w:ilvl="7" w:tplc="76111540" w:tentative="1">
      <w:start w:val="1"/>
      <w:numFmt w:val="lowerLetter"/>
      <w:lvlText w:val="%8."/>
      <w:lvlJc w:val="left"/>
      <w:pPr>
        <w:ind w:left="5760" w:hanging="360"/>
      </w:pPr>
    </w:lvl>
    <w:lvl w:ilvl="8" w:tplc="76111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1">
    <w:multiLevelType w:val="hybridMultilevel"/>
    <w:lvl w:ilvl="0" w:tplc="28317210">
      <w:start w:val="1"/>
      <w:numFmt w:val="decimal"/>
      <w:lvlText w:val="%1."/>
      <w:lvlJc w:val="left"/>
      <w:pPr>
        <w:ind w:left="720" w:hanging="360"/>
      </w:pPr>
    </w:lvl>
    <w:lvl w:ilvl="1" w:tplc="28317210" w:tentative="1">
      <w:start w:val="1"/>
      <w:numFmt w:val="lowerLetter"/>
      <w:lvlText w:val="%2."/>
      <w:lvlJc w:val="left"/>
      <w:pPr>
        <w:ind w:left="1440" w:hanging="360"/>
      </w:pPr>
    </w:lvl>
    <w:lvl w:ilvl="2" w:tplc="28317210" w:tentative="1">
      <w:start w:val="1"/>
      <w:numFmt w:val="lowerRoman"/>
      <w:lvlText w:val="%3."/>
      <w:lvlJc w:val="right"/>
      <w:pPr>
        <w:ind w:left="2160" w:hanging="180"/>
      </w:pPr>
    </w:lvl>
    <w:lvl w:ilvl="3" w:tplc="28317210" w:tentative="1">
      <w:start w:val="1"/>
      <w:numFmt w:val="decimal"/>
      <w:lvlText w:val="%4."/>
      <w:lvlJc w:val="left"/>
      <w:pPr>
        <w:ind w:left="2880" w:hanging="360"/>
      </w:pPr>
    </w:lvl>
    <w:lvl w:ilvl="4" w:tplc="28317210" w:tentative="1">
      <w:start w:val="1"/>
      <w:numFmt w:val="lowerLetter"/>
      <w:lvlText w:val="%5."/>
      <w:lvlJc w:val="left"/>
      <w:pPr>
        <w:ind w:left="3600" w:hanging="360"/>
      </w:pPr>
    </w:lvl>
    <w:lvl w:ilvl="5" w:tplc="28317210" w:tentative="1">
      <w:start w:val="1"/>
      <w:numFmt w:val="lowerRoman"/>
      <w:lvlText w:val="%6."/>
      <w:lvlJc w:val="right"/>
      <w:pPr>
        <w:ind w:left="4320" w:hanging="180"/>
      </w:pPr>
    </w:lvl>
    <w:lvl w:ilvl="6" w:tplc="28317210" w:tentative="1">
      <w:start w:val="1"/>
      <w:numFmt w:val="decimal"/>
      <w:lvlText w:val="%7."/>
      <w:lvlJc w:val="left"/>
      <w:pPr>
        <w:ind w:left="5040" w:hanging="360"/>
      </w:pPr>
    </w:lvl>
    <w:lvl w:ilvl="7" w:tplc="28317210" w:tentative="1">
      <w:start w:val="1"/>
      <w:numFmt w:val="lowerLetter"/>
      <w:lvlText w:val="%8."/>
      <w:lvlJc w:val="left"/>
      <w:pPr>
        <w:ind w:left="5760" w:hanging="360"/>
      </w:pPr>
    </w:lvl>
    <w:lvl w:ilvl="8" w:tplc="283172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50">
    <w:multiLevelType w:val="hybridMultilevel"/>
    <w:lvl w:ilvl="0" w:tplc="72822597">
      <w:start w:val="1"/>
      <w:numFmt w:val="decimal"/>
      <w:lvlText w:val="%1."/>
      <w:lvlJc w:val="left"/>
      <w:pPr>
        <w:ind w:left="720" w:hanging="360"/>
      </w:pPr>
    </w:lvl>
    <w:lvl w:ilvl="1" w:tplc="72822597" w:tentative="1">
      <w:start w:val="1"/>
      <w:numFmt w:val="lowerLetter"/>
      <w:lvlText w:val="%2."/>
      <w:lvlJc w:val="left"/>
      <w:pPr>
        <w:ind w:left="1440" w:hanging="360"/>
      </w:pPr>
    </w:lvl>
    <w:lvl w:ilvl="2" w:tplc="72822597" w:tentative="1">
      <w:start w:val="1"/>
      <w:numFmt w:val="lowerRoman"/>
      <w:lvlText w:val="%3."/>
      <w:lvlJc w:val="right"/>
      <w:pPr>
        <w:ind w:left="2160" w:hanging="180"/>
      </w:pPr>
    </w:lvl>
    <w:lvl w:ilvl="3" w:tplc="72822597" w:tentative="1">
      <w:start w:val="1"/>
      <w:numFmt w:val="decimal"/>
      <w:lvlText w:val="%4."/>
      <w:lvlJc w:val="left"/>
      <w:pPr>
        <w:ind w:left="2880" w:hanging="360"/>
      </w:pPr>
    </w:lvl>
    <w:lvl w:ilvl="4" w:tplc="72822597" w:tentative="1">
      <w:start w:val="1"/>
      <w:numFmt w:val="lowerLetter"/>
      <w:lvlText w:val="%5."/>
      <w:lvlJc w:val="left"/>
      <w:pPr>
        <w:ind w:left="3600" w:hanging="360"/>
      </w:pPr>
    </w:lvl>
    <w:lvl w:ilvl="5" w:tplc="72822597" w:tentative="1">
      <w:start w:val="1"/>
      <w:numFmt w:val="lowerRoman"/>
      <w:lvlText w:val="%6."/>
      <w:lvlJc w:val="right"/>
      <w:pPr>
        <w:ind w:left="4320" w:hanging="180"/>
      </w:pPr>
    </w:lvl>
    <w:lvl w:ilvl="6" w:tplc="72822597" w:tentative="1">
      <w:start w:val="1"/>
      <w:numFmt w:val="decimal"/>
      <w:lvlText w:val="%7."/>
      <w:lvlJc w:val="left"/>
      <w:pPr>
        <w:ind w:left="5040" w:hanging="360"/>
      </w:pPr>
    </w:lvl>
    <w:lvl w:ilvl="7" w:tplc="72822597" w:tentative="1">
      <w:start w:val="1"/>
      <w:numFmt w:val="lowerLetter"/>
      <w:lvlText w:val="%8."/>
      <w:lvlJc w:val="left"/>
      <w:pPr>
        <w:ind w:left="5760" w:hanging="360"/>
      </w:pPr>
    </w:lvl>
    <w:lvl w:ilvl="8" w:tplc="728225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9">
    <w:multiLevelType w:val="hybridMultilevel"/>
    <w:lvl w:ilvl="0" w:tplc="16897609">
      <w:start w:val="1"/>
      <w:numFmt w:val="decimal"/>
      <w:lvlText w:val="%1."/>
      <w:lvlJc w:val="left"/>
      <w:pPr>
        <w:ind w:left="720" w:hanging="360"/>
      </w:pPr>
    </w:lvl>
    <w:lvl w:ilvl="1" w:tplc="16897609" w:tentative="1">
      <w:start w:val="1"/>
      <w:numFmt w:val="lowerLetter"/>
      <w:lvlText w:val="%2."/>
      <w:lvlJc w:val="left"/>
      <w:pPr>
        <w:ind w:left="1440" w:hanging="360"/>
      </w:pPr>
    </w:lvl>
    <w:lvl w:ilvl="2" w:tplc="16897609" w:tentative="1">
      <w:start w:val="1"/>
      <w:numFmt w:val="lowerRoman"/>
      <w:lvlText w:val="%3."/>
      <w:lvlJc w:val="right"/>
      <w:pPr>
        <w:ind w:left="2160" w:hanging="180"/>
      </w:pPr>
    </w:lvl>
    <w:lvl w:ilvl="3" w:tplc="16897609" w:tentative="1">
      <w:start w:val="1"/>
      <w:numFmt w:val="decimal"/>
      <w:lvlText w:val="%4."/>
      <w:lvlJc w:val="left"/>
      <w:pPr>
        <w:ind w:left="2880" w:hanging="360"/>
      </w:pPr>
    </w:lvl>
    <w:lvl w:ilvl="4" w:tplc="16897609" w:tentative="1">
      <w:start w:val="1"/>
      <w:numFmt w:val="lowerLetter"/>
      <w:lvlText w:val="%5."/>
      <w:lvlJc w:val="left"/>
      <w:pPr>
        <w:ind w:left="3600" w:hanging="360"/>
      </w:pPr>
    </w:lvl>
    <w:lvl w:ilvl="5" w:tplc="16897609" w:tentative="1">
      <w:start w:val="1"/>
      <w:numFmt w:val="lowerRoman"/>
      <w:lvlText w:val="%6."/>
      <w:lvlJc w:val="right"/>
      <w:pPr>
        <w:ind w:left="4320" w:hanging="180"/>
      </w:pPr>
    </w:lvl>
    <w:lvl w:ilvl="6" w:tplc="16897609" w:tentative="1">
      <w:start w:val="1"/>
      <w:numFmt w:val="decimal"/>
      <w:lvlText w:val="%7."/>
      <w:lvlJc w:val="left"/>
      <w:pPr>
        <w:ind w:left="5040" w:hanging="360"/>
      </w:pPr>
    </w:lvl>
    <w:lvl w:ilvl="7" w:tplc="16897609" w:tentative="1">
      <w:start w:val="1"/>
      <w:numFmt w:val="lowerLetter"/>
      <w:lvlText w:val="%8."/>
      <w:lvlJc w:val="left"/>
      <w:pPr>
        <w:ind w:left="5760" w:hanging="360"/>
      </w:pPr>
    </w:lvl>
    <w:lvl w:ilvl="8" w:tplc="16897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8">
    <w:multiLevelType w:val="hybridMultilevel"/>
    <w:lvl w:ilvl="0" w:tplc="99148524">
      <w:start w:val="1"/>
      <w:numFmt w:val="decimal"/>
      <w:lvlText w:val="%1."/>
      <w:lvlJc w:val="left"/>
      <w:pPr>
        <w:ind w:left="720" w:hanging="360"/>
      </w:pPr>
    </w:lvl>
    <w:lvl w:ilvl="1" w:tplc="99148524" w:tentative="1">
      <w:start w:val="1"/>
      <w:numFmt w:val="lowerLetter"/>
      <w:lvlText w:val="%2."/>
      <w:lvlJc w:val="left"/>
      <w:pPr>
        <w:ind w:left="1440" w:hanging="360"/>
      </w:pPr>
    </w:lvl>
    <w:lvl w:ilvl="2" w:tplc="99148524" w:tentative="1">
      <w:start w:val="1"/>
      <w:numFmt w:val="lowerRoman"/>
      <w:lvlText w:val="%3."/>
      <w:lvlJc w:val="right"/>
      <w:pPr>
        <w:ind w:left="2160" w:hanging="180"/>
      </w:pPr>
    </w:lvl>
    <w:lvl w:ilvl="3" w:tplc="99148524" w:tentative="1">
      <w:start w:val="1"/>
      <w:numFmt w:val="decimal"/>
      <w:lvlText w:val="%4."/>
      <w:lvlJc w:val="left"/>
      <w:pPr>
        <w:ind w:left="2880" w:hanging="360"/>
      </w:pPr>
    </w:lvl>
    <w:lvl w:ilvl="4" w:tplc="99148524" w:tentative="1">
      <w:start w:val="1"/>
      <w:numFmt w:val="lowerLetter"/>
      <w:lvlText w:val="%5."/>
      <w:lvlJc w:val="left"/>
      <w:pPr>
        <w:ind w:left="3600" w:hanging="360"/>
      </w:pPr>
    </w:lvl>
    <w:lvl w:ilvl="5" w:tplc="99148524" w:tentative="1">
      <w:start w:val="1"/>
      <w:numFmt w:val="lowerRoman"/>
      <w:lvlText w:val="%6."/>
      <w:lvlJc w:val="right"/>
      <w:pPr>
        <w:ind w:left="4320" w:hanging="180"/>
      </w:pPr>
    </w:lvl>
    <w:lvl w:ilvl="6" w:tplc="99148524" w:tentative="1">
      <w:start w:val="1"/>
      <w:numFmt w:val="decimal"/>
      <w:lvlText w:val="%7."/>
      <w:lvlJc w:val="left"/>
      <w:pPr>
        <w:ind w:left="5040" w:hanging="360"/>
      </w:pPr>
    </w:lvl>
    <w:lvl w:ilvl="7" w:tplc="99148524" w:tentative="1">
      <w:start w:val="1"/>
      <w:numFmt w:val="lowerLetter"/>
      <w:lvlText w:val="%8."/>
      <w:lvlJc w:val="left"/>
      <w:pPr>
        <w:ind w:left="5760" w:hanging="360"/>
      </w:pPr>
    </w:lvl>
    <w:lvl w:ilvl="8" w:tplc="99148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7">
    <w:multiLevelType w:val="hybridMultilevel"/>
    <w:lvl w:ilvl="0" w:tplc="57590487">
      <w:start w:val="1"/>
      <w:numFmt w:val="decimal"/>
      <w:lvlText w:val="%1."/>
      <w:lvlJc w:val="left"/>
      <w:pPr>
        <w:ind w:left="720" w:hanging="360"/>
      </w:pPr>
    </w:lvl>
    <w:lvl w:ilvl="1" w:tplc="57590487" w:tentative="1">
      <w:start w:val="1"/>
      <w:numFmt w:val="lowerLetter"/>
      <w:lvlText w:val="%2."/>
      <w:lvlJc w:val="left"/>
      <w:pPr>
        <w:ind w:left="1440" w:hanging="360"/>
      </w:pPr>
    </w:lvl>
    <w:lvl w:ilvl="2" w:tplc="57590487" w:tentative="1">
      <w:start w:val="1"/>
      <w:numFmt w:val="lowerRoman"/>
      <w:lvlText w:val="%3."/>
      <w:lvlJc w:val="right"/>
      <w:pPr>
        <w:ind w:left="2160" w:hanging="180"/>
      </w:pPr>
    </w:lvl>
    <w:lvl w:ilvl="3" w:tplc="57590487" w:tentative="1">
      <w:start w:val="1"/>
      <w:numFmt w:val="decimal"/>
      <w:lvlText w:val="%4."/>
      <w:lvlJc w:val="left"/>
      <w:pPr>
        <w:ind w:left="2880" w:hanging="360"/>
      </w:pPr>
    </w:lvl>
    <w:lvl w:ilvl="4" w:tplc="57590487" w:tentative="1">
      <w:start w:val="1"/>
      <w:numFmt w:val="lowerLetter"/>
      <w:lvlText w:val="%5."/>
      <w:lvlJc w:val="left"/>
      <w:pPr>
        <w:ind w:left="3600" w:hanging="360"/>
      </w:pPr>
    </w:lvl>
    <w:lvl w:ilvl="5" w:tplc="57590487" w:tentative="1">
      <w:start w:val="1"/>
      <w:numFmt w:val="lowerRoman"/>
      <w:lvlText w:val="%6."/>
      <w:lvlJc w:val="right"/>
      <w:pPr>
        <w:ind w:left="4320" w:hanging="180"/>
      </w:pPr>
    </w:lvl>
    <w:lvl w:ilvl="6" w:tplc="57590487" w:tentative="1">
      <w:start w:val="1"/>
      <w:numFmt w:val="decimal"/>
      <w:lvlText w:val="%7."/>
      <w:lvlJc w:val="left"/>
      <w:pPr>
        <w:ind w:left="5040" w:hanging="360"/>
      </w:pPr>
    </w:lvl>
    <w:lvl w:ilvl="7" w:tplc="57590487" w:tentative="1">
      <w:start w:val="1"/>
      <w:numFmt w:val="lowerLetter"/>
      <w:lvlText w:val="%8."/>
      <w:lvlJc w:val="left"/>
      <w:pPr>
        <w:ind w:left="5760" w:hanging="360"/>
      </w:pPr>
    </w:lvl>
    <w:lvl w:ilvl="8" w:tplc="575904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6">
    <w:multiLevelType w:val="hybridMultilevel"/>
    <w:lvl w:ilvl="0" w:tplc="20203566">
      <w:start w:val="1"/>
      <w:numFmt w:val="decimal"/>
      <w:lvlText w:val="%1."/>
      <w:lvlJc w:val="left"/>
      <w:pPr>
        <w:ind w:left="720" w:hanging="360"/>
      </w:pPr>
    </w:lvl>
    <w:lvl w:ilvl="1" w:tplc="20203566" w:tentative="1">
      <w:start w:val="1"/>
      <w:numFmt w:val="lowerLetter"/>
      <w:lvlText w:val="%2."/>
      <w:lvlJc w:val="left"/>
      <w:pPr>
        <w:ind w:left="1440" w:hanging="360"/>
      </w:pPr>
    </w:lvl>
    <w:lvl w:ilvl="2" w:tplc="20203566" w:tentative="1">
      <w:start w:val="1"/>
      <w:numFmt w:val="lowerRoman"/>
      <w:lvlText w:val="%3."/>
      <w:lvlJc w:val="right"/>
      <w:pPr>
        <w:ind w:left="2160" w:hanging="180"/>
      </w:pPr>
    </w:lvl>
    <w:lvl w:ilvl="3" w:tplc="20203566" w:tentative="1">
      <w:start w:val="1"/>
      <w:numFmt w:val="decimal"/>
      <w:lvlText w:val="%4."/>
      <w:lvlJc w:val="left"/>
      <w:pPr>
        <w:ind w:left="2880" w:hanging="360"/>
      </w:pPr>
    </w:lvl>
    <w:lvl w:ilvl="4" w:tplc="20203566" w:tentative="1">
      <w:start w:val="1"/>
      <w:numFmt w:val="lowerLetter"/>
      <w:lvlText w:val="%5."/>
      <w:lvlJc w:val="left"/>
      <w:pPr>
        <w:ind w:left="3600" w:hanging="360"/>
      </w:pPr>
    </w:lvl>
    <w:lvl w:ilvl="5" w:tplc="20203566" w:tentative="1">
      <w:start w:val="1"/>
      <w:numFmt w:val="lowerRoman"/>
      <w:lvlText w:val="%6."/>
      <w:lvlJc w:val="right"/>
      <w:pPr>
        <w:ind w:left="4320" w:hanging="180"/>
      </w:pPr>
    </w:lvl>
    <w:lvl w:ilvl="6" w:tplc="20203566" w:tentative="1">
      <w:start w:val="1"/>
      <w:numFmt w:val="decimal"/>
      <w:lvlText w:val="%7."/>
      <w:lvlJc w:val="left"/>
      <w:pPr>
        <w:ind w:left="5040" w:hanging="360"/>
      </w:pPr>
    </w:lvl>
    <w:lvl w:ilvl="7" w:tplc="20203566" w:tentative="1">
      <w:start w:val="1"/>
      <w:numFmt w:val="lowerLetter"/>
      <w:lvlText w:val="%8."/>
      <w:lvlJc w:val="left"/>
      <w:pPr>
        <w:ind w:left="5760" w:hanging="360"/>
      </w:pPr>
    </w:lvl>
    <w:lvl w:ilvl="8" w:tplc="20203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5">
    <w:multiLevelType w:val="hybridMultilevel"/>
    <w:lvl w:ilvl="0" w:tplc="15947821">
      <w:start w:val="1"/>
      <w:numFmt w:val="decimal"/>
      <w:lvlText w:val="%1."/>
      <w:lvlJc w:val="left"/>
      <w:pPr>
        <w:ind w:left="720" w:hanging="360"/>
      </w:pPr>
    </w:lvl>
    <w:lvl w:ilvl="1" w:tplc="15947821" w:tentative="1">
      <w:start w:val="1"/>
      <w:numFmt w:val="lowerLetter"/>
      <w:lvlText w:val="%2."/>
      <w:lvlJc w:val="left"/>
      <w:pPr>
        <w:ind w:left="1440" w:hanging="360"/>
      </w:pPr>
    </w:lvl>
    <w:lvl w:ilvl="2" w:tplc="15947821" w:tentative="1">
      <w:start w:val="1"/>
      <w:numFmt w:val="lowerRoman"/>
      <w:lvlText w:val="%3."/>
      <w:lvlJc w:val="right"/>
      <w:pPr>
        <w:ind w:left="2160" w:hanging="180"/>
      </w:pPr>
    </w:lvl>
    <w:lvl w:ilvl="3" w:tplc="15947821" w:tentative="1">
      <w:start w:val="1"/>
      <w:numFmt w:val="decimal"/>
      <w:lvlText w:val="%4."/>
      <w:lvlJc w:val="left"/>
      <w:pPr>
        <w:ind w:left="2880" w:hanging="360"/>
      </w:pPr>
    </w:lvl>
    <w:lvl w:ilvl="4" w:tplc="15947821" w:tentative="1">
      <w:start w:val="1"/>
      <w:numFmt w:val="lowerLetter"/>
      <w:lvlText w:val="%5."/>
      <w:lvlJc w:val="left"/>
      <w:pPr>
        <w:ind w:left="3600" w:hanging="360"/>
      </w:pPr>
    </w:lvl>
    <w:lvl w:ilvl="5" w:tplc="15947821" w:tentative="1">
      <w:start w:val="1"/>
      <w:numFmt w:val="lowerRoman"/>
      <w:lvlText w:val="%6."/>
      <w:lvlJc w:val="right"/>
      <w:pPr>
        <w:ind w:left="4320" w:hanging="180"/>
      </w:pPr>
    </w:lvl>
    <w:lvl w:ilvl="6" w:tplc="15947821" w:tentative="1">
      <w:start w:val="1"/>
      <w:numFmt w:val="decimal"/>
      <w:lvlText w:val="%7."/>
      <w:lvlJc w:val="left"/>
      <w:pPr>
        <w:ind w:left="5040" w:hanging="360"/>
      </w:pPr>
    </w:lvl>
    <w:lvl w:ilvl="7" w:tplc="15947821" w:tentative="1">
      <w:start w:val="1"/>
      <w:numFmt w:val="lowerLetter"/>
      <w:lvlText w:val="%8."/>
      <w:lvlJc w:val="left"/>
      <w:pPr>
        <w:ind w:left="5760" w:hanging="360"/>
      </w:pPr>
    </w:lvl>
    <w:lvl w:ilvl="8" w:tplc="15947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4">
    <w:multiLevelType w:val="hybridMultilevel"/>
    <w:lvl w:ilvl="0" w:tplc="71601050">
      <w:start w:val="1"/>
      <w:numFmt w:val="decimal"/>
      <w:lvlText w:val="%1."/>
      <w:lvlJc w:val="left"/>
      <w:pPr>
        <w:ind w:left="720" w:hanging="360"/>
      </w:pPr>
    </w:lvl>
    <w:lvl w:ilvl="1" w:tplc="71601050" w:tentative="1">
      <w:start w:val="1"/>
      <w:numFmt w:val="lowerLetter"/>
      <w:lvlText w:val="%2."/>
      <w:lvlJc w:val="left"/>
      <w:pPr>
        <w:ind w:left="1440" w:hanging="360"/>
      </w:pPr>
    </w:lvl>
    <w:lvl w:ilvl="2" w:tplc="71601050" w:tentative="1">
      <w:start w:val="1"/>
      <w:numFmt w:val="lowerRoman"/>
      <w:lvlText w:val="%3."/>
      <w:lvlJc w:val="right"/>
      <w:pPr>
        <w:ind w:left="2160" w:hanging="180"/>
      </w:pPr>
    </w:lvl>
    <w:lvl w:ilvl="3" w:tplc="71601050" w:tentative="1">
      <w:start w:val="1"/>
      <w:numFmt w:val="decimal"/>
      <w:lvlText w:val="%4."/>
      <w:lvlJc w:val="left"/>
      <w:pPr>
        <w:ind w:left="2880" w:hanging="360"/>
      </w:pPr>
    </w:lvl>
    <w:lvl w:ilvl="4" w:tplc="71601050" w:tentative="1">
      <w:start w:val="1"/>
      <w:numFmt w:val="lowerLetter"/>
      <w:lvlText w:val="%5."/>
      <w:lvlJc w:val="left"/>
      <w:pPr>
        <w:ind w:left="3600" w:hanging="360"/>
      </w:pPr>
    </w:lvl>
    <w:lvl w:ilvl="5" w:tplc="71601050" w:tentative="1">
      <w:start w:val="1"/>
      <w:numFmt w:val="lowerRoman"/>
      <w:lvlText w:val="%6."/>
      <w:lvlJc w:val="right"/>
      <w:pPr>
        <w:ind w:left="4320" w:hanging="180"/>
      </w:pPr>
    </w:lvl>
    <w:lvl w:ilvl="6" w:tplc="71601050" w:tentative="1">
      <w:start w:val="1"/>
      <w:numFmt w:val="decimal"/>
      <w:lvlText w:val="%7."/>
      <w:lvlJc w:val="left"/>
      <w:pPr>
        <w:ind w:left="5040" w:hanging="360"/>
      </w:pPr>
    </w:lvl>
    <w:lvl w:ilvl="7" w:tplc="71601050" w:tentative="1">
      <w:start w:val="1"/>
      <w:numFmt w:val="lowerLetter"/>
      <w:lvlText w:val="%8."/>
      <w:lvlJc w:val="left"/>
      <w:pPr>
        <w:ind w:left="5760" w:hanging="360"/>
      </w:pPr>
    </w:lvl>
    <w:lvl w:ilvl="8" w:tplc="71601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3">
    <w:multiLevelType w:val="hybridMultilevel"/>
    <w:lvl w:ilvl="0" w:tplc="92004251">
      <w:start w:val="1"/>
      <w:numFmt w:val="decimal"/>
      <w:lvlText w:val="%1."/>
      <w:lvlJc w:val="left"/>
      <w:pPr>
        <w:ind w:left="720" w:hanging="360"/>
      </w:pPr>
    </w:lvl>
    <w:lvl w:ilvl="1" w:tplc="92004251" w:tentative="1">
      <w:start w:val="1"/>
      <w:numFmt w:val="lowerLetter"/>
      <w:lvlText w:val="%2."/>
      <w:lvlJc w:val="left"/>
      <w:pPr>
        <w:ind w:left="1440" w:hanging="360"/>
      </w:pPr>
    </w:lvl>
    <w:lvl w:ilvl="2" w:tplc="92004251" w:tentative="1">
      <w:start w:val="1"/>
      <w:numFmt w:val="lowerRoman"/>
      <w:lvlText w:val="%3."/>
      <w:lvlJc w:val="right"/>
      <w:pPr>
        <w:ind w:left="2160" w:hanging="180"/>
      </w:pPr>
    </w:lvl>
    <w:lvl w:ilvl="3" w:tplc="92004251" w:tentative="1">
      <w:start w:val="1"/>
      <w:numFmt w:val="decimal"/>
      <w:lvlText w:val="%4."/>
      <w:lvlJc w:val="left"/>
      <w:pPr>
        <w:ind w:left="2880" w:hanging="360"/>
      </w:pPr>
    </w:lvl>
    <w:lvl w:ilvl="4" w:tplc="92004251" w:tentative="1">
      <w:start w:val="1"/>
      <w:numFmt w:val="lowerLetter"/>
      <w:lvlText w:val="%5."/>
      <w:lvlJc w:val="left"/>
      <w:pPr>
        <w:ind w:left="3600" w:hanging="360"/>
      </w:pPr>
    </w:lvl>
    <w:lvl w:ilvl="5" w:tplc="92004251" w:tentative="1">
      <w:start w:val="1"/>
      <w:numFmt w:val="lowerRoman"/>
      <w:lvlText w:val="%6."/>
      <w:lvlJc w:val="right"/>
      <w:pPr>
        <w:ind w:left="4320" w:hanging="180"/>
      </w:pPr>
    </w:lvl>
    <w:lvl w:ilvl="6" w:tplc="92004251" w:tentative="1">
      <w:start w:val="1"/>
      <w:numFmt w:val="decimal"/>
      <w:lvlText w:val="%7."/>
      <w:lvlJc w:val="left"/>
      <w:pPr>
        <w:ind w:left="5040" w:hanging="360"/>
      </w:pPr>
    </w:lvl>
    <w:lvl w:ilvl="7" w:tplc="92004251" w:tentative="1">
      <w:start w:val="1"/>
      <w:numFmt w:val="lowerLetter"/>
      <w:lvlText w:val="%8."/>
      <w:lvlJc w:val="left"/>
      <w:pPr>
        <w:ind w:left="5760" w:hanging="360"/>
      </w:pPr>
    </w:lvl>
    <w:lvl w:ilvl="8" w:tplc="92004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2">
    <w:multiLevelType w:val="hybridMultilevel"/>
    <w:lvl w:ilvl="0" w:tplc="13574026">
      <w:start w:val="1"/>
      <w:numFmt w:val="decimal"/>
      <w:lvlText w:val="%1."/>
      <w:lvlJc w:val="left"/>
      <w:pPr>
        <w:ind w:left="720" w:hanging="360"/>
      </w:pPr>
    </w:lvl>
    <w:lvl w:ilvl="1" w:tplc="13574026" w:tentative="1">
      <w:start w:val="1"/>
      <w:numFmt w:val="lowerLetter"/>
      <w:lvlText w:val="%2."/>
      <w:lvlJc w:val="left"/>
      <w:pPr>
        <w:ind w:left="1440" w:hanging="360"/>
      </w:pPr>
    </w:lvl>
    <w:lvl w:ilvl="2" w:tplc="13574026" w:tentative="1">
      <w:start w:val="1"/>
      <w:numFmt w:val="lowerRoman"/>
      <w:lvlText w:val="%3."/>
      <w:lvlJc w:val="right"/>
      <w:pPr>
        <w:ind w:left="2160" w:hanging="180"/>
      </w:pPr>
    </w:lvl>
    <w:lvl w:ilvl="3" w:tplc="13574026" w:tentative="1">
      <w:start w:val="1"/>
      <w:numFmt w:val="decimal"/>
      <w:lvlText w:val="%4."/>
      <w:lvlJc w:val="left"/>
      <w:pPr>
        <w:ind w:left="2880" w:hanging="360"/>
      </w:pPr>
    </w:lvl>
    <w:lvl w:ilvl="4" w:tplc="13574026" w:tentative="1">
      <w:start w:val="1"/>
      <w:numFmt w:val="lowerLetter"/>
      <w:lvlText w:val="%5."/>
      <w:lvlJc w:val="left"/>
      <w:pPr>
        <w:ind w:left="3600" w:hanging="360"/>
      </w:pPr>
    </w:lvl>
    <w:lvl w:ilvl="5" w:tplc="13574026" w:tentative="1">
      <w:start w:val="1"/>
      <w:numFmt w:val="lowerRoman"/>
      <w:lvlText w:val="%6."/>
      <w:lvlJc w:val="right"/>
      <w:pPr>
        <w:ind w:left="4320" w:hanging="180"/>
      </w:pPr>
    </w:lvl>
    <w:lvl w:ilvl="6" w:tplc="13574026" w:tentative="1">
      <w:start w:val="1"/>
      <w:numFmt w:val="decimal"/>
      <w:lvlText w:val="%7."/>
      <w:lvlJc w:val="left"/>
      <w:pPr>
        <w:ind w:left="5040" w:hanging="360"/>
      </w:pPr>
    </w:lvl>
    <w:lvl w:ilvl="7" w:tplc="13574026" w:tentative="1">
      <w:start w:val="1"/>
      <w:numFmt w:val="lowerLetter"/>
      <w:lvlText w:val="%8."/>
      <w:lvlJc w:val="left"/>
      <w:pPr>
        <w:ind w:left="5760" w:hanging="360"/>
      </w:pPr>
    </w:lvl>
    <w:lvl w:ilvl="8" w:tplc="13574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1">
    <w:multiLevelType w:val="hybridMultilevel"/>
    <w:lvl w:ilvl="0" w:tplc="47377802">
      <w:start w:val="1"/>
      <w:numFmt w:val="decimal"/>
      <w:lvlText w:val="%1."/>
      <w:lvlJc w:val="left"/>
      <w:pPr>
        <w:ind w:left="720" w:hanging="360"/>
      </w:pPr>
    </w:lvl>
    <w:lvl w:ilvl="1" w:tplc="47377802" w:tentative="1">
      <w:start w:val="1"/>
      <w:numFmt w:val="lowerLetter"/>
      <w:lvlText w:val="%2."/>
      <w:lvlJc w:val="left"/>
      <w:pPr>
        <w:ind w:left="1440" w:hanging="360"/>
      </w:pPr>
    </w:lvl>
    <w:lvl w:ilvl="2" w:tplc="47377802" w:tentative="1">
      <w:start w:val="1"/>
      <w:numFmt w:val="lowerRoman"/>
      <w:lvlText w:val="%3."/>
      <w:lvlJc w:val="right"/>
      <w:pPr>
        <w:ind w:left="2160" w:hanging="180"/>
      </w:pPr>
    </w:lvl>
    <w:lvl w:ilvl="3" w:tplc="47377802" w:tentative="1">
      <w:start w:val="1"/>
      <w:numFmt w:val="decimal"/>
      <w:lvlText w:val="%4."/>
      <w:lvlJc w:val="left"/>
      <w:pPr>
        <w:ind w:left="2880" w:hanging="360"/>
      </w:pPr>
    </w:lvl>
    <w:lvl w:ilvl="4" w:tplc="47377802" w:tentative="1">
      <w:start w:val="1"/>
      <w:numFmt w:val="lowerLetter"/>
      <w:lvlText w:val="%5."/>
      <w:lvlJc w:val="left"/>
      <w:pPr>
        <w:ind w:left="3600" w:hanging="360"/>
      </w:pPr>
    </w:lvl>
    <w:lvl w:ilvl="5" w:tplc="47377802" w:tentative="1">
      <w:start w:val="1"/>
      <w:numFmt w:val="lowerRoman"/>
      <w:lvlText w:val="%6."/>
      <w:lvlJc w:val="right"/>
      <w:pPr>
        <w:ind w:left="4320" w:hanging="180"/>
      </w:pPr>
    </w:lvl>
    <w:lvl w:ilvl="6" w:tplc="47377802" w:tentative="1">
      <w:start w:val="1"/>
      <w:numFmt w:val="decimal"/>
      <w:lvlText w:val="%7."/>
      <w:lvlJc w:val="left"/>
      <w:pPr>
        <w:ind w:left="5040" w:hanging="360"/>
      </w:pPr>
    </w:lvl>
    <w:lvl w:ilvl="7" w:tplc="47377802" w:tentative="1">
      <w:start w:val="1"/>
      <w:numFmt w:val="lowerLetter"/>
      <w:lvlText w:val="%8."/>
      <w:lvlJc w:val="left"/>
      <w:pPr>
        <w:ind w:left="5760" w:hanging="360"/>
      </w:pPr>
    </w:lvl>
    <w:lvl w:ilvl="8" w:tplc="47377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40">
    <w:multiLevelType w:val="hybridMultilevel"/>
    <w:lvl w:ilvl="0" w:tplc="96890441">
      <w:start w:val="1"/>
      <w:numFmt w:val="decimal"/>
      <w:lvlText w:val="%1."/>
      <w:lvlJc w:val="left"/>
      <w:pPr>
        <w:ind w:left="720" w:hanging="360"/>
      </w:pPr>
    </w:lvl>
    <w:lvl w:ilvl="1" w:tplc="96890441" w:tentative="1">
      <w:start w:val="1"/>
      <w:numFmt w:val="lowerLetter"/>
      <w:lvlText w:val="%2."/>
      <w:lvlJc w:val="left"/>
      <w:pPr>
        <w:ind w:left="1440" w:hanging="360"/>
      </w:pPr>
    </w:lvl>
    <w:lvl w:ilvl="2" w:tplc="96890441" w:tentative="1">
      <w:start w:val="1"/>
      <w:numFmt w:val="lowerRoman"/>
      <w:lvlText w:val="%3."/>
      <w:lvlJc w:val="right"/>
      <w:pPr>
        <w:ind w:left="2160" w:hanging="180"/>
      </w:pPr>
    </w:lvl>
    <w:lvl w:ilvl="3" w:tplc="96890441" w:tentative="1">
      <w:start w:val="1"/>
      <w:numFmt w:val="decimal"/>
      <w:lvlText w:val="%4."/>
      <w:lvlJc w:val="left"/>
      <w:pPr>
        <w:ind w:left="2880" w:hanging="360"/>
      </w:pPr>
    </w:lvl>
    <w:lvl w:ilvl="4" w:tplc="96890441" w:tentative="1">
      <w:start w:val="1"/>
      <w:numFmt w:val="lowerLetter"/>
      <w:lvlText w:val="%5."/>
      <w:lvlJc w:val="left"/>
      <w:pPr>
        <w:ind w:left="3600" w:hanging="360"/>
      </w:pPr>
    </w:lvl>
    <w:lvl w:ilvl="5" w:tplc="96890441" w:tentative="1">
      <w:start w:val="1"/>
      <w:numFmt w:val="lowerRoman"/>
      <w:lvlText w:val="%6."/>
      <w:lvlJc w:val="right"/>
      <w:pPr>
        <w:ind w:left="4320" w:hanging="180"/>
      </w:pPr>
    </w:lvl>
    <w:lvl w:ilvl="6" w:tplc="96890441" w:tentative="1">
      <w:start w:val="1"/>
      <w:numFmt w:val="decimal"/>
      <w:lvlText w:val="%7."/>
      <w:lvlJc w:val="left"/>
      <w:pPr>
        <w:ind w:left="5040" w:hanging="360"/>
      </w:pPr>
    </w:lvl>
    <w:lvl w:ilvl="7" w:tplc="96890441" w:tentative="1">
      <w:start w:val="1"/>
      <w:numFmt w:val="lowerLetter"/>
      <w:lvlText w:val="%8."/>
      <w:lvlJc w:val="left"/>
      <w:pPr>
        <w:ind w:left="5760" w:hanging="360"/>
      </w:pPr>
    </w:lvl>
    <w:lvl w:ilvl="8" w:tplc="96890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39">
    <w:multiLevelType w:val="hybridMultilevel"/>
    <w:lvl w:ilvl="0" w:tplc="27664539">
      <w:start w:val="1"/>
      <w:numFmt w:val="decimal"/>
      <w:lvlText w:val="%1."/>
      <w:lvlJc w:val="left"/>
      <w:pPr>
        <w:ind w:left="720" w:hanging="360"/>
      </w:pPr>
    </w:lvl>
    <w:lvl w:ilvl="1" w:tplc="27664539" w:tentative="1">
      <w:start w:val="1"/>
      <w:numFmt w:val="lowerLetter"/>
      <w:lvlText w:val="%2."/>
      <w:lvlJc w:val="left"/>
      <w:pPr>
        <w:ind w:left="1440" w:hanging="360"/>
      </w:pPr>
    </w:lvl>
    <w:lvl w:ilvl="2" w:tplc="27664539" w:tentative="1">
      <w:start w:val="1"/>
      <w:numFmt w:val="lowerRoman"/>
      <w:lvlText w:val="%3."/>
      <w:lvlJc w:val="right"/>
      <w:pPr>
        <w:ind w:left="2160" w:hanging="180"/>
      </w:pPr>
    </w:lvl>
    <w:lvl w:ilvl="3" w:tplc="27664539" w:tentative="1">
      <w:start w:val="1"/>
      <w:numFmt w:val="decimal"/>
      <w:lvlText w:val="%4."/>
      <w:lvlJc w:val="left"/>
      <w:pPr>
        <w:ind w:left="2880" w:hanging="360"/>
      </w:pPr>
    </w:lvl>
    <w:lvl w:ilvl="4" w:tplc="27664539" w:tentative="1">
      <w:start w:val="1"/>
      <w:numFmt w:val="lowerLetter"/>
      <w:lvlText w:val="%5."/>
      <w:lvlJc w:val="left"/>
      <w:pPr>
        <w:ind w:left="3600" w:hanging="360"/>
      </w:pPr>
    </w:lvl>
    <w:lvl w:ilvl="5" w:tplc="27664539" w:tentative="1">
      <w:start w:val="1"/>
      <w:numFmt w:val="lowerRoman"/>
      <w:lvlText w:val="%6."/>
      <w:lvlJc w:val="right"/>
      <w:pPr>
        <w:ind w:left="4320" w:hanging="180"/>
      </w:pPr>
    </w:lvl>
    <w:lvl w:ilvl="6" w:tplc="27664539" w:tentative="1">
      <w:start w:val="1"/>
      <w:numFmt w:val="decimal"/>
      <w:lvlText w:val="%7."/>
      <w:lvlJc w:val="left"/>
      <w:pPr>
        <w:ind w:left="5040" w:hanging="360"/>
      </w:pPr>
    </w:lvl>
    <w:lvl w:ilvl="7" w:tplc="27664539" w:tentative="1">
      <w:start w:val="1"/>
      <w:numFmt w:val="lowerLetter"/>
      <w:lvlText w:val="%8."/>
      <w:lvlJc w:val="left"/>
      <w:pPr>
        <w:ind w:left="5760" w:hanging="360"/>
      </w:pPr>
    </w:lvl>
    <w:lvl w:ilvl="8" w:tplc="27664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38">
    <w:multiLevelType w:val="hybridMultilevel"/>
    <w:lvl w:ilvl="0" w:tplc="79927935">
      <w:start w:val="1"/>
      <w:numFmt w:val="decimal"/>
      <w:lvlText w:val="%1."/>
      <w:lvlJc w:val="left"/>
      <w:pPr>
        <w:ind w:left="720" w:hanging="360"/>
      </w:pPr>
    </w:lvl>
    <w:lvl w:ilvl="1" w:tplc="79927935" w:tentative="1">
      <w:start w:val="1"/>
      <w:numFmt w:val="lowerLetter"/>
      <w:lvlText w:val="%2."/>
      <w:lvlJc w:val="left"/>
      <w:pPr>
        <w:ind w:left="1440" w:hanging="360"/>
      </w:pPr>
    </w:lvl>
    <w:lvl w:ilvl="2" w:tplc="79927935" w:tentative="1">
      <w:start w:val="1"/>
      <w:numFmt w:val="lowerRoman"/>
      <w:lvlText w:val="%3."/>
      <w:lvlJc w:val="right"/>
      <w:pPr>
        <w:ind w:left="2160" w:hanging="180"/>
      </w:pPr>
    </w:lvl>
    <w:lvl w:ilvl="3" w:tplc="79927935" w:tentative="1">
      <w:start w:val="1"/>
      <w:numFmt w:val="decimal"/>
      <w:lvlText w:val="%4."/>
      <w:lvlJc w:val="left"/>
      <w:pPr>
        <w:ind w:left="2880" w:hanging="360"/>
      </w:pPr>
    </w:lvl>
    <w:lvl w:ilvl="4" w:tplc="79927935" w:tentative="1">
      <w:start w:val="1"/>
      <w:numFmt w:val="lowerLetter"/>
      <w:lvlText w:val="%5."/>
      <w:lvlJc w:val="left"/>
      <w:pPr>
        <w:ind w:left="3600" w:hanging="360"/>
      </w:pPr>
    </w:lvl>
    <w:lvl w:ilvl="5" w:tplc="79927935" w:tentative="1">
      <w:start w:val="1"/>
      <w:numFmt w:val="lowerRoman"/>
      <w:lvlText w:val="%6."/>
      <w:lvlJc w:val="right"/>
      <w:pPr>
        <w:ind w:left="4320" w:hanging="180"/>
      </w:pPr>
    </w:lvl>
    <w:lvl w:ilvl="6" w:tplc="79927935" w:tentative="1">
      <w:start w:val="1"/>
      <w:numFmt w:val="decimal"/>
      <w:lvlText w:val="%7."/>
      <w:lvlJc w:val="left"/>
      <w:pPr>
        <w:ind w:left="5040" w:hanging="360"/>
      </w:pPr>
    </w:lvl>
    <w:lvl w:ilvl="7" w:tplc="79927935" w:tentative="1">
      <w:start w:val="1"/>
      <w:numFmt w:val="lowerLetter"/>
      <w:lvlText w:val="%8."/>
      <w:lvlJc w:val="left"/>
      <w:pPr>
        <w:ind w:left="5760" w:hanging="360"/>
      </w:pPr>
    </w:lvl>
    <w:lvl w:ilvl="8" w:tplc="79927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37">
    <w:multiLevelType w:val="hybridMultilevel"/>
    <w:lvl w:ilvl="0" w:tplc="63352360">
      <w:start w:val="1"/>
      <w:numFmt w:val="decimal"/>
      <w:lvlText w:val="%1."/>
      <w:lvlJc w:val="left"/>
      <w:pPr>
        <w:ind w:left="720" w:hanging="360"/>
      </w:pPr>
    </w:lvl>
    <w:lvl w:ilvl="1" w:tplc="63352360" w:tentative="1">
      <w:start w:val="1"/>
      <w:numFmt w:val="lowerLetter"/>
      <w:lvlText w:val="%2."/>
      <w:lvlJc w:val="left"/>
      <w:pPr>
        <w:ind w:left="1440" w:hanging="360"/>
      </w:pPr>
    </w:lvl>
    <w:lvl w:ilvl="2" w:tplc="63352360" w:tentative="1">
      <w:start w:val="1"/>
      <w:numFmt w:val="lowerRoman"/>
      <w:lvlText w:val="%3."/>
      <w:lvlJc w:val="right"/>
      <w:pPr>
        <w:ind w:left="2160" w:hanging="180"/>
      </w:pPr>
    </w:lvl>
    <w:lvl w:ilvl="3" w:tplc="63352360" w:tentative="1">
      <w:start w:val="1"/>
      <w:numFmt w:val="decimal"/>
      <w:lvlText w:val="%4."/>
      <w:lvlJc w:val="left"/>
      <w:pPr>
        <w:ind w:left="2880" w:hanging="360"/>
      </w:pPr>
    </w:lvl>
    <w:lvl w:ilvl="4" w:tplc="63352360" w:tentative="1">
      <w:start w:val="1"/>
      <w:numFmt w:val="lowerLetter"/>
      <w:lvlText w:val="%5."/>
      <w:lvlJc w:val="left"/>
      <w:pPr>
        <w:ind w:left="3600" w:hanging="360"/>
      </w:pPr>
    </w:lvl>
    <w:lvl w:ilvl="5" w:tplc="63352360" w:tentative="1">
      <w:start w:val="1"/>
      <w:numFmt w:val="lowerRoman"/>
      <w:lvlText w:val="%6."/>
      <w:lvlJc w:val="right"/>
      <w:pPr>
        <w:ind w:left="4320" w:hanging="180"/>
      </w:pPr>
    </w:lvl>
    <w:lvl w:ilvl="6" w:tplc="63352360" w:tentative="1">
      <w:start w:val="1"/>
      <w:numFmt w:val="decimal"/>
      <w:lvlText w:val="%7."/>
      <w:lvlJc w:val="left"/>
      <w:pPr>
        <w:ind w:left="5040" w:hanging="360"/>
      </w:pPr>
    </w:lvl>
    <w:lvl w:ilvl="7" w:tplc="63352360" w:tentative="1">
      <w:start w:val="1"/>
      <w:numFmt w:val="lowerLetter"/>
      <w:lvlText w:val="%8."/>
      <w:lvlJc w:val="left"/>
      <w:pPr>
        <w:ind w:left="5760" w:hanging="360"/>
      </w:pPr>
    </w:lvl>
    <w:lvl w:ilvl="8" w:tplc="63352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36">
    <w:multiLevelType w:val="hybridMultilevel"/>
    <w:lvl w:ilvl="0" w:tplc="42530292">
      <w:start w:val="1"/>
      <w:numFmt w:val="decimal"/>
      <w:lvlText w:val="%1."/>
      <w:lvlJc w:val="left"/>
      <w:pPr>
        <w:ind w:left="720" w:hanging="360"/>
      </w:pPr>
    </w:lvl>
    <w:lvl w:ilvl="1" w:tplc="42530292" w:tentative="1">
      <w:start w:val="1"/>
      <w:numFmt w:val="lowerLetter"/>
      <w:lvlText w:val="%2."/>
      <w:lvlJc w:val="left"/>
      <w:pPr>
        <w:ind w:left="1440" w:hanging="360"/>
      </w:pPr>
    </w:lvl>
    <w:lvl w:ilvl="2" w:tplc="42530292" w:tentative="1">
      <w:start w:val="1"/>
      <w:numFmt w:val="lowerRoman"/>
      <w:lvlText w:val="%3."/>
      <w:lvlJc w:val="right"/>
      <w:pPr>
        <w:ind w:left="2160" w:hanging="180"/>
      </w:pPr>
    </w:lvl>
    <w:lvl w:ilvl="3" w:tplc="42530292" w:tentative="1">
      <w:start w:val="1"/>
      <w:numFmt w:val="decimal"/>
      <w:lvlText w:val="%4."/>
      <w:lvlJc w:val="left"/>
      <w:pPr>
        <w:ind w:left="2880" w:hanging="360"/>
      </w:pPr>
    </w:lvl>
    <w:lvl w:ilvl="4" w:tplc="42530292" w:tentative="1">
      <w:start w:val="1"/>
      <w:numFmt w:val="lowerLetter"/>
      <w:lvlText w:val="%5."/>
      <w:lvlJc w:val="left"/>
      <w:pPr>
        <w:ind w:left="3600" w:hanging="360"/>
      </w:pPr>
    </w:lvl>
    <w:lvl w:ilvl="5" w:tplc="42530292" w:tentative="1">
      <w:start w:val="1"/>
      <w:numFmt w:val="lowerRoman"/>
      <w:lvlText w:val="%6."/>
      <w:lvlJc w:val="right"/>
      <w:pPr>
        <w:ind w:left="4320" w:hanging="180"/>
      </w:pPr>
    </w:lvl>
    <w:lvl w:ilvl="6" w:tplc="42530292" w:tentative="1">
      <w:start w:val="1"/>
      <w:numFmt w:val="decimal"/>
      <w:lvlText w:val="%7."/>
      <w:lvlJc w:val="left"/>
      <w:pPr>
        <w:ind w:left="5040" w:hanging="360"/>
      </w:pPr>
    </w:lvl>
    <w:lvl w:ilvl="7" w:tplc="42530292" w:tentative="1">
      <w:start w:val="1"/>
      <w:numFmt w:val="lowerLetter"/>
      <w:lvlText w:val="%8."/>
      <w:lvlJc w:val="left"/>
      <w:pPr>
        <w:ind w:left="5760" w:hanging="360"/>
      </w:pPr>
    </w:lvl>
    <w:lvl w:ilvl="8" w:tplc="42530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35">
    <w:multiLevelType w:val="hybridMultilevel"/>
    <w:lvl w:ilvl="0" w:tplc="89023900">
      <w:start w:val="1"/>
      <w:numFmt w:val="decimal"/>
      <w:lvlText w:val="%1."/>
      <w:lvlJc w:val="left"/>
      <w:pPr>
        <w:ind w:left="720" w:hanging="360"/>
      </w:pPr>
    </w:lvl>
    <w:lvl w:ilvl="1" w:tplc="89023900" w:tentative="1">
      <w:start w:val="1"/>
      <w:numFmt w:val="lowerLetter"/>
      <w:lvlText w:val="%2."/>
      <w:lvlJc w:val="left"/>
      <w:pPr>
        <w:ind w:left="1440" w:hanging="360"/>
      </w:pPr>
    </w:lvl>
    <w:lvl w:ilvl="2" w:tplc="89023900" w:tentative="1">
      <w:start w:val="1"/>
      <w:numFmt w:val="lowerRoman"/>
      <w:lvlText w:val="%3."/>
      <w:lvlJc w:val="right"/>
      <w:pPr>
        <w:ind w:left="2160" w:hanging="180"/>
      </w:pPr>
    </w:lvl>
    <w:lvl w:ilvl="3" w:tplc="89023900" w:tentative="1">
      <w:start w:val="1"/>
      <w:numFmt w:val="decimal"/>
      <w:lvlText w:val="%4."/>
      <w:lvlJc w:val="left"/>
      <w:pPr>
        <w:ind w:left="2880" w:hanging="360"/>
      </w:pPr>
    </w:lvl>
    <w:lvl w:ilvl="4" w:tplc="89023900" w:tentative="1">
      <w:start w:val="1"/>
      <w:numFmt w:val="lowerLetter"/>
      <w:lvlText w:val="%5."/>
      <w:lvlJc w:val="left"/>
      <w:pPr>
        <w:ind w:left="3600" w:hanging="360"/>
      </w:pPr>
    </w:lvl>
    <w:lvl w:ilvl="5" w:tplc="89023900" w:tentative="1">
      <w:start w:val="1"/>
      <w:numFmt w:val="lowerRoman"/>
      <w:lvlText w:val="%6."/>
      <w:lvlJc w:val="right"/>
      <w:pPr>
        <w:ind w:left="4320" w:hanging="180"/>
      </w:pPr>
    </w:lvl>
    <w:lvl w:ilvl="6" w:tplc="89023900" w:tentative="1">
      <w:start w:val="1"/>
      <w:numFmt w:val="decimal"/>
      <w:lvlText w:val="%7."/>
      <w:lvlJc w:val="left"/>
      <w:pPr>
        <w:ind w:left="5040" w:hanging="360"/>
      </w:pPr>
    </w:lvl>
    <w:lvl w:ilvl="7" w:tplc="89023900" w:tentative="1">
      <w:start w:val="1"/>
      <w:numFmt w:val="lowerLetter"/>
      <w:lvlText w:val="%8."/>
      <w:lvlJc w:val="left"/>
      <w:pPr>
        <w:ind w:left="5760" w:hanging="360"/>
      </w:pPr>
    </w:lvl>
    <w:lvl w:ilvl="8" w:tplc="89023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34">
    <w:multiLevelType w:val="hybridMultilevel"/>
    <w:lvl w:ilvl="0" w:tplc="97057946">
      <w:start w:val="1"/>
      <w:numFmt w:val="decimal"/>
      <w:lvlText w:val="%1."/>
      <w:lvlJc w:val="left"/>
      <w:pPr>
        <w:ind w:left="720" w:hanging="360"/>
      </w:pPr>
    </w:lvl>
    <w:lvl w:ilvl="1" w:tplc="97057946" w:tentative="1">
      <w:start w:val="1"/>
      <w:numFmt w:val="lowerLetter"/>
      <w:lvlText w:val="%2."/>
      <w:lvlJc w:val="left"/>
      <w:pPr>
        <w:ind w:left="1440" w:hanging="360"/>
      </w:pPr>
    </w:lvl>
    <w:lvl w:ilvl="2" w:tplc="97057946" w:tentative="1">
      <w:start w:val="1"/>
      <w:numFmt w:val="lowerRoman"/>
      <w:lvlText w:val="%3."/>
      <w:lvlJc w:val="right"/>
      <w:pPr>
        <w:ind w:left="2160" w:hanging="180"/>
      </w:pPr>
    </w:lvl>
    <w:lvl w:ilvl="3" w:tplc="97057946" w:tentative="1">
      <w:start w:val="1"/>
      <w:numFmt w:val="decimal"/>
      <w:lvlText w:val="%4."/>
      <w:lvlJc w:val="left"/>
      <w:pPr>
        <w:ind w:left="2880" w:hanging="360"/>
      </w:pPr>
    </w:lvl>
    <w:lvl w:ilvl="4" w:tplc="97057946" w:tentative="1">
      <w:start w:val="1"/>
      <w:numFmt w:val="lowerLetter"/>
      <w:lvlText w:val="%5."/>
      <w:lvlJc w:val="left"/>
      <w:pPr>
        <w:ind w:left="3600" w:hanging="360"/>
      </w:pPr>
    </w:lvl>
    <w:lvl w:ilvl="5" w:tplc="97057946" w:tentative="1">
      <w:start w:val="1"/>
      <w:numFmt w:val="lowerRoman"/>
      <w:lvlText w:val="%6."/>
      <w:lvlJc w:val="right"/>
      <w:pPr>
        <w:ind w:left="4320" w:hanging="180"/>
      </w:pPr>
    </w:lvl>
    <w:lvl w:ilvl="6" w:tplc="97057946" w:tentative="1">
      <w:start w:val="1"/>
      <w:numFmt w:val="decimal"/>
      <w:lvlText w:val="%7."/>
      <w:lvlJc w:val="left"/>
      <w:pPr>
        <w:ind w:left="5040" w:hanging="360"/>
      </w:pPr>
    </w:lvl>
    <w:lvl w:ilvl="7" w:tplc="97057946" w:tentative="1">
      <w:start w:val="1"/>
      <w:numFmt w:val="lowerLetter"/>
      <w:lvlText w:val="%8."/>
      <w:lvlJc w:val="left"/>
      <w:pPr>
        <w:ind w:left="5760" w:hanging="360"/>
      </w:pPr>
    </w:lvl>
    <w:lvl w:ilvl="8" w:tplc="97057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33">
    <w:multiLevelType w:val="hybridMultilevel"/>
    <w:lvl w:ilvl="0" w:tplc="10330274">
      <w:start w:val="1"/>
      <w:numFmt w:val="decimal"/>
      <w:lvlText w:val="%1."/>
      <w:lvlJc w:val="left"/>
      <w:pPr>
        <w:ind w:left="720" w:hanging="360"/>
      </w:pPr>
    </w:lvl>
    <w:lvl w:ilvl="1" w:tplc="10330274" w:tentative="1">
      <w:start w:val="1"/>
      <w:numFmt w:val="lowerLetter"/>
      <w:lvlText w:val="%2."/>
      <w:lvlJc w:val="left"/>
      <w:pPr>
        <w:ind w:left="1440" w:hanging="360"/>
      </w:pPr>
    </w:lvl>
    <w:lvl w:ilvl="2" w:tplc="10330274" w:tentative="1">
      <w:start w:val="1"/>
      <w:numFmt w:val="lowerRoman"/>
      <w:lvlText w:val="%3."/>
      <w:lvlJc w:val="right"/>
      <w:pPr>
        <w:ind w:left="2160" w:hanging="180"/>
      </w:pPr>
    </w:lvl>
    <w:lvl w:ilvl="3" w:tplc="10330274" w:tentative="1">
      <w:start w:val="1"/>
      <w:numFmt w:val="decimal"/>
      <w:lvlText w:val="%4."/>
      <w:lvlJc w:val="left"/>
      <w:pPr>
        <w:ind w:left="2880" w:hanging="360"/>
      </w:pPr>
    </w:lvl>
    <w:lvl w:ilvl="4" w:tplc="10330274" w:tentative="1">
      <w:start w:val="1"/>
      <w:numFmt w:val="lowerLetter"/>
      <w:lvlText w:val="%5."/>
      <w:lvlJc w:val="left"/>
      <w:pPr>
        <w:ind w:left="3600" w:hanging="360"/>
      </w:pPr>
    </w:lvl>
    <w:lvl w:ilvl="5" w:tplc="10330274" w:tentative="1">
      <w:start w:val="1"/>
      <w:numFmt w:val="lowerRoman"/>
      <w:lvlText w:val="%6."/>
      <w:lvlJc w:val="right"/>
      <w:pPr>
        <w:ind w:left="4320" w:hanging="180"/>
      </w:pPr>
    </w:lvl>
    <w:lvl w:ilvl="6" w:tplc="10330274" w:tentative="1">
      <w:start w:val="1"/>
      <w:numFmt w:val="decimal"/>
      <w:lvlText w:val="%7."/>
      <w:lvlJc w:val="left"/>
      <w:pPr>
        <w:ind w:left="5040" w:hanging="360"/>
      </w:pPr>
    </w:lvl>
    <w:lvl w:ilvl="7" w:tplc="10330274" w:tentative="1">
      <w:start w:val="1"/>
      <w:numFmt w:val="lowerLetter"/>
      <w:lvlText w:val="%8."/>
      <w:lvlJc w:val="left"/>
      <w:pPr>
        <w:ind w:left="5760" w:hanging="360"/>
      </w:pPr>
    </w:lvl>
    <w:lvl w:ilvl="8" w:tplc="10330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32">
    <w:multiLevelType w:val="hybridMultilevel"/>
    <w:lvl w:ilvl="0" w:tplc="68637713">
      <w:start w:val="1"/>
      <w:numFmt w:val="decimal"/>
      <w:lvlText w:val="%1."/>
      <w:lvlJc w:val="left"/>
      <w:pPr>
        <w:ind w:left="720" w:hanging="360"/>
      </w:pPr>
    </w:lvl>
    <w:lvl w:ilvl="1" w:tplc="68637713" w:tentative="1">
      <w:start w:val="1"/>
      <w:numFmt w:val="lowerLetter"/>
      <w:lvlText w:val="%2."/>
      <w:lvlJc w:val="left"/>
      <w:pPr>
        <w:ind w:left="1440" w:hanging="360"/>
      </w:pPr>
    </w:lvl>
    <w:lvl w:ilvl="2" w:tplc="68637713" w:tentative="1">
      <w:start w:val="1"/>
      <w:numFmt w:val="lowerRoman"/>
      <w:lvlText w:val="%3."/>
      <w:lvlJc w:val="right"/>
      <w:pPr>
        <w:ind w:left="2160" w:hanging="180"/>
      </w:pPr>
    </w:lvl>
    <w:lvl w:ilvl="3" w:tplc="68637713" w:tentative="1">
      <w:start w:val="1"/>
      <w:numFmt w:val="decimal"/>
      <w:lvlText w:val="%4."/>
      <w:lvlJc w:val="left"/>
      <w:pPr>
        <w:ind w:left="2880" w:hanging="360"/>
      </w:pPr>
    </w:lvl>
    <w:lvl w:ilvl="4" w:tplc="68637713" w:tentative="1">
      <w:start w:val="1"/>
      <w:numFmt w:val="lowerLetter"/>
      <w:lvlText w:val="%5."/>
      <w:lvlJc w:val="left"/>
      <w:pPr>
        <w:ind w:left="3600" w:hanging="360"/>
      </w:pPr>
    </w:lvl>
    <w:lvl w:ilvl="5" w:tplc="68637713" w:tentative="1">
      <w:start w:val="1"/>
      <w:numFmt w:val="lowerRoman"/>
      <w:lvlText w:val="%6."/>
      <w:lvlJc w:val="right"/>
      <w:pPr>
        <w:ind w:left="4320" w:hanging="180"/>
      </w:pPr>
    </w:lvl>
    <w:lvl w:ilvl="6" w:tplc="68637713" w:tentative="1">
      <w:start w:val="1"/>
      <w:numFmt w:val="decimal"/>
      <w:lvlText w:val="%7."/>
      <w:lvlJc w:val="left"/>
      <w:pPr>
        <w:ind w:left="5040" w:hanging="360"/>
      </w:pPr>
    </w:lvl>
    <w:lvl w:ilvl="7" w:tplc="68637713" w:tentative="1">
      <w:start w:val="1"/>
      <w:numFmt w:val="lowerLetter"/>
      <w:lvlText w:val="%8."/>
      <w:lvlJc w:val="left"/>
      <w:pPr>
        <w:ind w:left="5760" w:hanging="360"/>
      </w:pPr>
    </w:lvl>
    <w:lvl w:ilvl="8" w:tplc="68637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31">
    <w:multiLevelType w:val="hybridMultilevel"/>
    <w:lvl w:ilvl="0" w:tplc="15302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831">
    <w:abstractNumId w:val="22831"/>
  </w:num>
  <w:num w:numId="22832">
    <w:abstractNumId w:val="22832"/>
  </w:num>
  <w:num w:numId="22833">
    <w:abstractNumId w:val="22833"/>
  </w:num>
  <w:num w:numId="22834">
    <w:abstractNumId w:val="22834"/>
  </w:num>
  <w:num w:numId="22835">
    <w:abstractNumId w:val="22835"/>
  </w:num>
  <w:num w:numId="22836">
    <w:abstractNumId w:val="22836"/>
  </w:num>
  <w:num w:numId="22837">
    <w:abstractNumId w:val="22837"/>
  </w:num>
  <w:num w:numId="22838">
    <w:abstractNumId w:val="22838"/>
  </w:num>
  <w:num w:numId="22839">
    <w:abstractNumId w:val="22839"/>
  </w:num>
  <w:num w:numId="22840">
    <w:abstractNumId w:val="22840"/>
  </w:num>
  <w:num w:numId="22841">
    <w:abstractNumId w:val="22841"/>
  </w:num>
  <w:num w:numId="22842">
    <w:abstractNumId w:val="22842"/>
  </w:num>
  <w:num w:numId="22843">
    <w:abstractNumId w:val="22843"/>
  </w:num>
  <w:num w:numId="22844">
    <w:abstractNumId w:val="22844"/>
  </w:num>
  <w:num w:numId="22845">
    <w:abstractNumId w:val="22845"/>
  </w:num>
  <w:num w:numId="22846">
    <w:abstractNumId w:val="22846"/>
  </w:num>
  <w:num w:numId="22847">
    <w:abstractNumId w:val="22847"/>
  </w:num>
  <w:num w:numId="22848">
    <w:abstractNumId w:val="22848"/>
  </w:num>
  <w:num w:numId="22849">
    <w:abstractNumId w:val="22849"/>
  </w:num>
  <w:num w:numId="22850">
    <w:abstractNumId w:val="22850"/>
  </w:num>
  <w:num w:numId="22851">
    <w:abstractNumId w:val="22851"/>
  </w:num>
  <w:num w:numId="22852">
    <w:abstractNumId w:val="22852"/>
  </w:num>
  <w:num w:numId="22853">
    <w:abstractNumId w:val="22853"/>
  </w:num>
  <w:num w:numId="22854">
    <w:abstractNumId w:val="22854"/>
  </w:num>
  <w:num w:numId="22855">
    <w:abstractNumId w:val="22855"/>
  </w:num>
  <w:num w:numId="22856">
    <w:abstractNumId w:val="22856"/>
  </w:num>
  <w:num w:numId="22857">
    <w:abstractNumId w:val="22857"/>
  </w:num>
  <w:num w:numId="22858">
    <w:abstractNumId w:val="22858"/>
  </w:num>
  <w:num w:numId="22859">
    <w:abstractNumId w:val="22859"/>
  </w:num>
  <w:num w:numId="22860">
    <w:abstractNumId w:val="22860"/>
  </w:num>
  <w:num w:numId="22861">
    <w:abstractNumId w:val="22861"/>
  </w:num>
  <w:num w:numId="22862">
    <w:abstractNumId w:val="22862"/>
  </w:num>
  <w:num w:numId="22863">
    <w:abstractNumId w:val="22863"/>
  </w:num>
  <w:num w:numId="22864">
    <w:abstractNumId w:val="22864"/>
  </w:num>
  <w:num w:numId="22865">
    <w:abstractNumId w:val="22865"/>
  </w:num>
  <w:num w:numId="22866">
    <w:abstractNumId w:val="22866"/>
  </w:num>
  <w:num w:numId="22867">
    <w:abstractNumId w:val="22867"/>
  </w:num>
  <w:num w:numId="22868">
    <w:abstractNumId w:val="22868"/>
  </w:num>
  <w:num w:numId="22869">
    <w:abstractNumId w:val="22869"/>
  </w:num>
  <w:num w:numId="22870">
    <w:abstractNumId w:val="22870"/>
  </w:num>
  <w:num w:numId="22871">
    <w:abstractNumId w:val="22871"/>
  </w:num>
  <w:num w:numId="22872">
    <w:abstractNumId w:val="22872"/>
  </w:num>
  <w:num w:numId="22873">
    <w:abstractNumId w:val="22873"/>
  </w:num>
  <w:num w:numId="22874">
    <w:abstractNumId w:val="22874"/>
  </w:num>
  <w:num w:numId="22875">
    <w:abstractNumId w:val="22875"/>
  </w:num>
  <w:num w:numId="22876">
    <w:abstractNumId w:val="22876"/>
  </w:num>
  <w:num w:numId="22877">
    <w:abstractNumId w:val="22877"/>
  </w:num>
  <w:num w:numId="22878">
    <w:abstractNumId w:val="22878"/>
  </w:num>
  <w:num w:numId="22879">
    <w:abstractNumId w:val="22879"/>
  </w:num>
  <w:num w:numId="22880">
    <w:abstractNumId w:val="22880"/>
  </w:num>
  <w:num w:numId="22881">
    <w:abstractNumId w:val="22881"/>
  </w:num>
  <w:num w:numId="22882">
    <w:abstractNumId w:val="22882"/>
  </w:num>
  <w:num w:numId="22883">
    <w:abstractNumId w:val="22883"/>
  </w:num>
  <w:num w:numId="22884">
    <w:abstractNumId w:val="22884"/>
  </w:num>
  <w:num w:numId="22885">
    <w:abstractNumId w:val="22885"/>
  </w:num>
  <w:num w:numId="22886">
    <w:abstractNumId w:val="22886"/>
  </w:num>
  <w:num w:numId="22887">
    <w:abstractNumId w:val="22887"/>
  </w:num>
  <w:num w:numId="22888">
    <w:abstractNumId w:val="22888"/>
  </w:num>
  <w:num w:numId="22889">
    <w:abstractNumId w:val="22889"/>
  </w:num>
  <w:num w:numId="22890">
    <w:abstractNumId w:val="22890"/>
  </w:num>
  <w:num w:numId="22891">
    <w:abstractNumId w:val="22891"/>
  </w:num>
  <w:num w:numId="22892">
    <w:abstractNumId w:val="22892"/>
  </w:num>
  <w:num w:numId="22893">
    <w:abstractNumId w:val="22893"/>
  </w:num>
  <w:num w:numId="22894">
    <w:abstractNumId w:val="22894"/>
  </w:num>
  <w:num w:numId="22895">
    <w:abstractNumId w:val="22895"/>
  </w:num>
  <w:num w:numId="22896">
    <w:abstractNumId w:val="22896"/>
  </w:num>
  <w:num w:numId="22897">
    <w:abstractNumId w:val="22897"/>
  </w:num>
  <w:num w:numId="22898">
    <w:abstractNumId w:val="22898"/>
  </w:num>
  <w:num w:numId="22899">
    <w:abstractNumId w:val="22899"/>
  </w:num>
  <w:num w:numId="22900">
    <w:abstractNumId w:val="22900"/>
  </w:num>
  <w:num w:numId="22901">
    <w:abstractNumId w:val="22901"/>
  </w:num>
  <w:num w:numId="22902">
    <w:abstractNumId w:val="22902"/>
  </w:num>
  <w:num w:numId="22903">
    <w:abstractNumId w:val="22903"/>
  </w:num>
  <w:num w:numId="22904">
    <w:abstractNumId w:val="22904"/>
  </w:num>
  <w:num w:numId="22905">
    <w:abstractNumId w:val="22905"/>
  </w:num>
  <w:num w:numId="22906">
    <w:abstractNumId w:val="22906"/>
  </w:num>
  <w:num w:numId="22907">
    <w:abstractNumId w:val="22907"/>
  </w:num>
  <w:num w:numId="22908">
    <w:abstractNumId w:val="22908"/>
  </w:num>
  <w:num w:numId="22909">
    <w:abstractNumId w:val="22909"/>
  </w:num>
  <w:num w:numId="22910">
    <w:abstractNumId w:val="22910"/>
  </w:num>
  <w:num w:numId="22911">
    <w:abstractNumId w:val="22911"/>
  </w:num>
  <w:num w:numId="22912">
    <w:abstractNumId w:val="22912"/>
  </w:num>
  <w:num w:numId="22913">
    <w:abstractNumId w:val="22913"/>
  </w:num>
  <w:num w:numId="22914">
    <w:abstractNumId w:val="22914"/>
  </w:num>
  <w:num w:numId="22915">
    <w:abstractNumId w:val="22915"/>
  </w:num>
  <w:num w:numId="22916">
    <w:abstractNumId w:val="22916"/>
  </w:num>
  <w:num w:numId="22917">
    <w:abstractNumId w:val="22917"/>
  </w:num>
  <w:num w:numId="22918">
    <w:abstractNumId w:val="22918"/>
  </w:num>
  <w:num w:numId="22919">
    <w:abstractNumId w:val="22919"/>
  </w:num>
  <w:num w:numId="22920">
    <w:abstractNumId w:val="22920"/>
  </w:num>
  <w:num w:numId="22921">
    <w:abstractNumId w:val="22921"/>
  </w:num>
  <w:num w:numId="22922">
    <w:abstractNumId w:val="22922"/>
  </w:num>
  <w:num w:numId="22923">
    <w:abstractNumId w:val="22923"/>
  </w:num>
  <w:num w:numId="22924">
    <w:abstractNumId w:val="22924"/>
  </w:num>
  <w:num w:numId="22925">
    <w:abstractNumId w:val="22925"/>
  </w:num>
  <w:num w:numId="22926">
    <w:abstractNumId w:val="22926"/>
  </w:num>
  <w:num w:numId="22927">
    <w:abstractNumId w:val="22927"/>
  </w:num>
  <w:num w:numId="22928">
    <w:abstractNumId w:val="22928"/>
  </w:num>
  <w:num w:numId="22929">
    <w:abstractNumId w:val="22929"/>
  </w:num>
  <w:num w:numId="22930">
    <w:abstractNumId w:val="22930"/>
  </w:num>
  <w:num w:numId="22931">
    <w:abstractNumId w:val="22931"/>
  </w:num>
  <w:num w:numId="22932">
    <w:abstractNumId w:val="22932"/>
  </w:num>
  <w:num w:numId="22933">
    <w:abstractNumId w:val="22933"/>
  </w:num>
  <w:num w:numId="22934">
    <w:abstractNumId w:val="22934"/>
  </w:num>
  <w:num w:numId="22935">
    <w:abstractNumId w:val="22935"/>
  </w:num>
  <w:num w:numId="22936">
    <w:abstractNumId w:val="22936"/>
  </w:num>
  <w:num w:numId="22937">
    <w:abstractNumId w:val="22937"/>
  </w:num>
  <w:num w:numId="22938">
    <w:abstractNumId w:val="22938"/>
  </w:num>
  <w:num w:numId="22939">
    <w:abstractNumId w:val="22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24930263" Type="http://schemas.openxmlformats.org/officeDocument/2006/relationships/comments" Target="comments.xml"/><Relationship Id="rId515964596" Type="http://schemas.microsoft.com/office/2011/relationships/commentsExtended" Target="commentsExtended.xml"/><Relationship Id="rId57983874" Type="http://schemas.openxmlformats.org/officeDocument/2006/relationships/image" Target="media/imgrId57983874.jpg"/><Relationship Id="rId17826a0d6626949e6" Type="http://schemas.openxmlformats.org/officeDocument/2006/relationships/hyperlink" Target="https://iservice.lombardini.it/jsp/Template2/manuale.jsp?id=96&amp;parent=1000" TargetMode="External"/><Relationship Id="rId46776a0d662694ae5" Type="http://schemas.openxmlformats.org/officeDocument/2006/relationships/hyperlink" Target="https://iservice.lombardini.it/jsp/Template2/manuale.jsp?id=97&amp;parent=1000" TargetMode="External"/><Relationship Id="rId66876a0d662694b92" Type="http://schemas.openxmlformats.org/officeDocument/2006/relationships/hyperlink" Target="https://iservice.lombardini.it/jsp/Template2/manuale.jsp?id=97&amp;parent=1000" TargetMode="External"/><Relationship Id="rId21456a0d662694ce5" Type="http://schemas.openxmlformats.org/officeDocument/2006/relationships/hyperlink" Target="https://iservice.lombardini.it/jsp/Template2/manuale.jsp?id=176&amp;parent=1000" TargetMode="External"/><Relationship Id="rId13336a0d662694e4b" Type="http://schemas.openxmlformats.org/officeDocument/2006/relationships/hyperlink" Target="https://iservice.lombardini.it/jsp/Template2/manuale.jsp?id=176&amp;parent=1000" TargetMode="External"/><Relationship Id="rId48666a0d662695025" Type="http://schemas.openxmlformats.org/officeDocument/2006/relationships/hyperlink" Target="https://iservice.lombardini.it/jsp/Template2/manuale.jsp?id=176&amp;parent=1000" TargetMode="External"/><Relationship Id="rId82526a0d6626950d0" Type="http://schemas.openxmlformats.org/officeDocument/2006/relationships/hyperlink" Target="https://iservice.lombardini.it/jsp/Template2/manuale.jsp?id=177&amp;parent=1000" TargetMode="External"/><Relationship Id="rId79306a0d662695178" Type="http://schemas.openxmlformats.org/officeDocument/2006/relationships/hyperlink" Target="https://iservice.lombardini.it/jsp/Template2/manuale.jsp?id=178&amp;parent=1000" TargetMode="External"/><Relationship Id="rId23806a0d66269521e" Type="http://schemas.openxmlformats.org/officeDocument/2006/relationships/hyperlink" Target="https://iservice.lombardini.it/jsp/Template2/manuale.jsp?id=179&amp;parent=1000" TargetMode="External"/><Relationship Id="rId81456a0d6626952c4" Type="http://schemas.openxmlformats.org/officeDocument/2006/relationships/hyperlink" Target="https://iservice.lombardini.it/jsp/Template2/manuale.jsp?id=180&amp;parent=1000" TargetMode="External"/><Relationship Id="rId61656a0d66269546c" Type="http://schemas.openxmlformats.org/officeDocument/2006/relationships/hyperlink" Target="https://iservice.lombardini.it/jsp/Template2/manuale.jsp?id=181&amp;parent=1000" TargetMode="External"/><Relationship Id="rId34736a0d66269558f" Type="http://schemas.openxmlformats.org/officeDocument/2006/relationships/hyperlink" Target="https://iservice.lombardini.it/jsp/Template2/manuale.jsp?id=182&amp;parent=1000" TargetMode="External"/><Relationship Id="rId90316a0d6626956b2" Type="http://schemas.openxmlformats.org/officeDocument/2006/relationships/hyperlink" Target="https://iservice.lombardini.it/jsp/Template2/manuale.jsp?id=364&amp;parent=1000" TargetMode="External"/><Relationship Id="rId94106a0d662695851" Type="http://schemas.openxmlformats.org/officeDocument/2006/relationships/hyperlink" Target="https://iservice.lombardini.it/jsp/Template2/manuale.jsp?id=183&amp;parent=1000" TargetMode="External"/><Relationship Id="rId56606a0d6626958fa" Type="http://schemas.openxmlformats.org/officeDocument/2006/relationships/hyperlink" Target="https://iservice.lombardini.it/jsp/Template2/manuale.jsp?id=184&amp;parent=1000" TargetMode="External"/><Relationship Id="rId71956a0d6626959a1" Type="http://schemas.openxmlformats.org/officeDocument/2006/relationships/hyperlink" Target="https://iservice.lombardini.it/jsp/Template2/manuale.jsp?id=185&amp;parent=1000" TargetMode="External"/><Relationship Id="rId34856a0d662695a55" Type="http://schemas.openxmlformats.org/officeDocument/2006/relationships/hyperlink" Target="https://iservice.lombardini.it/jsp/Template2/manuale.jsp?id=821&amp;parent=1000" TargetMode="External"/><Relationship Id="rId50696a0d662695bba" Type="http://schemas.openxmlformats.org/officeDocument/2006/relationships/hyperlink" Target="https://iservice.lombardini.it/jsp/Template4/manuale.jsp?id=2663&amp;parent=1088" TargetMode="External"/><Relationship Id="rId66206a0d662695cfc" Type="http://schemas.openxmlformats.org/officeDocument/2006/relationships/hyperlink" Target="https://iservice.lombardini.it/jsp/Template4/manuale.jsp?id=2665&amp;parent=1088" TargetMode="External"/><Relationship Id="rId35376a0d662695ec3" Type="http://schemas.openxmlformats.org/officeDocument/2006/relationships/hyperlink" Target="https://iservice.lombardini.it/jsp/Template4/manuale.jsp?id=2666&amp;parent=1088" TargetMode="External"/><Relationship Id="rId51046a0d662696096" Type="http://schemas.openxmlformats.org/officeDocument/2006/relationships/hyperlink" Target="https://iservice.lombardini.it/jsp/Template4/manuale.jsp?id=2667&amp;parent=1088" TargetMode="External"/><Relationship Id="rId88256a0d6626961e6" Type="http://schemas.openxmlformats.org/officeDocument/2006/relationships/hyperlink" Target="https://iservice.lombardini.it/jsp/Template4/manuale.jsp?id=2675&amp;parent=1088" TargetMode="External"/><Relationship Id="rId41166a0d662696651" Type="http://schemas.openxmlformats.org/officeDocument/2006/relationships/hyperlink" Target="https://iservice.lombardini.it/jsp/Template2/manuale.jsp?id=822&amp;parent=1000" TargetMode="External"/><Relationship Id="rId66516a0d662696702" Type="http://schemas.openxmlformats.org/officeDocument/2006/relationships/hyperlink" Target="https://iservice.lombardini.it/jsp/Template2/manuale.jsp?id=822&amp;parent=1000" TargetMode="External"/><Relationship Id="rId77476a0d6626967ab" Type="http://schemas.openxmlformats.org/officeDocument/2006/relationships/hyperlink" Target="https://iservice.lombardini.it/jsp/Template2/manuale.jsp?id=822&amp;parent=1000" TargetMode="External"/><Relationship Id="rId75076a0d6626968df" Type="http://schemas.openxmlformats.org/officeDocument/2006/relationships/hyperlink" Target="https://iservice.lombardini.it/jsp/Template2/manuale.jsp?id=822&amp;parent=1000" TargetMode="External"/><Relationship Id="rId87536a0d66269f9a3" Type="http://schemas.openxmlformats.org/officeDocument/2006/relationships/hyperlink" Target="https://iservice.lombardini.it/jsp/Template2/manuale.jsp?id=198&amp;parent=1000" TargetMode="External"/><Relationship Id="rId20196a0d6626a3715" Type="http://schemas.openxmlformats.org/officeDocument/2006/relationships/hyperlink" Target="https://iservice.lombardini.it/jsp/Template2/manuale.jsp?id=152&amp;parent=1000" TargetMode="External"/><Relationship Id="rId54676a0d6626d1175" Type="http://schemas.openxmlformats.org/officeDocument/2006/relationships/hyperlink" Target="https://iservice.lombardini.it/jsp/Template2/manuale.jsp?id=154&amp;parent=1000" TargetMode="External"/><Relationship Id="rId21956a0d6626e4edb" Type="http://schemas.openxmlformats.org/officeDocument/2006/relationships/hyperlink" Target="https://iservice.lombardini.it/jsp/Template2/manuale.jsp?id=154&amp;parent=1000" TargetMode="External"/><Relationship Id="rId74076a0d6626ee3d0" Type="http://schemas.openxmlformats.org/officeDocument/2006/relationships/hyperlink" Target="https://iservice.lombardini.it/jsp/Template2/manuale.jsp?id=154&amp;parent=1000" TargetMode="External"/><Relationship Id="rId10386a0d662704800" Type="http://schemas.openxmlformats.org/officeDocument/2006/relationships/hyperlink" Target="https://iservice.lombardini.it/jsp/Template2/manuale.jsp?id=155&amp;parent=1000" TargetMode="External"/><Relationship Id="rId59436a0d662708675" Type="http://schemas.openxmlformats.org/officeDocument/2006/relationships/hyperlink" Target="https://iservice.lombardini.it/jsp/Template2/manuale.jsp?id=155&amp;parent=1000" TargetMode="External"/><Relationship Id="rId85906a0d66270ef88" Type="http://schemas.openxmlformats.org/officeDocument/2006/relationships/hyperlink" Target="https://iservice.lombardini.it/jsp/Template2/manuale.jsp?id=155&amp;parent=1000" TargetMode="External"/><Relationship Id="rId91126a0d66270f2d5" Type="http://schemas.openxmlformats.org/officeDocument/2006/relationships/hyperlink" Target="https://iservice.lombardini.it/jsp/Template2/manuale.jsp?id=160&amp;parent=1000" TargetMode="External"/><Relationship Id="rId56406a0d662721faf" Type="http://schemas.openxmlformats.org/officeDocument/2006/relationships/hyperlink" Target="https://iservice.lombardini.it/jsp/Template2/manuale.jsp?id=155&amp;parent=1000" TargetMode="External"/><Relationship Id="rId60606a0d662752db7" Type="http://schemas.openxmlformats.org/officeDocument/2006/relationships/hyperlink" Target="https://iservice.lombardini.it/jsp/Template2/manuale.jsp?id=148&amp;parent=1000" TargetMode="External"/><Relationship Id="rId19676a0d662763fd8" Type="http://schemas.openxmlformats.org/officeDocument/2006/relationships/hyperlink" Target="https://www.youtube.com/embed/Ba8qqxTx6wA?rel=0" TargetMode="External"/><Relationship Id="rId42766a0d6627c5a2a" Type="http://schemas.openxmlformats.org/officeDocument/2006/relationships/hyperlink" Target="https://iservice.lombardini.it/jsp/Template2/manuale.jsp?id=822&amp;parent=1000" TargetMode="External"/><Relationship Id="rId27666a0d6627c5ed8" Type="http://schemas.openxmlformats.org/officeDocument/2006/relationships/hyperlink" Target="https://iservice.lombardini.it/jsp/Template2/manuale.jsp?id=822&amp;parent=1000" TargetMode="External"/><Relationship Id="rId23116a0d6627c60b8" Type="http://schemas.openxmlformats.org/officeDocument/2006/relationships/hyperlink" Target="https://iservice.lombardini.it/jsp/Template2/manuale.jsp?id=822&amp;parent=1000" TargetMode="External"/><Relationship Id="rId90296a0d6627c6368" Type="http://schemas.openxmlformats.org/officeDocument/2006/relationships/hyperlink" Target="https://iservice.lombardini.it/jsp/Template2/manuale.jsp?id=822&amp;parent=1000" TargetMode="External"/><Relationship Id="rId37386a0d6627ecc00" Type="http://schemas.openxmlformats.org/officeDocument/2006/relationships/hyperlink" Target="https://iservice.lombardini.it/jsp/Template2/manuale.jsp?id=822&amp;parent=1000" TargetMode="External"/><Relationship Id="rId78076a0d66280ad0e" Type="http://schemas.openxmlformats.org/officeDocument/2006/relationships/hyperlink" Target="https://iservice.lombardini.it/jsp/Template2/manuale.jsp?id=680&amp;parent=1000" TargetMode="External"/><Relationship Id="rId64996a0d66280b177" Type="http://schemas.openxmlformats.org/officeDocument/2006/relationships/hyperlink" Target="https://iservice.lombardini.it/jsp/Template2/manuale.jsp?id=822&amp;parent=1000" TargetMode="External"/><Relationship Id="rId78026a0d662823746" Type="http://schemas.openxmlformats.org/officeDocument/2006/relationships/hyperlink" Target="https://iservice.lombardini.it/jsp/Template2/manuale.jsp?id=822&amp;parent=1000" TargetMode="External"/><Relationship Id="rId55346a0d66282e40e" Type="http://schemas.openxmlformats.org/officeDocument/2006/relationships/hyperlink" Target="https://iservice.lombardini.it/jsp/Template2/manuale.jsp?id=146&amp;parent=1000" TargetMode="External"/><Relationship Id="rId84596a0d66282ea26" Type="http://schemas.openxmlformats.org/officeDocument/2006/relationships/hyperlink" Target="https://iservice.lombardini.it/jsp/Template2/manuale.jsp?id=822&amp;parent=1000" TargetMode="External"/><Relationship Id="rId38356a0d66282ee23" Type="http://schemas.openxmlformats.org/officeDocument/2006/relationships/hyperlink" Target="https://iservice.lombardini.it/jsp/Template2/manuale.jsp?id=822&amp;parent=1000" TargetMode="External"/><Relationship Id="rId37396a0d66282f004" Type="http://schemas.openxmlformats.org/officeDocument/2006/relationships/hyperlink" Target="https://iservice.lombardini.it/jsp/Template2/manuale.jsp?id=822&amp;parent=1000" TargetMode="External"/><Relationship Id="rId67216a0d66282f4bb" Type="http://schemas.openxmlformats.org/officeDocument/2006/relationships/hyperlink" Target="https://iservice.lombardini.it/jsp/Template2/manuale.jsp?id=822&amp;parent=1000" TargetMode="External"/><Relationship Id="rId94686a0d66282f6b7" Type="http://schemas.openxmlformats.org/officeDocument/2006/relationships/hyperlink" Target="https://iservice.lombardini.it/jsp/Template2/manuale.jsp?id=822&amp;parent=1000" TargetMode="External"/><Relationship Id="rId36786a0d662841d31" Type="http://schemas.openxmlformats.org/officeDocument/2006/relationships/hyperlink" Target="https://iservice.lombardini.it/jsp/Template2/manuale.jsp?id=822&amp;parent=1000" TargetMode="External"/><Relationship Id="rId90156a0d6628c5bba" Type="http://schemas.openxmlformats.org/officeDocument/2006/relationships/hyperlink" Target="https://iservice.lombardini.it/jsp/Template2/manuale.jsp?id=822&amp;parent=1000" TargetMode="External"/><Relationship Id="rId75876a0d6628c5c5a" Type="http://schemas.openxmlformats.org/officeDocument/2006/relationships/hyperlink" Target="https://iservice.lombardini.it/jsp/Template2/manuale.jsp?id=822&amp;parent=1000" TargetMode="External"/><Relationship Id="rId33036a0d6628c6033" Type="http://schemas.openxmlformats.org/officeDocument/2006/relationships/hyperlink" Target="https://iservice.lombardini.it/jsp/Template2/manuale.jsp?id=822&amp;parent=1000" TargetMode="External"/><Relationship Id="rId86616a0d6628c6344" Type="http://schemas.openxmlformats.org/officeDocument/2006/relationships/hyperlink" Target="https://iservice.lombardini.it/jsp/Template2/manuale.jsp?id=822&amp;parent=1000" TargetMode="External"/><Relationship Id="rId39336a0d6628d8c56" Type="http://schemas.openxmlformats.org/officeDocument/2006/relationships/hyperlink" Target="https://iservice.lombardini.it/jsp/Template2/manuale.jsp?id=822&amp;parent=1000" TargetMode="External"/><Relationship Id="rId95016a0d6628d94bc" Type="http://schemas.openxmlformats.org/officeDocument/2006/relationships/hyperlink" Target="https://iservice.lombardini.it/jsp/Template2/manuale.jsp?id=133&amp;parent=1000" TargetMode="External"/><Relationship Id="rId74156a0d6628efc78" Type="http://schemas.openxmlformats.org/officeDocument/2006/relationships/hyperlink" Target="https://iservice.lombardini.it/jsp/Template2/manuale.jsp?id=143&amp;parent=1000" TargetMode="External"/><Relationship Id="rId42406a0d6628efde9" Type="http://schemas.openxmlformats.org/officeDocument/2006/relationships/hyperlink" Target="https://iservice.lombardini.it/jsp/Template2/manuale.jsp?id=822&amp;parent=1000" TargetMode="External"/><Relationship Id="rId88496a0d66293edf9" Type="http://schemas.openxmlformats.org/officeDocument/2006/relationships/hyperlink" Target="https://iservice.lombardini.it/jsp/Template2/manuale.jsp?id=97&amp;parent=1000" TargetMode="External"/><Relationship Id="rId29806a0d6629497ea" Type="http://schemas.openxmlformats.org/officeDocument/2006/relationships/hyperlink" Target="https://iservice.lombardini.it/jsp/Template2/manuale.jsp?id=822&amp;parent=1000" TargetMode="External"/><Relationship Id="rId50386a0d66294a12f" Type="http://schemas.openxmlformats.org/officeDocument/2006/relationships/hyperlink" Target="https://iservice.lombardini.it/jsp/Template2/manuale.jsp?id=822&amp;parent=1000" TargetMode="External"/><Relationship Id="rId84036a0d66294a4a0" Type="http://schemas.openxmlformats.org/officeDocument/2006/relationships/hyperlink" Target="https://iservice.lombardini.it/jsp/Template2/manuale.jsp?id=822&amp;parent=1000" TargetMode="External"/><Relationship Id="rId51676a0d662959906" Type="http://schemas.openxmlformats.org/officeDocument/2006/relationships/hyperlink" Target="https://iservice.lombardini.it/jsp/Template2/manuale.jsp?id=822&amp;parent=1000" TargetMode="External"/><Relationship Id="rId48436a0d66299e131" Type="http://schemas.openxmlformats.org/officeDocument/2006/relationships/hyperlink" Target="https://iservice.lombardini.it/jsp/Template2/manuale.jsp?id=132&amp;parent=1000" TargetMode="External"/><Relationship Id="rId42196a0d6629aa8de" Type="http://schemas.openxmlformats.org/officeDocument/2006/relationships/hyperlink" Target="https://iservice.lombardini.it/jsp/Template2/manuale.jsp?id=157&amp;parent=1000" TargetMode="External"/><Relationship Id="rId90896a0d6629ab195" Type="http://schemas.openxmlformats.org/officeDocument/2006/relationships/hyperlink" Target="https://iservice.lombardini.it/jsp/Template2/manuale.jsp?id=104&amp;parent=1000" TargetMode="External"/><Relationship Id="rId84476a0d6629bbf72" Type="http://schemas.openxmlformats.org/officeDocument/2006/relationships/hyperlink" Target="https://iservice.lombardini.it/jsp/Template2/manuale.jsp?id=822&amp;parent=1000" TargetMode="External"/><Relationship Id="rId11626a0d6629dab90" Type="http://schemas.openxmlformats.org/officeDocument/2006/relationships/hyperlink" Target="https://iservice.lombardini.it/jsp/Template2/manuale.jsp?id=822&amp;parent=1000" TargetMode="External"/><Relationship Id="rId45876a0d6629eb361" Type="http://schemas.openxmlformats.org/officeDocument/2006/relationships/hyperlink" Target="https://iservice.lombardini.it/jsp/Template2/manuale.jsp?id=128&amp;parent=1000" TargetMode="External"/><Relationship Id="rId17696a0d6629ebe67" Type="http://schemas.openxmlformats.org/officeDocument/2006/relationships/hyperlink" Target="https://iservice.lombardini.it/jsp/Template2/manuale.jsp?id=822&amp;parent=1000" TargetMode="External"/><Relationship Id="rId63776a0d662a1ac33" Type="http://schemas.openxmlformats.org/officeDocument/2006/relationships/hyperlink" Target="https://iservice.lombardini.it/jsp/Template2/manuale.jsp?id=822&amp;parent=1000" TargetMode="External"/><Relationship Id="rId55446a0d662a28602" Type="http://schemas.openxmlformats.org/officeDocument/2006/relationships/hyperlink" Target="https://iservice.lombardini.it/jsp/Template2/manuale.jsp?id=113&amp;parent=1000" TargetMode="External"/><Relationship Id="rId73816a0d662a33a4a" Type="http://schemas.openxmlformats.org/officeDocument/2006/relationships/hyperlink" Target="https://iservice.lombardini.it/jsp/Template2/manuale.jsp?id=113&amp;parent=1000" TargetMode="External"/><Relationship Id="rId94846a0d662a4ccab" Type="http://schemas.openxmlformats.org/officeDocument/2006/relationships/hyperlink" Target="https://iservice.lombardini.it/jsp/Template2/manuale.jsp?id=822&amp;parent=1000" TargetMode="External"/><Relationship Id="rId90016a0d662a63949" Type="http://schemas.openxmlformats.org/officeDocument/2006/relationships/hyperlink" Target="https://iservice.lombardini.it/jsp/Template2/manuale.jsp?id=822&amp;parent=1000" TargetMode="External"/><Relationship Id="rId80366a0d662a72ec0" Type="http://schemas.openxmlformats.org/officeDocument/2006/relationships/hyperlink" Target="https://iservice.lombardini.it/jsp/Template2/manuale.jsp?id=822&amp;parent=1000" TargetMode="External"/><Relationship Id="rId48976a0d662a733e3" Type="http://schemas.openxmlformats.org/officeDocument/2006/relationships/hyperlink" Target="https://iservice.lombardini.it/jsp/Template2/manuale.jsp?id=822&amp;parent=1000" TargetMode="External"/><Relationship Id="rId80956a0d662aadad2" Type="http://schemas.openxmlformats.org/officeDocument/2006/relationships/hyperlink" Target="https://iservice.lombardini.it/jsp/Template2/manuale.jsp?id=822&amp;parent=1000" TargetMode="External"/><Relationship Id="rId59426a0d662ab30ba" Type="http://schemas.openxmlformats.org/officeDocument/2006/relationships/hyperlink" Target="https://iservice.lombardini.it/jsp/Template2/manuale.jsp?id=822&amp;parent=1000" TargetMode="External"/><Relationship Id="rId58186a0d662aeedc5" Type="http://schemas.openxmlformats.org/officeDocument/2006/relationships/hyperlink" Target="https://iservice.lombardini.it/jsp/Template2/manuale.jsp?id=822&amp;parent=1000" TargetMode="External"/><Relationship Id="rId67146a0d662b01381" Type="http://schemas.openxmlformats.org/officeDocument/2006/relationships/hyperlink" Target="https://iservice.lombardini.it/jsp/Template2/manuale.jsp?id=822&amp;parent=1000" TargetMode="External"/><Relationship Id="rId80376a0d662b08d1c" Type="http://schemas.openxmlformats.org/officeDocument/2006/relationships/hyperlink" Target="https://iservice.lombardini.it/jsp/Template2/manuale.jsp?id=822&amp;parent=1000" TargetMode="External"/><Relationship Id="rId97596a0d662b09528" Type="http://schemas.openxmlformats.org/officeDocument/2006/relationships/hyperlink" Target="https://iservice.lombardini.it/jsp/Template2/manuale.jsp?id=822&amp;parent=1000" TargetMode="External"/><Relationship Id="rId28996a0d66269be38" Type="http://schemas.openxmlformats.org/officeDocument/2006/relationships/image" Target="media/imgrId28996a0d66269be38.jpg"/><Relationship Id="rId21036a0d66269f647" Type="http://schemas.openxmlformats.org/officeDocument/2006/relationships/image" Target="media/imgrId21036a0d66269f647.jpg"/><Relationship Id="rId12546a0d6626a33d6" Type="http://schemas.openxmlformats.org/officeDocument/2006/relationships/image" Target="media/imgrId12546a0d6626a33d6.jpg"/><Relationship Id="rId52026a0d6626a6da9" Type="http://schemas.openxmlformats.org/officeDocument/2006/relationships/image" Target="media/imgrId52026a0d6626a6da9.jpg"/><Relationship Id="rId46556a0d6626ac0f0" Type="http://schemas.openxmlformats.org/officeDocument/2006/relationships/image" Target="media/imgrId46556a0d6626ac0f0.jpg"/><Relationship Id="rId87156a0d6626b37ae" Type="http://schemas.openxmlformats.org/officeDocument/2006/relationships/image" Target="media/imgrId87156a0d6626b37ae.jpg"/><Relationship Id="rId94726a0d6626bb191" Type="http://schemas.openxmlformats.org/officeDocument/2006/relationships/image" Target="media/imgrId94726a0d6626bb191.jpg"/><Relationship Id="rId93866a0d6626c2fd4" Type="http://schemas.openxmlformats.org/officeDocument/2006/relationships/image" Target="media/imgrId93866a0d6626c2fd4.jpg"/><Relationship Id="rId34706a0d6626ca90b" Type="http://schemas.openxmlformats.org/officeDocument/2006/relationships/image" Target="media/imgrId34706a0d6626ca90b.jpg"/><Relationship Id="rId25496a0d6626d0e3b" Type="http://schemas.openxmlformats.org/officeDocument/2006/relationships/image" Target="media/imgrId25496a0d6626d0e3b.jpg"/><Relationship Id="rId43016a0d6626d6233" Type="http://schemas.openxmlformats.org/officeDocument/2006/relationships/image" Target="media/imgrId43016a0d6626d6233.jpg"/><Relationship Id="rId66896a0d6626dab7a" Type="http://schemas.openxmlformats.org/officeDocument/2006/relationships/image" Target="media/imgrId66896a0d6626dab7a.jpg"/><Relationship Id="rId23326a0d6626df5a4" Type="http://schemas.openxmlformats.org/officeDocument/2006/relationships/image" Target="media/imgrId23326a0d6626df5a4.jpg"/><Relationship Id="rId24306a0d6626e3fac" Type="http://schemas.openxmlformats.org/officeDocument/2006/relationships/image" Target="media/imgrId24306a0d6626e3fac.jpg"/><Relationship Id="rId96166a0d6626ed6ad" Type="http://schemas.openxmlformats.org/officeDocument/2006/relationships/image" Target="media/imgrId96166a0d6626ed6ad.jpg"/><Relationship Id="rId49336a0d6627044ae" Type="http://schemas.openxmlformats.org/officeDocument/2006/relationships/image" Target="media/imgrId49336a0d6627044ae.jpg"/><Relationship Id="rId17806a0d662708420" Type="http://schemas.openxmlformats.org/officeDocument/2006/relationships/image" Target="media/imgrId17806a0d662708420.jpg"/><Relationship Id="rId12836a0d66270c4a2" Type="http://schemas.openxmlformats.org/officeDocument/2006/relationships/image" Target="media/imgrId12836a0d66270c4a2.png"/><Relationship Id="rId44526a0d66270ec12" Type="http://schemas.openxmlformats.org/officeDocument/2006/relationships/image" Target="media/imgrId44526a0d66270ec12.jpg"/><Relationship Id="rId80726a0d662716f78" Type="http://schemas.openxmlformats.org/officeDocument/2006/relationships/image" Target="media/imgrId80726a0d662716f78.jpg"/><Relationship Id="rId25286a0d66271dc8a" Type="http://schemas.openxmlformats.org/officeDocument/2006/relationships/image" Target="media/imgrId25286a0d66271dc8a.jpg"/><Relationship Id="rId95006a0d662721c7a" Type="http://schemas.openxmlformats.org/officeDocument/2006/relationships/image" Target="media/imgrId95006a0d662721c7a.jpg"/><Relationship Id="rId72216a0d662727d57" Type="http://schemas.openxmlformats.org/officeDocument/2006/relationships/image" Target="media/imgrId72216a0d662727d57.jpg"/><Relationship Id="rId78826a0d66273485f" Type="http://schemas.openxmlformats.org/officeDocument/2006/relationships/image" Target="media/imgrId78826a0d66273485f.jpg"/><Relationship Id="rId24226a0d6627399ab" Type="http://schemas.openxmlformats.org/officeDocument/2006/relationships/image" Target="media/imgrId24226a0d6627399ab.jpg"/><Relationship Id="rId13626a0d662742026" Type="http://schemas.openxmlformats.org/officeDocument/2006/relationships/image" Target="media/imgrId13626a0d662742026.jpg"/><Relationship Id="rId74406a0d6627488b4" Type="http://schemas.openxmlformats.org/officeDocument/2006/relationships/image" Target="media/imgrId74406a0d6627488b4.jpg"/><Relationship Id="rId41636a0d66274b44c" Type="http://schemas.openxmlformats.org/officeDocument/2006/relationships/image" Target="media/imgrId41636a0d66274b44c.jpg"/><Relationship Id="rId42406a0d66274f4aa" Type="http://schemas.openxmlformats.org/officeDocument/2006/relationships/image" Target="media/imgrId42406a0d66274f4aa.jpg"/><Relationship Id="rId64326a0d66275285f" Type="http://schemas.openxmlformats.org/officeDocument/2006/relationships/image" Target="media/imgrId64326a0d66275285f.jpg"/><Relationship Id="rId76186a0d662756be2" Type="http://schemas.openxmlformats.org/officeDocument/2006/relationships/image" Target="media/imgrId76186a0d662756be2.jpg"/><Relationship Id="rId63166a0d66275bf5e" Type="http://schemas.openxmlformats.org/officeDocument/2006/relationships/image" Target="media/imgrId63166a0d66275bf5e.jpg"/><Relationship Id="rId63236a0d662760116" Type="http://schemas.openxmlformats.org/officeDocument/2006/relationships/image" Target="media/imgrId63236a0d662760116.jpg"/><Relationship Id="rId52066a0d662763cbb" Type="http://schemas.openxmlformats.org/officeDocument/2006/relationships/image" Target="media/imgrId52066a0d662763cbb.jpg"/><Relationship Id="rId21816a0d66276b027" Type="http://schemas.openxmlformats.org/officeDocument/2006/relationships/image" Target="media/imgrId21816a0d66276b027.jpg"/><Relationship Id="rId76786a0d662773217" Type="http://schemas.openxmlformats.org/officeDocument/2006/relationships/image" Target="media/imgrId76786a0d662773217.jpg"/><Relationship Id="rId49516a0d66277a76d" Type="http://schemas.openxmlformats.org/officeDocument/2006/relationships/image" Target="media/imgrId49516a0d66277a76d.jpg"/><Relationship Id="rId74966a0d662780d89" Type="http://schemas.openxmlformats.org/officeDocument/2006/relationships/image" Target="media/imgrId74966a0d662780d89.jpg"/><Relationship Id="rId79386a0d66278551d" Type="http://schemas.openxmlformats.org/officeDocument/2006/relationships/image" Target="media/imgrId79386a0d66278551d.jpg"/><Relationship Id="rId37636a0d66278fc1d" Type="http://schemas.openxmlformats.org/officeDocument/2006/relationships/image" Target="media/imgrId37636a0d66278fc1d.jpg"/><Relationship Id="rId75946a0d662797a9f" Type="http://schemas.openxmlformats.org/officeDocument/2006/relationships/image" Target="media/imgrId75946a0d662797a9f.jpg"/><Relationship Id="rId60656a0d66279c07f" Type="http://schemas.openxmlformats.org/officeDocument/2006/relationships/image" Target="media/imgrId60656a0d66279c07f.jpg"/><Relationship Id="rId69556a0d6627a0e55" Type="http://schemas.openxmlformats.org/officeDocument/2006/relationships/image" Target="media/imgrId69556a0d6627a0e55.jpg"/><Relationship Id="rId35066a0d6627a6edb" Type="http://schemas.openxmlformats.org/officeDocument/2006/relationships/image" Target="media/imgrId35066a0d6627a6edb.jpg"/><Relationship Id="rId46526a0d6627ac965" Type="http://schemas.openxmlformats.org/officeDocument/2006/relationships/image" Target="media/imgrId46526a0d6627ac965.jpg"/><Relationship Id="rId36466a0d6627b2e69" Type="http://schemas.openxmlformats.org/officeDocument/2006/relationships/image" Target="media/imgrId36466a0d6627b2e69.jpg"/><Relationship Id="rId42196a0d6627b6d98" Type="http://schemas.openxmlformats.org/officeDocument/2006/relationships/image" Target="media/imgrId42196a0d6627b6d98.jpg"/><Relationship Id="rId33916a0d6627b99d7" Type="http://schemas.openxmlformats.org/officeDocument/2006/relationships/image" Target="media/imgrId33916a0d6627b99d7.jpg"/><Relationship Id="rId74446a0d6627bf154" Type="http://schemas.openxmlformats.org/officeDocument/2006/relationships/image" Target="media/imgrId74446a0d6627bf154.jpg"/><Relationship Id="rId19536a0d6627c5592" Type="http://schemas.openxmlformats.org/officeDocument/2006/relationships/image" Target="media/imgrId19536a0d6627c5592.jpg"/><Relationship Id="rId25986a0d6627c9e9b" Type="http://schemas.openxmlformats.org/officeDocument/2006/relationships/image" Target="media/imgrId25986a0d6627c9e9b.jpg"/><Relationship Id="rId79936a0d6627cdbe5" Type="http://schemas.openxmlformats.org/officeDocument/2006/relationships/image" Target="media/imgrId79936a0d6627cdbe5.jpg"/><Relationship Id="rId92706a0d6627d4935" Type="http://schemas.openxmlformats.org/officeDocument/2006/relationships/image" Target="media/imgrId92706a0d6627d4935.jpg"/><Relationship Id="rId21176a0d6627d9bdc" Type="http://schemas.openxmlformats.org/officeDocument/2006/relationships/image" Target="media/imgrId21176a0d6627d9bdc.jpg"/><Relationship Id="rId30866a0d6627dd49e" Type="http://schemas.openxmlformats.org/officeDocument/2006/relationships/image" Target="media/imgrId30866a0d6627dd49e.jpg"/><Relationship Id="rId33466a0d6627e0ffc" Type="http://schemas.openxmlformats.org/officeDocument/2006/relationships/image" Target="media/imgrId33466a0d6627e0ffc.jpg"/><Relationship Id="rId90386a0d6627e5576" Type="http://schemas.openxmlformats.org/officeDocument/2006/relationships/image" Target="media/imgrId90386a0d6627e5576.jpg"/><Relationship Id="rId90616a0d6627eb503" Type="http://schemas.openxmlformats.org/officeDocument/2006/relationships/image" Target="media/imgrId90616a0d6627eb503.jpg"/><Relationship Id="rId62956a0d6627f09f5" Type="http://schemas.openxmlformats.org/officeDocument/2006/relationships/image" Target="media/imgrId62956a0d6627f09f5.jpg"/><Relationship Id="rId22906a0d6628003b0" Type="http://schemas.openxmlformats.org/officeDocument/2006/relationships/image" Target="media/imgrId22906a0d6628003b0.jpg"/><Relationship Id="rId74296a0d662804a29" Type="http://schemas.openxmlformats.org/officeDocument/2006/relationships/image" Target="media/imgrId74296a0d662804a29.jpg"/><Relationship Id="rId20136a0d66280a9f5" Type="http://schemas.openxmlformats.org/officeDocument/2006/relationships/image" Target="media/imgrId20136a0d66280a9f5.jpg"/><Relationship Id="rId70576a0d662816e72" Type="http://schemas.openxmlformats.org/officeDocument/2006/relationships/image" Target="media/imgrId70576a0d662816e72.jpg"/><Relationship Id="rId15916a0d66281e572" Type="http://schemas.openxmlformats.org/officeDocument/2006/relationships/image" Target="media/imgrId15916a0d66281e572.gif"/><Relationship Id="rId72476a0d662822e81" Type="http://schemas.openxmlformats.org/officeDocument/2006/relationships/image" Target="media/imgrId72476a0d662822e81.jpg"/><Relationship Id="rId81436a0d66282a0e8" Type="http://schemas.openxmlformats.org/officeDocument/2006/relationships/image" Target="media/imgrId81436a0d66282a0e8.jpg"/><Relationship Id="rId39526a0d66282df57" Type="http://schemas.openxmlformats.org/officeDocument/2006/relationships/image" Target="media/imgrId39526a0d66282df57.jpg"/><Relationship Id="rId19176a0d6628332db" Type="http://schemas.openxmlformats.org/officeDocument/2006/relationships/image" Target="media/imgrId19176a0d6628332db.jpg"/><Relationship Id="rId86446a0d662839bd2" Type="http://schemas.openxmlformats.org/officeDocument/2006/relationships/image" Target="media/imgrId86446a0d662839bd2.jpg"/><Relationship Id="rId69846a0d66284153b" Type="http://schemas.openxmlformats.org/officeDocument/2006/relationships/image" Target="media/imgrId69846a0d66284153b.jpg"/><Relationship Id="rId23626a0d662847af5" Type="http://schemas.openxmlformats.org/officeDocument/2006/relationships/image" Target="media/imgrId23626a0d662847af5.jpg"/><Relationship Id="rId23406a0d66284b94c" Type="http://schemas.openxmlformats.org/officeDocument/2006/relationships/image" Target="media/imgrId23406a0d66284b94c.jpg"/><Relationship Id="rId26066a0d66284f5e7" Type="http://schemas.openxmlformats.org/officeDocument/2006/relationships/image" Target="media/imgrId26066a0d66284f5e7.jpg"/><Relationship Id="rId90326a0d662852bbb" Type="http://schemas.openxmlformats.org/officeDocument/2006/relationships/image" Target="media/imgrId90326a0d662852bbb.jpg"/><Relationship Id="rId35076a0d662857bf8" Type="http://schemas.openxmlformats.org/officeDocument/2006/relationships/image" Target="media/imgrId35076a0d662857bf8.jpg"/><Relationship Id="rId53546a0d66285bbc9" Type="http://schemas.openxmlformats.org/officeDocument/2006/relationships/image" Target="media/imgrId53546a0d66285bbc9.jpg"/><Relationship Id="rId48796a0d662860658" Type="http://schemas.openxmlformats.org/officeDocument/2006/relationships/image" Target="media/imgrId48796a0d662860658.jpg"/><Relationship Id="rId35476a0d6628662ec" Type="http://schemas.openxmlformats.org/officeDocument/2006/relationships/image" Target="media/imgrId35476a0d6628662ec.jpg"/><Relationship Id="rId44506a0d66286b702" Type="http://schemas.openxmlformats.org/officeDocument/2006/relationships/image" Target="media/imgrId44506a0d66286b702.jpg"/><Relationship Id="rId20686a0d662871969" Type="http://schemas.openxmlformats.org/officeDocument/2006/relationships/image" Target="media/imgrId20686a0d662871969.jpg"/><Relationship Id="rId44476a0d662878a6c" Type="http://schemas.openxmlformats.org/officeDocument/2006/relationships/image" Target="media/imgrId44476a0d662878a6c.jpg"/><Relationship Id="rId51196a0d662881590" Type="http://schemas.openxmlformats.org/officeDocument/2006/relationships/image" Target="media/imgrId51196a0d662881590.jpg"/><Relationship Id="rId66986a0d662884acf" Type="http://schemas.openxmlformats.org/officeDocument/2006/relationships/image" Target="media/imgrId66986a0d662884acf.jpg"/><Relationship Id="rId79886a0d662889c7d" Type="http://schemas.openxmlformats.org/officeDocument/2006/relationships/image" Target="media/imgrId79886a0d662889c7d.jpg"/><Relationship Id="rId50916a0d66288dac3" Type="http://schemas.openxmlformats.org/officeDocument/2006/relationships/image" Target="media/imgrId50916a0d66288dac3.jpg"/><Relationship Id="rId43636a0d662893d11" Type="http://schemas.openxmlformats.org/officeDocument/2006/relationships/image" Target="media/imgrId43636a0d662893d11.jpg"/><Relationship Id="rId27236a0d6628992ee" Type="http://schemas.openxmlformats.org/officeDocument/2006/relationships/image" Target="media/imgrId27236a0d6628992ee.jpg"/><Relationship Id="rId25736a0d6628a4c24" Type="http://schemas.openxmlformats.org/officeDocument/2006/relationships/image" Target="media/imgrId25736a0d6628a4c24.jpg"/><Relationship Id="rId29426a0d6628aabe8" Type="http://schemas.openxmlformats.org/officeDocument/2006/relationships/image" Target="media/imgrId29426a0d6628aabe8.jpg"/><Relationship Id="rId45326a0d6628b0453" Type="http://schemas.openxmlformats.org/officeDocument/2006/relationships/image" Target="media/imgrId45326a0d6628b0453.jpg"/><Relationship Id="rId33936a0d6628b856c" Type="http://schemas.openxmlformats.org/officeDocument/2006/relationships/image" Target="media/imgrId33936a0d6628b856c.jpg"/><Relationship Id="rId99156a0d6628be8d8" Type="http://schemas.openxmlformats.org/officeDocument/2006/relationships/image" Target="media/imgrId99156a0d6628be8d8.jpg"/><Relationship Id="rId70606a0d6628c1e04" Type="http://schemas.openxmlformats.org/officeDocument/2006/relationships/image" Target="media/imgrId70606a0d6628c1e04.jpg"/><Relationship Id="rId19606a0d6628c578a" Type="http://schemas.openxmlformats.org/officeDocument/2006/relationships/image" Target="media/imgrId19606a0d6628c578a.jpg"/><Relationship Id="rId75876a0d6628ca9fd" Type="http://schemas.openxmlformats.org/officeDocument/2006/relationships/image" Target="media/imgrId75876a0d6628ca9fd.jpg"/><Relationship Id="rId86676a0d6628ce561" Type="http://schemas.openxmlformats.org/officeDocument/2006/relationships/image" Target="media/imgrId86676a0d6628ce561.jpg"/><Relationship Id="rId38526a0d6628d28cd" Type="http://schemas.openxmlformats.org/officeDocument/2006/relationships/image" Target="media/imgrId38526a0d6628d28cd.jpg"/><Relationship Id="rId51116a0d6628d8945" Type="http://schemas.openxmlformats.org/officeDocument/2006/relationships/image" Target="media/imgrId51116a0d6628d8945.jpg"/><Relationship Id="rId41786a0d6628dd7a9" Type="http://schemas.openxmlformats.org/officeDocument/2006/relationships/image" Target="media/imgrId41786a0d6628dd7a9.jpg"/><Relationship Id="rId36426a0d6628e1c5a" Type="http://schemas.openxmlformats.org/officeDocument/2006/relationships/image" Target="media/imgrId36426a0d6628e1c5a.jpg"/><Relationship Id="rId48176a0d6628e5ab1" Type="http://schemas.openxmlformats.org/officeDocument/2006/relationships/image" Target="media/imgrId48176a0d6628e5ab1.jpg"/><Relationship Id="rId51396a0d6628e9697" Type="http://schemas.openxmlformats.org/officeDocument/2006/relationships/image" Target="media/imgrId51396a0d6628e9697.jpg"/><Relationship Id="rId58866a0d6628ef6fa" Type="http://schemas.openxmlformats.org/officeDocument/2006/relationships/image" Target="media/imgrId58866a0d6628ef6fa.jpg"/><Relationship Id="rId93516a0d6629008da" Type="http://schemas.openxmlformats.org/officeDocument/2006/relationships/image" Target="media/imgrId93516a0d6629008da.jpg"/><Relationship Id="rId34406a0d662906d85" Type="http://schemas.openxmlformats.org/officeDocument/2006/relationships/image" Target="media/imgrId34406a0d662906d85.jpg"/><Relationship Id="rId88816a0d662909e36" Type="http://schemas.openxmlformats.org/officeDocument/2006/relationships/image" Target="media/imgrId88816a0d662909e36.jpg"/><Relationship Id="rId12856a0d66290e634" Type="http://schemas.openxmlformats.org/officeDocument/2006/relationships/image" Target="media/imgrId12856a0d66290e634.jpg"/><Relationship Id="rId73356a0d6629118fd" Type="http://schemas.openxmlformats.org/officeDocument/2006/relationships/image" Target="media/imgrId73356a0d6629118fd.jpg"/><Relationship Id="rId19056a0d662917994" Type="http://schemas.openxmlformats.org/officeDocument/2006/relationships/image" Target="media/imgrId19056a0d662917994.jpg"/><Relationship Id="rId12416a0d66291b7cd" Type="http://schemas.openxmlformats.org/officeDocument/2006/relationships/image" Target="media/imgrId12416a0d66291b7cd.jpg"/><Relationship Id="rId13226a0d662922e03" Type="http://schemas.openxmlformats.org/officeDocument/2006/relationships/image" Target="media/imgrId13226a0d662922e03.jpg"/><Relationship Id="rId44596a0d662926ff2" Type="http://schemas.openxmlformats.org/officeDocument/2006/relationships/image" Target="media/imgrId44596a0d662926ff2.jpg"/><Relationship Id="rId92236a0d66293a2c8" Type="http://schemas.openxmlformats.org/officeDocument/2006/relationships/image" Target="media/imgrId92236a0d66293a2c8.jpg"/><Relationship Id="rId60526a0d66293ea41" Type="http://schemas.openxmlformats.org/officeDocument/2006/relationships/image" Target="media/imgrId60526a0d66293ea41.jpg"/><Relationship Id="rId78676a0d662942f20" Type="http://schemas.openxmlformats.org/officeDocument/2006/relationships/image" Target="media/imgrId78676a0d662942f20.jpg"/><Relationship Id="rId22106a0d6629491cc" Type="http://schemas.openxmlformats.org/officeDocument/2006/relationships/image" Target="media/imgrId22106a0d6629491cc.jpg"/><Relationship Id="rId16106a0d662952056" Type="http://schemas.openxmlformats.org/officeDocument/2006/relationships/image" Target="media/imgrId16106a0d662952056.jpg"/><Relationship Id="rId87366a0d66295626e" Type="http://schemas.openxmlformats.org/officeDocument/2006/relationships/image" Target="media/imgrId87366a0d66295626e.jpg"/><Relationship Id="rId80266a0d662958bb5" Type="http://schemas.openxmlformats.org/officeDocument/2006/relationships/image" Target="media/imgrId80266a0d662958bb5.jpg"/><Relationship Id="rId15696a0d66295e77e" Type="http://schemas.openxmlformats.org/officeDocument/2006/relationships/image" Target="media/imgrId15696a0d66295e77e.jpg"/><Relationship Id="rId58326a0d662965ec0" Type="http://schemas.openxmlformats.org/officeDocument/2006/relationships/image" Target="media/imgrId58326a0d662965ec0.jpg"/><Relationship Id="rId57426a0d66296bd39" Type="http://schemas.openxmlformats.org/officeDocument/2006/relationships/image" Target="media/imgrId57426a0d66296bd39.jpg"/><Relationship Id="rId20466a0d6629752df" Type="http://schemas.openxmlformats.org/officeDocument/2006/relationships/image" Target="media/imgrId20466a0d6629752df.jpg"/><Relationship Id="rId23766a0d66297b424" Type="http://schemas.openxmlformats.org/officeDocument/2006/relationships/image" Target="media/imgrId23766a0d66297b424.jpg"/><Relationship Id="rId82176a0d66298303a" Type="http://schemas.openxmlformats.org/officeDocument/2006/relationships/image" Target="media/imgrId82176a0d66298303a.jpg"/><Relationship Id="rId44466a0d662987b42" Type="http://schemas.openxmlformats.org/officeDocument/2006/relationships/image" Target="media/imgrId44466a0d662987b42.jpg"/><Relationship Id="rId82256a0d66298f322" Type="http://schemas.openxmlformats.org/officeDocument/2006/relationships/image" Target="media/imgrId82256a0d66298f322.jpg"/><Relationship Id="rId52446a0d662996d5e" Type="http://schemas.openxmlformats.org/officeDocument/2006/relationships/image" Target="media/imgrId52446a0d662996d5e.jpg"/><Relationship Id="rId91686a0d66299dd48" Type="http://schemas.openxmlformats.org/officeDocument/2006/relationships/image" Target="media/imgrId91686a0d66299dd48.jpg"/><Relationship Id="rId81956a0d6629a4c8b" Type="http://schemas.openxmlformats.org/officeDocument/2006/relationships/image" Target="media/imgrId81956a0d6629a4c8b.jpg"/><Relationship Id="rId24026a0d6629aa37c" Type="http://schemas.openxmlformats.org/officeDocument/2006/relationships/image" Target="media/imgrId24026a0d6629aa37c.jpg"/><Relationship Id="rId42506a0d6629b1388" Type="http://schemas.openxmlformats.org/officeDocument/2006/relationships/image" Target="media/imgrId42506a0d6629b1388.jpg"/><Relationship Id="rId87356a0d6629b70b0" Type="http://schemas.openxmlformats.org/officeDocument/2006/relationships/image" Target="media/imgrId87356a0d6629b70b0.jpg"/><Relationship Id="rId60366a0d6629bbb89" Type="http://schemas.openxmlformats.org/officeDocument/2006/relationships/image" Target="media/imgrId60366a0d6629bbb89.jpg"/><Relationship Id="rId90426a0d6629c5cf6" Type="http://schemas.openxmlformats.org/officeDocument/2006/relationships/image" Target="media/imgrId90426a0d6629c5cf6.jpg"/><Relationship Id="rId94146a0d6629cd359" Type="http://schemas.openxmlformats.org/officeDocument/2006/relationships/image" Target="media/imgrId94146a0d6629cd359.jpg"/><Relationship Id="rId84686a0d6629d3e21" Type="http://schemas.openxmlformats.org/officeDocument/2006/relationships/image" Target="media/imgrId84686a0d6629d3e21.jpg"/><Relationship Id="rId20396a0d6629da2fc" Type="http://schemas.openxmlformats.org/officeDocument/2006/relationships/image" Target="media/imgrId20396a0d6629da2fc.jpg"/><Relationship Id="rId80046a0d6629e0173" Type="http://schemas.openxmlformats.org/officeDocument/2006/relationships/image" Target="media/imgrId80046a0d6629e0173.jpg"/><Relationship Id="rId28726a0d6629e3014" Type="http://schemas.openxmlformats.org/officeDocument/2006/relationships/image" Target="media/imgrId28726a0d6629e3014.jpg"/><Relationship Id="rId86256a0d6629ea9fd" Type="http://schemas.openxmlformats.org/officeDocument/2006/relationships/image" Target="media/imgrId86256a0d6629ea9fd.jpg"/><Relationship Id="rId10496a0d6629f3a65" Type="http://schemas.openxmlformats.org/officeDocument/2006/relationships/image" Target="media/imgrId10496a0d6629f3a65.jpg"/><Relationship Id="rId32566a0d662a04499" Type="http://schemas.openxmlformats.org/officeDocument/2006/relationships/image" Target="media/imgrId32566a0d662a04499.jpg"/><Relationship Id="rId56456a0d662a08d99" Type="http://schemas.openxmlformats.org/officeDocument/2006/relationships/image" Target="media/imgrId56456a0d662a08d99.jpg"/><Relationship Id="rId29756a0d662a0b7a7" Type="http://schemas.openxmlformats.org/officeDocument/2006/relationships/image" Target="media/imgrId29756a0d662a0b7a7.jpg"/><Relationship Id="rId22756a0d662a1287c" Type="http://schemas.openxmlformats.org/officeDocument/2006/relationships/image" Target="media/imgrId22756a0d662a1287c.jpg"/><Relationship Id="rId19176a0d662a1a3a9" Type="http://schemas.openxmlformats.org/officeDocument/2006/relationships/image" Target="media/imgrId19176a0d662a1a3a9.jpg"/><Relationship Id="rId93016a0d662a22293" Type="http://schemas.openxmlformats.org/officeDocument/2006/relationships/image" Target="media/imgrId93016a0d662a22293.jpg"/><Relationship Id="rId38046a0d662a282f6" Type="http://schemas.openxmlformats.org/officeDocument/2006/relationships/image" Target="media/imgrId38046a0d662a282f6.jpg"/><Relationship Id="rId93956a0d662a2bbf4" Type="http://schemas.openxmlformats.org/officeDocument/2006/relationships/image" Target="media/imgrId93956a0d662a2bbf4.jpg"/><Relationship Id="rId51606a0d662a2f91a" Type="http://schemas.openxmlformats.org/officeDocument/2006/relationships/image" Target="media/imgrId51606a0d662a2f91a.jpg"/><Relationship Id="rId58026a0d662a33562" Type="http://schemas.openxmlformats.org/officeDocument/2006/relationships/image" Target="media/imgrId58026a0d662a33562.jpg"/><Relationship Id="rId85396a0d662a3879f" Type="http://schemas.openxmlformats.org/officeDocument/2006/relationships/image" Target="media/imgrId85396a0d662a3879f.jpg"/><Relationship Id="rId89156a0d662a3cf1f" Type="http://schemas.openxmlformats.org/officeDocument/2006/relationships/image" Target="media/imgrId89156a0d662a3cf1f.jpg"/><Relationship Id="rId74226a0d662a44c44" Type="http://schemas.openxmlformats.org/officeDocument/2006/relationships/image" Target="media/imgrId74226a0d662a44c44.jpg"/><Relationship Id="rId88226a0d662a4bef9" Type="http://schemas.openxmlformats.org/officeDocument/2006/relationships/image" Target="media/imgrId88226a0d662a4bef9.jpg"/><Relationship Id="rId61916a0d662a53707" Type="http://schemas.openxmlformats.org/officeDocument/2006/relationships/image" Target="media/imgrId61916a0d662a53707.jpg"/><Relationship Id="rId10086a0d662a5ae05" Type="http://schemas.openxmlformats.org/officeDocument/2006/relationships/image" Target="media/imgrId10086a0d662a5ae05.jpg"/><Relationship Id="rId23356a0d662a62c61" Type="http://schemas.openxmlformats.org/officeDocument/2006/relationships/image" Target="media/imgrId23356a0d662a62c61.jpg"/><Relationship Id="rId69826a0d662a6a4d1" Type="http://schemas.openxmlformats.org/officeDocument/2006/relationships/image" Target="media/imgrId69826a0d662a6a4d1.jpg"/><Relationship Id="rId79316a0d662a71f82" Type="http://schemas.openxmlformats.org/officeDocument/2006/relationships/image" Target="media/imgrId79316a0d662a71f82.jpg"/><Relationship Id="rId73486a0d662a7a476" Type="http://schemas.openxmlformats.org/officeDocument/2006/relationships/image" Target="media/imgrId73486a0d662a7a476.jpg"/><Relationship Id="rId21836a0d662a80f6f" Type="http://schemas.openxmlformats.org/officeDocument/2006/relationships/image" Target="media/imgrId21836a0d662a80f6f.jpg"/><Relationship Id="rId67746a0d662a88913" Type="http://schemas.openxmlformats.org/officeDocument/2006/relationships/image" Target="media/imgrId67746a0d662a88913.jpg"/><Relationship Id="rId10426a0d662a90864" Type="http://schemas.openxmlformats.org/officeDocument/2006/relationships/image" Target="media/imgrId10426a0d662a90864.jpg"/><Relationship Id="rId95916a0d662a96957" Type="http://schemas.openxmlformats.org/officeDocument/2006/relationships/image" Target="media/imgrId95916a0d662a96957.jpg"/><Relationship Id="rId97626a0d662a9bfac" Type="http://schemas.openxmlformats.org/officeDocument/2006/relationships/image" Target="media/imgrId97626a0d662a9bfac.jpg"/><Relationship Id="rId38146a0d662aa37fe" Type="http://schemas.openxmlformats.org/officeDocument/2006/relationships/image" Target="media/imgrId38146a0d662aa37fe.jpg"/><Relationship Id="rId45216a0d662aa78a6" Type="http://schemas.openxmlformats.org/officeDocument/2006/relationships/image" Target="media/imgrId45216a0d662aa78a6.jpg"/><Relationship Id="rId16686a0d662aad7bb" Type="http://schemas.openxmlformats.org/officeDocument/2006/relationships/image" Target="media/imgrId16686a0d662aad7bb.jpg"/><Relationship Id="rId98636a0d662ab27c3" Type="http://schemas.openxmlformats.org/officeDocument/2006/relationships/image" Target="media/imgrId98636a0d662ab27c3.jpg"/><Relationship Id="rId35506a0d662abad83" Type="http://schemas.openxmlformats.org/officeDocument/2006/relationships/image" Target="media/imgrId35506a0d662abad83.jpg"/><Relationship Id="rId26376a0d662ac1f6f" Type="http://schemas.openxmlformats.org/officeDocument/2006/relationships/image" Target="media/imgrId26376a0d662ac1f6f.jpg"/><Relationship Id="rId13246a0d662acaff4" Type="http://schemas.openxmlformats.org/officeDocument/2006/relationships/image" Target="media/imgrId13246a0d662acaff4.jpg"/><Relationship Id="rId28866a0d662ad3075" Type="http://schemas.openxmlformats.org/officeDocument/2006/relationships/image" Target="media/imgrId28866a0d662ad3075.jpg"/><Relationship Id="rId68106a0d662adb19e" Type="http://schemas.openxmlformats.org/officeDocument/2006/relationships/image" Target="media/imgrId68106a0d662adb19e.jpg"/><Relationship Id="rId93066a0d662ae0747" Type="http://schemas.openxmlformats.org/officeDocument/2006/relationships/image" Target="media/imgrId93066a0d662ae0747.jpg"/><Relationship Id="rId92886a0d662ae5925" Type="http://schemas.openxmlformats.org/officeDocument/2006/relationships/image" Target="media/imgrId92886a0d662ae5925.jpg"/><Relationship Id="rId99776a0d662aea016" Type="http://schemas.openxmlformats.org/officeDocument/2006/relationships/image" Target="media/imgrId99776a0d662aea016.jpg"/><Relationship Id="rId63336a0d662aee49b" Type="http://schemas.openxmlformats.org/officeDocument/2006/relationships/image" Target="media/imgrId63336a0d662aee49b.jpg"/><Relationship Id="rId25196a0d662b00d71" Type="http://schemas.openxmlformats.org/officeDocument/2006/relationships/image" Target="media/imgrId25196a0d662b00d71.jpg"/><Relationship Id="rId43936a0d662b0874c" Type="http://schemas.openxmlformats.org/officeDocument/2006/relationships/image" Target="media/imgrId43936a0d662b0874c.jpg"/><Relationship Id="rId22756a0d662b100e4" Type="http://schemas.openxmlformats.org/officeDocument/2006/relationships/image" Target="media/imgrId22756a0d662b100e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983874" Type="http://schemas.openxmlformats.org/officeDocument/2006/relationships/image" Target="media/imgrId5798387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983874" Type="http://schemas.openxmlformats.org/officeDocument/2006/relationships/image" Target="media/imgrId5798387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983874" Type="http://schemas.openxmlformats.org/officeDocument/2006/relationships/image" Target="media/imgrId5798387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983874" Type="http://schemas.openxmlformats.org/officeDocument/2006/relationships/image" Target="media/imgrId5798387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983874" Type="http://schemas.openxmlformats.org/officeDocument/2006/relationships/image" Target="media/imgrId5798387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983874" Type="http://schemas.openxmlformats.org/officeDocument/2006/relationships/image" Target="media/imgrId5798387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