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10LD 400-2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10LD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10LD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61043035" w:name="ctxt"/>
    <w:bookmarkEnd w:id="61043035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10LD 400-2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7046a0d9fb6bf97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 Set_Cylinder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3026a0d9fb6bfbc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Crankshaft and Supports_Flywheel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0826a0d9fb6bfe0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8156a0d9fb6c008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Crankcase_Gear Cover_Mounts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8796a0d9fb6c02e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6196a0d9fb6c053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Cooling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2066a0d9fb6c078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9456a0d9fb6c09c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Controls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5636a0d9fb6c0c2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Cylinder Head_Rocker Arm Box_Valves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6166a0d9fb6c0e8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 - 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3226a0d9fb6c10d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N - Gasket_Ring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5556a0d9fb6c132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5766a0d9fb6c158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0192">
    <w:multiLevelType w:val="hybridMultilevel"/>
    <w:lvl w:ilvl="0" w:tplc="18909670">
      <w:start w:val="1"/>
      <w:numFmt w:val="decimal"/>
      <w:lvlText w:val="%1."/>
      <w:lvlJc w:val="left"/>
      <w:pPr>
        <w:ind w:left="720" w:hanging="360"/>
      </w:pPr>
    </w:lvl>
    <w:lvl w:ilvl="1" w:tplc="18909670" w:tentative="1">
      <w:start w:val="1"/>
      <w:numFmt w:val="lowerLetter"/>
      <w:lvlText w:val="%2."/>
      <w:lvlJc w:val="left"/>
      <w:pPr>
        <w:ind w:left="1440" w:hanging="360"/>
      </w:pPr>
    </w:lvl>
    <w:lvl w:ilvl="2" w:tplc="18909670" w:tentative="1">
      <w:start w:val="1"/>
      <w:numFmt w:val="lowerRoman"/>
      <w:lvlText w:val="%3."/>
      <w:lvlJc w:val="right"/>
      <w:pPr>
        <w:ind w:left="2160" w:hanging="180"/>
      </w:pPr>
    </w:lvl>
    <w:lvl w:ilvl="3" w:tplc="18909670" w:tentative="1">
      <w:start w:val="1"/>
      <w:numFmt w:val="decimal"/>
      <w:lvlText w:val="%4."/>
      <w:lvlJc w:val="left"/>
      <w:pPr>
        <w:ind w:left="2880" w:hanging="360"/>
      </w:pPr>
    </w:lvl>
    <w:lvl w:ilvl="4" w:tplc="18909670" w:tentative="1">
      <w:start w:val="1"/>
      <w:numFmt w:val="lowerLetter"/>
      <w:lvlText w:val="%5."/>
      <w:lvlJc w:val="left"/>
      <w:pPr>
        <w:ind w:left="3600" w:hanging="360"/>
      </w:pPr>
    </w:lvl>
    <w:lvl w:ilvl="5" w:tplc="18909670" w:tentative="1">
      <w:start w:val="1"/>
      <w:numFmt w:val="lowerRoman"/>
      <w:lvlText w:val="%6."/>
      <w:lvlJc w:val="right"/>
      <w:pPr>
        <w:ind w:left="4320" w:hanging="180"/>
      </w:pPr>
    </w:lvl>
    <w:lvl w:ilvl="6" w:tplc="18909670" w:tentative="1">
      <w:start w:val="1"/>
      <w:numFmt w:val="decimal"/>
      <w:lvlText w:val="%7."/>
      <w:lvlJc w:val="left"/>
      <w:pPr>
        <w:ind w:left="5040" w:hanging="360"/>
      </w:pPr>
    </w:lvl>
    <w:lvl w:ilvl="7" w:tplc="18909670" w:tentative="1">
      <w:start w:val="1"/>
      <w:numFmt w:val="lowerLetter"/>
      <w:lvlText w:val="%8."/>
      <w:lvlJc w:val="left"/>
      <w:pPr>
        <w:ind w:left="5760" w:hanging="360"/>
      </w:pPr>
    </w:lvl>
    <w:lvl w:ilvl="8" w:tplc="189096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91">
    <w:multiLevelType w:val="hybridMultilevel"/>
    <w:lvl w:ilvl="0" w:tplc="882431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0191">
    <w:abstractNumId w:val="20191"/>
  </w:num>
  <w:num w:numId="20192">
    <w:abstractNumId w:val="201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556887884" Type="http://schemas.openxmlformats.org/officeDocument/2006/relationships/comments" Target="comments.xml"/><Relationship Id="rId144890673" Type="http://schemas.microsoft.com/office/2011/relationships/commentsExtended" Target="commentsExtended.xml"/><Relationship Id="rId77046a0d9fb6bf973" Type="http://schemas.openxmlformats.org/officeDocument/2006/relationships/hyperlink" Target="https://iservice.lombardini.it/documents/Manuals/9103/a_-_intake_and_exhaust.pdf" TargetMode="External"/><Relationship Id="rId93026a0d9fb6bfbc9" Type="http://schemas.openxmlformats.org/officeDocument/2006/relationships/hyperlink" Target="https://iservice.lombardini.it/documents/Manuals/9104/b_-_conn_rod-piston_set-cylinder.pdf" TargetMode="External"/><Relationship Id="rId70826a0d9fb6bfe0c" Type="http://schemas.openxmlformats.org/officeDocument/2006/relationships/hyperlink" Target="https://iservice.lombardini.it/documents/Manuals/9105/c_-_flywheel-crankshaft_supports.pdf" TargetMode="External"/><Relationship Id="rId68156a0d9fb6c0089" Type="http://schemas.openxmlformats.org/officeDocument/2006/relationships/hyperlink" Target="https://iservice.lombardini.it/documents/Manuals/9106/d_-_timing-speed_governor.pdf" TargetMode="External"/><Relationship Id="rId28796a0d9fb6c02e5" Type="http://schemas.openxmlformats.org/officeDocument/2006/relationships/hyperlink" Target="https://iservice.lombardini.it/documents/Manuals/9107/e_-_crank-gear_cover-mounts.pdf" TargetMode="External"/><Relationship Id="rId66196a0d9fb6c0533" Type="http://schemas.openxmlformats.org/officeDocument/2006/relationships/hyperlink" Target="https://iservice.lombardini.it/documents/Manuals/9095/f_-_fuel_system.pdf" TargetMode="External"/><Relationship Id="rId92066a0d9fb6c0780" Type="http://schemas.openxmlformats.org/officeDocument/2006/relationships/hyperlink" Target="https://iservice.lombardini.it/documents/Manuals/9096/g_-_cooling_system.pdf" TargetMode="External"/><Relationship Id="rId59456a0d9fb6c09cd" Type="http://schemas.openxmlformats.org/officeDocument/2006/relationships/hyperlink" Target="https://iservice.lombardini.it/documents/Manuals/9097/h_-_lubricating_system.pdf" TargetMode="External"/><Relationship Id="rId45636a0d9fb6c0c2c" Type="http://schemas.openxmlformats.org/officeDocument/2006/relationships/hyperlink" Target="https://iservice.lombardini.it/documents/Manuals/9098/i_-_controls.pdf" TargetMode="External"/><Relationship Id="rId16166a0d9fb6c0e86" Type="http://schemas.openxmlformats.org/officeDocument/2006/relationships/hyperlink" Target="https://iservice.lombardini.it/documents/Manuals/9099/l_-_cylinder_head-rocke-valves.pdf" TargetMode="External"/><Relationship Id="rId33226a0d9fb6c10d5" Type="http://schemas.openxmlformats.org/officeDocument/2006/relationships/hyperlink" Target="https://iservice.lombardini.it/documents/Manuals/9100/m_-_starting.pdf" TargetMode="External"/><Relationship Id="rId35556a0d9fb6c132e" Type="http://schemas.openxmlformats.org/officeDocument/2006/relationships/hyperlink" Target="https://iservice.lombardini.it/documents/Manuals/9101/n_-_gasket-ring_set.pdf" TargetMode="External"/><Relationship Id="rId75766a0d9fb6c1587" Type="http://schemas.openxmlformats.org/officeDocument/2006/relationships/hyperlink" Target="https://iservice.lombardini.it/documents/Manuals/9102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