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4LD 640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4LD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4LD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488037" w:name="ctxt"/>
    <w:bookmarkEnd w:id="6348803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4LD 640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266a0ddb26775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576a0ddb26777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Gomito_Supporto lato Volano_Volano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096a0ddb26779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8406a0ddb2677c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746a0ddb2677e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186a0ddb26781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0406a0ddb26783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2136a0ddb26786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996a0ddb26789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186a0ddb2678b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776a0ddb2678d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266a0ddb26790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186a0ddb26792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30">
    <w:multiLevelType w:val="hybridMultilevel"/>
    <w:lvl w:ilvl="0" w:tplc="33558717">
      <w:start w:val="1"/>
      <w:numFmt w:val="decimal"/>
      <w:lvlText w:val="%1."/>
      <w:lvlJc w:val="left"/>
      <w:pPr>
        <w:ind w:left="720" w:hanging="360"/>
      </w:pPr>
    </w:lvl>
    <w:lvl w:ilvl="1" w:tplc="33558717" w:tentative="1">
      <w:start w:val="1"/>
      <w:numFmt w:val="lowerLetter"/>
      <w:lvlText w:val="%2."/>
      <w:lvlJc w:val="left"/>
      <w:pPr>
        <w:ind w:left="1440" w:hanging="360"/>
      </w:pPr>
    </w:lvl>
    <w:lvl w:ilvl="2" w:tplc="33558717" w:tentative="1">
      <w:start w:val="1"/>
      <w:numFmt w:val="lowerRoman"/>
      <w:lvlText w:val="%3."/>
      <w:lvlJc w:val="right"/>
      <w:pPr>
        <w:ind w:left="2160" w:hanging="180"/>
      </w:pPr>
    </w:lvl>
    <w:lvl w:ilvl="3" w:tplc="33558717" w:tentative="1">
      <w:start w:val="1"/>
      <w:numFmt w:val="decimal"/>
      <w:lvlText w:val="%4."/>
      <w:lvlJc w:val="left"/>
      <w:pPr>
        <w:ind w:left="2880" w:hanging="360"/>
      </w:pPr>
    </w:lvl>
    <w:lvl w:ilvl="4" w:tplc="33558717" w:tentative="1">
      <w:start w:val="1"/>
      <w:numFmt w:val="lowerLetter"/>
      <w:lvlText w:val="%5."/>
      <w:lvlJc w:val="left"/>
      <w:pPr>
        <w:ind w:left="3600" w:hanging="360"/>
      </w:pPr>
    </w:lvl>
    <w:lvl w:ilvl="5" w:tplc="33558717" w:tentative="1">
      <w:start w:val="1"/>
      <w:numFmt w:val="lowerRoman"/>
      <w:lvlText w:val="%6."/>
      <w:lvlJc w:val="right"/>
      <w:pPr>
        <w:ind w:left="4320" w:hanging="180"/>
      </w:pPr>
    </w:lvl>
    <w:lvl w:ilvl="6" w:tplc="33558717" w:tentative="1">
      <w:start w:val="1"/>
      <w:numFmt w:val="decimal"/>
      <w:lvlText w:val="%7."/>
      <w:lvlJc w:val="left"/>
      <w:pPr>
        <w:ind w:left="5040" w:hanging="360"/>
      </w:pPr>
    </w:lvl>
    <w:lvl w:ilvl="7" w:tplc="33558717" w:tentative="1">
      <w:start w:val="1"/>
      <w:numFmt w:val="lowerLetter"/>
      <w:lvlText w:val="%8."/>
      <w:lvlJc w:val="left"/>
      <w:pPr>
        <w:ind w:left="5760" w:hanging="360"/>
      </w:pPr>
    </w:lvl>
    <w:lvl w:ilvl="8" w:tplc="33558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9">
    <w:multiLevelType w:val="hybridMultilevel"/>
    <w:lvl w:ilvl="0" w:tplc="35886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29">
    <w:abstractNumId w:val="2029"/>
  </w:num>
  <w:num w:numId="2030">
    <w:abstractNumId w:val="20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94430808" Type="http://schemas.openxmlformats.org/officeDocument/2006/relationships/comments" Target="comments.xml"/><Relationship Id="rId906083796" Type="http://schemas.microsoft.com/office/2011/relationships/commentsExtended" Target="commentsExtended.xml"/><Relationship Id="rId47266a0ddb2677526" Type="http://schemas.openxmlformats.org/officeDocument/2006/relationships/hyperlink" Target="https://iservice.lombardini.it/documents/Manuals/8251/a_-_aspirazione_e_scarico.pdf" TargetMode="External"/><Relationship Id="rId94576a0ddb2677792" Type="http://schemas.openxmlformats.org/officeDocument/2006/relationships/hyperlink" Target="https://iservice.lombardini.it/documents/Manuals/8239/b_-_bietta-pistone-cilindro.pdf" TargetMode="External"/><Relationship Id="rId29096a0ddb26779f6" Type="http://schemas.openxmlformats.org/officeDocument/2006/relationships/hyperlink" Target="https://iservice.lombardini.it/documents/Manuals/8240/c_-_albero_gom-sup_lato_volano-volano.pdf" TargetMode="External"/><Relationship Id="rId98406a0ddb2677c52" Type="http://schemas.openxmlformats.org/officeDocument/2006/relationships/hyperlink" Target="https://iservice.lombardini.it/documents/Manuals/8241/d_-_distribuzione-regolatore_giri.pdf" TargetMode="External"/><Relationship Id="rId92746a0ddb2677ea9" Type="http://schemas.openxmlformats.org/officeDocument/2006/relationships/hyperlink" Target="https://iservice.lombardini.it/documents/Manuals/8242/e_-_basamento-portina_di_distrib-piedi.pdf" TargetMode="External"/><Relationship Id="rId19186a0ddb267810c" Type="http://schemas.openxmlformats.org/officeDocument/2006/relationships/hyperlink" Target="https://iservice.lombardini.it/documents/Manuals/8243/f_-_cirucuito_combustibile.pdf" TargetMode="External"/><Relationship Id="rId40406a0ddb26783c9" Type="http://schemas.openxmlformats.org/officeDocument/2006/relationships/hyperlink" Target="https://iservice.lombardini.it/documents/Manuals/8244/g_-_raffreddamento.pdf" TargetMode="External"/><Relationship Id="rId92136a0ddb26786a2" Type="http://schemas.openxmlformats.org/officeDocument/2006/relationships/hyperlink" Target="https://iservice.lombardini.it/documents/Manuals/8245/h_-_circuito_di_lubrificazione.pdf" TargetMode="External"/><Relationship Id="rId71996a0ddb2678905" Type="http://schemas.openxmlformats.org/officeDocument/2006/relationships/hyperlink" Target="https://iservice.lombardini.it/documents/Manuals/8246/i_-_comandi.pdf" TargetMode="External"/><Relationship Id="rId62186a0ddb2678b62" Type="http://schemas.openxmlformats.org/officeDocument/2006/relationships/hyperlink" Target="https://iservice.lombardini.it/documents/Manuals/8247/l_-_testa-cap_bilanceri-bilancieri-valvole.pdf" TargetMode="External"/><Relationship Id="rId71776a0ddb2678dbc" Type="http://schemas.openxmlformats.org/officeDocument/2006/relationships/hyperlink" Target="https://iservice.lombardini.it/documents/Manuals/8248/m_-_avviamento.pdf" TargetMode="External"/><Relationship Id="rId46266a0ddb2679028" Type="http://schemas.openxmlformats.org/officeDocument/2006/relationships/hyperlink" Target="https://iservice.lombardini.it/documents/Manuals/8249/n_-_serie_guarnizioni-anelli.pdf" TargetMode="External"/><Relationship Id="rId15186a0ddb267928c" Type="http://schemas.openxmlformats.org/officeDocument/2006/relationships/hyperlink" Target="https://iservice.lombardini.it/documents/Manuals/8250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