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469083" w:name="ctxt"/>
    <w:bookmarkEnd w:id="924690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186a0e0dbd721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476a0e0dbd724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116a0e0dbd726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496a0e0dbd729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676a0e0dbd72b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986a0e0dbd72e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976a0e0dbd731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676a0e0dbd734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250">
    <w:multiLevelType w:val="hybridMultilevel"/>
    <w:lvl w:ilvl="0" w:tplc="60116009">
      <w:start w:val="1"/>
      <w:numFmt w:val="decimal"/>
      <w:lvlText w:val="%1."/>
      <w:lvlJc w:val="left"/>
      <w:pPr>
        <w:ind w:left="720" w:hanging="360"/>
      </w:pPr>
    </w:lvl>
    <w:lvl w:ilvl="1" w:tplc="60116009" w:tentative="1">
      <w:start w:val="1"/>
      <w:numFmt w:val="lowerLetter"/>
      <w:lvlText w:val="%2."/>
      <w:lvlJc w:val="left"/>
      <w:pPr>
        <w:ind w:left="1440" w:hanging="360"/>
      </w:pPr>
    </w:lvl>
    <w:lvl w:ilvl="2" w:tplc="60116009" w:tentative="1">
      <w:start w:val="1"/>
      <w:numFmt w:val="lowerRoman"/>
      <w:lvlText w:val="%3."/>
      <w:lvlJc w:val="right"/>
      <w:pPr>
        <w:ind w:left="2160" w:hanging="180"/>
      </w:pPr>
    </w:lvl>
    <w:lvl w:ilvl="3" w:tplc="60116009" w:tentative="1">
      <w:start w:val="1"/>
      <w:numFmt w:val="decimal"/>
      <w:lvlText w:val="%4."/>
      <w:lvlJc w:val="left"/>
      <w:pPr>
        <w:ind w:left="2880" w:hanging="360"/>
      </w:pPr>
    </w:lvl>
    <w:lvl w:ilvl="4" w:tplc="60116009" w:tentative="1">
      <w:start w:val="1"/>
      <w:numFmt w:val="lowerLetter"/>
      <w:lvlText w:val="%5."/>
      <w:lvlJc w:val="left"/>
      <w:pPr>
        <w:ind w:left="3600" w:hanging="360"/>
      </w:pPr>
    </w:lvl>
    <w:lvl w:ilvl="5" w:tplc="60116009" w:tentative="1">
      <w:start w:val="1"/>
      <w:numFmt w:val="lowerRoman"/>
      <w:lvlText w:val="%6."/>
      <w:lvlJc w:val="right"/>
      <w:pPr>
        <w:ind w:left="4320" w:hanging="180"/>
      </w:pPr>
    </w:lvl>
    <w:lvl w:ilvl="6" w:tplc="60116009" w:tentative="1">
      <w:start w:val="1"/>
      <w:numFmt w:val="decimal"/>
      <w:lvlText w:val="%7."/>
      <w:lvlJc w:val="left"/>
      <w:pPr>
        <w:ind w:left="5040" w:hanging="360"/>
      </w:pPr>
    </w:lvl>
    <w:lvl w:ilvl="7" w:tplc="60116009" w:tentative="1">
      <w:start w:val="1"/>
      <w:numFmt w:val="lowerLetter"/>
      <w:lvlText w:val="%8."/>
      <w:lvlJc w:val="left"/>
      <w:pPr>
        <w:ind w:left="5760" w:hanging="360"/>
      </w:pPr>
    </w:lvl>
    <w:lvl w:ilvl="8" w:tplc="60116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49">
    <w:multiLevelType w:val="hybridMultilevel"/>
    <w:lvl w:ilvl="0" w:tplc="33279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249">
    <w:abstractNumId w:val="25249"/>
  </w:num>
  <w:num w:numId="25250">
    <w:abstractNumId w:val="25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0795476" Type="http://schemas.openxmlformats.org/officeDocument/2006/relationships/comments" Target="comments.xml"/><Relationship Id="rId786413267" Type="http://schemas.microsoft.com/office/2011/relationships/commentsExtended" Target="commentsExtended.xml"/><Relationship Id="rId21186a0e0dbd721f7" Type="http://schemas.openxmlformats.org/officeDocument/2006/relationships/hyperlink" Target="https://iservice.lombardini.it/documents/Manuals/9292/a_-_intake_and_exhaust.pdf" TargetMode="External"/><Relationship Id="rId50476a0e0dbd72465" Type="http://schemas.openxmlformats.org/officeDocument/2006/relationships/hyperlink" Target="https://iservice.lombardini.it/documents/Manuals/9293/b_-_conn_rod-lywheel-crankcase.pdf" TargetMode="External"/><Relationship Id="rId63116a0e0dbd726b9" Type="http://schemas.openxmlformats.org/officeDocument/2006/relationships/hyperlink" Target="https://iservice.lombardini.it/documents/Manuals/9294/c_-_cylinder_head--speed_go.pdf" TargetMode="External"/><Relationship Id="rId95496a0e0dbd72929" Type="http://schemas.openxmlformats.org/officeDocument/2006/relationships/hyperlink" Target="https://iservice.lombardini.it/documents/Manuals/9295/d_-_controls-lubricating_system.pdf" TargetMode="External"/><Relationship Id="rId53676a0e0dbd72beb" Type="http://schemas.openxmlformats.org/officeDocument/2006/relationships/hyperlink" Target="https://iservice.lombardini.it/documents/Manuals/9296/e_-_fuel_system.pdf" TargetMode="External"/><Relationship Id="rId42986a0e0dbd72eac" Type="http://schemas.openxmlformats.org/officeDocument/2006/relationships/hyperlink" Target="https://iservice.lombardini.it/documents/Manuals/9297/f_-_cooling_system-starting.pdf" TargetMode="External"/><Relationship Id="rId18976a0e0dbd7315d" Type="http://schemas.openxmlformats.org/officeDocument/2006/relationships/hyperlink" Target="https://iservice.lombardini.it/documents/Manuals/9298/g_-_crankshaft-short_block_table.pdf" TargetMode="External"/><Relationship Id="rId21676a0e0dbd73416" Type="http://schemas.openxmlformats.org/officeDocument/2006/relationships/hyperlink" Target="https://iservice.lombardini.it/documents/Manuals/929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