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3500023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188968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0403882" w:name="ctxt"/>
    <w:bookmarkEnd w:id="50403882"/>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3405"/>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3405"/>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3405"/>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3405"/>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3405"/>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3405"/>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3405"/>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3405"/>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3405"/>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3405"/>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83666a0e64691ecfe"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19296a0e64691eda8"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3405"/>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65796a0e64691f1e6"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6095219" name="name57276a0e64692dd08"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87836a0e64692dd05"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95802372" name="name84136a0e64693d8d8"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64606a0e64693d8d6" cstate="print"/>
                          <a:stretch>
                            <a:fillRect/>
                          </a:stretch>
                        </pic:blipFill>
                        <pic:spPr>
                          <a:xfrm>
                            <a:off x="0" y="0"/>
                            <a:ext cx="5544000" cy="4161600"/>
                          </a:xfrm>
                          <a:prstGeom prst="rect">
                            <a:avLst/>
                          </a:prstGeom>
                          <a:ln w="0">
                            <a:noFill/>
                          </a:ln>
                        </pic:spPr>
                      </pic:pic>
                    </a:graphicData>
                  </a:graphic>
                </wp:inline>
              </w:drawing>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w:t>
            </w:r>
            <w:r>
              <w:rPr>
                <w:color w:val="00274C"/>
                <w:position w:val="-2"/>
                <w:sz w:val="20"/>
                <w:szCs w:val="20"/>
                <w:u w:val="none"/>
              </w:rPr>
              <w:t xml:space="preserve"> </w:t>
            </w:r>
            <w:r>
              <w:rPr>
                <w:b/>
                <w:bCs/>
                <w:i/>
                <w:iCs/>
                <w:color w:val="00274C"/>
                <w:position w:val="-2"/>
                <w:sz w:val="20"/>
                <w:szCs w:val="20"/>
                <w:u w:val="none"/>
              </w:rPr>
              <w:t xml:space="preserve">Rehlko.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4085988" name="name64176a0e64695565a"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48696a0e646955657"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ETB</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 </w:t>
                  </w:r>
                  <w:r>
                    <w:rPr>
                      <w:color w:val="00274C"/>
                      <w:position w:val="0"/>
                      <w:sz w:val="20"/>
                      <w:szCs w:val="20"/>
                      <w:u w:val="none"/>
                    </w:rPr>
                    <w:t xml:space="preserve"> exhaust pipe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DPF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DOC</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13405"/>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13405"/>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13405"/>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48004452" name="name12866a0e646967041"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21536a0e64696703f"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15808307" name="name64126a0e64697919e"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72116a0e64697919b"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87422462" name="name99736a0e646985c9d"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13076a0e646985c9a"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39903685" name="name34316a0e6469914b3"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26076a0e6469914b0"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406">
    <w:multiLevelType w:val="hybridMultilevel"/>
    <w:lvl w:ilvl="0" w:tplc="56265411">
      <w:start w:val="1"/>
      <w:numFmt w:val="decimal"/>
      <w:lvlText w:val="%1."/>
      <w:lvlJc w:val="left"/>
      <w:pPr>
        <w:ind w:left="720" w:hanging="360"/>
      </w:pPr>
    </w:lvl>
    <w:lvl w:ilvl="1" w:tplc="56265411" w:tentative="1">
      <w:start w:val="1"/>
      <w:numFmt w:val="lowerLetter"/>
      <w:lvlText w:val="%2."/>
      <w:lvlJc w:val="left"/>
      <w:pPr>
        <w:ind w:left="1440" w:hanging="360"/>
      </w:pPr>
    </w:lvl>
    <w:lvl w:ilvl="2" w:tplc="56265411" w:tentative="1">
      <w:start w:val="1"/>
      <w:numFmt w:val="lowerRoman"/>
      <w:lvlText w:val="%3."/>
      <w:lvlJc w:val="right"/>
      <w:pPr>
        <w:ind w:left="2160" w:hanging="180"/>
      </w:pPr>
    </w:lvl>
    <w:lvl w:ilvl="3" w:tplc="56265411" w:tentative="1">
      <w:start w:val="1"/>
      <w:numFmt w:val="decimal"/>
      <w:lvlText w:val="%4."/>
      <w:lvlJc w:val="left"/>
      <w:pPr>
        <w:ind w:left="2880" w:hanging="360"/>
      </w:pPr>
    </w:lvl>
    <w:lvl w:ilvl="4" w:tplc="56265411" w:tentative="1">
      <w:start w:val="1"/>
      <w:numFmt w:val="lowerLetter"/>
      <w:lvlText w:val="%5."/>
      <w:lvlJc w:val="left"/>
      <w:pPr>
        <w:ind w:left="3600" w:hanging="360"/>
      </w:pPr>
    </w:lvl>
    <w:lvl w:ilvl="5" w:tplc="56265411" w:tentative="1">
      <w:start w:val="1"/>
      <w:numFmt w:val="lowerRoman"/>
      <w:lvlText w:val="%6."/>
      <w:lvlJc w:val="right"/>
      <w:pPr>
        <w:ind w:left="4320" w:hanging="180"/>
      </w:pPr>
    </w:lvl>
    <w:lvl w:ilvl="6" w:tplc="56265411" w:tentative="1">
      <w:start w:val="1"/>
      <w:numFmt w:val="decimal"/>
      <w:lvlText w:val="%7."/>
      <w:lvlJc w:val="left"/>
      <w:pPr>
        <w:ind w:left="5040" w:hanging="360"/>
      </w:pPr>
    </w:lvl>
    <w:lvl w:ilvl="7" w:tplc="56265411" w:tentative="1">
      <w:start w:val="1"/>
      <w:numFmt w:val="lowerLetter"/>
      <w:lvlText w:val="%8."/>
      <w:lvlJc w:val="left"/>
      <w:pPr>
        <w:ind w:left="5760" w:hanging="360"/>
      </w:pPr>
    </w:lvl>
    <w:lvl w:ilvl="8" w:tplc="56265411" w:tentative="1">
      <w:start w:val="1"/>
      <w:numFmt w:val="lowerRoman"/>
      <w:lvlText w:val="%9."/>
      <w:lvlJc w:val="right"/>
      <w:pPr>
        <w:ind w:left="6480" w:hanging="180"/>
      </w:pPr>
    </w:lvl>
  </w:abstractNum>
  <w:abstractNum w:abstractNumId="13405">
    <w:multiLevelType w:val="hybridMultilevel"/>
    <w:lvl w:ilvl="0" w:tplc="554984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405">
    <w:abstractNumId w:val="13405"/>
  </w:num>
  <w:num w:numId="13406">
    <w:abstractNumId w:val="134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52344877" Type="http://schemas.openxmlformats.org/officeDocument/2006/relationships/comments" Target="comments.xml"/><Relationship Id="rId630718739" Type="http://schemas.microsoft.com/office/2011/relationships/commentsExtended" Target="commentsExtended.xml"/><Relationship Id="rId61889686" Type="http://schemas.openxmlformats.org/officeDocument/2006/relationships/image" Target="media/imgrId61889686.jpg"/><Relationship Id="rId83666a0e64691ecfe" Type="http://schemas.openxmlformats.org/officeDocument/2006/relationships/hyperlink" Target="https://www.engines.rehlko.com/" TargetMode="External"/><Relationship Id="rId19296a0e64691eda8" Type="http://schemas.openxmlformats.org/officeDocument/2006/relationships/hyperlink" Target="https://www.engines.rehlko.com/dealers" TargetMode="External"/><Relationship Id="rId65796a0e64691f1e6" Type="http://schemas.openxmlformats.org/officeDocument/2006/relationships/hyperlink" Target="https://www.engines.rehlko.com/" TargetMode="External"/><Relationship Id="rId87836a0e64692dd05" Type="http://schemas.openxmlformats.org/officeDocument/2006/relationships/image" Target="media/imgrId87836a0e64692dd05.png"/><Relationship Id="rId64606a0e64693d8d6" Type="http://schemas.openxmlformats.org/officeDocument/2006/relationships/image" Target="media/imgrId64606a0e64693d8d6.png"/><Relationship Id="rId48696a0e646955657" Type="http://schemas.openxmlformats.org/officeDocument/2006/relationships/image" Target="media/imgrId48696a0e646955657.png"/><Relationship Id="rId21536a0e64696703f" Type="http://schemas.openxmlformats.org/officeDocument/2006/relationships/image" Target="media/imgrId21536a0e64696703f.png"/><Relationship Id="rId72116a0e64697919b" Type="http://schemas.openxmlformats.org/officeDocument/2006/relationships/image" Target="media/imgrId72116a0e64697919b.png"/><Relationship Id="rId13076a0e646985c9a" Type="http://schemas.openxmlformats.org/officeDocument/2006/relationships/image" Target="media/imgrId13076a0e646985c9a.png"/><Relationship Id="rId26076a0e6469914b0" Type="http://schemas.openxmlformats.org/officeDocument/2006/relationships/image" Target="media/imgrId26076a0e6469914b0.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1889686" Type="http://schemas.openxmlformats.org/officeDocument/2006/relationships/image" Target="media/imgrId6188968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1889686" Type="http://schemas.openxmlformats.org/officeDocument/2006/relationships/image" Target="media/imgrId6188968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1889686" Type="http://schemas.openxmlformats.org/officeDocument/2006/relationships/image" Target="media/imgrId6188968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1889686" Type="http://schemas.openxmlformats.org/officeDocument/2006/relationships/image" Target="media/imgrId6188968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1889686" Type="http://schemas.openxmlformats.org/officeDocument/2006/relationships/image" Target="media/imgrId6188968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1889686" Type="http://schemas.openxmlformats.org/officeDocument/2006/relationships/image" Target="media/imgrId6188968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