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regolazioni e controlli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1915607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3389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5529660" w:name="ctxt"/>
    <w:bookmarkEnd w:id="255296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regolazioni e controlli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Regolazione apertura valvola 'Waste Gate'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2102380" name="name88896a0eabff7938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3236a0eabff79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46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hyperlink r:id="rId20896a0eabff796e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6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Consultare la circolare tecnica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6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regolazione non deve essere eseguita a motore in funzione.</w:t>
      </w:r>
    </w:p>
    <w:p>
      <w:pPr>
        <w:numPr>
          <w:ilvl w:val="0"/>
          <w:numId w:val="246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Durante le procedure al </w:t>
      </w:r>
      <w:r>
        <w:rPr>
          <w:b/>
          <w:bCs/>
          <w:color w:val="00274C"/>
          <w:sz w:val="20"/>
          <w:szCs w:val="20"/>
          <w:u w:val="none"/>
        </w:rPr>
        <w:t xml:space="preserve">punto 5</w:t>
      </w:r>
      <w:r>
        <w:rPr>
          <w:color w:val="00274C"/>
          <w:sz w:val="20"/>
          <w:szCs w:val="20"/>
          <w:u w:val="none"/>
        </w:rPr>
        <w:t xml:space="preserve"> , prestare attenzione a non piegare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46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Scollegare il tubo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dal turbocompressore, e collegare un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(scala da 0 a 5 bar).</w:t>
      </w:r>
    </w:p>
    <w:p>
      <w:pPr>
        <w:numPr>
          <w:ilvl w:val="0"/>
          <w:numId w:val="246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Collegare 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alla rete di aria compressa, interponendo un riduttore di pressione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6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Posizionare un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modo che il tastatore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si appoggi sull'estremità dell'asta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46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Agendo gradualmente sul riduttore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inviare aria all' attuatore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L</w:t>
      </w:r>
      <w:r>
        <w:rPr>
          <w:color w:val="00274C"/>
          <w:sz w:val="20"/>
          <w:szCs w:val="20"/>
          <w:u w:val="none"/>
        </w:rPr>
        <w:t xml:space="preserve"> in modo da fare avanzare l'asta H di 1 mm (quota </w:t>
      </w:r>
      <w:r>
        <w:rPr>
          <w:b/>
          <w:bCs/>
          <w:color w:val="00274C"/>
          <w:sz w:val="20"/>
          <w:szCs w:val="20"/>
          <w:u w:val="none"/>
        </w:rPr>
        <w:t xml:space="preserve">M</w:t>
      </w:r>
      <w:r>
        <w:rPr>
          <w:color w:val="00274C"/>
          <w:sz w:val="20"/>
          <w:szCs w:val="20"/>
          <w:u w:val="none"/>
        </w:rPr>
        <w:t xml:space="preserve"> da verificare sul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). La pressione letta sul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dovrà essere di: 1350 mbar per il modello motore KDI 2504 TCR e di 1250 mbar per il modello motore KDI 1903TCR.</w:t>
      </w:r>
    </w:p>
    <w:p>
      <w:pPr>
        <w:numPr>
          <w:ilvl w:val="0"/>
          <w:numId w:val="246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 la pressione è inferiore o superiore al valore indicato procedere nel seguente modo:</w:t>
      </w:r>
      <w:r>
        <w:rPr>
          <w:color w:val="00274C"/>
          <w:sz w:val="20"/>
          <w:szCs w:val="20"/>
          <w:u w:val="none"/>
        </w:rPr>
        <w:br/>
        <w:t xml:space="preserve">-    Svitare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Togliere la copiglia di fermo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e scollegare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dalla leva comando valvola Waste Gate.</w:t>
      </w:r>
      <w:r>
        <w:rPr>
          <w:color w:val="00274C"/>
          <w:sz w:val="20"/>
          <w:szCs w:val="20"/>
          <w:u w:val="none"/>
        </w:rPr>
        <w:br/>
        <w:t xml:space="preserve">-    Avvitare (per aumentare) o svitare (per diminuire) la pressione, la ghiera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fino al raggiungimento della pressione di taratura corretta.</w:t>
      </w:r>
      <w:r>
        <w:rPr>
          <w:color w:val="00274C"/>
          <w:sz w:val="20"/>
          <w:szCs w:val="20"/>
          <w:u w:val="none"/>
        </w:rPr>
        <w:br/>
        <w:t xml:space="preserve">-    Riavvitare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Ricollegare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e montare la copiglia sul 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20309561" name="name40526a0eabffda9a2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38456a0eabffda99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filtro dell'aria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395654" name="name11936a0eabffe07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256a0eabffe0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5726a0eabffe0a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Quando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risulta sporca, non pulire ma sostituire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Tutti i manicotti collegati al turbo devono essere assolutamente puliti e non danneggiati.</w:t>
            </w:r>
          </w:p>
          <w:p>
            <w:pPr>
              <w:numPr>
                <w:ilvl w:val="0"/>
                <w:numId w:val="2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l'ausilio di un panno umido.</w:t>
            </w:r>
          </w:p>
          <w:p>
            <w:pPr>
              <w:numPr>
                <w:ilvl w:val="0"/>
                <w:numId w:val="2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 utilizzare aria compressa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battere leggermente e ripetutamente la parte frontale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sopra una superficie piana.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672135" name="name31316a0eabffed43c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68446a0eabffe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43676" name="name25296a0eabfff00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696a0eabfff00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59126a0eabfff04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fuoriesce aria.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quanto descritto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avviene, provvedere alla pulizia o alla sostituzione del separatore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pulire accuratamente 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i manicotti di collegamento e ripetere l'operazione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34328" name="name93586a0eac000c531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79636a0eac000c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manicotti e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677330" name="name69346a0eac0011e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956a0eac0011e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7686a0eac00121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controllo si effettua esercitando un leggero schiacciamento o flessione, lungo tutto il percorso del tubo/manicotto ed in prossimità delle fascette di fissaggio.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 componenti devono essere sostituiti se presentano screpolature, crepe, tagli, perdite o se sono privi di elasticità.
</w:t>
            </w:r>
          </w:p>
          <w:p>
            <w:pPr>
              <w:numPr>
                <w:ilvl w:val="0"/>
                <w:numId w:val="24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lo stato di tutti i manicotti in gomma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4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 ci sono perdite di aria, refrigerante, olio o carburante in prossimità dei loro fissaggi.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202891" name="name56246a0eac001a628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56176a0eac001a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028385" name="name52806a0eac0029e33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15726a0eac0029e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perdite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712772" name="name60536a0eac002d9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26a0eac002d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8196a0eac002dd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Verificare che non ci siano perdite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2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ci siano delle perdite.</w:t>
            </w:r>
          </w:p>
          <w:p>
            <w:pPr>
              <w:numPr>
                <w:ilvl w:val="0"/>
                <w:numId w:val="2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comunque necessario anche verificare la tenuta su tutti i componenti principali e i loro piani di contatto quali: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semi basamenti e guarnizione (lato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coppa olio e tappi di scarico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testa motore e suoi componenti assemblati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cappello bilancieri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Carter distribuzione e guarnizione(lato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alloggiamento asta livello olio o tubo supporto asta.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verifiche descritte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 e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periodicamente e durante gli interventi di manutenzione. E' necessario verificare le perdite anche per i componenti non elencati.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necessario procedere allo smontaggio dei componenti interessati dalla perdita e indagare sulle possibili cause.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 componenti devono essere sostituiti se non garantiscono la tenuta.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868810" name="name78046a0eac009beea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87366a0eac009b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587192" name="name40046a0eac00a6a39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88176a0eac00a6a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98879" name="name71016a0eac00b3c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586a0eac00b3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58786a0eac00b3f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4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una termocoppia al posto dell'asta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l'interruttore pressione olio e avvitare nella sua sede un manometro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bar (Fig. 12.10).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4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e senza carico, verificare il valore della pressione olio in base alla temperatura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Il grafico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 la linea di pressione con regime di rotazione di 1000 Rpm.</w:t>
            </w:r>
          </w:p>
          <w:p/>
          <w:p/>
          <w:p>
            <w:pPr>
              <w:numPr>
                <w:ilvl w:val="0"/>
                <w:numId w:val="24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pressione sono minori dei valori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indagare per individuare la causa del problema.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4576681" name="name42666a0eac00bd9e2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95096a0eac00bd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57984" name="name58576a0eac00c8d6f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39556a0eac00c8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920580" name="name32256a0eac00d5fcf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22146a0eac00d5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666">
    <w:multiLevelType w:val="hybridMultilevel"/>
    <w:lvl w:ilvl="0" w:tplc="80036767">
      <w:start w:val="1"/>
      <w:numFmt w:val="decimal"/>
      <w:lvlText w:val="%1."/>
      <w:lvlJc w:val="left"/>
      <w:pPr>
        <w:ind w:left="720" w:hanging="360"/>
      </w:pPr>
    </w:lvl>
    <w:lvl w:ilvl="1" w:tplc="80036767" w:tentative="1">
      <w:start w:val="1"/>
      <w:numFmt w:val="lowerLetter"/>
      <w:lvlText w:val="%2."/>
      <w:lvlJc w:val="left"/>
      <w:pPr>
        <w:ind w:left="1440" w:hanging="360"/>
      </w:pPr>
    </w:lvl>
    <w:lvl w:ilvl="2" w:tplc="80036767" w:tentative="1">
      <w:start w:val="1"/>
      <w:numFmt w:val="lowerRoman"/>
      <w:lvlText w:val="%3."/>
      <w:lvlJc w:val="right"/>
      <w:pPr>
        <w:ind w:left="2160" w:hanging="180"/>
      </w:pPr>
    </w:lvl>
    <w:lvl w:ilvl="3" w:tplc="80036767" w:tentative="1">
      <w:start w:val="1"/>
      <w:numFmt w:val="decimal"/>
      <w:lvlText w:val="%4."/>
      <w:lvlJc w:val="left"/>
      <w:pPr>
        <w:ind w:left="2880" w:hanging="360"/>
      </w:pPr>
    </w:lvl>
    <w:lvl w:ilvl="4" w:tplc="80036767" w:tentative="1">
      <w:start w:val="1"/>
      <w:numFmt w:val="lowerLetter"/>
      <w:lvlText w:val="%5."/>
      <w:lvlJc w:val="left"/>
      <w:pPr>
        <w:ind w:left="3600" w:hanging="360"/>
      </w:pPr>
    </w:lvl>
    <w:lvl w:ilvl="5" w:tplc="80036767" w:tentative="1">
      <w:start w:val="1"/>
      <w:numFmt w:val="lowerRoman"/>
      <w:lvlText w:val="%6."/>
      <w:lvlJc w:val="right"/>
      <w:pPr>
        <w:ind w:left="4320" w:hanging="180"/>
      </w:pPr>
    </w:lvl>
    <w:lvl w:ilvl="6" w:tplc="80036767" w:tentative="1">
      <w:start w:val="1"/>
      <w:numFmt w:val="decimal"/>
      <w:lvlText w:val="%7."/>
      <w:lvlJc w:val="left"/>
      <w:pPr>
        <w:ind w:left="5040" w:hanging="360"/>
      </w:pPr>
    </w:lvl>
    <w:lvl w:ilvl="7" w:tplc="80036767" w:tentative="1">
      <w:start w:val="1"/>
      <w:numFmt w:val="lowerLetter"/>
      <w:lvlText w:val="%8."/>
      <w:lvlJc w:val="left"/>
      <w:pPr>
        <w:ind w:left="5760" w:hanging="360"/>
      </w:pPr>
    </w:lvl>
    <w:lvl w:ilvl="8" w:tplc="80036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65">
    <w:multiLevelType w:val="hybridMultilevel"/>
    <w:lvl w:ilvl="0" w:tplc="19208343">
      <w:start w:val="1"/>
      <w:numFmt w:val="decimal"/>
      <w:lvlText w:val="%1."/>
      <w:lvlJc w:val="left"/>
      <w:pPr>
        <w:ind w:left="720" w:hanging="360"/>
      </w:pPr>
    </w:lvl>
    <w:lvl w:ilvl="1" w:tplc="19208343" w:tentative="1">
      <w:start w:val="1"/>
      <w:numFmt w:val="lowerLetter"/>
      <w:lvlText w:val="%2."/>
      <w:lvlJc w:val="left"/>
      <w:pPr>
        <w:ind w:left="1440" w:hanging="360"/>
      </w:pPr>
    </w:lvl>
    <w:lvl w:ilvl="2" w:tplc="19208343" w:tentative="1">
      <w:start w:val="1"/>
      <w:numFmt w:val="lowerRoman"/>
      <w:lvlText w:val="%3."/>
      <w:lvlJc w:val="right"/>
      <w:pPr>
        <w:ind w:left="2160" w:hanging="180"/>
      </w:pPr>
    </w:lvl>
    <w:lvl w:ilvl="3" w:tplc="19208343" w:tentative="1">
      <w:start w:val="1"/>
      <w:numFmt w:val="decimal"/>
      <w:lvlText w:val="%4."/>
      <w:lvlJc w:val="left"/>
      <w:pPr>
        <w:ind w:left="2880" w:hanging="360"/>
      </w:pPr>
    </w:lvl>
    <w:lvl w:ilvl="4" w:tplc="19208343" w:tentative="1">
      <w:start w:val="1"/>
      <w:numFmt w:val="lowerLetter"/>
      <w:lvlText w:val="%5."/>
      <w:lvlJc w:val="left"/>
      <w:pPr>
        <w:ind w:left="3600" w:hanging="360"/>
      </w:pPr>
    </w:lvl>
    <w:lvl w:ilvl="5" w:tplc="19208343" w:tentative="1">
      <w:start w:val="1"/>
      <w:numFmt w:val="lowerRoman"/>
      <w:lvlText w:val="%6."/>
      <w:lvlJc w:val="right"/>
      <w:pPr>
        <w:ind w:left="4320" w:hanging="180"/>
      </w:pPr>
    </w:lvl>
    <w:lvl w:ilvl="6" w:tplc="19208343" w:tentative="1">
      <w:start w:val="1"/>
      <w:numFmt w:val="decimal"/>
      <w:lvlText w:val="%7."/>
      <w:lvlJc w:val="left"/>
      <w:pPr>
        <w:ind w:left="5040" w:hanging="360"/>
      </w:pPr>
    </w:lvl>
    <w:lvl w:ilvl="7" w:tplc="19208343" w:tentative="1">
      <w:start w:val="1"/>
      <w:numFmt w:val="lowerLetter"/>
      <w:lvlText w:val="%8."/>
      <w:lvlJc w:val="left"/>
      <w:pPr>
        <w:ind w:left="5760" w:hanging="360"/>
      </w:pPr>
    </w:lvl>
    <w:lvl w:ilvl="8" w:tplc="19208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64">
    <w:multiLevelType w:val="hybridMultilevel"/>
    <w:lvl w:ilvl="0" w:tplc="63519123">
      <w:start w:val="1"/>
      <w:numFmt w:val="decimal"/>
      <w:lvlText w:val="%1."/>
      <w:lvlJc w:val="left"/>
      <w:pPr>
        <w:ind w:left="720" w:hanging="360"/>
      </w:pPr>
    </w:lvl>
    <w:lvl w:ilvl="1" w:tplc="63519123" w:tentative="1">
      <w:start w:val="1"/>
      <w:numFmt w:val="lowerLetter"/>
      <w:lvlText w:val="%2."/>
      <w:lvlJc w:val="left"/>
      <w:pPr>
        <w:ind w:left="1440" w:hanging="360"/>
      </w:pPr>
    </w:lvl>
    <w:lvl w:ilvl="2" w:tplc="63519123" w:tentative="1">
      <w:start w:val="1"/>
      <w:numFmt w:val="lowerRoman"/>
      <w:lvlText w:val="%3."/>
      <w:lvlJc w:val="right"/>
      <w:pPr>
        <w:ind w:left="2160" w:hanging="180"/>
      </w:pPr>
    </w:lvl>
    <w:lvl w:ilvl="3" w:tplc="63519123" w:tentative="1">
      <w:start w:val="1"/>
      <w:numFmt w:val="decimal"/>
      <w:lvlText w:val="%4."/>
      <w:lvlJc w:val="left"/>
      <w:pPr>
        <w:ind w:left="2880" w:hanging="360"/>
      </w:pPr>
    </w:lvl>
    <w:lvl w:ilvl="4" w:tplc="63519123" w:tentative="1">
      <w:start w:val="1"/>
      <w:numFmt w:val="lowerLetter"/>
      <w:lvlText w:val="%5."/>
      <w:lvlJc w:val="left"/>
      <w:pPr>
        <w:ind w:left="3600" w:hanging="360"/>
      </w:pPr>
    </w:lvl>
    <w:lvl w:ilvl="5" w:tplc="63519123" w:tentative="1">
      <w:start w:val="1"/>
      <w:numFmt w:val="lowerRoman"/>
      <w:lvlText w:val="%6."/>
      <w:lvlJc w:val="right"/>
      <w:pPr>
        <w:ind w:left="4320" w:hanging="180"/>
      </w:pPr>
    </w:lvl>
    <w:lvl w:ilvl="6" w:tplc="63519123" w:tentative="1">
      <w:start w:val="1"/>
      <w:numFmt w:val="decimal"/>
      <w:lvlText w:val="%7."/>
      <w:lvlJc w:val="left"/>
      <w:pPr>
        <w:ind w:left="5040" w:hanging="360"/>
      </w:pPr>
    </w:lvl>
    <w:lvl w:ilvl="7" w:tplc="63519123" w:tentative="1">
      <w:start w:val="1"/>
      <w:numFmt w:val="lowerLetter"/>
      <w:lvlText w:val="%8."/>
      <w:lvlJc w:val="left"/>
      <w:pPr>
        <w:ind w:left="5760" w:hanging="360"/>
      </w:pPr>
    </w:lvl>
    <w:lvl w:ilvl="8" w:tplc="63519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63">
    <w:multiLevelType w:val="hybridMultilevel"/>
    <w:lvl w:ilvl="0" w:tplc="60464736">
      <w:start w:val="1"/>
      <w:numFmt w:val="decimal"/>
      <w:lvlText w:val="%1."/>
      <w:lvlJc w:val="left"/>
      <w:pPr>
        <w:ind w:left="720" w:hanging="360"/>
      </w:pPr>
    </w:lvl>
    <w:lvl w:ilvl="1" w:tplc="60464736" w:tentative="1">
      <w:start w:val="1"/>
      <w:numFmt w:val="lowerLetter"/>
      <w:lvlText w:val="%2."/>
      <w:lvlJc w:val="left"/>
      <w:pPr>
        <w:ind w:left="1440" w:hanging="360"/>
      </w:pPr>
    </w:lvl>
    <w:lvl w:ilvl="2" w:tplc="60464736" w:tentative="1">
      <w:start w:val="1"/>
      <w:numFmt w:val="lowerRoman"/>
      <w:lvlText w:val="%3."/>
      <w:lvlJc w:val="right"/>
      <w:pPr>
        <w:ind w:left="2160" w:hanging="180"/>
      </w:pPr>
    </w:lvl>
    <w:lvl w:ilvl="3" w:tplc="60464736" w:tentative="1">
      <w:start w:val="1"/>
      <w:numFmt w:val="decimal"/>
      <w:lvlText w:val="%4."/>
      <w:lvlJc w:val="left"/>
      <w:pPr>
        <w:ind w:left="2880" w:hanging="360"/>
      </w:pPr>
    </w:lvl>
    <w:lvl w:ilvl="4" w:tplc="60464736" w:tentative="1">
      <w:start w:val="1"/>
      <w:numFmt w:val="lowerLetter"/>
      <w:lvlText w:val="%5."/>
      <w:lvlJc w:val="left"/>
      <w:pPr>
        <w:ind w:left="3600" w:hanging="360"/>
      </w:pPr>
    </w:lvl>
    <w:lvl w:ilvl="5" w:tplc="60464736" w:tentative="1">
      <w:start w:val="1"/>
      <w:numFmt w:val="lowerRoman"/>
      <w:lvlText w:val="%6."/>
      <w:lvlJc w:val="right"/>
      <w:pPr>
        <w:ind w:left="4320" w:hanging="180"/>
      </w:pPr>
    </w:lvl>
    <w:lvl w:ilvl="6" w:tplc="60464736" w:tentative="1">
      <w:start w:val="1"/>
      <w:numFmt w:val="decimal"/>
      <w:lvlText w:val="%7."/>
      <w:lvlJc w:val="left"/>
      <w:pPr>
        <w:ind w:left="5040" w:hanging="360"/>
      </w:pPr>
    </w:lvl>
    <w:lvl w:ilvl="7" w:tplc="60464736" w:tentative="1">
      <w:start w:val="1"/>
      <w:numFmt w:val="lowerLetter"/>
      <w:lvlText w:val="%8."/>
      <w:lvlJc w:val="left"/>
      <w:pPr>
        <w:ind w:left="5760" w:hanging="360"/>
      </w:pPr>
    </w:lvl>
    <w:lvl w:ilvl="8" w:tplc="60464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62">
    <w:multiLevelType w:val="hybridMultilevel"/>
    <w:lvl w:ilvl="0" w:tplc="33712950">
      <w:start w:val="1"/>
      <w:numFmt w:val="decimal"/>
      <w:lvlText w:val="%1."/>
      <w:lvlJc w:val="left"/>
      <w:pPr>
        <w:ind w:left="720" w:hanging="360"/>
      </w:pPr>
    </w:lvl>
    <w:lvl w:ilvl="1" w:tplc="33712950" w:tentative="1">
      <w:start w:val="1"/>
      <w:numFmt w:val="lowerLetter"/>
      <w:lvlText w:val="%2."/>
      <w:lvlJc w:val="left"/>
      <w:pPr>
        <w:ind w:left="1440" w:hanging="360"/>
      </w:pPr>
    </w:lvl>
    <w:lvl w:ilvl="2" w:tplc="33712950" w:tentative="1">
      <w:start w:val="1"/>
      <w:numFmt w:val="lowerRoman"/>
      <w:lvlText w:val="%3."/>
      <w:lvlJc w:val="right"/>
      <w:pPr>
        <w:ind w:left="2160" w:hanging="180"/>
      </w:pPr>
    </w:lvl>
    <w:lvl w:ilvl="3" w:tplc="33712950" w:tentative="1">
      <w:start w:val="1"/>
      <w:numFmt w:val="decimal"/>
      <w:lvlText w:val="%4."/>
      <w:lvlJc w:val="left"/>
      <w:pPr>
        <w:ind w:left="2880" w:hanging="360"/>
      </w:pPr>
    </w:lvl>
    <w:lvl w:ilvl="4" w:tplc="33712950" w:tentative="1">
      <w:start w:val="1"/>
      <w:numFmt w:val="lowerLetter"/>
      <w:lvlText w:val="%5."/>
      <w:lvlJc w:val="left"/>
      <w:pPr>
        <w:ind w:left="3600" w:hanging="360"/>
      </w:pPr>
    </w:lvl>
    <w:lvl w:ilvl="5" w:tplc="33712950" w:tentative="1">
      <w:start w:val="1"/>
      <w:numFmt w:val="lowerRoman"/>
      <w:lvlText w:val="%6."/>
      <w:lvlJc w:val="right"/>
      <w:pPr>
        <w:ind w:left="4320" w:hanging="180"/>
      </w:pPr>
    </w:lvl>
    <w:lvl w:ilvl="6" w:tplc="33712950" w:tentative="1">
      <w:start w:val="1"/>
      <w:numFmt w:val="decimal"/>
      <w:lvlText w:val="%7."/>
      <w:lvlJc w:val="left"/>
      <w:pPr>
        <w:ind w:left="5040" w:hanging="360"/>
      </w:pPr>
    </w:lvl>
    <w:lvl w:ilvl="7" w:tplc="33712950" w:tentative="1">
      <w:start w:val="1"/>
      <w:numFmt w:val="lowerLetter"/>
      <w:lvlText w:val="%8."/>
      <w:lvlJc w:val="left"/>
      <w:pPr>
        <w:ind w:left="5760" w:hanging="360"/>
      </w:pPr>
    </w:lvl>
    <w:lvl w:ilvl="8" w:tplc="33712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61">
    <w:multiLevelType w:val="hybridMultilevel"/>
    <w:lvl w:ilvl="0" w:tplc="36129548">
      <w:start w:val="1"/>
      <w:numFmt w:val="decimal"/>
      <w:lvlText w:val="%1."/>
      <w:lvlJc w:val="left"/>
      <w:pPr>
        <w:ind w:left="720" w:hanging="360"/>
      </w:pPr>
    </w:lvl>
    <w:lvl w:ilvl="1" w:tplc="36129548" w:tentative="1">
      <w:start w:val="1"/>
      <w:numFmt w:val="lowerLetter"/>
      <w:lvlText w:val="%2."/>
      <w:lvlJc w:val="left"/>
      <w:pPr>
        <w:ind w:left="1440" w:hanging="360"/>
      </w:pPr>
    </w:lvl>
    <w:lvl w:ilvl="2" w:tplc="36129548" w:tentative="1">
      <w:start w:val="1"/>
      <w:numFmt w:val="lowerRoman"/>
      <w:lvlText w:val="%3."/>
      <w:lvlJc w:val="right"/>
      <w:pPr>
        <w:ind w:left="2160" w:hanging="180"/>
      </w:pPr>
    </w:lvl>
    <w:lvl w:ilvl="3" w:tplc="36129548" w:tentative="1">
      <w:start w:val="1"/>
      <w:numFmt w:val="decimal"/>
      <w:lvlText w:val="%4."/>
      <w:lvlJc w:val="left"/>
      <w:pPr>
        <w:ind w:left="2880" w:hanging="360"/>
      </w:pPr>
    </w:lvl>
    <w:lvl w:ilvl="4" w:tplc="36129548" w:tentative="1">
      <w:start w:val="1"/>
      <w:numFmt w:val="lowerLetter"/>
      <w:lvlText w:val="%5."/>
      <w:lvlJc w:val="left"/>
      <w:pPr>
        <w:ind w:left="3600" w:hanging="360"/>
      </w:pPr>
    </w:lvl>
    <w:lvl w:ilvl="5" w:tplc="36129548" w:tentative="1">
      <w:start w:val="1"/>
      <w:numFmt w:val="lowerRoman"/>
      <w:lvlText w:val="%6."/>
      <w:lvlJc w:val="right"/>
      <w:pPr>
        <w:ind w:left="4320" w:hanging="180"/>
      </w:pPr>
    </w:lvl>
    <w:lvl w:ilvl="6" w:tplc="36129548" w:tentative="1">
      <w:start w:val="1"/>
      <w:numFmt w:val="decimal"/>
      <w:lvlText w:val="%7."/>
      <w:lvlJc w:val="left"/>
      <w:pPr>
        <w:ind w:left="5040" w:hanging="360"/>
      </w:pPr>
    </w:lvl>
    <w:lvl w:ilvl="7" w:tplc="36129548" w:tentative="1">
      <w:start w:val="1"/>
      <w:numFmt w:val="lowerLetter"/>
      <w:lvlText w:val="%8."/>
      <w:lvlJc w:val="left"/>
      <w:pPr>
        <w:ind w:left="5760" w:hanging="360"/>
      </w:pPr>
    </w:lvl>
    <w:lvl w:ilvl="8" w:tplc="36129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60">
    <w:multiLevelType w:val="hybridMultilevel"/>
    <w:lvl w:ilvl="0" w:tplc="29757631">
      <w:start w:val="1"/>
      <w:numFmt w:val="decimal"/>
      <w:lvlText w:val="%1."/>
      <w:lvlJc w:val="left"/>
      <w:pPr>
        <w:ind w:left="720" w:hanging="360"/>
      </w:pPr>
    </w:lvl>
    <w:lvl w:ilvl="1" w:tplc="29757631" w:tentative="1">
      <w:start w:val="1"/>
      <w:numFmt w:val="lowerLetter"/>
      <w:lvlText w:val="%2."/>
      <w:lvlJc w:val="left"/>
      <w:pPr>
        <w:ind w:left="1440" w:hanging="360"/>
      </w:pPr>
    </w:lvl>
    <w:lvl w:ilvl="2" w:tplc="29757631" w:tentative="1">
      <w:start w:val="1"/>
      <w:numFmt w:val="lowerRoman"/>
      <w:lvlText w:val="%3."/>
      <w:lvlJc w:val="right"/>
      <w:pPr>
        <w:ind w:left="2160" w:hanging="180"/>
      </w:pPr>
    </w:lvl>
    <w:lvl w:ilvl="3" w:tplc="29757631" w:tentative="1">
      <w:start w:val="1"/>
      <w:numFmt w:val="decimal"/>
      <w:lvlText w:val="%4."/>
      <w:lvlJc w:val="left"/>
      <w:pPr>
        <w:ind w:left="2880" w:hanging="360"/>
      </w:pPr>
    </w:lvl>
    <w:lvl w:ilvl="4" w:tplc="29757631" w:tentative="1">
      <w:start w:val="1"/>
      <w:numFmt w:val="lowerLetter"/>
      <w:lvlText w:val="%5."/>
      <w:lvlJc w:val="left"/>
      <w:pPr>
        <w:ind w:left="3600" w:hanging="360"/>
      </w:pPr>
    </w:lvl>
    <w:lvl w:ilvl="5" w:tplc="29757631" w:tentative="1">
      <w:start w:val="1"/>
      <w:numFmt w:val="lowerRoman"/>
      <w:lvlText w:val="%6."/>
      <w:lvlJc w:val="right"/>
      <w:pPr>
        <w:ind w:left="4320" w:hanging="180"/>
      </w:pPr>
    </w:lvl>
    <w:lvl w:ilvl="6" w:tplc="29757631" w:tentative="1">
      <w:start w:val="1"/>
      <w:numFmt w:val="decimal"/>
      <w:lvlText w:val="%7."/>
      <w:lvlJc w:val="left"/>
      <w:pPr>
        <w:ind w:left="5040" w:hanging="360"/>
      </w:pPr>
    </w:lvl>
    <w:lvl w:ilvl="7" w:tplc="29757631" w:tentative="1">
      <w:start w:val="1"/>
      <w:numFmt w:val="lowerLetter"/>
      <w:lvlText w:val="%8."/>
      <w:lvlJc w:val="left"/>
      <w:pPr>
        <w:ind w:left="5760" w:hanging="360"/>
      </w:pPr>
    </w:lvl>
    <w:lvl w:ilvl="8" w:tplc="29757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59">
    <w:multiLevelType w:val="hybridMultilevel"/>
    <w:lvl w:ilvl="0" w:tplc="74066461">
      <w:start w:val="1"/>
      <w:numFmt w:val="decimal"/>
      <w:lvlText w:val="%1."/>
      <w:lvlJc w:val="left"/>
      <w:pPr>
        <w:ind w:left="720" w:hanging="360"/>
      </w:pPr>
    </w:lvl>
    <w:lvl w:ilvl="1" w:tplc="74066461" w:tentative="1">
      <w:start w:val="1"/>
      <w:numFmt w:val="lowerLetter"/>
      <w:lvlText w:val="%2."/>
      <w:lvlJc w:val="left"/>
      <w:pPr>
        <w:ind w:left="1440" w:hanging="360"/>
      </w:pPr>
    </w:lvl>
    <w:lvl w:ilvl="2" w:tplc="74066461" w:tentative="1">
      <w:start w:val="1"/>
      <w:numFmt w:val="lowerRoman"/>
      <w:lvlText w:val="%3."/>
      <w:lvlJc w:val="right"/>
      <w:pPr>
        <w:ind w:left="2160" w:hanging="180"/>
      </w:pPr>
    </w:lvl>
    <w:lvl w:ilvl="3" w:tplc="74066461" w:tentative="1">
      <w:start w:val="1"/>
      <w:numFmt w:val="decimal"/>
      <w:lvlText w:val="%4."/>
      <w:lvlJc w:val="left"/>
      <w:pPr>
        <w:ind w:left="2880" w:hanging="360"/>
      </w:pPr>
    </w:lvl>
    <w:lvl w:ilvl="4" w:tplc="74066461" w:tentative="1">
      <w:start w:val="1"/>
      <w:numFmt w:val="lowerLetter"/>
      <w:lvlText w:val="%5."/>
      <w:lvlJc w:val="left"/>
      <w:pPr>
        <w:ind w:left="3600" w:hanging="360"/>
      </w:pPr>
    </w:lvl>
    <w:lvl w:ilvl="5" w:tplc="74066461" w:tentative="1">
      <w:start w:val="1"/>
      <w:numFmt w:val="lowerRoman"/>
      <w:lvlText w:val="%6."/>
      <w:lvlJc w:val="right"/>
      <w:pPr>
        <w:ind w:left="4320" w:hanging="180"/>
      </w:pPr>
    </w:lvl>
    <w:lvl w:ilvl="6" w:tplc="74066461" w:tentative="1">
      <w:start w:val="1"/>
      <w:numFmt w:val="decimal"/>
      <w:lvlText w:val="%7."/>
      <w:lvlJc w:val="left"/>
      <w:pPr>
        <w:ind w:left="5040" w:hanging="360"/>
      </w:pPr>
    </w:lvl>
    <w:lvl w:ilvl="7" w:tplc="74066461" w:tentative="1">
      <w:start w:val="1"/>
      <w:numFmt w:val="lowerLetter"/>
      <w:lvlText w:val="%8."/>
      <w:lvlJc w:val="left"/>
      <w:pPr>
        <w:ind w:left="5760" w:hanging="360"/>
      </w:pPr>
    </w:lvl>
    <w:lvl w:ilvl="8" w:tplc="74066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58">
    <w:multiLevelType w:val="hybridMultilevel"/>
    <w:lvl w:ilvl="0" w:tplc="83031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658">
    <w:abstractNumId w:val="24658"/>
  </w:num>
  <w:num w:numId="24659">
    <w:abstractNumId w:val="24659"/>
  </w:num>
  <w:num w:numId="24660">
    <w:abstractNumId w:val="24660"/>
  </w:num>
  <w:num w:numId="24661">
    <w:abstractNumId w:val="24661"/>
  </w:num>
  <w:num w:numId="24662">
    <w:abstractNumId w:val="24662"/>
  </w:num>
  <w:num w:numId="24663">
    <w:abstractNumId w:val="24663"/>
  </w:num>
  <w:num w:numId="24664">
    <w:abstractNumId w:val="24664"/>
  </w:num>
  <w:num w:numId="24665">
    <w:abstractNumId w:val="24665"/>
  </w:num>
  <w:num w:numId="24666">
    <w:abstractNumId w:val="24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0414186" Type="http://schemas.openxmlformats.org/officeDocument/2006/relationships/comments" Target="comments.xml"/><Relationship Id="rId535897599" Type="http://schemas.microsoft.com/office/2011/relationships/commentsExtended" Target="commentsExtended.xml"/><Relationship Id="rId43389218" Type="http://schemas.openxmlformats.org/officeDocument/2006/relationships/image" Target="media/imgrId43389218.jpg"/><Relationship Id="rId20896a0eabff796ed" Type="http://schemas.openxmlformats.org/officeDocument/2006/relationships/hyperlink" Target="https://iservice.lombardini.it/jsp/Template2/manuale.jsp?id=814&amp;parent=1545" TargetMode="External"/><Relationship Id="rId85726a0eabffe0ada" Type="http://schemas.openxmlformats.org/officeDocument/2006/relationships/hyperlink" Target="https://iservice.lombardini.it/jsp/Template2/manuale.jsp?id=198&amp;parent=1000" TargetMode="External"/><Relationship Id="rId59126a0eabfff0407" Type="http://schemas.openxmlformats.org/officeDocument/2006/relationships/hyperlink" Target="https://iservice.lombardini.it/jsp/Template2/manuale.jsp?id=198&amp;parent=1000" TargetMode="External"/><Relationship Id="rId77686a0eac00121e4" Type="http://schemas.openxmlformats.org/officeDocument/2006/relationships/hyperlink" Target="https://iservice.lombardini.it/jsp/Template2/manuale.jsp?id=198&amp;parent=1000" TargetMode="External"/><Relationship Id="rId78196a0eac002dd36" Type="http://schemas.openxmlformats.org/officeDocument/2006/relationships/hyperlink" Target="https://iservice.lombardini.it/jsp/Template2/manuale.jsp?id=198&amp;parent=1000" TargetMode="External"/><Relationship Id="rId58786a0eac00b3fa1" Type="http://schemas.openxmlformats.org/officeDocument/2006/relationships/hyperlink" Target="https://iservice.lombardini.it/jsp/Template2/manuale.jsp?id=198&amp;parent=1000" TargetMode="External"/><Relationship Id="rId73236a0eabff79383" Type="http://schemas.openxmlformats.org/officeDocument/2006/relationships/image" Target="media/imgrId73236a0eabff79383.jpg"/><Relationship Id="rId38456a0eabffda99f" Type="http://schemas.openxmlformats.org/officeDocument/2006/relationships/image" Target="media/imgrId38456a0eabffda99f.jpg"/><Relationship Id="rId33256a0eabffe0789" Type="http://schemas.openxmlformats.org/officeDocument/2006/relationships/image" Target="media/imgrId33256a0eabffe0789.jpg"/><Relationship Id="rId68446a0eabffed439" Type="http://schemas.openxmlformats.org/officeDocument/2006/relationships/image" Target="media/imgrId68446a0eabffed439.png"/><Relationship Id="rId16696a0eabfff00e0" Type="http://schemas.openxmlformats.org/officeDocument/2006/relationships/image" Target="media/imgrId16696a0eabfff00e0.jpg"/><Relationship Id="rId79636a0eac000c52e" Type="http://schemas.openxmlformats.org/officeDocument/2006/relationships/image" Target="media/imgrId79636a0eac000c52e.png"/><Relationship Id="rId17956a0eac0011ec7" Type="http://schemas.openxmlformats.org/officeDocument/2006/relationships/image" Target="media/imgrId17956a0eac0011ec7.jpg"/><Relationship Id="rId56176a0eac001a626" Type="http://schemas.openxmlformats.org/officeDocument/2006/relationships/image" Target="media/imgrId56176a0eac001a626.png"/><Relationship Id="rId15726a0eac0029e30" Type="http://schemas.openxmlformats.org/officeDocument/2006/relationships/image" Target="media/imgrId15726a0eac0029e30.png"/><Relationship Id="rId35626a0eac002d9aa" Type="http://schemas.openxmlformats.org/officeDocument/2006/relationships/image" Target="media/imgrId35626a0eac002d9aa.jpg"/><Relationship Id="rId87366a0eac009bee7" Type="http://schemas.openxmlformats.org/officeDocument/2006/relationships/image" Target="media/imgrId87366a0eac009bee7.png"/><Relationship Id="rId88176a0eac00a6a36" Type="http://schemas.openxmlformats.org/officeDocument/2006/relationships/image" Target="media/imgrId88176a0eac00a6a36.png"/><Relationship Id="rId14586a0eac00b3c58" Type="http://schemas.openxmlformats.org/officeDocument/2006/relationships/image" Target="media/imgrId14586a0eac00b3c58.jpg"/><Relationship Id="rId95096a0eac00bd9e0" Type="http://schemas.openxmlformats.org/officeDocument/2006/relationships/image" Target="media/imgrId95096a0eac00bd9e0.png"/><Relationship Id="rId39556a0eac00c8d6c" Type="http://schemas.openxmlformats.org/officeDocument/2006/relationships/image" Target="media/imgrId39556a0eac00c8d6c.png"/><Relationship Id="rId22146a0eac00d5fcc" Type="http://schemas.openxmlformats.org/officeDocument/2006/relationships/image" Target="media/imgrId22146a0eac00d5fc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389218" Type="http://schemas.openxmlformats.org/officeDocument/2006/relationships/image" Target="media/imgrId4338921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389218" Type="http://schemas.openxmlformats.org/officeDocument/2006/relationships/image" Target="media/imgrId4338921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389218" Type="http://schemas.openxmlformats.org/officeDocument/2006/relationships/image" Target="media/imgrId4338921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389218" Type="http://schemas.openxmlformats.org/officeDocument/2006/relationships/image" Target="media/imgrId4338921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389218" Type="http://schemas.openxmlformats.org/officeDocument/2006/relationships/image" Target="media/imgrId4338921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3389218" Type="http://schemas.openxmlformats.org/officeDocument/2006/relationships/image" Target="media/imgrId4338921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