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685366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1529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488883" w:name="ctxt"/>
    <w:bookmarkEnd w:id="704888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399340" name="name54616a0eb794742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326a0eb79474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3036a0eb794746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9776a0eb79474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88066a0eb79474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7916a0eb79474d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7992" name="name72676a0eb7947e379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82946a0eb7947e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32227" name="name37626a0eb7948766b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59366a0eb79487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019374" name="name80216a0eb7948aaa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9616a0eb7948a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9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0346a0eb7948af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66193" name="name82266a0eb794927e1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72406a0eb79492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65779" name="name10846a0eb794968e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4066a0eb79496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36546a0eb79496b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68911" name="name23026a0eb79499f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66a0eb79499f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5606a0eb7949a3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33483" name="name70026a0eb794a22a3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37316a0eb794a2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9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3361" name="name95736a0eb794a4e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36a0eb794a4e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80086a0eb794a57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442421" name="name42526a0eb794ad597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27046a0eb794a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63379" name="name72166a0eb794b4b6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3056a0eb794b4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1356a0eb794b4ea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56018" name="name93686a0eb794b8f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686a0eb794b8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98113" name="name87076a0eb794c0887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73766a0eb794c0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75558" name="name70796a0eb794c3e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06a0eb794c3e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9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9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85567" name="name35006a0eb794cc349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7636a0eb794cc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018741" name="name82406a0eb794cf5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66a0eb794cf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7554983" name="name40766a0eb794d81e0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54476a0eb794d8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9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25293" name="name39836a0eb794e12da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0066a0eb794e1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718344" name="name80626a0eb794e66d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5766a0eb794e66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53036" name="name53566a0eb794f0ae4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20056a0eb794f0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6156a0eb794f0d5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57913" name="name88356a0eb79501a0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836a0eb79501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66416a0eb79501d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376587" name="name55266a0eb79505e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96a0eb79505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0306a0eb795062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20756a0eb79506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8556a0eb795067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96416a0eb795068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953277" name="name17736a0eb7950bd7a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43846a0eb7950b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9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735923" name="name93446a0eb7951592c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24256a0eb79515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77115" name="name98286a0eb7951d576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25656a0eb7951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25309" name="name51416a0eb79524d39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69016a0eb79524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9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1316a0eb795250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34876a0eb79525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7946a0eb795252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76506a0eb795254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11825" name="name38896a0eb7952bd28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60756a0eb7952b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9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6345" name="name72966a0eb7952fc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436a0eb7952fc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9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41876a0eb795301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3396648" name="name51266a0eb79537a2d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68906a0eb79537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806930" name="name44376a0eb7953b5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56a0eb7953b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39916a0eb7953bb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7886a0eb7953bc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57896a0eb7953c6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74046a0eb7953c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9976261" name="name76916a0eb795430f1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99646a0eb79543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99130" name="name64916a0eb79549474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33916a0eb79549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0576a0eb795496e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68036" name="name73026a0eb7954bc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036a0eb7954b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43466a0eb7954bf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95306a0eb7954c2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9434146" name="name60866a0eb79555b0c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75556a0eb79555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914155" name="name66176a0eb7955e4a6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14766a0eb7955e4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1029" name="name30266a0eb795615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96a0eb795615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18983" name="name14766a0eb7956824f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97696a0eb79568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441440" name="name26216a0eb7956d2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156a0eb7956d2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8728585" name="name89716a0eb795744d6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35756a0eb79574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65588" name="name49606a0eb7957c253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89816a0eb7957c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9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9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63131" name="name71506a0eb795802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886a0eb79580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6081350" name="name68716a0eb79587aa7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12966a0eb79587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71786a0eb79588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32819" name="name74356a0eb795914e9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76046a0eb795914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9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1526a0eb79591d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62596a0eb795920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9290" name="name69966a0eb7959c878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49726a0eb7959c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9106a0eb7959cb1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57303" name="name29156a0eb795a2d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16a0eb795a2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9746a0eb795a3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66686a0eb795a32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54736a0eb795a35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55493" name="name92956a0eb795ab68d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87636a0eb795ab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9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512575" name="name87216a0eb795b2485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61926a0eb795b2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48966a0eb795b28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356892" name="name19126a0eb795ba10d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97376a0eb795ba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4686a0eb795ba3b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9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9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156a0eb795baa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9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78566" name="name31216a0eb795c4949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31576a0eb795c4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72591" name="name20446a0eb795cdbaf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73906a0eb795cdb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94616a0eb795ce5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92666a0eb795ce7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24179" name="name53636a0eb795d52c5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61656a0eb795d5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8946a0eb795d55e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481793" name="name37986a0eb795da6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06a0eb795da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0446a0eb795daa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0076a0eb795dac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18826" name="name22946a0eb795e21bf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41966a0eb795e21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136a0eb795e250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38501" name="name48346a0eb795e7b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356a0eb795e7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12386a0eb795e81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79965" name="name99046a0eb795effa3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78636a0eb795ef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1216a0eb795f05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748749" name="name10976a0eb796027c3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40086a0eb796027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456a0eb79602ac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82586a0eb796031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836949" name="name90716a0eb79607c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756a0eb79607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4636a0eb796080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63126a0eb796081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742048" name="name84766a0eb7961047a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69406a0eb79610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12412631" name="name13456a0eb79617aaf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21556a0eb79617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8819787" name="name25566a0eb7961e76d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93046a0eb7961e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6206a0eb7961eae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28372" name="name57366a0eb796228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16a0eb79622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46086a0eb79622e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33066a0eb796230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9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56115" name="name90166a0eb7962a35b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69906a0eb7962a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064051" name="name77956a0eb79631885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97626a0eb79631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60355" name="name15136a0eb79639906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83106a0eb79639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0376a0eb79639d0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25862" name="name34726a0eb7963d2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06a0eb7963d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7516a0eb7963d6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9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41116a0eb7963da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238598" name="name9996a0eb79649772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59526a0eb79649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9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2016a0eb79649b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247610" name="name30776a0eb7965176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1006a0eb79651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369407" name="name75046a0eb796587e6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7116a0eb79658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25606" name="name76126a0eb7965f574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67856a0eb7965f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01505" name="name92946a0eb7966688f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90686a0eb79666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9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6846a0eb79667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0486a0eb796676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669784" name="name67146a0eb7966e95a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23866a0eb7966e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772476" name="name95446a0eb796716d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5216a0eb796716c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93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7256a0eb79671a4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93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9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2646a0eb79671e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9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9286a0eb796722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68530" name="name79886a0eb7967afdb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34176a0eb7967af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20790" name="name49906a0eb7967e7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06a0eb7967e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8376a0eb7967eb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9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32816a0eb7967ee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755013" name="name98796a0eb796861ac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97856a0eb796861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9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9586a0eb796866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02551" name="name35626a0eb7968d748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6276a0eb7968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164137" name="name57306a0eb79694895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93316a0eb79694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0036a0eb79694c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40216a0eb796955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106a0eb79695c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52121" name="name51816a0eb7969bb7d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79736a0eb7969b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242356" name="name86706a0eb796a40ce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21366a0eb796a40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312208" name="name39626a0eb796a84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846a0eb796a8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9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74841" name="name22146a0eb796b0139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22266a0eb796b0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37356a0eb796b0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9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4059" name="name14046a0eb796b79aa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76766a0eb796b7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828463" name="name99216a0eb796bf37c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10326a0eb796bf3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3686a0eb796bf8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21476" name="name58086a0eb796c65a0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33176a0eb796c6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34226a0eb796c69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9196a0eb796c6a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51646a0eb796c75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5546a0eb796c76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32737" name="name60066a0eb796ce024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28896a0eb796ce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7316a0eb796ce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9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2596a0eb796ced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13670" name="name80576a0eb796d65bb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53016a0eb796d6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331" name="name87856a0eb796d9d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456a0eb796d9d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5146a0eb796da1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9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207546" name="name66096a0eb796e2811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29366a0eb796e28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9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310962" name="name62906a0eb796e97d5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45876a0eb796e97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95758" name="name60716a0eb796ed8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146a0eb796ed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856a0eb796edc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98559" name="name82146a0eb79701127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40266a0eb79701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256257" name="name54346a0eb79708b0f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76946a0eb79708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591714" name="name34066a0eb7970ce6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9586a0eb7970c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082041" name="name66356a0eb79718135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76696a0eb79718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1049388" name="name71496a0eb797229a9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66926a0eb79722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57895" name="name84796a0eb797275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36a0eb79727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0076a0eb797278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7316a0eb79727a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50506a0eb79727b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9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21640" name="name47336a0eb7972e6b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22266a0eb7972e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62408" name="name51106a0eb79732b5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3376a0eb79732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9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9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9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75375" name="name52596a0eb79739a81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27536a0eb79739a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67695" name="name83036a0eb79740a78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42546a0eb79740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9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57122934" name="name47506a0eb79747e0f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59556a0eb79747e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57879304" name="name17776a0eb7974c2ae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56046a0eb7974c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649142" name="name76206a0eb797515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736a0eb79751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16312118" name="name78486a0eb79757978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35846a0eb79757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65376502" name="name18706a0eb79761c82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8956a0eb79761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45197" name="name96426a0eb7976ce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16a0eb7976ce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3546a0eb7976d2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04896" name="name58256a0eb797746c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7786a0eb79774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528812" name="name49846a0eb797847b8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82816a0eb79784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93693" name="name37176a0eb79792a14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57506a0eb79792a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424003" name="name59216a0eb797a73b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736a0eb797a73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9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7320057" name="name55556a0eb797be1bf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1366a0eb797be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5868831" name="name47476a0eb797ca696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5576a0eb797ca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9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63132" name="name89806a0eb797d7b2b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52986a0eb797d7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9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9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182316" name="name43106a0eb797e2c6e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36826a0eb797e2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18354" name="name54136a0eb797e63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56a0eb797e63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4195965" name="name52836a0eb797ec64e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84886a0eb797ec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420076" name="name82686a0eb7980166c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76036a0eb79801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122746" name="name17956a0eb79807da7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12556a0eb79807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15375914" name="name57786a0eb79810321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91336a0eb79810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6747469" name="name32426a0eb79817325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49046a0eb79817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465">
    <w:multiLevelType w:val="hybridMultilevel"/>
    <w:lvl w:ilvl="0" w:tplc="13547874">
      <w:start w:val="1"/>
      <w:numFmt w:val="decimal"/>
      <w:lvlText w:val="%1."/>
      <w:lvlJc w:val="left"/>
      <w:pPr>
        <w:ind w:left="720" w:hanging="360"/>
      </w:pPr>
    </w:lvl>
    <w:lvl w:ilvl="1" w:tplc="13547874" w:tentative="1">
      <w:start w:val="1"/>
      <w:numFmt w:val="lowerLetter"/>
      <w:lvlText w:val="%2."/>
      <w:lvlJc w:val="left"/>
      <w:pPr>
        <w:ind w:left="1440" w:hanging="360"/>
      </w:pPr>
    </w:lvl>
    <w:lvl w:ilvl="2" w:tplc="13547874" w:tentative="1">
      <w:start w:val="1"/>
      <w:numFmt w:val="lowerRoman"/>
      <w:lvlText w:val="%3."/>
      <w:lvlJc w:val="right"/>
      <w:pPr>
        <w:ind w:left="2160" w:hanging="180"/>
      </w:pPr>
    </w:lvl>
    <w:lvl w:ilvl="3" w:tplc="13547874" w:tentative="1">
      <w:start w:val="1"/>
      <w:numFmt w:val="decimal"/>
      <w:lvlText w:val="%4."/>
      <w:lvlJc w:val="left"/>
      <w:pPr>
        <w:ind w:left="2880" w:hanging="360"/>
      </w:pPr>
    </w:lvl>
    <w:lvl w:ilvl="4" w:tplc="13547874" w:tentative="1">
      <w:start w:val="1"/>
      <w:numFmt w:val="lowerLetter"/>
      <w:lvlText w:val="%5."/>
      <w:lvlJc w:val="left"/>
      <w:pPr>
        <w:ind w:left="3600" w:hanging="360"/>
      </w:pPr>
    </w:lvl>
    <w:lvl w:ilvl="5" w:tplc="13547874" w:tentative="1">
      <w:start w:val="1"/>
      <w:numFmt w:val="lowerRoman"/>
      <w:lvlText w:val="%6."/>
      <w:lvlJc w:val="right"/>
      <w:pPr>
        <w:ind w:left="4320" w:hanging="180"/>
      </w:pPr>
    </w:lvl>
    <w:lvl w:ilvl="6" w:tplc="13547874" w:tentative="1">
      <w:start w:val="1"/>
      <w:numFmt w:val="decimal"/>
      <w:lvlText w:val="%7."/>
      <w:lvlJc w:val="left"/>
      <w:pPr>
        <w:ind w:left="5040" w:hanging="360"/>
      </w:pPr>
    </w:lvl>
    <w:lvl w:ilvl="7" w:tplc="13547874" w:tentative="1">
      <w:start w:val="1"/>
      <w:numFmt w:val="lowerLetter"/>
      <w:lvlText w:val="%8."/>
      <w:lvlJc w:val="left"/>
      <w:pPr>
        <w:ind w:left="5760" w:hanging="360"/>
      </w:pPr>
    </w:lvl>
    <w:lvl w:ilvl="8" w:tplc="13547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64">
    <w:multiLevelType w:val="hybridMultilevel"/>
    <w:lvl w:ilvl="0" w:tplc="67696176">
      <w:start w:val="1"/>
      <w:numFmt w:val="decimal"/>
      <w:lvlText w:val="%1."/>
      <w:lvlJc w:val="left"/>
      <w:pPr>
        <w:ind w:left="720" w:hanging="360"/>
      </w:pPr>
    </w:lvl>
    <w:lvl w:ilvl="1" w:tplc="67696176" w:tentative="1">
      <w:start w:val="1"/>
      <w:numFmt w:val="lowerLetter"/>
      <w:lvlText w:val="%2."/>
      <w:lvlJc w:val="left"/>
      <w:pPr>
        <w:ind w:left="1440" w:hanging="360"/>
      </w:pPr>
    </w:lvl>
    <w:lvl w:ilvl="2" w:tplc="67696176" w:tentative="1">
      <w:start w:val="1"/>
      <w:numFmt w:val="lowerRoman"/>
      <w:lvlText w:val="%3."/>
      <w:lvlJc w:val="right"/>
      <w:pPr>
        <w:ind w:left="2160" w:hanging="180"/>
      </w:pPr>
    </w:lvl>
    <w:lvl w:ilvl="3" w:tplc="67696176" w:tentative="1">
      <w:start w:val="1"/>
      <w:numFmt w:val="decimal"/>
      <w:lvlText w:val="%4."/>
      <w:lvlJc w:val="left"/>
      <w:pPr>
        <w:ind w:left="2880" w:hanging="360"/>
      </w:pPr>
    </w:lvl>
    <w:lvl w:ilvl="4" w:tplc="67696176" w:tentative="1">
      <w:start w:val="1"/>
      <w:numFmt w:val="lowerLetter"/>
      <w:lvlText w:val="%5."/>
      <w:lvlJc w:val="left"/>
      <w:pPr>
        <w:ind w:left="3600" w:hanging="360"/>
      </w:pPr>
    </w:lvl>
    <w:lvl w:ilvl="5" w:tplc="67696176" w:tentative="1">
      <w:start w:val="1"/>
      <w:numFmt w:val="lowerRoman"/>
      <w:lvlText w:val="%6."/>
      <w:lvlJc w:val="right"/>
      <w:pPr>
        <w:ind w:left="4320" w:hanging="180"/>
      </w:pPr>
    </w:lvl>
    <w:lvl w:ilvl="6" w:tplc="67696176" w:tentative="1">
      <w:start w:val="1"/>
      <w:numFmt w:val="decimal"/>
      <w:lvlText w:val="%7."/>
      <w:lvlJc w:val="left"/>
      <w:pPr>
        <w:ind w:left="5040" w:hanging="360"/>
      </w:pPr>
    </w:lvl>
    <w:lvl w:ilvl="7" w:tplc="67696176" w:tentative="1">
      <w:start w:val="1"/>
      <w:numFmt w:val="lowerLetter"/>
      <w:lvlText w:val="%8."/>
      <w:lvlJc w:val="left"/>
      <w:pPr>
        <w:ind w:left="5760" w:hanging="360"/>
      </w:pPr>
    </w:lvl>
    <w:lvl w:ilvl="8" w:tplc="67696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63">
    <w:multiLevelType w:val="hybridMultilevel"/>
    <w:lvl w:ilvl="0" w:tplc="84798013">
      <w:start w:val="1"/>
      <w:numFmt w:val="decimal"/>
      <w:lvlText w:val="%1."/>
      <w:lvlJc w:val="left"/>
      <w:pPr>
        <w:ind w:left="720" w:hanging="360"/>
      </w:pPr>
    </w:lvl>
    <w:lvl w:ilvl="1" w:tplc="84798013" w:tentative="1">
      <w:start w:val="1"/>
      <w:numFmt w:val="lowerLetter"/>
      <w:lvlText w:val="%2."/>
      <w:lvlJc w:val="left"/>
      <w:pPr>
        <w:ind w:left="1440" w:hanging="360"/>
      </w:pPr>
    </w:lvl>
    <w:lvl w:ilvl="2" w:tplc="84798013" w:tentative="1">
      <w:start w:val="1"/>
      <w:numFmt w:val="lowerRoman"/>
      <w:lvlText w:val="%3."/>
      <w:lvlJc w:val="right"/>
      <w:pPr>
        <w:ind w:left="2160" w:hanging="180"/>
      </w:pPr>
    </w:lvl>
    <w:lvl w:ilvl="3" w:tplc="84798013" w:tentative="1">
      <w:start w:val="1"/>
      <w:numFmt w:val="decimal"/>
      <w:lvlText w:val="%4."/>
      <w:lvlJc w:val="left"/>
      <w:pPr>
        <w:ind w:left="2880" w:hanging="360"/>
      </w:pPr>
    </w:lvl>
    <w:lvl w:ilvl="4" w:tplc="84798013" w:tentative="1">
      <w:start w:val="1"/>
      <w:numFmt w:val="lowerLetter"/>
      <w:lvlText w:val="%5."/>
      <w:lvlJc w:val="left"/>
      <w:pPr>
        <w:ind w:left="3600" w:hanging="360"/>
      </w:pPr>
    </w:lvl>
    <w:lvl w:ilvl="5" w:tplc="84798013" w:tentative="1">
      <w:start w:val="1"/>
      <w:numFmt w:val="lowerRoman"/>
      <w:lvlText w:val="%6."/>
      <w:lvlJc w:val="right"/>
      <w:pPr>
        <w:ind w:left="4320" w:hanging="180"/>
      </w:pPr>
    </w:lvl>
    <w:lvl w:ilvl="6" w:tplc="84798013" w:tentative="1">
      <w:start w:val="1"/>
      <w:numFmt w:val="decimal"/>
      <w:lvlText w:val="%7."/>
      <w:lvlJc w:val="left"/>
      <w:pPr>
        <w:ind w:left="5040" w:hanging="360"/>
      </w:pPr>
    </w:lvl>
    <w:lvl w:ilvl="7" w:tplc="84798013" w:tentative="1">
      <w:start w:val="1"/>
      <w:numFmt w:val="lowerLetter"/>
      <w:lvlText w:val="%8."/>
      <w:lvlJc w:val="left"/>
      <w:pPr>
        <w:ind w:left="5760" w:hanging="360"/>
      </w:pPr>
    </w:lvl>
    <w:lvl w:ilvl="8" w:tplc="84798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62">
    <w:multiLevelType w:val="hybridMultilevel"/>
    <w:lvl w:ilvl="0" w:tplc="59835724">
      <w:start w:val="1"/>
      <w:numFmt w:val="decimal"/>
      <w:lvlText w:val="%1."/>
      <w:lvlJc w:val="left"/>
      <w:pPr>
        <w:ind w:left="720" w:hanging="360"/>
      </w:pPr>
    </w:lvl>
    <w:lvl w:ilvl="1" w:tplc="59835724" w:tentative="1">
      <w:start w:val="1"/>
      <w:numFmt w:val="lowerLetter"/>
      <w:lvlText w:val="%2."/>
      <w:lvlJc w:val="left"/>
      <w:pPr>
        <w:ind w:left="1440" w:hanging="360"/>
      </w:pPr>
    </w:lvl>
    <w:lvl w:ilvl="2" w:tplc="59835724" w:tentative="1">
      <w:start w:val="1"/>
      <w:numFmt w:val="lowerRoman"/>
      <w:lvlText w:val="%3."/>
      <w:lvlJc w:val="right"/>
      <w:pPr>
        <w:ind w:left="2160" w:hanging="180"/>
      </w:pPr>
    </w:lvl>
    <w:lvl w:ilvl="3" w:tplc="59835724" w:tentative="1">
      <w:start w:val="1"/>
      <w:numFmt w:val="decimal"/>
      <w:lvlText w:val="%4."/>
      <w:lvlJc w:val="left"/>
      <w:pPr>
        <w:ind w:left="2880" w:hanging="360"/>
      </w:pPr>
    </w:lvl>
    <w:lvl w:ilvl="4" w:tplc="59835724" w:tentative="1">
      <w:start w:val="1"/>
      <w:numFmt w:val="lowerLetter"/>
      <w:lvlText w:val="%5."/>
      <w:lvlJc w:val="left"/>
      <w:pPr>
        <w:ind w:left="3600" w:hanging="360"/>
      </w:pPr>
    </w:lvl>
    <w:lvl w:ilvl="5" w:tplc="59835724" w:tentative="1">
      <w:start w:val="1"/>
      <w:numFmt w:val="lowerRoman"/>
      <w:lvlText w:val="%6."/>
      <w:lvlJc w:val="right"/>
      <w:pPr>
        <w:ind w:left="4320" w:hanging="180"/>
      </w:pPr>
    </w:lvl>
    <w:lvl w:ilvl="6" w:tplc="59835724" w:tentative="1">
      <w:start w:val="1"/>
      <w:numFmt w:val="decimal"/>
      <w:lvlText w:val="%7."/>
      <w:lvlJc w:val="left"/>
      <w:pPr>
        <w:ind w:left="5040" w:hanging="360"/>
      </w:pPr>
    </w:lvl>
    <w:lvl w:ilvl="7" w:tplc="59835724" w:tentative="1">
      <w:start w:val="1"/>
      <w:numFmt w:val="lowerLetter"/>
      <w:lvlText w:val="%8."/>
      <w:lvlJc w:val="left"/>
      <w:pPr>
        <w:ind w:left="5760" w:hanging="360"/>
      </w:pPr>
    </w:lvl>
    <w:lvl w:ilvl="8" w:tplc="59835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61">
    <w:multiLevelType w:val="hybridMultilevel"/>
    <w:lvl w:ilvl="0" w:tplc="46461094">
      <w:start w:val="1"/>
      <w:numFmt w:val="decimal"/>
      <w:lvlText w:val="%1."/>
      <w:lvlJc w:val="left"/>
      <w:pPr>
        <w:ind w:left="720" w:hanging="360"/>
      </w:pPr>
    </w:lvl>
    <w:lvl w:ilvl="1" w:tplc="46461094" w:tentative="1">
      <w:start w:val="1"/>
      <w:numFmt w:val="lowerLetter"/>
      <w:lvlText w:val="%2."/>
      <w:lvlJc w:val="left"/>
      <w:pPr>
        <w:ind w:left="1440" w:hanging="360"/>
      </w:pPr>
    </w:lvl>
    <w:lvl w:ilvl="2" w:tplc="46461094" w:tentative="1">
      <w:start w:val="1"/>
      <w:numFmt w:val="lowerRoman"/>
      <w:lvlText w:val="%3."/>
      <w:lvlJc w:val="right"/>
      <w:pPr>
        <w:ind w:left="2160" w:hanging="180"/>
      </w:pPr>
    </w:lvl>
    <w:lvl w:ilvl="3" w:tplc="46461094" w:tentative="1">
      <w:start w:val="1"/>
      <w:numFmt w:val="decimal"/>
      <w:lvlText w:val="%4."/>
      <w:lvlJc w:val="left"/>
      <w:pPr>
        <w:ind w:left="2880" w:hanging="360"/>
      </w:pPr>
    </w:lvl>
    <w:lvl w:ilvl="4" w:tplc="46461094" w:tentative="1">
      <w:start w:val="1"/>
      <w:numFmt w:val="lowerLetter"/>
      <w:lvlText w:val="%5."/>
      <w:lvlJc w:val="left"/>
      <w:pPr>
        <w:ind w:left="3600" w:hanging="360"/>
      </w:pPr>
    </w:lvl>
    <w:lvl w:ilvl="5" w:tplc="46461094" w:tentative="1">
      <w:start w:val="1"/>
      <w:numFmt w:val="lowerRoman"/>
      <w:lvlText w:val="%6."/>
      <w:lvlJc w:val="right"/>
      <w:pPr>
        <w:ind w:left="4320" w:hanging="180"/>
      </w:pPr>
    </w:lvl>
    <w:lvl w:ilvl="6" w:tplc="46461094" w:tentative="1">
      <w:start w:val="1"/>
      <w:numFmt w:val="decimal"/>
      <w:lvlText w:val="%7."/>
      <w:lvlJc w:val="left"/>
      <w:pPr>
        <w:ind w:left="5040" w:hanging="360"/>
      </w:pPr>
    </w:lvl>
    <w:lvl w:ilvl="7" w:tplc="46461094" w:tentative="1">
      <w:start w:val="1"/>
      <w:numFmt w:val="lowerLetter"/>
      <w:lvlText w:val="%8."/>
      <w:lvlJc w:val="left"/>
      <w:pPr>
        <w:ind w:left="5760" w:hanging="360"/>
      </w:pPr>
    </w:lvl>
    <w:lvl w:ilvl="8" w:tplc="46461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60">
    <w:multiLevelType w:val="hybridMultilevel"/>
    <w:lvl w:ilvl="0" w:tplc="53197344">
      <w:start w:val="1"/>
      <w:numFmt w:val="decimal"/>
      <w:lvlText w:val="%1."/>
      <w:lvlJc w:val="left"/>
      <w:pPr>
        <w:ind w:left="720" w:hanging="360"/>
      </w:pPr>
    </w:lvl>
    <w:lvl w:ilvl="1" w:tplc="53197344" w:tentative="1">
      <w:start w:val="1"/>
      <w:numFmt w:val="lowerLetter"/>
      <w:lvlText w:val="%2."/>
      <w:lvlJc w:val="left"/>
      <w:pPr>
        <w:ind w:left="1440" w:hanging="360"/>
      </w:pPr>
    </w:lvl>
    <w:lvl w:ilvl="2" w:tplc="53197344" w:tentative="1">
      <w:start w:val="1"/>
      <w:numFmt w:val="lowerRoman"/>
      <w:lvlText w:val="%3."/>
      <w:lvlJc w:val="right"/>
      <w:pPr>
        <w:ind w:left="2160" w:hanging="180"/>
      </w:pPr>
    </w:lvl>
    <w:lvl w:ilvl="3" w:tplc="53197344" w:tentative="1">
      <w:start w:val="1"/>
      <w:numFmt w:val="decimal"/>
      <w:lvlText w:val="%4."/>
      <w:lvlJc w:val="left"/>
      <w:pPr>
        <w:ind w:left="2880" w:hanging="360"/>
      </w:pPr>
    </w:lvl>
    <w:lvl w:ilvl="4" w:tplc="53197344" w:tentative="1">
      <w:start w:val="1"/>
      <w:numFmt w:val="lowerLetter"/>
      <w:lvlText w:val="%5."/>
      <w:lvlJc w:val="left"/>
      <w:pPr>
        <w:ind w:left="3600" w:hanging="360"/>
      </w:pPr>
    </w:lvl>
    <w:lvl w:ilvl="5" w:tplc="53197344" w:tentative="1">
      <w:start w:val="1"/>
      <w:numFmt w:val="lowerRoman"/>
      <w:lvlText w:val="%6."/>
      <w:lvlJc w:val="right"/>
      <w:pPr>
        <w:ind w:left="4320" w:hanging="180"/>
      </w:pPr>
    </w:lvl>
    <w:lvl w:ilvl="6" w:tplc="53197344" w:tentative="1">
      <w:start w:val="1"/>
      <w:numFmt w:val="decimal"/>
      <w:lvlText w:val="%7."/>
      <w:lvlJc w:val="left"/>
      <w:pPr>
        <w:ind w:left="5040" w:hanging="360"/>
      </w:pPr>
    </w:lvl>
    <w:lvl w:ilvl="7" w:tplc="53197344" w:tentative="1">
      <w:start w:val="1"/>
      <w:numFmt w:val="lowerLetter"/>
      <w:lvlText w:val="%8."/>
      <w:lvlJc w:val="left"/>
      <w:pPr>
        <w:ind w:left="5760" w:hanging="360"/>
      </w:pPr>
    </w:lvl>
    <w:lvl w:ilvl="8" w:tplc="53197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9">
    <w:multiLevelType w:val="hybridMultilevel"/>
    <w:lvl w:ilvl="0" w:tplc="17434347">
      <w:start w:val="1"/>
      <w:numFmt w:val="decimal"/>
      <w:lvlText w:val="%1."/>
      <w:lvlJc w:val="left"/>
      <w:pPr>
        <w:ind w:left="720" w:hanging="360"/>
      </w:pPr>
    </w:lvl>
    <w:lvl w:ilvl="1" w:tplc="17434347" w:tentative="1">
      <w:start w:val="1"/>
      <w:numFmt w:val="lowerLetter"/>
      <w:lvlText w:val="%2."/>
      <w:lvlJc w:val="left"/>
      <w:pPr>
        <w:ind w:left="1440" w:hanging="360"/>
      </w:pPr>
    </w:lvl>
    <w:lvl w:ilvl="2" w:tplc="17434347" w:tentative="1">
      <w:start w:val="1"/>
      <w:numFmt w:val="lowerRoman"/>
      <w:lvlText w:val="%3."/>
      <w:lvlJc w:val="right"/>
      <w:pPr>
        <w:ind w:left="2160" w:hanging="180"/>
      </w:pPr>
    </w:lvl>
    <w:lvl w:ilvl="3" w:tplc="17434347" w:tentative="1">
      <w:start w:val="1"/>
      <w:numFmt w:val="decimal"/>
      <w:lvlText w:val="%4."/>
      <w:lvlJc w:val="left"/>
      <w:pPr>
        <w:ind w:left="2880" w:hanging="360"/>
      </w:pPr>
    </w:lvl>
    <w:lvl w:ilvl="4" w:tplc="17434347" w:tentative="1">
      <w:start w:val="1"/>
      <w:numFmt w:val="lowerLetter"/>
      <w:lvlText w:val="%5."/>
      <w:lvlJc w:val="left"/>
      <w:pPr>
        <w:ind w:left="3600" w:hanging="360"/>
      </w:pPr>
    </w:lvl>
    <w:lvl w:ilvl="5" w:tplc="17434347" w:tentative="1">
      <w:start w:val="1"/>
      <w:numFmt w:val="lowerRoman"/>
      <w:lvlText w:val="%6."/>
      <w:lvlJc w:val="right"/>
      <w:pPr>
        <w:ind w:left="4320" w:hanging="180"/>
      </w:pPr>
    </w:lvl>
    <w:lvl w:ilvl="6" w:tplc="17434347" w:tentative="1">
      <w:start w:val="1"/>
      <w:numFmt w:val="decimal"/>
      <w:lvlText w:val="%7."/>
      <w:lvlJc w:val="left"/>
      <w:pPr>
        <w:ind w:left="5040" w:hanging="360"/>
      </w:pPr>
    </w:lvl>
    <w:lvl w:ilvl="7" w:tplc="17434347" w:tentative="1">
      <w:start w:val="1"/>
      <w:numFmt w:val="lowerLetter"/>
      <w:lvlText w:val="%8."/>
      <w:lvlJc w:val="left"/>
      <w:pPr>
        <w:ind w:left="5760" w:hanging="360"/>
      </w:pPr>
    </w:lvl>
    <w:lvl w:ilvl="8" w:tplc="17434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8">
    <w:multiLevelType w:val="hybridMultilevel"/>
    <w:lvl w:ilvl="0" w:tplc="45099652">
      <w:start w:val="1"/>
      <w:numFmt w:val="decimal"/>
      <w:lvlText w:val="%1."/>
      <w:lvlJc w:val="left"/>
      <w:pPr>
        <w:ind w:left="720" w:hanging="360"/>
      </w:pPr>
    </w:lvl>
    <w:lvl w:ilvl="1" w:tplc="45099652" w:tentative="1">
      <w:start w:val="1"/>
      <w:numFmt w:val="lowerLetter"/>
      <w:lvlText w:val="%2."/>
      <w:lvlJc w:val="left"/>
      <w:pPr>
        <w:ind w:left="1440" w:hanging="360"/>
      </w:pPr>
    </w:lvl>
    <w:lvl w:ilvl="2" w:tplc="45099652" w:tentative="1">
      <w:start w:val="1"/>
      <w:numFmt w:val="lowerRoman"/>
      <w:lvlText w:val="%3."/>
      <w:lvlJc w:val="right"/>
      <w:pPr>
        <w:ind w:left="2160" w:hanging="180"/>
      </w:pPr>
    </w:lvl>
    <w:lvl w:ilvl="3" w:tplc="45099652" w:tentative="1">
      <w:start w:val="1"/>
      <w:numFmt w:val="decimal"/>
      <w:lvlText w:val="%4."/>
      <w:lvlJc w:val="left"/>
      <w:pPr>
        <w:ind w:left="2880" w:hanging="360"/>
      </w:pPr>
    </w:lvl>
    <w:lvl w:ilvl="4" w:tplc="45099652" w:tentative="1">
      <w:start w:val="1"/>
      <w:numFmt w:val="lowerLetter"/>
      <w:lvlText w:val="%5."/>
      <w:lvlJc w:val="left"/>
      <w:pPr>
        <w:ind w:left="3600" w:hanging="360"/>
      </w:pPr>
    </w:lvl>
    <w:lvl w:ilvl="5" w:tplc="45099652" w:tentative="1">
      <w:start w:val="1"/>
      <w:numFmt w:val="lowerRoman"/>
      <w:lvlText w:val="%6."/>
      <w:lvlJc w:val="right"/>
      <w:pPr>
        <w:ind w:left="4320" w:hanging="180"/>
      </w:pPr>
    </w:lvl>
    <w:lvl w:ilvl="6" w:tplc="45099652" w:tentative="1">
      <w:start w:val="1"/>
      <w:numFmt w:val="decimal"/>
      <w:lvlText w:val="%7."/>
      <w:lvlJc w:val="left"/>
      <w:pPr>
        <w:ind w:left="5040" w:hanging="360"/>
      </w:pPr>
    </w:lvl>
    <w:lvl w:ilvl="7" w:tplc="45099652" w:tentative="1">
      <w:start w:val="1"/>
      <w:numFmt w:val="lowerLetter"/>
      <w:lvlText w:val="%8."/>
      <w:lvlJc w:val="left"/>
      <w:pPr>
        <w:ind w:left="5760" w:hanging="360"/>
      </w:pPr>
    </w:lvl>
    <w:lvl w:ilvl="8" w:tplc="45099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7">
    <w:multiLevelType w:val="hybridMultilevel"/>
    <w:lvl w:ilvl="0" w:tplc="20649658">
      <w:start w:val="1"/>
      <w:numFmt w:val="decimal"/>
      <w:lvlText w:val="%1."/>
      <w:lvlJc w:val="left"/>
      <w:pPr>
        <w:ind w:left="720" w:hanging="360"/>
      </w:pPr>
    </w:lvl>
    <w:lvl w:ilvl="1" w:tplc="20649658" w:tentative="1">
      <w:start w:val="1"/>
      <w:numFmt w:val="lowerLetter"/>
      <w:lvlText w:val="%2."/>
      <w:lvlJc w:val="left"/>
      <w:pPr>
        <w:ind w:left="1440" w:hanging="360"/>
      </w:pPr>
    </w:lvl>
    <w:lvl w:ilvl="2" w:tplc="20649658" w:tentative="1">
      <w:start w:val="1"/>
      <w:numFmt w:val="lowerRoman"/>
      <w:lvlText w:val="%3."/>
      <w:lvlJc w:val="right"/>
      <w:pPr>
        <w:ind w:left="2160" w:hanging="180"/>
      </w:pPr>
    </w:lvl>
    <w:lvl w:ilvl="3" w:tplc="20649658" w:tentative="1">
      <w:start w:val="1"/>
      <w:numFmt w:val="decimal"/>
      <w:lvlText w:val="%4."/>
      <w:lvlJc w:val="left"/>
      <w:pPr>
        <w:ind w:left="2880" w:hanging="360"/>
      </w:pPr>
    </w:lvl>
    <w:lvl w:ilvl="4" w:tplc="20649658" w:tentative="1">
      <w:start w:val="1"/>
      <w:numFmt w:val="lowerLetter"/>
      <w:lvlText w:val="%5."/>
      <w:lvlJc w:val="left"/>
      <w:pPr>
        <w:ind w:left="3600" w:hanging="360"/>
      </w:pPr>
    </w:lvl>
    <w:lvl w:ilvl="5" w:tplc="20649658" w:tentative="1">
      <w:start w:val="1"/>
      <w:numFmt w:val="lowerRoman"/>
      <w:lvlText w:val="%6."/>
      <w:lvlJc w:val="right"/>
      <w:pPr>
        <w:ind w:left="4320" w:hanging="180"/>
      </w:pPr>
    </w:lvl>
    <w:lvl w:ilvl="6" w:tplc="20649658" w:tentative="1">
      <w:start w:val="1"/>
      <w:numFmt w:val="decimal"/>
      <w:lvlText w:val="%7."/>
      <w:lvlJc w:val="left"/>
      <w:pPr>
        <w:ind w:left="5040" w:hanging="360"/>
      </w:pPr>
    </w:lvl>
    <w:lvl w:ilvl="7" w:tplc="20649658" w:tentative="1">
      <w:start w:val="1"/>
      <w:numFmt w:val="lowerLetter"/>
      <w:lvlText w:val="%8."/>
      <w:lvlJc w:val="left"/>
      <w:pPr>
        <w:ind w:left="5760" w:hanging="360"/>
      </w:pPr>
    </w:lvl>
    <w:lvl w:ilvl="8" w:tplc="20649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6">
    <w:multiLevelType w:val="hybridMultilevel"/>
    <w:lvl w:ilvl="0" w:tplc="56501278">
      <w:start w:val="1"/>
      <w:numFmt w:val="decimal"/>
      <w:lvlText w:val="%1."/>
      <w:lvlJc w:val="left"/>
      <w:pPr>
        <w:ind w:left="720" w:hanging="360"/>
      </w:pPr>
    </w:lvl>
    <w:lvl w:ilvl="1" w:tplc="56501278" w:tentative="1">
      <w:start w:val="1"/>
      <w:numFmt w:val="lowerLetter"/>
      <w:lvlText w:val="%2."/>
      <w:lvlJc w:val="left"/>
      <w:pPr>
        <w:ind w:left="1440" w:hanging="360"/>
      </w:pPr>
    </w:lvl>
    <w:lvl w:ilvl="2" w:tplc="56501278" w:tentative="1">
      <w:start w:val="1"/>
      <w:numFmt w:val="lowerRoman"/>
      <w:lvlText w:val="%3."/>
      <w:lvlJc w:val="right"/>
      <w:pPr>
        <w:ind w:left="2160" w:hanging="180"/>
      </w:pPr>
    </w:lvl>
    <w:lvl w:ilvl="3" w:tplc="56501278" w:tentative="1">
      <w:start w:val="1"/>
      <w:numFmt w:val="decimal"/>
      <w:lvlText w:val="%4."/>
      <w:lvlJc w:val="left"/>
      <w:pPr>
        <w:ind w:left="2880" w:hanging="360"/>
      </w:pPr>
    </w:lvl>
    <w:lvl w:ilvl="4" w:tplc="56501278" w:tentative="1">
      <w:start w:val="1"/>
      <w:numFmt w:val="lowerLetter"/>
      <w:lvlText w:val="%5."/>
      <w:lvlJc w:val="left"/>
      <w:pPr>
        <w:ind w:left="3600" w:hanging="360"/>
      </w:pPr>
    </w:lvl>
    <w:lvl w:ilvl="5" w:tplc="56501278" w:tentative="1">
      <w:start w:val="1"/>
      <w:numFmt w:val="lowerRoman"/>
      <w:lvlText w:val="%6."/>
      <w:lvlJc w:val="right"/>
      <w:pPr>
        <w:ind w:left="4320" w:hanging="180"/>
      </w:pPr>
    </w:lvl>
    <w:lvl w:ilvl="6" w:tplc="56501278" w:tentative="1">
      <w:start w:val="1"/>
      <w:numFmt w:val="decimal"/>
      <w:lvlText w:val="%7."/>
      <w:lvlJc w:val="left"/>
      <w:pPr>
        <w:ind w:left="5040" w:hanging="360"/>
      </w:pPr>
    </w:lvl>
    <w:lvl w:ilvl="7" w:tplc="56501278" w:tentative="1">
      <w:start w:val="1"/>
      <w:numFmt w:val="lowerLetter"/>
      <w:lvlText w:val="%8."/>
      <w:lvlJc w:val="left"/>
      <w:pPr>
        <w:ind w:left="5760" w:hanging="360"/>
      </w:pPr>
    </w:lvl>
    <w:lvl w:ilvl="8" w:tplc="56501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5">
    <w:multiLevelType w:val="hybridMultilevel"/>
    <w:lvl w:ilvl="0" w:tplc="60810352">
      <w:start w:val="1"/>
      <w:numFmt w:val="decimal"/>
      <w:lvlText w:val="%1."/>
      <w:lvlJc w:val="left"/>
      <w:pPr>
        <w:ind w:left="720" w:hanging="360"/>
      </w:pPr>
    </w:lvl>
    <w:lvl w:ilvl="1" w:tplc="60810352" w:tentative="1">
      <w:start w:val="1"/>
      <w:numFmt w:val="lowerLetter"/>
      <w:lvlText w:val="%2."/>
      <w:lvlJc w:val="left"/>
      <w:pPr>
        <w:ind w:left="1440" w:hanging="360"/>
      </w:pPr>
    </w:lvl>
    <w:lvl w:ilvl="2" w:tplc="60810352" w:tentative="1">
      <w:start w:val="1"/>
      <w:numFmt w:val="lowerRoman"/>
      <w:lvlText w:val="%3."/>
      <w:lvlJc w:val="right"/>
      <w:pPr>
        <w:ind w:left="2160" w:hanging="180"/>
      </w:pPr>
    </w:lvl>
    <w:lvl w:ilvl="3" w:tplc="60810352" w:tentative="1">
      <w:start w:val="1"/>
      <w:numFmt w:val="decimal"/>
      <w:lvlText w:val="%4."/>
      <w:lvlJc w:val="left"/>
      <w:pPr>
        <w:ind w:left="2880" w:hanging="360"/>
      </w:pPr>
    </w:lvl>
    <w:lvl w:ilvl="4" w:tplc="60810352" w:tentative="1">
      <w:start w:val="1"/>
      <w:numFmt w:val="lowerLetter"/>
      <w:lvlText w:val="%5."/>
      <w:lvlJc w:val="left"/>
      <w:pPr>
        <w:ind w:left="3600" w:hanging="360"/>
      </w:pPr>
    </w:lvl>
    <w:lvl w:ilvl="5" w:tplc="60810352" w:tentative="1">
      <w:start w:val="1"/>
      <w:numFmt w:val="lowerRoman"/>
      <w:lvlText w:val="%6."/>
      <w:lvlJc w:val="right"/>
      <w:pPr>
        <w:ind w:left="4320" w:hanging="180"/>
      </w:pPr>
    </w:lvl>
    <w:lvl w:ilvl="6" w:tplc="60810352" w:tentative="1">
      <w:start w:val="1"/>
      <w:numFmt w:val="decimal"/>
      <w:lvlText w:val="%7."/>
      <w:lvlJc w:val="left"/>
      <w:pPr>
        <w:ind w:left="5040" w:hanging="360"/>
      </w:pPr>
    </w:lvl>
    <w:lvl w:ilvl="7" w:tplc="60810352" w:tentative="1">
      <w:start w:val="1"/>
      <w:numFmt w:val="lowerLetter"/>
      <w:lvlText w:val="%8."/>
      <w:lvlJc w:val="left"/>
      <w:pPr>
        <w:ind w:left="5760" w:hanging="360"/>
      </w:pPr>
    </w:lvl>
    <w:lvl w:ilvl="8" w:tplc="60810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4">
    <w:multiLevelType w:val="hybridMultilevel"/>
    <w:lvl w:ilvl="0" w:tplc="18477636">
      <w:start w:val="1"/>
      <w:numFmt w:val="decimal"/>
      <w:lvlText w:val="%1."/>
      <w:lvlJc w:val="left"/>
      <w:pPr>
        <w:ind w:left="720" w:hanging="360"/>
      </w:pPr>
    </w:lvl>
    <w:lvl w:ilvl="1" w:tplc="18477636" w:tentative="1">
      <w:start w:val="1"/>
      <w:numFmt w:val="lowerLetter"/>
      <w:lvlText w:val="%2."/>
      <w:lvlJc w:val="left"/>
      <w:pPr>
        <w:ind w:left="1440" w:hanging="360"/>
      </w:pPr>
    </w:lvl>
    <w:lvl w:ilvl="2" w:tplc="18477636" w:tentative="1">
      <w:start w:val="1"/>
      <w:numFmt w:val="lowerRoman"/>
      <w:lvlText w:val="%3."/>
      <w:lvlJc w:val="right"/>
      <w:pPr>
        <w:ind w:left="2160" w:hanging="180"/>
      </w:pPr>
    </w:lvl>
    <w:lvl w:ilvl="3" w:tplc="18477636" w:tentative="1">
      <w:start w:val="1"/>
      <w:numFmt w:val="decimal"/>
      <w:lvlText w:val="%4."/>
      <w:lvlJc w:val="left"/>
      <w:pPr>
        <w:ind w:left="2880" w:hanging="360"/>
      </w:pPr>
    </w:lvl>
    <w:lvl w:ilvl="4" w:tplc="18477636" w:tentative="1">
      <w:start w:val="1"/>
      <w:numFmt w:val="lowerLetter"/>
      <w:lvlText w:val="%5."/>
      <w:lvlJc w:val="left"/>
      <w:pPr>
        <w:ind w:left="3600" w:hanging="360"/>
      </w:pPr>
    </w:lvl>
    <w:lvl w:ilvl="5" w:tplc="18477636" w:tentative="1">
      <w:start w:val="1"/>
      <w:numFmt w:val="lowerRoman"/>
      <w:lvlText w:val="%6."/>
      <w:lvlJc w:val="right"/>
      <w:pPr>
        <w:ind w:left="4320" w:hanging="180"/>
      </w:pPr>
    </w:lvl>
    <w:lvl w:ilvl="6" w:tplc="18477636" w:tentative="1">
      <w:start w:val="1"/>
      <w:numFmt w:val="decimal"/>
      <w:lvlText w:val="%7."/>
      <w:lvlJc w:val="left"/>
      <w:pPr>
        <w:ind w:left="5040" w:hanging="360"/>
      </w:pPr>
    </w:lvl>
    <w:lvl w:ilvl="7" w:tplc="18477636" w:tentative="1">
      <w:start w:val="1"/>
      <w:numFmt w:val="lowerLetter"/>
      <w:lvlText w:val="%8."/>
      <w:lvlJc w:val="left"/>
      <w:pPr>
        <w:ind w:left="5760" w:hanging="360"/>
      </w:pPr>
    </w:lvl>
    <w:lvl w:ilvl="8" w:tplc="18477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3">
    <w:multiLevelType w:val="hybridMultilevel"/>
    <w:lvl w:ilvl="0" w:tplc="96505298">
      <w:start w:val="1"/>
      <w:numFmt w:val="decimal"/>
      <w:lvlText w:val="%1."/>
      <w:lvlJc w:val="left"/>
      <w:pPr>
        <w:ind w:left="720" w:hanging="360"/>
      </w:pPr>
    </w:lvl>
    <w:lvl w:ilvl="1" w:tplc="96505298" w:tentative="1">
      <w:start w:val="1"/>
      <w:numFmt w:val="lowerLetter"/>
      <w:lvlText w:val="%2."/>
      <w:lvlJc w:val="left"/>
      <w:pPr>
        <w:ind w:left="1440" w:hanging="360"/>
      </w:pPr>
    </w:lvl>
    <w:lvl w:ilvl="2" w:tplc="96505298" w:tentative="1">
      <w:start w:val="1"/>
      <w:numFmt w:val="lowerRoman"/>
      <w:lvlText w:val="%3."/>
      <w:lvlJc w:val="right"/>
      <w:pPr>
        <w:ind w:left="2160" w:hanging="180"/>
      </w:pPr>
    </w:lvl>
    <w:lvl w:ilvl="3" w:tplc="96505298" w:tentative="1">
      <w:start w:val="1"/>
      <w:numFmt w:val="decimal"/>
      <w:lvlText w:val="%4."/>
      <w:lvlJc w:val="left"/>
      <w:pPr>
        <w:ind w:left="2880" w:hanging="360"/>
      </w:pPr>
    </w:lvl>
    <w:lvl w:ilvl="4" w:tplc="96505298" w:tentative="1">
      <w:start w:val="1"/>
      <w:numFmt w:val="lowerLetter"/>
      <w:lvlText w:val="%5."/>
      <w:lvlJc w:val="left"/>
      <w:pPr>
        <w:ind w:left="3600" w:hanging="360"/>
      </w:pPr>
    </w:lvl>
    <w:lvl w:ilvl="5" w:tplc="96505298" w:tentative="1">
      <w:start w:val="1"/>
      <w:numFmt w:val="lowerRoman"/>
      <w:lvlText w:val="%6."/>
      <w:lvlJc w:val="right"/>
      <w:pPr>
        <w:ind w:left="4320" w:hanging="180"/>
      </w:pPr>
    </w:lvl>
    <w:lvl w:ilvl="6" w:tplc="96505298" w:tentative="1">
      <w:start w:val="1"/>
      <w:numFmt w:val="decimal"/>
      <w:lvlText w:val="%7."/>
      <w:lvlJc w:val="left"/>
      <w:pPr>
        <w:ind w:left="5040" w:hanging="360"/>
      </w:pPr>
    </w:lvl>
    <w:lvl w:ilvl="7" w:tplc="96505298" w:tentative="1">
      <w:start w:val="1"/>
      <w:numFmt w:val="lowerLetter"/>
      <w:lvlText w:val="%8."/>
      <w:lvlJc w:val="left"/>
      <w:pPr>
        <w:ind w:left="5760" w:hanging="360"/>
      </w:pPr>
    </w:lvl>
    <w:lvl w:ilvl="8" w:tplc="96505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2">
    <w:multiLevelType w:val="hybridMultilevel"/>
    <w:lvl w:ilvl="0" w:tplc="42551987">
      <w:start w:val="1"/>
      <w:numFmt w:val="decimal"/>
      <w:lvlText w:val="%1."/>
      <w:lvlJc w:val="left"/>
      <w:pPr>
        <w:ind w:left="720" w:hanging="360"/>
      </w:pPr>
    </w:lvl>
    <w:lvl w:ilvl="1" w:tplc="42551987" w:tentative="1">
      <w:start w:val="1"/>
      <w:numFmt w:val="lowerLetter"/>
      <w:lvlText w:val="%2."/>
      <w:lvlJc w:val="left"/>
      <w:pPr>
        <w:ind w:left="1440" w:hanging="360"/>
      </w:pPr>
    </w:lvl>
    <w:lvl w:ilvl="2" w:tplc="42551987" w:tentative="1">
      <w:start w:val="1"/>
      <w:numFmt w:val="lowerRoman"/>
      <w:lvlText w:val="%3."/>
      <w:lvlJc w:val="right"/>
      <w:pPr>
        <w:ind w:left="2160" w:hanging="180"/>
      </w:pPr>
    </w:lvl>
    <w:lvl w:ilvl="3" w:tplc="42551987" w:tentative="1">
      <w:start w:val="1"/>
      <w:numFmt w:val="decimal"/>
      <w:lvlText w:val="%4."/>
      <w:lvlJc w:val="left"/>
      <w:pPr>
        <w:ind w:left="2880" w:hanging="360"/>
      </w:pPr>
    </w:lvl>
    <w:lvl w:ilvl="4" w:tplc="42551987" w:tentative="1">
      <w:start w:val="1"/>
      <w:numFmt w:val="lowerLetter"/>
      <w:lvlText w:val="%5."/>
      <w:lvlJc w:val="left"/>
      <w:pPr>
        <w:ind w:left="3600" w:hanging="360"/>
      </w:pPr>
    </w:lvl>
    <w:lvl w:ilvl="5" w:tplc="42551987" w:tentative="1">
      <w:start w:val="1"/>
      <w:numFmt w:val="lowerRoman"/>
      <w:lvlText w:val="%6."/>
      <w:lvlJc w:val="right"/>
      <w:pPr>
        <w:ind w:left="4320" w:hanging="180"/>
      </w:pPr>
    </w:lvl>
    <w:lvl w:ilvl="6" w:tplc="42551987" w:tentative="1">
      <w:start w:val="1"/>
      <w:numFmt w:val="decimal"/>
      <w:lvlText w:val="%7."/>
      <w:lvlJc w:val="left"/>
      <w:pPr>
        <w:ind w:left="5040" w:hanging="360"/>
      </w:pPr>
    </w:lvl>
    <w:lvl w:ilvl="7" w:tplc="42551987" w:tentative="1">
      <w:start w:val="1"/>
      <w:numFmt w:val="lowerLetter"/>
      <w:lvlText w:val="%8."/>
      <w:lvlJc w:val="left"/>
      <w:pPr>
        <w:ind w:left="5760" w:hanging="360"/>
      </w:pPr>
    </w:lvl>
    <w:lvl w:ilvl="8" w:tplc="42551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1">
    <w:multiLevelType w:val="hybridMultilevel"/>
    <w:lvl w:ilvl="0" w:tplc="84361650">
      <w:start w:val="1"/>
      <w:numFmt w:val="decimal"/>
      <w:lvlText w:val="%1."/>
      <w:lvlJc w:val="left"/>
      <w:pPr>
        <w:ind w:left="720" w:hanging="360"/>
      </w:pPr>
    </w:lvl>
    <w:lvl w:ilvl="1" w:tplc="84361650" w:tentative="1">
      <w:start w:val="1"/>
      <w:numFmt w:val="lowerLetter"/>
      <w:lvlText w:val="%2."/>
      <w:lvlJc w:val="left"/>
      <w:pPr>
        <w:ind w:left="1440" w:hanging="360"/>
      </w:pPr>
    </w:lvl>
    <w:lvl w:ilvl="2" w:tplc="84361650" w:tentative="1">
      <w:start w:val="1"/>
      <w:numFmt w:val="lowerRoman"/>
      <w:lvlText w:val="%3."/>
      <w:lvlJc w:val="right"/>
      <w:pPr>
        <w:ind w:left="2160" w:hanging="180"/>
      </w:pPr>
    </w:lvl>
    <w:lvl w:ilvl="3" w:tplc="84361650" w:tentative="1">
      <w:start w:val="1"/>
      <w:numFmt w:val="decimal"/>
      <w:lvlText w:val="%4."/>
      <w:lvlJc w:val="left"/>
      <w:pPr>
        <w:ind w:left="2880" w:hanging="360"/>
      </w:pPr>
    </w:lvl>
    <w:lvl w:ilvl="4" w:tplc="84361650" w:tentative="1">
      <w:start w:val="1"/>
      <w:numFmt w:val="lowerLetter"/>
      <w:lvlText w:val="%5."/>
      <w:lvlJc w:val="left"/>
      <w:pPr>
        <w:ind w:left="3600" w:hanging="360"/>
      </w:pPr>
    </w:lvl>
    <w:lvl w:ilvl="5" w:tplc="84361650" w:tentative="1">
      <w:start w:val="1"/>
      <w:numFmt w:val="lowerRoman"/>
      <w:lvlText w:val="%6."/>
      <w:lvlJc w:val="right"/>
      <w:pPr>
        <w:ind w:left="4320" w:hanging="180"/>
      </w:pPr>
    </w:lvl>
    <w:lvl w:ilvl="6" w:tplc="84361650" w:tentative="1">
      <w:start w:val="1"/>
      <w:numFmt w:val="decimal"/>
      <w:lvlText w:val="%7."/>
      <w:lvlJc w:val="left"/>
      <w:pPr>
        <w:ind w:left="5040" w:hanging="360"/>
      </w:pPr>
    </w:lvl>
    <w:lvl w:ilvl="7" w:tplc="84361650" w:tentative="1">
      <w:start w:val="1"/>
      <w:numFmt w:val="lowerLetter"/>
      <w:lvlText w:val="%8."/>
      <w:lvlJc w:val="left"/>
      <w:pPr>
        <w:ind w:left="5760" w:hanging="360"/>
      </w:pPr>
    </w:lvl>
    <w:lvl w:ilvl="8" w:tplc="84361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0">
    <w:multiLevelType w:val="hybridMultilevel"/>
    <w:lvl w:ilvl="0" w:tplc="31067671">
      <w:start w:val="1"/>
      <w:numFmt w:val="decimal"/>
      <w:lvlText w:val="%1."/>
      <w:lvlJc w:val="left"/>
      <w:pPr>
        <w:ind w:left="720" w:hanging="360"/>
      </w:pPr>
    </w:lvl>
    <w:lvl w:ilvl="1" w:tplc="31067671" w:tentative="1">
      <w:start w:val="1"/>
      <w:numFmt w:val="lowerLetter"/>
      <w:lvlText w:val="%2."/>
      <w:lvlJc w:val="left"/>
      <w:pPr>
        <w:ind w:left="1440" w:hanging="360"/>
      </w:pPr>
    </w:lvl>
    <w:lvl w:ilvl="2" w:tplc="31067671" w:tentative="1">
      <w:start w:val="1"/>
      <w:numFmt w:val="lowerRoman"/>
      <w:lvlText w:val="%3."/>
      <w:lvlJc w:val="right"/>
      <w:pPr>
        <w:ind w:left="2160" w:hanging="180"/>
      </w:pPr>
    </w:lvl>
    <w:lvl w:ilvl="3" w:tplc="31067671" w:tentative="1">
      <w:start w:val="1"/>
      <w:numFmt w:val="decimal"/>
      <w:lvlText w:val="%4."/>
      <w:lvlJc w:val="left"/>
      <w:pPr>
        <w:ind w:left="2880" w:hanging="360"/>
      </w:pPr>
    </w:lvl>
    <w:lvl w:ilvl="4" w:tplc="31067671" w:tentative="1">
      <w:start w:val="1"/>
      <w:numFmt w:val="lowerLetter"/>
      <w:lvlText w:val="%5."/>
      <w:lvlJc w:val="left"/>
      <w:pPr>
        <w:ind w:left="3600" w:hanging="360"/>
      </w:pPr>
    </w:lvl>
    <w:lvl w:ilvl="5" w:tplc="31067671" w:tentative="1">
      <w:start w:val="1"/>
      <w:numFmt w:val="lowerRoman"/>
      <w:lvlText w:val="%6."/>
      <w:lvlJc w:val="right"/>
      <w:pPr>
        <w:ind w:left="4320" w:hanging="180"/>
      </w:pPr>
    </w:lvl>
    <w:lvl w:ilvl="6" w:tplc="31067671" w:tentative="1">
      <w:start w:val="1"/>
      <w:numFmt w:val="decimal"/>
      <w:lvlText w:val="%7."/>
      <w:lvlJc w:val="left"/>
      <w:pPr>
        <w:ind w:left="5040" w:hanging="360"/>
      </w:pPr>
    </w:lvl>
    <w:lvl w:ilvl="7" w:tplc="31067671" w:tentative="1">
      <w:start w:val="1"/>
      <w:numFmt w:val="lowerLetter"/>
      <w:lvlText w:val="%8."/>
      <w:lvlJc w:val="left"/>
      <w:pPr>
        <w:ind w:left="5760" w:hanging="360"/>
      </w:pPr>
    </w:lvl>
    <w:lvl w:ilvl="8" w:tplc="31067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9">
    <w:multiLevelType w:val="hybridMultilevel"/>
    <w:lvl w:ilvl="0" w:tplc="52121672">
      <w:start w:val="1"/>
      <w:numFmt w:val="decimal"/>
      <w:lvlText w:val="%1."/>
      <w:lvlJc w:val="left"/>
      <w:pPr>
        <w:ind w:left="720" w:hanging="360"/>
      </w:pPr>
    </w:lvl>
    <w:lvl w:ilvl="1" w:tplc="52121672" w:tentative="1">
      <w:start w:val="1"/>
      <w:numFmt w:val="lowerLetter"/>
      <w:lvlText w:val="%2."/>
      <w:lvlJc w:val="left"/>
      <w:pPr>
        <w:ind w:left="1440" w:hanging="360"/>
      </w:pPr>
    </w:lvl>
    <w:lvl w:ilvl="2" w:tplc="52121672" w:tentative="1">
      <w:start w:val="1"/>
      <w:numFmt w:val="lowerRoman"/>
      <w:lvlText w:val="%3."/>
      <w:lvlJc w:val="right"/>
      <w:pPr>
        <w:ind w:left="2160" w:hanging="180"/>
      </w:pPr>
    </w:lvl>
    <w:lvl w:ilvl="3" w:tplc="52121672" w:tentative="1">
      <w:start w:val="1"/>
      <w:numFmt w:val="decimal"/>
      <w:lvlText w:val="%4."/>
      <w:lvlJc w:val="left"/>
      <w:pPr>
        <w:ind w:left="2880" w:hanging="360"/>
      </w:pPr>
    </w:lvl>
    <w:lvl w:ilvl="4" w:tplc="52121672" w:tentative="1">
      <w:start w:val="1"/>
      <w:numFmt w:val="lowerLetter"/>
      <w:lvlText w:val="%5."/>
      <w:lvlJc w:val="left"/>
      <w:pPr>
        <w:ind w:left="3600" w:hanging="360"/>
      </w:pPr>
    </w:lvl>
    <w:lvl w:ilvl="5" w:tplc="52121672" w:tentative="1">
      <w:start w:val="1"/>
      <w:numFmt w:val="lowerRoman"/>
      <w:lvlText w:val="%6."/>
      <w:lvlJc w:val="right"/>
      <w:pPr>
        <w:ind w:left="4320" w:hanging="180"/>
      </w:pPr>
    </w:lvl>
    <w:lvl w:ilvl="6" w:tplc="52121672" w:tentative="1">
      <w:start w:val="1"/>
      <w:numFmt w:val="decimal"/>
      <w:lvlText w:val="%7."/>
      <w:lvlJc w:val="left"/>
      <w:pPr>
        <w:ind w:left="5040" w:hanging="360"/>
      </w:pPr>
    </w:lvl>
    <w:lvl w:ilvl="7" w:tplc="52121672" w:tentative="1">
      <w:start w:val="1"/>
      <w:numFmt w:val="lowerLetter"/>
      <w:lvlText w:val="%8."/>
      <w:lvlJc w:val="left"/>
      <w:pPr>
        <w:ind w:left="5760" w:hanging="360"/>
      </w:pPr>
    </w:lvl>
    <w:lvl w:ilvl="8" w:tplc="52121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8">
    <w:multiLevelType w:val="hybridMultilevel"/>
    <w:lvl w:ilvl="0" w:tplc="31406694">
      <w:start w:val="1"/>
      <w:numFmt w:val="decimal"/>
      <w:lvlText w:val="%1."/>
      <w:lvlJc w:val="left"/>
      <w:pPr>
        <w:ind w:left="720" w:hanging="360"/>
      </w:pPr>
    </w:lvl>
    <w:lvl w:ilvl="1" w:tplc="31406694" w:tentative="1">
      <w:start w:val="1"/>
      <w:numFmt w:val="lowerLetter"/>
      <w:lvlText w:val="%2."/>
      <w:lvlJc w:val="left"/>
      <w:pPr>
        <w:ind w:left="1440" w:hanging="360"/>
      </w:pPr>
    </w:lvl>
    <w:lvl w:ilvl="2" w:tplc="31406694" w:tentative="1">
      <w:start w:val="1"/>
      <w:numFmt w:val="lowerRoman"/>
      <w:lvlText w:val="%3."/>
      <w:lvlJc w:val="right"/>
      <w:pPr>
        <w:ind w:left="2160" w:hanging="180"/>
      </w:pPr>
    </w:lvl>
    <w:lvl w:ilvl="3" w:tplc="31406694" w:tentative="1">
      <w:start w:val="1"/>
      <w:numFmt w:val="decimal"/>
      <w:lvlText w:val="%4."/>
      <w:lvlJc w:val="left"/>
      <w:pPr>
        <w:ind w:left="2880" w:hanging="360"/>
      </w:pPr>
    </w:lvl>
    <w:lvl w:ilvl="4" w:tplc="31406694" w:tentative="1">
      <w:start w:val="1"/>
      <w:numFmt w:val="lowerLetter"/>
      <w:lvlText w:val="%5."/>
      <w:lvlJc w:val="left"/>
      <w:pPr>
        <w:ind w:left="3600" w:hanging="360"/>
      </w:pPr>
    </w:lvl>
    <w:lvl w:ilvl="5" w:tplc="31406694" w:tentative="1">
      <w:start w:val="1"/>
      <w:numFmt w:val="lowerRoman"/>
      <w:lvlText w:val="%6."/>
      <w:lvlJc w:val="right"/>
      <w:pPr>
        <w:ind w:left="4320" w:hanging="180"/>
      </w:pPr>
    </w:lvl>
    <w:lvl w:ilvl="6" w:tplc="31406694" w:tentative="1">
      <w:start w:val="1"/>
      <w:numFmt w:val="decimal"/>
      <w:lvlText w:val="%7."/>
      <w:lvlJc w:val="left"/>
      <w:pPr>
        <w:ind w:left="5040" w:hanging="360"/>
      </w:pPr>
    </w:lvl>
    <w:lvl w:ilvl="7" w:tplc="31406694" w:tentative="1">
      <w:start w:val="1"/>
      <w:numFmt w:val="lowerLetter"/>
      <w:lvlText w:val="%8."/>
      <w:lvlJc w:val="left"/>
      <w:pPr>
        <w:ind w:left="5760" w:hanging="360"/>
      </w:pPr>
    </w:lvl>
    <w:lvl w:ilvl="8" w:tplc="31406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7">
    <w:multiLevelType w:val="hybridMultilevel"/>
    <w:lvl w:ilvl="0" w:tplc="43131076">
      <w:start w:val="1"/>
      <w:numFmt w:val="decimal"/>
      <w:lvlText w:val="%1."/>
      <w:lvlJc w:val="left"/>
      <w:pPr>
        <w:ind w:left="720" w:hanging="360"/>
      </w:pPr>
    </w:lvl>
    <w:lvl w:ilvl="1" w:tplc="43131076" w:tentative="1">
      <w:start w:val="1"/>
      <w:numFmt w:val="lowerLetter"/>
      <w:lvlText w:val="%2."/>
      <w:lvlJc w:val="left"/>
      <w:pPr>
        <w:ind w:left="1440" w:hanging="360"/>
      </w:pPr>
    </w:lvl>
    <w:lvl w:ilvl="2" w:tplc="43131076" w:tentative="1">
      <w:start w:val="1"/>
      <w:numFmt w:val="lowerRoman"/>
      <w:lvlText w:val="%3."/>
      <w:lvlJc w:val="right"/>
      <w:pPr>
        <w:ind w:left="2160" w:hanging="180"/>
      </w:pPr>
    </w:lvl>
    <w:lvl w:ilvl="3" w:tplc="43131076" w:tentative="1">
      <w:start w:val="1"/>
      <w:numFmt w:val="decimal"/>
      <w:lvlText w:val="%4."/>
      <w:lvlJc w:val="left"/>
      <w:pPr>
        <w:ind w:left="2880" w:hanging="360"/>
      </w:pPr>
    </w:lvl>
    <w:lvl w:ilvl="4" w:tplc="43131076" w:tentative="1">
      <w:start w:val="1"/>
      <w:numFmt w:val="lowerLetter"/>
      <w:lvlText w:val="%5."/>
      <w:lvlJc w:val="left"/>
      <w:pPr>
        <w:ind w:left="3600" w:hanging="360"/>
      </w:pPr>
    </w:lvl>
    <w:lvl w:ilvl="5" w:tplc="43131076" w:tentative="1">
      <w:start w:val="1"/>
      <w:numFmt w:val="lowerRoman"/>
      <w:lvlText w:val="%6."/>
      <w:lvlJc w:val="right"/>
      <w:pPr>
        <w:ind w:left="4320" w:hanging="180"/>
      </w:pPr>
    </w:lvl>
    <w:lvl w:ilvl="6" w:tplc="43131076" w:tentative="1">
      <w:start w:val="1"/>
      <w:numFmt w:val="decimal"/>
      <w:lvlText w:val="%7."/>
      <w:lvlJc w:val="left"/>
      <w:pPr>
        <w:ind w:left="5040" w:hanging="360"/>
      </w:pPr>
    </w:lvl>
    <w:lvl w:ilvl="7" w:tplc="43131076" w:tentative="1">
      <w:start w:val="1"/>
      <w:numFmt w:val="lowerLetter"/>
      <w:lvlText w:val="%8."/>
      <w:lvlJc w:val="left"/>
      <w:pPr>
        <w:ind w:left="5760" w:hanging="360"/>
      </w:pPr>
    </w:lvl>
    <w:lvl w:ilvl="8" w:tplc="43131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6">
    <w:multiLevelType w:val="hybridMultilevel"/>
    <w:lvl w:ilvl="0" w:tplc="13873660">
      <w:start w:val="1"/>
      <w:numFmt w:val="decimal"/>
      <w:lvlText w:val="%1."/>
      <w:lvlJc w:val="left"/>
      <w:pPr>
        <w:ind w:left="720" w:hanging="360"/>
      </w:pPr>
    </w:lvl>
    <w:lvl w:ilvl="1" w:tplc="13873660" w:tentative="1">
      <w:start w:val="1"/>
      <w:numFmt w:val="lowerLetter"/>
      <w:lvlText w:val="%2."/>
      <w:lvlJc w:val="left"/>
      <w:pPr>
        <w:ind w:left="1440" w:hanging="360"/>
      </w:pPr>
    </w:lvl>
    <w:lvl w:ilvl="2" w:tplc="13873660" w:tentative="1">
      <w:start w:val="1"/>
      <w:numFmt w:val="lowerRoman"/>
      <w:lvlText w:val="%3."/>
      <w:lvlJc w:val="right"/>
      <w:pPr>
        <w:ind w:left="2160" w:hanging="180"/>
      </w:pPr>
    </w:lvl>
    <w:lvl w:ilvl="3" w:tplc="13873660" w:tentative="1">
      <w:start w:val="1"/>
      <w:numFmt w:val="decimal"/>
      <w:lvlText w:val="%4."/>
      <w:lvlJc w:val="left"/>
      <w:pPr>
        <w:ind w:left="2880" w:hanging="360"/>
      </w:pPr>
    </w:lvl>
    <w:lvl w:ilvl="4" w:tplc="13873660" w:tentative="1">
      <w:start w:val="1"/>
      <w:numFmt w:val="lowerLetter"/>
      <w:lvlText w:val="%5."/>
      <w:lvlJc w:val="left"/>
      <w:pPr>
        <w:ind w:left="3600" w:hanging="360"/>
      </w:pPr>
    </w:lvl>
    <w:lvl w:ilvl="5" w:tplc="13873660" w:tentative="1">
      <w:start w:val="1"/>
      <w:numFmt w:val="lowerRoman"/>
      <w:lvlText w:val="%6."/>
      <w:lvlJc w:val="right"/>
      <w:pPr>
        <w:ind w:left="4320" w:hanging="180"/>
      </w:pPr>
    </w:lvl>
    <w:lvl w:ilvl="6" w:tplc="13873660" w:tentative="1">
      <w:start w:val="1"/>
      <w:numFmt w:val="decimal"/>
      <w:lvlText w:val="%7."/>
      <w:lvlJc w:val="left"/>
      <w:pPr>
        <w:ind w:left="5040" w:hanging="360"/>
      </w:pPr>
    </w:lvl>
    <w:lvl w:ilvl="7" w:tplc="13873660" w:tentative="1">
      <w:start w:val="1"/>
      <w:numFmt w:val="lowerLetter"/>
      <w:lvlText w:val="%8."/>
      <w:lvlJc w:val="left"/>
      <w:pPr>
        <w:ind w:left="5760" w:hanging="360"/>
      </w:pPr>
    </w:lvl>
    <w:lvl w:ilvl="8" w:tplc="13873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5">
    <w:multiLevelType w:val="hybridMultilevel"/>
    <w:lvl w:ilvl="0" w:tplc="71676042">
      <w:start w:val="1"/>
      <w:numFmt w:val="decimal"/>
      <w:lvlText w:val="%1."/>
      <w:lvlJc w:val="left"/>
      <w:pPr>
        <w:ind w:left="720" w:hanging="360"/>
      </w:pPr>
    </w:lvl>
    <w:lvl w:ilvl="1" w:tplc="71676042" w:tentative="1">
      <w:start w:val="1"/>
      <w:numFmt w:val="lowerLetter"/>
      <w:lvlText w:val="%2."/>
      <w:lvlJc w:val="left"/>
      <w:pPr>
        <w:ind w:left="1440" w:hanging="360"/>
      </w:pPr>
    </w:lvl>
    <w:lvl w:ilvl="2" w:tplc="71676042" w:tentative="1">
      <w:start w:val="1"/>
      <w:numFmt w:val="lowerRoman"/>
      <w:lvlText w:val="%3."/>
      <w:lvlJc w:val="right"/>
      <w:pPr>
        <w:ind w:left="2160" w:hanging="180"/>
      </w:pPr>
    </w:lvl>
    <w:lvl w:ilvl="3" w:tplc="71676042" w:tentative="1">
      <w:start w:val="1"/>
      <w:numFmt w:val="decimal"/>
      <w:lvlText w:val="%4."/>
      <w:lvlJc w:val="left"/>
      <w:pPr>
        <w:ind w:left="2880" w:hanging="360"/>
      </w:pPr>
    </w:lvl>
    <w:lvl w:ilvl="4" w:tplc="71676042" w:tentative="1">
      <w:start w:val="1"/>
      <w:numFmt w:val="lowerLetter"/>
      <w:lvlText w:val="%5."/>
      <w:lvlJc w:val="left"/>
      <w:pPr>
        <w:ind w:left="3600" w:hanging="360"/>
      </w:pPr>
    </w:lvl>
    <w:lvl w:ilvl="5" w:tplc="71676042" w:tentative="1">
      <w:start w:val="1"/>
      <w:numFmt w:val="lowerRoman"/>
      <w:lvlText w:val="%6."/>
      <w:lvlJc w:val="right"/>
      <w:pPr>
        <w:ind w:left="4320" w:hanging="180"/>
      </w:pPr>
    </w:lvl>
    <w:lvl w:ilvl="6" w:tplc="71676042" w:tentative="1">
      <w:start w:val="1"/>
      <w:numFmt w:val="decimal"/>
      <w:lvlText w:val="%7."/>
      <w:lvlJc w:val="left"/>
      <w:pPr>
        <w:ind w:left="5040" w:hanging="360"/>
      </w:pPr>
    </w:lvl>
    <w:lvl w:ilvl="7" w:tplc="71676042" w:tentative="1">
      <w:start w:val="1"/>
      <w:numFmt w:val="lowerLetter"/>
      <w:lvlText w:val="%8."/>
      <w:lvlJc w:val="left"/>
      <w:pPr>
        <w:ind w:left="5760" w:hanging="360"/>
      </w:pPr>
    </w:lvl>
    <w:lvl w:ilvl="8" w:tplc="71676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4">
    <w:multiLevelType w:val="hybridMultilevel"/>
    <w:lvl w:ilvl="0" w:tplc="33968288">
      <w:start w:val="1"/>
      <w:numFmt w:val="decimal"/>
      <w:lvlText w:val="%1."/>
      <w:lvlJc w:val="left"/>
      <w:pPr>
        <w:ind w:left="720" w:hanging="360"/>
      </w:pPr>
    </w:lvl>
    <w:lvl w:ilvl="1" w:tplc="33968288" w:tentative="1">
      <w:start w:val="1"/>
      <w:numFmt w:val="lowerLetter"/>
      <w:lvlText w:val="%2."/>
      <w:lvlJc w:val="left"/>
      <w:pPr>
        <w:ind w:left="1440" w:hanging="360"/>
      </w:pPr>
    </w:lvl>
    <w:lvl w:ilvl="2" w:tplc="33968288" w:tentative="1">
      <w:start w:val="1"/>
      <w:numFmt w:val="lowerRoman"/>
      <w:lvlText w:val="%3."/>
      <w:lvlJc w:val="right"/>
      <w:pPr>
        <w:ind w:left="2160" w:hanging="180"/>
      </w:pPr>
    </w:lvl>
    <w:lvl w:ilvl="3" w:tplc="33968288" w:tentative="1">
      <w:start w:val="1"/>
      <w:numFmt w:val="decimal"/>
      <w:lvlText w:val="%4."/>
      <w:lvlJc w:val="left"/>
      <w:pPr>
        <w:ind w:left="2880" w:hanging="360"/>
      </w:pPr>
    </w:lvl>
    <w:lvl w:ilvl="4" w:tplc="33968288" w:tentative="1">
      <w:start w:val="1"/>
      <w:numFmt w:val="lowerLetter"/>
      <w:lvlText w:val="%5."/>
      <w:lvlJc w:val="left"/>
      <w:pPr>
        <w:ind w:left="3600" w:hanging="360"/>
      </w:pPr>
    </w:lvl>
    <w:lvl w:ilvl="5" w:tplc="33968288" w:tentative="1">
      <w:start w:val="1"/>
      <w:numFmt w:val="lowerRoman"/>
      <w:lvlText w:val="%6."/>
      <w:lvlJc w:val="right"/>
      <w:pPr>
        <w:ind w:left="4320" w:hanging="180"/>
      </w:pPr>
    </w:lvl>
    <w:lvl w:ilvl="6" w:tplc="33968288" w:tentative="1">
      <w:start w:val="1"/>
      <w:numFmt w:val="decimal"/>
      <w:lvlText w:val="%7."/>
      <w:lvlJc w:val="left"/>
      <w:pPr>
        <w:ind w:left="5040" w:hanging="360"/>
      </w:pPr>
    </w:lvl>
    <w:lvl w:ilvl="7" w:tplc="33968288" w:tentative="1">
      <w:start w:val="1"/>
      <w:numFmt w:val="lowerLetter"/>
      <w:lvlText w:val="%8."/>
      <w:lvlJc w:val="left"/>
      <w:pPr>
        <w:ind w:left="5760" w:hanging="360"/>
      </w:pPr>
    </w:lvl>
    <w:lvl w:ilvl="8" w:tplc="33968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3">
    <w:multiLevelType w:val="hybridMultilevel"/>
    <w:lvl w:ilvl="0" w:tplc="26462302">
      <w:start w:val="1"/>
      <w:numFmt w:val="decimal"/>
      <w:lvlText w:val="%1."/>
      <w:lvlJc w:val="left"/>
      <w:pPr>
        <w:ind w:left="720" w:hanging="360"/>
      </w:pPr>
    </w:lvl>
    <w:lvl w:ilvl="1" w:tplc="26462302" w:tentative="1">
      <w:start w:val="1"/>
      <w:numFmt w:val="lowerLetter"/>
      <w:lvlText w:val="%2."/>
      <w:lvlJc w:val="left"/>
      <w:pPr>
        <w:ind w:left="1440" w:hanging="360"/>
      </w:pPr>
    </w:lvl>
    <w:lvl w:ilvl="2" w:tplc="26462302" w:tentative="1">
      <w:start w:val="1"/>
      <w:numFmt w:val="lowerRoman"/>
      <w:lvlText w:val="%3."/>
      <w:lvlJc w:val="right"/>
      <w:pPr>
        <w:ind w:left="2160" w:hanging="180"/>
      </w:pPr>
    </w:lvl>
    <w:lvl w:ilvl="3" w:tplc="26462302" w:tentative="1">
      <w:start w:val="1"/>
      <w:numFmt w:val="decimal"/>
      <w:lvlText w:val="%4."/>
      <w:lvlJc w:val="left"/>
      <w:pPr>
        <w:ind w:left="2880" w:hanging="360"/>
      </w:pPr>
    </w:lvl>
    <w:lvl w:ilvl="4" w:tplc="26462302" w:tentative="1">
      <w:start w:val="1"/>
      <w:numFmt w:val="lowerLetter"/>
      <w:lvlText w:val="%5."/>
      <w:lvlJc w:val="left"/>
      <w:pPr>
        <w:ind w:left="3600" w:hanging="360"/>
      </w:pPr>
    </w:lvl>
    <w:lvl w:ilvl="5" w:tplc="26462302" w:tentative="1">
      <w:start w:val="1"/>
      <w:numFmt w:val="lowerRoman"/>
      <w:lvlText w:val="%6."/>
      <w:lvlJc w:val="right"/>
      <w:pPr>
        <w:ind w:left="4320" w:hanging="180"/>
      </w:pPr>
    </w:lvl>
    <w:lvl w:ilvl="6" w:tplc="26462302" w:tentative="1">
      <w:start w:val="1"/>
      <w:numFmt w:val="decimal"/>
      <w:lvlText w:val="%7."/>
      <w:lvlJc w:val="left"/>
      <w:pPr>
        <w:ind w:left="5040" w:hanging="360"/>
      </w:pPr>
    </w:lvl>
    <w:lvl w:ilvl="7" w:tplc="26462302" w:tentative="1">
      <w:start w:val="1"/>
      <w:numFmt w:val="lowerLetter"/>
      <w:lvlText w:val="%8."/>
      <w:lvlJc w:val="left"/>
      <w:pPr>
        <w:ind w:left="5760" w:hanging="360"/>
      </w:pPr>
    </w:lvl>
    <w:lvl w:ilvl="8" w:tplc="26462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2">
    <w:multiLevelType w:val="hybridMultilevel"/>
    <w:lvl w:ilvl="0" w:tplc="84133479">
      <w:start w:val="1"/>
      <w:numFmt w:val="decimal"/>
      <w:lvlText w:val="%1."/>
      <w:lvlJc w:val="left"/>
      <w:pPr>
        <w:ind w:left="720" w:hanging="360"/>
      </w:pPr>
    </w:lvl>
    <w:lvl w:ilvl="1" w:tplc="84133479" w:tentative="1">
      <w:start w:val="1"/>
      <w:numFmt w:val="lowerLetter"/>
      <w:lvlText w:val="%2."/>
      <w:lvlJc w:val="left"/>
      <w:pPr>
        <w:ind w:left="1440" w:hanging="360"/>
      </w:pPr>
    </w:lvl>
    <w:lvl w:ilvl="2" w:tplc="84133479" w:tentative="1">
      <w:start w:val="1"/>
      <w:numFmt w:val="lowerRoman"/>
      <w:lvlText w:val="%3."/>
      <w:lvlJc w:val="right"/>
      <w:pPr>
        <w:ind w:left="2160" w:hanging="180"/>
      </w:pPr>
    </w:lvl>
    <w:lvl w:ilvl="3" w:tplc="84133479" w:tentative="1">
      <w:start w:val="1"/>
      <w:numFmt w:val="decimal"/>
      <w:lvlText w:val="%4."/>
      <w:lvlJc w:val="left"/>
      <w:pPr>
        <w:ind w:left="2880" w:hanging="360"/>
      </w:pPr>
    </w:lvl>
    <w:lvl w:ilvl="4" w:tplc="84133479" w:tentative="1">
      <w:start w:val="1"/>
      <w:numFmt w:val="lowerLetter"/>
      <w:lvlText w:val="%5."/>
      <w:lvlJc w:val="left"/>
      <w:pPr>
        <w:ind w:left="3600" w:hanging="360"/>
      </w:pPr>
    </w:lvl>
    <w:lvl w:ilvl="5" w:tplc="84133479" w:tentative="1">
      <w:start w:val="1"/>
      <w:numFmt w:val="lowerRoman"/>
      <w:lvlText w:val="%6."/>
      <w:lvlJc w:val="right"/>
      <w:pPr>
        <w:ind w:left="4320" w:hanging="180"/>
      </w:pPr>
    </w:lvl>
    <w:lvl w:ilvl="6" w:tplc="84133479" w:tentative="1">
      <w:start w:val="1"/>
      <w:numFmt w:val="decimal"/>
      <w:lvlText w:val="%7."/>
      <w:lvlJc w:val="left"/>
      <w:pPr>
        <w:ind w:left="5040" w:hanging="360"/>
      </w:pPr>
    </w:lvl>
    <w:lvl w:ilvl="7" w:tplc="84133479" w:tentative="1">
      <w:start w:val="1"/>
      <w:numFmt w:val="lowerLetter"/>
      <w:lvlText w:val="%8."/>
      <w:lvlJc w:val="left"/>
      <w:pPr>
        <w:ind w:left="5760" w:hanging="360"/>
      </w:pPr>
    </w:lvl>
    <w:lvl w:ilvl="8" w:tplc="84133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1">
    <w:multiLevelType w:val="hybridMultilevel"/>
    <w:lvl w:ilvl="0" w:tplc="35411819">
      <w:start w:val="1"/>
      <w:numFmt w:val="decimal"/>
      <w:lvlText w:val="%1."/>
      <w:lvlJc w:val="left"/>
      <w:pPr>
        <w:ind w:left="720" w:hanging="360"/>
      </w:pPr>
    </w:lvl>
    <w:lvl w:ilvl="1" w:tplc="35411819" w:tentative="1">
      <w:start w:val="1"/>
      <w:numFmt w:val="lowerLetter"/>
      <w:lvlText w:val="%2."/>
      <w:lvlJc w:val="left"/>
      <w:pPr>
        <w:ind w:left="1440" w:hanging="360"/>
      </w:pPr>
    </w:lvl>
    <w:lvl w:ilvl="2" w:tplc="35411819" w:tentative="1">
      <w:start w:val="1"/>
      <w:numFmt w:val="lowerRoman"/>
      <w:lvlText w:val="%3."/>
      <w:lvlJc w:val="right"/>
      <w:pPr>
        <w:ind w:left="2160" w:hanging="180"/>
      </w:pPr>
    </w:lvl>
    <w:lvl w:ilvl="3" w:tplc="35411819" w:tentative="1">
      <w:start w:val="1"/>
      <w:numFmt w:val="decimal"/>
      <w:lvlText w:val="%4."/>
      <w:lvlJc w:val="left"/>
      <w:pPr>
        <w:ind w:left="2880" w:hanging="360"/>
      </w:pPr>
    </w:lvl>
    <w:lvl w:ilvl="4" w:tplc="35411819" w:tentative="1">
      <w:start w:val="1"/>
      <w:numFmt w:val="lowerLetter"/>
      <w:lvlText w:val="%5."/>
      <w:lvlJc w:val="left"/>
      <w:pPr>
        <w:ind w:left="3600" w:hanging="360"/>
      </w:pPr>
    </w:lvl>
    <w:lvl w:ilvl="5" w:tplc="35411819" w:tentative="1">
      <w:start w:val="1"/>
      <w:numFmt w:val="lowerRoman"/>
      <w:lvlText w:val="%6."/>
      <w:lvlJc w:val="right"/>
      <w:pPr>
        <w:ind w:left="4320" w:hanging="180"/>
      </w:pPr>
    </w:lvl>
    <w:lvl w:ilvl="6" w:tplc="35411819" w:tentative="1">
      <w:start w:val="1"/>
      <w:numFmt w:val="decimal"/>
      <w:lvlText w:val="%7."/>
      <w:lvlJc w:val="left"/>
      <w:pPr>
        <w:ind w:left="5040" w:hanging="360"/>
      </w:pPr>
    </w:lvl>
    <w:lvl w:ilvl="7" w:tplc="35411819" w:tentative="1">
      <w:start w:val="1"/>
      <w:numFmt w:val="lowerLetter"/>
      <w:lvlText w:val="%8."/>
      <w:lvlJc w:val="left"/>
      <w:pPr>
        <w:ind w:left="5760" w:hanging="360"/>
      </w:pPr>
    </w:lvl>
    <w:lvl w:ilvl="8" w:tplc="35411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0">
    <w:multiLevelType w:val="hybridMultilevel"/>
    <w:lvl w:ilvl="0" w:tplc="54610867">
      <w:start w:val="1"/>
      <w:numFmt w:val="decimal"/>
      <w:lvlText w:val="%1."/>
      <w:lvlJc w:val="left"/>
      <w:pPr>
        <w:ind w:left="720" w:hanging="360"/>
      </w:pPr>
    </w:lvl>
    <w:lvl w:ilvl="1" w:tplc="54610867" w:tentative="1">
      <w:start w:val="1"/>
      <w:numFmt w:val="lowerLetter"/>
      <w:lvlText w:val="%2."/>
      <w:lvlJc w:val="left"/>
      <w:pPr>
        <w:ind w:left="1440" w:hanging="360"/>
      </w:pPr>
    </w:lvl>
    <w:lvl w:ilvl="2" w:tplc="54610867" w:tentative="1">
      <w:start w:val="1"/>
      <w:numFmt w:val="lowerRoman"/>
      <w:lvlText w:val="%3."/>
      <w:lvlJc w:val="right"/>
      <w:pPr>
        <w:ind w:left="2160" w:hanging="180"/>
      </w:pPr>
    </w:lvl>
    <w:lvl w:ilvl="3" w:tplc="54610867" w:tentative="1">
      <w:start w:val="1"/>
      <w:numFmt w:val="decimal"/>
      <w:lvlText w:val="%4."/>
      <w:lvlJc w:val="left"/>
      <w:pPr>
        <w:ind w:left="2880" w:hanging="360"/>
      </w:pPr>
    </w:lvl>
    <w:lvl w:ilvl="4" w:tplc="54610867" w:tentative="1">
      <w:start w:val="1"/>
      <w:numFmt w:val="lowerLetter"/>
      <w:lvlText w:val="%5."/>
      <w:lvlJc w:val="left"/>
      <w:pPr>
        <w:ind w:left="3600" w:hanging="360"/>
      </w:pPr>
    </w:lvl>
    <w:lvl w:ilvl="5" w:tplc="54610867" w:tentative="1">
      <w:start w:val="1"/>
      <w:numFmt w:val="lowerRoman"/>
      <w:lvlText w:val="%6."/>
      <w:lvlJc w:val="right"/>
      <w:pPr>
        <w:ind w:left="4320" w:hanging="180"/>
      </w:pPr>
    </w:lvl>
    <w:lvl w:ilvl="6" w:tplc="54610867" w:tentative="1">
      <w:start w:val="1"/>
      <w:numFmt w:val="decimal"/>
      <w:lvlText w:val="%7."/>
      <w:lvlJc w:val="left"/>
      <w:pPr>
        <w:ind w:left="5040" w:hanging="360"/>
      </w:pPr>
    </w:lvl>
    <w:lvl w:ilvl="7" w:tplc="54610867" w:tentative="1">
      <w:start w:val="1"/>
      <w:numFmt w:val="lowerLetter"/>
      <w:lvlText w:val="%8."/>
      <w:lvlJc w:val="left"/>
      <w:pPr>
        <w:ind w:left="5760" w:hanging="360"/>
      </w:pPr>
    </w:lvl>
    <w:lvl w:ilvl="8" w:tplc="54610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9">
    <w:multiLevelType w:val="hybridMultilevel"/>
    <w:lvl w:ilvl="0" w:tplc="86155171">
      <w:start w:val="1"/>
      <w:numFmt w:val="decimal"/>
      <w:lvlText w:val="%1."/>
      <w:lvlJc w:val="left"/>
      <w:pPr>
        <w:ind w:left="720" w:hanging="360"/>
      </w:pPr>
    </w:lvl>
    <w:lvl w:ilvl="1" w:tplc="86155171" w:tentative="1">
      <w:start w:val="1"/>
      <w:numFmt w:val="lowerLetter"/>
      <w:lvlText w:val="%2."/>
      <w:lvlJc w:val="left"/>
      <w:pPr>
        <w:ind w:left="1440" w:hanging="360"/>
      </w:pPr>
    </w:lvl>
    <w:lvl w:ilvl="2" w:tplc="86155171" w:tentative="1">
      <w:start w:val="1"/>
      <w:numFmt w:val="lowerRoman"/>
      <w:lvlText w:val="%3."/>
      <w:lvlJc w:val="right"/>
      <w:pPr>
        <w:ind w:left="2160" w:hanging="180"/>
      </w:pPr>
    </w:lvl>
    <w:lvl w:ilvl="3" w:tplc="86155171" w:tentative="1">
      <w:start w:val="1"/>
      <w:numFmt w:val="decimal"/>
      <w:lvlText w:val="%4."/>
      <w:lvlJc w:val="left"/>
      <w:pPr>
        <w:ind w:left="2880" w:hanging="360"/>
      </w:pPr>
    </w:lvl>
    <w:lvl w:ilvl="4" w:tplc="86155171" w:tentative="1">
      <w:start w:val="1"/>
      <w:numFmt w:val="lowerLetter"/>
      <w:lvlText w:val="%5."/>
      <w:lvlJc w:val="left"/>
      <w:pPr>
        <w:ind w:left="3600" w:hanging="360"/>
      </w:pPr>
    </w:lvl>
    <w:lvl w:ilvl="5" w:tplc="86155171" w:tentative="1">
      <w:start w:val="1"/>
      <w:numFmt w:val="lowerRoman"/>
      <w:lvlText w:val="%6."/>
      <w:lvlJc w:val="right"/>
      <w:pPr>
        <w:ind w:left="4320" w:hanging="180"/>
      </w:pPr>
    </w:lvl>
    <w:lvl w:ilvl="6" w:tplc="86155171" w:tentative="1">
      <w:start w:val="1"/>
      <w:numFmt w:val="decimal"/>
      <w:lvlText w:val="%7."/>
      <w:lvlJc w:val="left"/>
      <w:pPr>
        <w:ind w:left="5040" w:hanging="360"/>
      </w:pPr>
    </w:lvl>
    <w:lvl w:ilvl="7" w:tplc="86155171" w:tentative="1">
      <w:start w:val="1"/>
      <w:numFmt w:val="lowerLetter"/>
      <w:lvlText w:val="%8."/>
      <w:lvlJc w:val="left"/>
      <w:pPr>
        <w:ind w:left="5760" w:hanging="360"/>
      </w:pPr>
    </w:lvl>
    <w:lvl w:ilvl="8" w:tplc="86155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8">
    <w:multiLevelType w:val="hybridMultilevel"/>
    <w:lvl w:ilvl="0" w:tplc="95465418">
      <w:start w:val="1"/>
      <w:numFmt w:val="decimal"/>
      <w:lvlText w:val="%1."/>
      <w:lvlJc w:val="left"/>
      <w:pPr>
        <w:ind w:left="720" w:hanging="360"/>
      </w:pPr>
    </w:lvl>
    <w:lvl w:ilvl="1" w:tplc="95465418" w:tentative="1">
      <w:start w:val="1"/>
      <w:numFmt w:val="lowerLetter"/>
      <w:lvlText w:val="%2."/>
      <w:lvlJc w:val="left"/>
      <w:pPr>
        <w:ind w:left="1440" w:hanging="360"/>
      </w:pPr>
    </w:lvl>
    <w:lvl w:ilvl="2" w:tplc="95465418" w:tentative="1">
      <w:start w:val="1"/>
      <w:numFmt w:val="lowerRoman"/>
      <w:lvlText w:val="%3."/>
      <w:lvlJc w:val="right"/>
      <w:pPr>
        <w:ind w:left="2160" w:hanging="180"/>
      </w:pPr>
    </w:lvl>
    <w:lvl w:ilvl="3" w:tplc="95465418" w:tentative="1">
      <w:start w:val="1"/>
      <w:numFmt w:val="decimal"/>
      <w:lvlText w:val="%4."/>
      <w:lvlJc w:val="left"/>
      <w:pPr>
        <w:ind w:left="2880" w:hanging="360"/>
      </w:pPr>
    </w:lvl>
    <w:lvl w:ilvl="4" w:tplc="95465418" w:tentative="1">
      <w:start w:val="1"/>
      <w:numFmt w:val="lowerLetter"/>
      <w:lvlText w:val="%5."/>
      <w:lvlJc w:val="left"/>
      <w:pPr>
        <w:ind w:left="3600" w:hanging="360"/>
      </w:pPr>
    </w:lvl>
    <w:lvl w:ilvl="5" w:tplc="95465418" w:tentative="1">
      <w:start w:val="1"/>
      <w:numFmt w:val="lowerRoman"/>
      <w:lvlText w:val="%6."/>
      <w:lvlJc w:val="right"/>
      <w:pPr>
        <w:ind w:left="4320" w:hanging="180"/>
      </w:pPr>
    </w:lvl>
    <w:lvl w:ilvl="6" w:tplc="95465418" w:tentative="1">
      <w:start w:val="1"/>
      <w:numFmt w:val="decimal"/>
      <w:lvlText w:val="%7."/>
      <w:lvlJc w:val="left"/>
      <w:pPr>
        <w:ind w:left="5040" w:hanging="360"/>
      </w:pPr>
    </w:lvl>
    <w:lvl w:ilvl="7" w:tplc="95465418" w:tentative="1">
      <w:start w:val="1"/>
      <w:numFmt w:val="lowerLetter"/>
      <w:lvlText w:val="%8."/>
      <w:lvlJc w:val="left"/>
      <w:pPr>
        <w:ind w:left="5760" w:hanging="360"/>
      </w:pPr>
    </w:lvl>
    <w:lvl w:ilvl="8" w:tplc="95465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7">
    <w:multiLevelType w:val="hybridMultilevel"/>
    <w:lvl w:ilvl="0" w:tplc="26306030">
      <w:start w:val="1"/>
      <w:numFmt w:val="decimal"/>
      <w:lvlText w:val="%1."/>
      <w:lvlJc w:val="left"/>
      <w:pPr>
        <w:ind w:left="720" w:hanging="360"/>
      </w:pPr>
    </w:lvl>
    <w:lvl w:ilvl="1" w:tplc="26306030" w:tentative="1">
      <w:start w:val="1"/>
      <w:numFmt w:val="lowerLetter"/>
      <w:lvlText w:val="%2."/>
      <w:lvlJc w:val="left"/>
      <w:pPr>
        <w:ind w:left="1440" w:hanging="360"/>
      </w:pPr>
    </w:lvl>
    <w:lvl w:ilvl="2" w:tplc="26306030" w:tentative="1">
      <w:start w:val="1"/>
      <w:numFmt w:val="lowerRoman"/>
      <w:lvlText w:val="%3."/>
      <w:lvlJc w:val="right"/>
      <w:pPr>
        <w:ind w:left="2160" w:hanging="180"/>
      </w:pPr>
    </w:lvl>
    <w:lvl w:ilvl="3" w:tplc="26306030" w:tentative="1">
      <w:start w:val="1"/>
      <w:numFmt w:val="decimal"/>
      <w:lvlText w:val="%4."/>
      <w:lvlJc w:val="left"/>
      <w:pPr>
        <w:ind w:left="2880" w:hanging="360"/>
      </w:pPr>
    </w:lvl>
    <w:lvl w:ilvl="4" w:tplc="26306030" w:tentative="1">
      <w:start w:val="1"/>
      <w:numFmt w:val="lowerLetter"/>
      <w:lvlText w:val="%5."/>
      <w:lvlJc w:val="left"/>
      <w:pPr>
        <w:ind w:left="3600" w:hanging="360"/>
      </w:pPr>
    </w:lvl>
    <w:lvl w:ilvl="5" w:tplc="26306030" w:tentative="1">
      <w:start w:val="1"/>
      <w:numFmt w:val="lowerRoman"/>
      <w:lvlText w:val="%6."/>
      <w:lvlJc w:val="right"/>
      <w:pPr>
        <w:ind w:left="4320" w:hanging="180"/>
      </w:pPr>
    </w:lvl>
    <w:lvl w:ilvl="6" w:tplc="26306030" w:tentative="1">
      <w:start w:val="1"/>
      <w:numFmt w:val="decimal"/>
      <w:lvlText w:val="%7."/>
      <w:lvlJc w:val="left"/>
      <w:pPr>
        <w:ind w:left="5040" w:hanging="360"/>
      </w:pPr>
    </w:lvl>
    <w:lvl w:ilvl="7" w:tplc="26306030" w:tentative="1">
      <w:start w:val="1"/>
      <w:numFmt w:val="lowerLetter"/>
      <w:lvlText w:val="%8."/>
      <w:lvlJc w:val="left"/>
      <w:pPr>
        <w:ind w:left="5760" w:hanging="360"/>
      </w:pPr>
    </w:lvl>
    <w:lvl w:ilvl="8" w:tplc="26306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6">
    <w:multiLevelType w:val="hybridMultilevel"/>
    <w:lvl w:ilvl="0" w:tplc="80278696">
      <w:start w:val="1"/>
      <w:numFmt w:val="decimal"/>
      <w:lvlText w:val="%1."/>
      <w:lvlJc w:val="left"/>
      <w:pPr>
        <w:ind w:left="720" w:hanging="360"/>
      </w:pPr>
    </w:lvl>
    <w:lvl w:ilvl="1" w:tplc="80278696" w:tentative="1">
      <w:start w:val="1"/>
      <w:numFmt w:val="lowerLetter"/>
      <w:lvlText w:val="%2."/>
      <w:lvlJc w:val="left"/>
      <w:pPr>
        <w:ind w:left="1440" w:hanging="360"/>
      </w:pPr>
    </w:lvl>
    <w:lvl w:ilvl="2" w:tplc="80278696" w:tentative="1">
      <w:start w:val="1"/>
      <w:numFmt w:val="lowerRoman"/>
      <w:lvlText w:val="%3."/>
      <w:lvlJc w:val="right"/>
      <w:pPr>
        <w:ind w:left="2160" w:hanging="180"/>
      </w:pPr>
    </w:lvl>
    <w:lvl w:ilvl="3" w:tplc="80278696" w:tentative="1">
      <w:start w:val="1"/>
      <w:numFmt w:val="decimal"/>
      <w:lvlText w:val="%4."/>
      <w:lvlJc w:val="left"/>
      <w:pPr>
        <w:ind w:left="2880" w:hanging="360"/>
      </w:pPr>
    </w:lvl>
    <w:lvl w:ilvl="4" w:tplc="80278696" w:tentative="1">
      <w:start w:val="1"/>
      <w:numFmt w:val="lowerLetter"/>
      <w:lvlText w:val="%5."/>
      <w:lvlJc w:val="left"/>
      <w:pPr>
        <w:ind w:left="3600" w:hanging="360"/>
      </w:pPr>
    </w:lvl>
    <w:lvl w:ilvl="5" w:tplc="80278696" w:tentative="1">
      <w:start w:val="1"/>
      <w:numFmt w:val="lowerRoman"/>
      <w:lvlText w:val="%6."/>
      <w:lvlJc w:val="right"/>
      <w:pPr>
        <w:ind w:left="4320" w:hanging="180"/>
      </w:pPr>
    </w:lvl>
    <w:lvl w:ilvl="6" w:tplc="80278696" w:tentative="1">
      <w:start w:val="1"/>
      <w:numFmt w:val="decimal"/>
      <w:lvlText w:val="%7."/>
      <w:lvlJc w:val="left"/>
      <w:pPr>
        <w:ind w:left="5040" w:hanging="360"/>
      </w:pPr>
    </w:lvl>
    <w:lvl w:ilvl="7" w:tplc="80278696" w:tentative="1">
      <w:start w:val="1"/>
      <w:numFmt w:val="lowerLetter"/>
      <w:lvlText w:val="%8."/>
      <w:lvlJc w:val="left"/>
      <w:pPr>
        <w:ind w:left="5760" w:hanging="360"/>
      </w:pPr>
    </w:lvl>
    <w:lvl w:ilvl="8" w:tplc="80278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5">
    <w:multiLevelType w:val="hybridMultilevel"/>
    <w:lvl w:ilvl="0" w:tplc="81995078">
      <w:start w:val="1"/>
      <w:numFmt w:val="decimal"/>
      <w:lvlText w:val="%1."/>
      <w:lvlJc w:val="left"/>
      <w:pPr>
        <w:ind w:left="720" w:hanging="360"/>
      </w:pPr>
    </w:lvl>
    <w:lvl w:ilvl="1" w:tplc="81995078" w:tentative="1">
      <w:start w:val="1"/>
      <w:numFmt w:val="lowerLetter"/>
      <w:lvlText w:val="%2."/>
      <w:lvlJc w:val="left"/>
      <w:pPr>
        <w:ind w:left="1440" w:hanging="360"/>
      </w:pPr>
    </w:lvl>
    <w:lvl w:ilvl="2" w:tplc="81995078" w:tentative="1">
      <w:start w:val="1"/>
      <w:numFmt w:val="lowerRoman"/>
      <w:lvlText w:val="%3."/>
      <w:lvlJc w:val="right"/>
      <w:pPr>
        <w:ind w:left="2160" w:hanging="180"/>
      </w:pPr>
    </w:lvl>
    <w:lvl w:ilvl="3" w:tplc="81995078" w:tentative="1">
      <w:start w:val="1"/>
      <w:numFmt w:val="decimal"/>
      <w:lvlText w:val="%4."/>
      <w:lvlJc w:val="left"/>
      <w:pPr>
        <w:ind w:left="2880" w:hanging="360"/>
      </w:pPr>
    </w:lvl>
    <w:lvl w:ilvl="4" w:tplc="81995078" w:tentative="1">
      <w:start w:val="1"/>
      <w:numFmt w:val="lowerLetter"/>
      <w:lvlText w:val="%5."/>
      <w:lvlJc w:val="left"/>
      <w:pPr>
        <w:ind w:left="3600" w:hanging="360"/>
      </w:pPr>
    </w:lvl>
    <w:lvl w:ilvl="5" w:tplc="81995078" w:tentative="1">
      <w:start w:val="1"/>
      <w:numFmt w:val="lowerRoman"/>
      <w:lvlText w:val="%6."/>
      <w:lvlJc w:val="right"/>
      <w:pPr>
        <w:ind w:left="4320" w:hanging="180"/>
      </w:pPr>
    </w:lvl>
    <w:lvl w:ilvl="6" w:tplc="81995078" w:tentative="1">
      <w:start w:val="1"/>
      <w:numFmt w:val="decimal"/>
      <w:lvlText w:val="%7."/>
      <w:lvlJc w:val="left"/>
      <w:pPr>
        <w:ind w:left="5040" w:hanging="360"/>
      </w:pPr>
    </w:lvl>
    <w:lvl w:ilvl="7" w:tplc="81995078" w:tentative="1">
      <w:start w:val="1"/>
      <w:numFmt w:val="lowerLetter"/>
      <w:lvlText w:val="%8."/>
      <w:lvlJc w:val="left"/>
      <w:pPr>
        <w:ind w:left="5760" w:hanging="360"/>
      </w:pPr>
    </w:lvl>
    <w:lvl w:ilvl="8" w:tplc="81995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4">
    <w:multiLevelType w:val="hybridMultilevel"/>
    <w:lvl w:ilvl="0" w:tplc="36012161">
      <w:start w:val="1"/>
      <w:numFmt w:val="decimal"/>
      <w:lvlText w:val="%1."/>
      <w:lvlJc w:val="left"/>
      <w:pPr>
        <w:ind w:left="720" w:hanging="360"/>
      </w:pPr>
    </w:lvl>
    <w:lvl w:ilvl="1" w:tplc="36012161" w:tentative="1">
      <w:start w:val="1"/>
      <w:numFmt w:val="lowerLetter"/>
      <w:lvlText w:val="%2."/>
      <w:lvlJc w:val="left"/>
      <w:pPr>
        <w:ind w:left="1440" w:hanging="360"/>
      </w:pPr>
    </w:lvl>
    <w:lvl w:ilvl="2" w:tplc="36012161" w:tentative="1">
      <w:start w:val="1"/>
      <w:numFmt w:val="lowerRoman"/>
      <w:lvlText w:val="%3."/>
      <w:lvlJc w:val="right"/>
      <w:pPr>
        <w:ind w:left="2160" w:hanging="180"/>
      </w:pPr>
    </w:lvl>
    <w:lvl w:ilvl="3" w:tplc="36012161" w:tentative="1">
      <w:start w:val="1"/>
      <w:numFmt w:val="decimal"/>
      <w:lvlText w:val="%4."/>
      <w:lvlJc w:val="left"/>
      <w:pPr>
        <w:ind w:left="2880" w:hanging="360"/>
      </w:pPr>
    </w:lvl>
    <w:lvl w:ilvl="4" w:tplc="36012161" w:tentative="1">
      <w:start w:val="1"/>
      <w:numFmt w:val="lowerLetter"/>
      <w:lvlText w:val="%5."/>
      <w:lvlJc w:val="left"/>
      <w:pPr>
        <w:ind w:left="3600" w:hanging="360"/>
      </w:pPr>
    </w:lvl>
    <w:lvl w:ilvl="5" w:tplc="36012161" w:tentative="1">
      <w:start w:val="1"/>
      <w:numFmt w:val="lowerRoman"/>
      <w:lvlText w:val="%6."/>
      <w:lvlJc w:val="right"/>
      <w:pPr>
        <w:ind w:left="4320" w:hanging="180"/>
      </w:pPr>
    </w:lvl>
    <w:lvl w:ilvl="6" w:tplc="36012161" w:tentative="1">
      <w:start w:val="1"/>
      <w:numFmt w:val="decimal"/>
      <w:lvlText w:val="%7."/>
      <w:lvlJc w:val="left"/>
      <w:pPr>
        <w:ind w:left="5040" w:hanging="360"/>
      </w:pPr>
    </w:lvl>
    <w:lvl w:ilvl="7" w:tplc="36012161" w:tentative="1">
      <w:start w:val="1"/>
      <w:numFmt w:val="lowerLetter"/>
      <w:lvlText w:val="%8."/>
      <w:lvlJc w:val="left"/>
      <w:pPr>
        <w:ind w:left="5760" w:hanging="360"/>
      </w:pPr>
    </w:lvl>
    <w:lvl w:ilvl="8" w:tplc="36012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3">
    <w:multiLevelType w:val="hybridMultilevel"/>
    <w:lvl w:ilvl="0" w:tplc="60332879">
      <w:start w:val="1"/>
      <w:numFmt w:val="decimal"/>
      <w:lvlText w:val="%1."/>
      <w:lvlJc w:val="left"/>
      <w:pPr>
        <w:ind w:left="720" w:hanging="360"/>
      </w:pPr>
    </w:lvl>
    <w:lvl w:ilvl="1" w:tplc="60332879" w:tentative="1">
      <w:start w:val="1"/>
      <w:numFmt w:val="lowerLetter"/>
      <w:lvlText w:val="%2."/>
      <w:lvlJc w:val="left"/>
      <w:pPr>
        <w:ind w:left="1440" w:hanging="360"/>
      </w:pPr>
    </w:lvl>
    <w:lvl w:ilvl="2" w:tplc="60332879" w:tentative="1">
      <w:start w:val="1"/>
      <w:numFmt w:val="lowerRoman"/>
      <w:lvlText w:val="%3."/>
      <w:lvlJc w:val="right"/>
      <w:pPr>
        <w:ind w:left="2160" w:hanging="180"/>
      </w:pPr>
    </w:lvl>
    <w:lvl w:ilvl="3" w:tplc="60332879" w:tentative="1">
      <w:start w:val="1"/>
      <w:numFmt w:val="decimal"/>
      <w:lvlText w:val="%4."/>
      <w:lvlJc w:val="left"/>
      <w:pPr>
        <w:ind w:left="2880" w:hanging="360"/>
      </w:pPr>
    </w:lvl>
    <w:lvl w:ilvl="4" w:tplc="60332879" w:tentative="1">
      <w:start w:val="1"/>
      <w:numFmt w:val="lowerLetter"/>
      <w:lvlText w:val="%5."/>
      <w:lvlJc w:val="left"/>
      <w:pPr>
        <w:ind w:left="3600" w:hanging="360"/>
      </w:pPr>
    </w:lvl>
    <w:lvl w:ilvl="5" w:tplc="60332879" w:tentative="1">
      <w:start w:val="1"/>
      <w:numFmt w:val="lowerRoman"/>
      <w:lvlText w:val="%6."/>
      <w:lvlJc w:val="right"/>
      <w:pPr>
        <w:ind w:left="4320" w:hanging="180"/>
      </w:pPr>
    </w:lvl>
    <w:lvl w:ilvl="6" w:tplc="60332879" w:tentative="1">
      <w:start w:val="1"/>
      <w:numFmt w:val="decimal"/>
      <w:lvlText w:val="%7."/>
      <w:lvlJc w:val="left"/>
      <w:pPr>
        <w:ind w:left="5040" w:hanging="360"/>
      </w:pPr>
    </w:lvl>
    <w:lvl w:ilvl="7" w:tplc="60332879" w:tentative="1">
      <w:start w:val="1"/>
      <w:numFmt w:val="lowerLetter"/>
      <w:lvlText w:val="%8."/>
      <w:lvlJc w:val="left"/>
      <w:pPr>
        <w:ind w:left="5760" w:hanging="360"/>
      </w:pPr>
    </w:lvl>
    <w:lvl w:ilvl="8" w:tplc="60332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2">
    <w:multiLevelType w:val="hybridMultilevel"/>
    <w:lvl w:ilvl="0" w:tplc="43809057">
      <w:start w:val="1"/>
      <w:numFmt w:val="decimal"/>
      <w:lvlText w:val="%1."/>
      <w:lvlJc w:val="left"/>
      <w:pPr>
        <w:ind w:left="720" w:hanging="360"/>
      </w:pPr>
    </w:lvl>
    <w:lvl w:ilvl="1" w:tplc="43809057" w:tentative="1">
      <w:start w:val="1"/>
      <w:numFmt w:val="lowerLetter"/>
      <w:lvlText w:val="%2."/>
      <w:lvlJc w:val="left"/>
      <w:pPr>
        <w:ind w:left="1440" w:hanging="360"/>
      </w:pPr>
    </w:lvl>
    <w:lvl w:ilvl="2" w:tplc="43809057" w:tentative="1">
      <w:start w:val="1"/>
      <w:numFmt w:val="lowerRoman"/>
      <w:lvlText w:val="%3."/>
      <w:lvlJc w:val="right"/>
      <w:pPr>
        <w:ind w:left="2160" w:hanging="180"/>
      </w:pPr>
    </w:lvl>
    <w:lvl w:ilvl="3" w:tplc="43809057" w:tentative="1">
      <w:start w:val="1"/>
      <w:numFmt w:val="decimal"/>
      <w:lvlText w:val="%4."/>
      <w:lvlJc w:val="left"/>
      <w:pPr>
        <w:ind w:left="2880" w:hanging="360"/>
      </w:pPr>
    </w:lvl>
    <w:lvl w:ilvl="4" w:tplc="43809057" w:tentative="1">
      <w:start w:val="1"/>
      <w:numFmt w:val="lowerLetter"/>
      <w:lvlText w:val="%5."/>
      <w:lvlJc w:val="left"/>
      <w:pPr>
        <w:ind w:left="3600" w:hanging="360"/>
      </w:pPr>
    </w:lvl>
    <w:lvl w:ilvl="5" w:tplc="43809057" w:tentative="1">
      <w:start w:val="1"/>
      <w:numFmt w:val="lowerRoman"/>
      <w:lvlText w:val="%6."/>
      <w:lvlJc w:val="right"/>
      <w:pPr>
        <w:ind w:left="4320" w:hanging="180"/>
      </w:pPr>
    </w:lvl>
    <w:lvl w:ilvl="6" w:tplc="43809057" w:tentative="1">
      <w:start w:val="1"/>
      <w:numFmt w:val="decimal"/>
      <w:lvlText w:val="%7."/>
      <w:lvlJc w:val="left"/>
      <w:pPr>
        <w:ind w:left="5040" w:hanging="360"/>
      </w:pPr>
    </w:lvl>
    <w:lvl w:ilvl="7" w:tplc="43809057" w:tentative="1">
      <w:start w:val="1"/>
      <w:numFmt w:val="lowerLetter"/>
      <w:lvlText w:val="%8."/>
      <w:lvlJc w:val="left"/>
      <w:pPr>
        <w:ind w:left="5760" w:hanging="360"/>
      </w:pPr>
    </w:lvl>
    <w:lvl w:ilvl="8" w:tplc="43809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1">
    <w:multiLevelType w:val="hybridMultilevel"/>
    <w:lvl w:ilvl="0" w:tplc="11281647">
      <w:start w:val="1"/>
      <w:numFmt w:val="decimal"/>
      <w:lvlText w:val="%1."/>
      <w:lvlJc w:val="left"/>
      <w:pPr>
        <w:ind w:left="720" w:hanging="360"/>
      </w:pPr>
    </w:lvl>
    <w:lvl w:ilvl="1" w:tplc="11281647" w:tentative="1">
      <w:start w:val="1"/>
      <w:numFmt w:val="lowerLetter"/>
      <w:lvlText w:val="%2."/>
      <w:lvlJc w:val="left"/>
      <w:pPr>
        <w:ind w:left="1440" w:hanging="360"/>
      </w:pPr>
    </w:lvl>
    <w:lvl w:ilvl="2" w:tplc="11281647" w:tentative="1">
      <w:start w:val="1"/>
      <w:numFmt w:val="lowerRoman"/>
      <w:lvlText w:val="%3."/>
      <w:lvlJc w:val="right"/>
      <w:pPr>
        <w:ind w:left="2160" w:hanging="180"/>
      </w:pPr>
    </w:lvl>
    <w:lvl w:ilvl="3" w:tplc="11281647" w:tentative="1">
      <w:start w:val="1"/>
      <w:numFmt w:val="decimal"/>
      <w:lvlText w:val="%4."/>
      <w:lvlJc w:val="left"/>
      <w:pPr>
        <w:ind w:left="2880" w:hanging="360"/>
      </w:pPr>
    </w:lvl>
    <w:lvl w:ilvl="4" w:tplc="11281647" w:tentative="1">
      <w:start w:val="1"/>
      <w:numFmt w:val="lowerLetter"/>
      <w:lvlText w:val="%5."/>
      <w:lvlJc w:val="left"/>
      <w:pPr>
        <w:ind w:left="3600" w:hanging="360"/>
      </w:pPr>
    </w:lvl>
    <w:lvl w:ilvl="5" w:tplc="11281647" w:tentative="1">
      <w:start w:val="1"/>
      <w:numFmt w:val="lowerRoman"/>
      <w:lvlText w:val="%6."/>
      <w:lvlJc w:val="right"/>
      <w:pPr>
        <w:ind w:left="4320" w:hanging="180"/>
      </w:pPr>
    </w:lvl>
    <w:lvl w:ilvl="6" w:tplc="11281647" w:tentative="1">
      <w:start w:val="1"/>
      <w:numFmt w:val="decimal"/>
      <w:lvlText w:val="%7."/>
      <w:lvlJc w:val="left"/>
      <w:pPr>
        <w:ind w:left="5040" w:hanging="360"/>
      </w:pPr>
    </w:lvl>
    <w:lvl w:ilvl="7" w:tplc="11281647" w:tentative="1">
      <w:start w:val="1"/>
      <w:numFmt w:val="lowerLetter"/>
      <w:lvlText w:val="%8."/>
      <w:lvlJc w:val="left"/>
      <w:pPr>
        <w:ind w:left="5760" w:hanging="360"/>
      </w:pPr>
    </w:lvl>
    <w:lvl w:ilvl="8" w:tplc="11281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0">
    <w:multiLevelType w:val="hybridMultilevel"/>
    <w:lvl w:ilvl="0" w:tplc="94322988">
      <w:start w:val="1"/>
      <w:numFmt w:val="decimal"/>
      <w:lvlText w:val="%1."/>
      <w:lvlJc w:val="left"/>
      <w:pPr>
        <w:ind w:left="720" w:hanging="360"/>
      </w:pPr>
    </w:lvl>
    <w:lvl w:ilvl="1" w:tplc="94322988" w:tentative="1">
      <w:start w:val="1"/>
      <w:numFmt w:val="lowerLetter"/>
      <w:lvlText w:val="%2."/>
      <w:lvlJc w:val="left"/>
      <w:pPr>
        <w:ind w:left="1440" w:hanging="360"/>
      </w:pPr>
    </w:lvl>
    <w:lvl w:ilvl="2" w:tplc="94322988" w:tentative="1">
      <w:start w:val="1"/>
      <w:numFmt w:val="lowerRoman"/>
      <w:lvlText w:val="%3."/>
      <w:lvlJc w:val="right"/>
      <w:pPr>
        <w:ind w:left="2160" w:hanging="180"/>
      </w:pPr>
    </w:lvl>
    <w:lvl w:ilvl="3" w:tplc="94322988" w:tentative="1">
      <w:start w:val="1"/>
      <w:numFmt w:val="decimal"/>
      <w:lvlText w:val="%4."/>
      <w:lvlJc w:val="left"/>
      <w:pPr>
        <w:ind w:left="2880" w:hanging="360"/>
      </w:pPr>
    </w:lvl>
    <w:lvl w:ilvl="4" w:tplc="94322988" w:tentative="1">
      <w:start w:val="1"/>
      <w:numFmt w:val="lowerLetter"/>
      <w:lvlText w:val="%5."/>
      <w:lvlJc w:val="left"/>
      <w:pPr>
        <w:ind w:left="3600" w:hanging="360"/>
      </w:pPr>
    </w:lvl>
    <w:lvl w:ilvl="5" w:tplc="94322988" w:tentative="1">
      <w:start w:val="1"/>
      <w:numFmt w:val="lowerRoman"/>
      <w:lvlText w:val="%6."/>
      <w:lvlJc w:val="right"/>
      <w:pPr>
        <w:ind w:left="4320" w:hanging="180"/>
      </w:pPr>
    </w:lvl>
    <w:lvl w:ilvl="6" w:tplc="94322988" w:tentative="1">
      <w:start w:val="1"/>
      <w:numFmt w:val="decimal"/>
      <w:lvlText w:val="%7."/>
      <w:lvlJc w:val="left"/>
      <w:pPr>
        <w:ind w:left="5040" w:hanging="360"/>
      </w:pPr>
    </w:lvl>
    <w:lvl w:ilvl="7" w:tplc="94322988" w:tentative="1">
      <w:start w:val="1"/>
      <w:numFmt w:val="lowerLetter"/>
      <w:lvlText w:val="%8."/>
      <w:lvlJc w:val="left"/>
      <w:pPr>
        <w:ind w:left="5760" w:hanging="360"/>
      </w:pPr>
    </w:lvl>
    <w:lvl w:ilvl="8" w:tplc="94322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9">
    <w:multiLevelType w:val="hybridMultilevel"/>
    <w:lvl w:ilvl="0" w:tplc="67076172">
      <w:start w:val="1"/>
      <w:numFmt w:val="decimal"/>
      <w:lvlText w:val="%1."/>
      <w:lvlJc w:val="left"/>
      <w:pPr>
        <w:ind w:left="720" w:hanging="360"/>
      </w:pPr>
    </w:lvl>
    <w:lvl w:ilvl="1" w:tplc="67076172" w:tentative="1">
      <w:start w:val="1"/>
      <w:numFmt w:val="lowerLetter"/>
      <w:lvlText w:val="%2."/>
      <w:lvlJc w:val="left"/>
      <w:pPr>
        <w:ind w:left="1440" w:hanging="360"/>
      </w:pPr>
    </w:lvl>
    <w:lvl w:ilvl="2" w:tplc="67076172" w:tentative="1">
      <w:start w:val="1"/>
      <w:numFmt w:val="lowerRoman"/>
      <w:lvlText w:val="%3."/>
      <w:lvlJc w:val="right"/>
      <w:pPr>
        <w:ind w:left="2160" w:hanging="180"/>
      </w:pPr>
    </w:lvl>
    <w:lvl w:ilvl="3" w:tplc="67076172" w:tentative="1">
      <w:start w:val="1"/>
      <w:numFmt w:val="decimal"/>
      <w:lvlText w:val="%4."/>
      <w:lvlJc w:val="left"/>
      <w:pPr>
        <w:ind w:left="2880" w:hanging="360"/>
      </w:pPr>
    </w:lvl>
    <w:lvl w:ilvl="4" w:tplc="67076172" w:tentative="1">
      <w:start w:val="1"/>
      <w:numFmt w:val="lowerLetter"/>
      <w:lvlText w:val="%5."/>
      <w:lvlJc w:val="left"/>
      <w:pPr>
        <w:ind w:left="3600" w:hanging="360"/>
      </w:pPr>
    </w:lvl>
    <w:lvl w:ilvl="5" w:tplc="67076172" w:tentative="1">
      <w:start w:val="1"/>
      <w:numFmt w:val="lowerRoman"/>
      <w:lvlText w:val="%6."/>
      <w:lvlJc w:val="right"/>
      <w:pPr>
        <w:ind w:left="4320" w:hanging="180"/>
      </w:pPr>
    </w:lvl>
    <w:lvl w:ilvl="6" w:tplc="67076172" w:tentative="1">
      <w:start w:val="1"/>
      <w:numFmt w:val="decimal"/>
      <w:lvlText w:val="%7."/>
      <w:lvlJc w:val="left"/>
      <w:pPr>
        <w:ind w:left="5040" w:hanging="360"/>
      </w:pPr>
    </w:lvl>
    <w:lvl w:ilvl="7" w:tplc="67076172" w:tentative="1">
      <w:start w:val="1"/>
      <w:numFmt w:val="lowerLetter"/>
      <w:lvlText w:val="%8."/>
      <w:lvlJc w:val="left"/>
      <w:pPr>
        <w:ind w:left="5760" w:hanging="360"/>
      </w:pPr>
    </w:lvl>
    <w:lvl w:ilvl="8" w:tplc="67076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8">
    <w:multiLevelType w:val="hybridMultilevel"/>
    <w:lvl w:ilvl="0" w:tplc="22291659">
      <w:start w:val="1"/>
      <w:numFmt w:val="decimal"/>
      <w:lvlText w:val="%1."/>
      <w:lvlJc w:val="left"/>
      <w:pPr>
        <w:ind w:left="720" w:hanging="360"/>
      </w:pPr>
    </w:lvl>
    <w:lvl w:ilvl="1" w:tplc="22291659" w:tentative="1">
      <w:start w:val="1"/>
      <w:numFmt w:val="lowerLetter"/>
      <w:lvlText w:val="%2."/>
      <w:lvlJc w:val="left"/>
      <w:pPr>
        <w:ind w:left="1440" w:hanging="360"/>
      </w:pPr>
    </w:lvl>
    <w:lvl w:ilvl="2" w:tplc="22291659" w:tentative="1">
      <w:start w:val="1"/>
      <w:numFmt w:val="lowerRoman"/>
      <w:lvlText w:val="%3."/>
      <w:lvlJc w:val="right"/>
      <w:pPr>
        <w:ind w:left="2160" w:hanging="180"/>
      </w:pPr>
    </w:lvl>
    <w:lvl w:ilvl="3" w:tplc="22291659" w:tentative="1">
      <w:start w:val="1"/>
      <w:numFmt w:val="decimal"/>
      <w:lvlText w:val="%4."/>
      <w:lvlJc w:val="left"/>
      <w:pPr>
        <w:ind w:left="2880" w:hanging="360"/>
      </w:pPr>
    </w:lvl>
    <w:lvl w:ilvl="4" w:tplc="22291659" w:tentative="1">
      <w:start w:val="1"/>
      <w:numFmt w:val="lowerLetter"/>
      <w:lvlText w:val="%5."/>
      <w:lvlJc w:val="left"/>
      <w:pPr>
        <w:ind w:left="3600" w:hanging="360"/>
      </w:pPr>
    </w:lvl>
    <w:lvl w:ilvl="5" w:tplc="22291659" w:tentative="1">
      <w:start w:val="1"/>
      <w:numFmt w:val="lowerRoman"/>
      <w:lvlText w:val="%6."/>
      <w:lvlJc w:val="right"/>
      <w:pPr>
        <w:ind w:left="4320" w:hanging="180"/>
      </w:pPr>
    </w:lvl>
    <w:lvl w:ilvl="6" w:tplc="22291659" w:tentative="1">
      <w:start w:val="1"/>
      <w:numFmt w:val="decimal"/>
      <w:lvlText w:val="%7."/>
      <w:lvlJc w:val="left"/>
      <w:pPr>
        <w:ind w:left="5040" w:hanging="360"/>
      </w:pPr>
    </w:lvl>
    <w:lvl w:ilvl="7" w:tplc="22291659" w:tentative="1">
      <w:start w:val="1"/>
      <w:numFmt w:val="lowerLetter"/>
      <w:lvlText w:val="%8."/>
      <w:lvlJc w:val="left"/>
      <w:pPr>
        <w:ind w:left="5760" w:hanging="360"/>
      </w:pPr>
    </w:lvl>
    <w:lvl w:ilvl="8" w:tplc="22291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7">
    <w:multiLevelType w:val="hybridMultilevel"/>
    <w:lvl w:ilvl="0" w:tplc="27565837">
      <w:start w:val="1"/>
      <w:numFmt w:val="decimal"/>
      <w:lvlText w:val="%1."/>
      <w:lvlJc w:val="left"/>
      <w:pPr>
        <w:ind w:left="720" w:hanging="360"/>
      </w:pPr>
    </w:lvl>
    <w:lvl w:ilvl="1" w:tplc="27565837" w:tentative="1">
      <w:start w:val="1"/>
      <w:numFmt w:val="lowerLetter"/>
      <w:lvlText w:val="%2."/>
      <w:lvlJc w:val="left"/>
      <w:pPr>
        <w:ind w:left="1440" w:hanging="360"/>
      </w:pPr>
    </w:lvl>
    <w:lvl w:ilvl="2" w:tplc="27565837" w:tentative="1">
      <w:start w:val="1"/>
      <w:numFmt w:val="lowerRoman"/>
      <w:lvlText w:val="%3."/>
      <w:lvlJc w:val="right"/>
      <w:pPr>
        <w:ind w:left="2160" w:hanging="180"/>
      </w:pPr>
    </w:lvl>
    <w:lvl w:ilvl="3" w:tplc="27565837" w:tentative="1">
      <w:start w:val="1"/>
      <w:numFmt w:val="decimal"/>
      <w:lvlText w:val="%4."/>
      <w:lvlJc w:val="left"/>
      <w:pPr>
        <w:ind w:left="2880" w:hanging="360"/>
      </w:pPr>
    </w:lvl>
    <w:lvl w:ilvl="4" w:tplc="27565837" w:tentative="1">
      <w:start w:val="1"/>
      <w:numFmt w:val="lowerLetter"/>
      <w:lvlText w:val="%5."/>
      <w:lvlJc w:val="left"/>
      <w:pPr>
        <w:ind w:left="3600" w:hanging="360"/>
      </w:pPr>
    </w:lvl>
    <w:lvl w:ilvl="5" w:tplc="27565837" w:tentative="1">
      <w:start w:val="1"/>
      <w:numFmt w:val="lowerRoman"/>
      <w:lvlText w:val="%6."/>
      <w:lvlJc w:val="right"/>
      <w:pPr>
        <w:ind w:left="4320" w:hanging="180"/>
      </w:pPr>
    </w:lvl>
    <w:lvl w:ilvl="6" w:tplc="27565837" w:tentative="1">
      <w:start w:val="1"/>
      <w:numFmt w:val="decimal"/>
      <w:lvlText w:val="%7."/>
      <w:lvlJc w:val="left"/>
      <w:pPr>
        <w:ind w:left="5040" w:hanging="360"/>
      </w:pPr>
    </w:lvl>
    <w:lvl w:ilvl="7" w:tplc="27565837" w:tentative="1">
      <w:start w:val="1"/>
      <w:numFmt w:val="lowerLetter"/>
      <w:lvlText w:val="%8."/>
      <w:lvlJc w:val="left"/>
      <w:pPr>
        <w:ind w:left="5760" w:hanging="360"/>
      </w:pPr>
    </w:lvl>
    <w:lvl w:ilvl="8" w:tplc="27565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6">
    <w:multiLevelType w:val="hybridMultilevel"/>
    <w:lvl w:ilvl="0" w:tplc="61648419">
      <w:start w:val="1"/>
      <w:numFmt w:val="decimal"/>
      <w:lvlText w:val="%1."/>
      <w:lvlJc w:val="left"/>
      <w:pPr>
        <w:ind w:left="720" w:hanging="360"/>
      </w:pPr>
    </w:lvl>
    <w:lvl w:ilvl="1" w:tplc="61648419" w:tentative="1">
      <w:start w:val="1"/>
      <w:numFmt w:val="lowerLetter"/>
      <w:lvlText w:val="%2."/>
      <w:lvlJc w:val="left"/>
      <w:pPr>
        <w:ind w:left="1440" w:hanging="360"/>
      </w:pPr>
    </w:lvl>
    <w:lvl w:ilvl="2" w:tplc="61648419" w:tentative="1">
      <w:start w:val="1"/>
      <w:numFmt w:val="lowerRoman"/>
      <w:lvlText w:val="%3."/>
      <w:lvlJc w:val="right"/>
      <w:pPr>
        <w:ind w:left="2160" w:hanging="180"/>
      </w:pPr>
    </w:lvl>
    <w:lvl w:ilvl="3" w:tplc="61648419" w:tentative="1">
      <w:start w:val="1"/>
      <w:numFmt w:val="decimal"/>
      <w:lvlText w:val="%4."/>
      <w:lvlJc w:val="left"/>
      <w:pPr>
        <w:ind w:left="2880" w:hanging="360"/>
      </w:pPr>
    </w:lvl>
    <w:lvl w:ilvl="4" w:tplc="61648419" w:tentative="1">
      <w:start w:val="1"/>
      <w:numFmt w:val="lowerLetter"/>
      <w:lvlText w:val="%5."/>
      <w:lvlJc w:val="left"/>
      <w:pPr>
        <w:ind w:left="3600" w:hanging="360"/>
      </w:pPr>
    </w:lvl>
    <w:lvl w:ilvl="5" w:tplc="61648419" w:tentative="1">
      <w:start w:val="1"/>
      <w:numFmt w:val="lowerRoman"/>
      <w:lvlText w:val="%6."/>
      <w:lvlJc w:val="right"/>
      <w:pPr>
        <w:ind w:left="4320" w:hanging="180"/>
      </w:pPr>
    </w:lvl>
    <w:lvl w:ilvl="6" w:tplc="61648419" w:tentative="1">
      <w:start w:val="1"/>
      <w:numFmt w:val="decimal"/>
      <w:lvlText w:val="%7."/>
      <w:lvlJc w:val="left"/>
      <w:pPr>
        <w:ind w:left="5040" w:hanging="360"/>
      </w:pPr>
    </w:lvl>
    <w:lvl w:ilvl="7" w:tplc="61648419" w:tentative="1">
      <w:start w:val="1"/>
      <w:numFmt w:val="lowerLetter"/>
      <w:lvlText w:val="%8."/>
      <w:lvlJc w:val="left"/>
      <w:pPr>
        <w:ind w:left="5760" w:hanging="360"/>
      </w:pPr>
    </w:lvl>
    <w:lvl w:ilvl="8" w:tplc="61648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5">
    <w:multiLevelType w:val="hybridMultilevel"/>
    <w:lvl w:ilvl="0" w:tplc="30528368">
      <w:start w:val="1"/>
      <w:numFmt w:val="decimal"/>
      <w:lvlText w:val="%1."/>
      <w:lvlJc w:val="left"/>
      <w:pPr>
        <w:ind w:left="720" w:hanging="360"/>
      </w:pPr>
    </w:lvl>
    <w:lvl w:ilvl="1" w:tplc="30528368" w:tentative="1">
      <w:start w:val="1"/>
      <w:numFmt w:val="lowerLetter"/>
      <w:lvlText w:val="%2."/>
      <w:lvlJc w:val="left"/>
      <w:pPr>
        <w:ind w:left="1440" w:hanging="360"/>
      </w:pPr>
    </w:lvl>
    <w:lvl w:ilvl="2" w:tplc="30528368" w:tentative="1">
      <w:start w:val="1"/>
      <w:numFmt w:val="lowerRoman"/>
      <w:lvlText w:val="%3."/>
      <w:lvlJc w:val="right"/>
      <w:pPr>
        <w:ind w:left="2160" w:hanging="180"/>
      </w:pPr>
    </w:lvl>
    <w:lvl w:ilvl="3" w:tplc="30528368" w:tentative="1">
      <w:start w:val="1"/>
      <w:numFmt w:val="decimal"/>
      <w:lvlText w:val="%4."/>
      <w:lvlJc w:val="left"/>
      <w:pPr>
        <w:ind w:left="2880" w:hanging="360"/>
      </w:pPr>
    </w:lvl>
    <w:lvl w:ilvl="4" w:tplc="30528368" w:tentative="1">
      <w:start w:val="1"/>
      <w:numFmt w:val="lowerLetter"/>
      <w:lvlText w:val="%5."/>
      <w:lvlJc w:val="left"/>
      <w:pPr>
        <w:ind w:left="3600" w:hanging="360"/>
      </w:pPr>
    </w:lvl>
    <w:lvl w:ilvl="5" w:tplc="30528368" w:tentative="1">
      <w:start w:val="1"/>
      <w:numFmt w:val="lowerRoman"/>
      <w:lvlText w:val="%6."/>
      <w:lvlJc w:val="right"/>
      <w:pPr>
        <w:ind w:left="4320" w:hanging="180"/>
      </w:pPr>
    </w:lvl>
    <w:lvl w:ilvl="6" w:tplc="30528368" w:tentative="1">
      <w:start w:val="1"/>
      <w:numFmt w:val="decimal"/>
      <w:lvlText w:val="%7."/>
      <w:lvlJc w:val="left"/>
      <w:pPr>
        <w:ind w:left="5040" w:hanging="360"/>
      </w:pPr>
    </w:lvl>
    <w:lvl w:ilvl="7" w:tplc="30528368" w:tentative="1">
      <w:start w:val="1"/>
      <w:numFmt w:val="lowerLetter"/>
      <w:lvlText w:val="%8."/>
      <w:lvlJc w:val="left"/>
      <w:pPr>
        <w:ind w:left="5760" w:hanging="360"/>
      </w:pPr>
    </w:lvl>
    <w:lvl w:ilvl="8" w:tplc="30528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4">
    <w:multiLevelType w:val="hybridMultilevel"/>
    <w:lvl w:ilvl="0" w:tplc="16816375">
      <w:start w:val="1"/>
      <w:numFmt w:val="decimal"/>
      <w:lvlText w:val="%1."/>
      <w:lvlJc w:val="left"/>
      <w:pPr>
        <w:ind w:left="720" w:hanging="360"/>
      </w:pPr>
    </w:lvl>
    <w:lvl w:ilvl="1" w:tplc="16816375" w:tentative="1">
      <w:start w:val="1"/>
      <w:numFmt w:val="lowerLetter"/>
      <w:lvlText w:val="%2."/>
      <w:lvlJc w:val="left"/>
      <w:pPr>
        <w:ind w:left="1440" w:hanging="360"/>
      </w:pPr>
    </w:lvl>
    <w:lvl w:ilvl="2" w:tplc="16816375" w:tentative="1">
      <w:start w:val="1"/>
      <w:numFmt w:val="lowerRoman"/>
      <w:lvlText w:val="%3."/>
      <w:lvlJc w:val="right"/>
      <w:pPr>
        <w:ind w:left="2160" w:hanging="180"/>
      </w:pPr>
    </w:lvl>
    <w:lvl w:ilvl="3" w:tplc="16816375" w:tentative="1">
      <w:start w:val="1"/>
      <w:numFmt w:val="decimal"/>
      <w:lvlText w:val="%4."/>
      <w:lvlJc w:val="left"/>
      <w:pPr>
        <w:ind w:left="2880" w:hanging="360"/>
      </w:pPr>
    </w:lvl>
    <w:lvl w:ilvl="4" w:tplc="16816375" w:tentative="1">
      <w:start w:val="1"/>
      <w:numFmt w:val="lowerLetter"/>
      <w:lvlText w:val="%5."/>
      <w:lvlJc w:val="left"/>
      <w:pPr>
        <w:ind w:left="3600" w:hanging="360"/>
      </w:pPr>
    </w:lvl>
    <w:lvl w:ilvl="5" w:tplc="16816375" w:tentative="1">
      <w:start w:val="1"/>
      <w:numFmt w:val="lowerRoman"/>
      <w:lvlText w:val="%6."/>
      <w:lvlJc w:val="right"/>
      <w:pPr>
        <w:ind w:left="4320" w:hanging="180"/>
      </w:pPr>
    </w:lvl>
    <w:lvl w:ilvl="6" w:tplc="16816375" w:tentative="1">
      <w:start w:val="1"/>
      <w:numFmt w:val="decimal"/>
      <w:lvlText w:val="%7."/>
      <w:lvlJc w:val="left"/>
      <w:pPr>
        <w:ind w:left="5040" w:hanging="360"/>
      </w:pPr>
    </w:lvl>
    <w:lvl w:ilvl="7" w:tplc="16816375" w:tentative="1">
      <w:start w:val="1"/>
      <w:numFmt w:val="lowerLetter"/>
      <w:lvlText w:val="%8."/>
      <w:lvlJc w:val="left"/>
      <w:pPr>
        <w:ind w:left="5760" w:hanging="360"/>
      </w:pPr>
    </w:lvl>
    <w:lvl w:ilvl="8" w:tplc="16816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3">
    <w:multiLevelType w:val="hybridMultilevel"/>
    <w:lvl w:ilvl="0" w:tplc="49437207">
      <w:start w:val="1"/>
      <w:numFmt w:val="decimal"/>
      <w:lvlText w:val="%1."/>
      <w:lvlJc w:val="left"/>
      <w:pPr>
        <w:ind w:left="720" w:hanging="360"/>
      </w:pPr>
    </w:lvl>
    <w:lvl w:ilvl="1" w:tplc="49437207" w:tentative="1">
      <w:start w:val="1"/>
      <w:numFmt w:val="lowerLetter"/>
      <w:lvlText w:val="%2."/>
      <w:lvlJc w:val="left"/>
      <w:pPr>
        <w:ind w:left="1440" w:hanging="360"/>
      </w:pPr>
    </w:lvl>
    <w:lvl w:ilvl="2" w:tplc="49437207" w:tentative="1">
      <w:start w:val="1"/>
      <w:numFmt w:val="lowerRoman"/>
      <w:lvlText w:val="%3."/>
      <w:lvlJc w:val="right"/>
      <w:pPr>
        <w:ind w:left="2160" w:hanging="180"/>
      </w:pPr>
    </w:lvl>
    <w:lvl w:ilvl="3" w:tplc="49437207" w:tentative="1">
      <w:start w:val="1"/>
      <w:numFmt w:val="decimal"/>
      <w:lvlText w:val="%4."/>
      <w:lvlJc w:val="left"/>
      <w:pPr>
        <w:ind w:left="2880" w:hanging="360"/>
      </w:pPr>
    </w:lvl>
    <w:lvl w:ilvl="4" w:tplc="49437207" w:tentative="1">
      <w:start w:val="1"/>
      <w:numFmt w:val="lowerLetter"/>
      <w:lvlText w:val="%5."/>
      <w:lvlJc w:val="left"/>
      <w:pPr>
        <w:ind w:left="3600" w:hanging="360"/>
      </w:pPr>
    </w:lvl>
    <w:lvl w:ilvl="5" w:tplc="49437207" w:tentative="1">
      <w:start w:val="1"/>
      <w:numFmt w:val="lowerRoman"/>
      <w:lvlText w:val="%6."/>
      <w:lvlJc w:val="right"/>
      <w:pPr>
        <w:ind w:left="4320" w:hanging="180"/>
      </w:pPr>
    </w:lvl>
    <w:lvl w:ilvl="6" w:tplc="49437207" w:tentative="1">
      <w:start w:val="1"/>
      <w:numFmt w:val="decimal"/>
      <w:lvlText w:val="%7."/>
      <w:lvlJc w:val="left"/>
      <w:pPr>
        <w:ind w:left="5040" w:hanging="360"/>
      </w:pPr>
    </w:lvl>
    <w:lvl w:ilvl="7" w:tplc="49437207" w:tentative="1">
      <w:start w:val="1"/>
      <w:numFmt w:val="lowerLetter"/>
      <w:lvlText w:val="%8."/>
      <w:lvlJc w:val="left"/>
      <w:pPr>
        <w:ind w:left="5760" w:hanging="360"/>
      </w:pPr>
    </w:lvl>
    <w:lvl w:ilvl="8" w:tplc="49437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2">
    <w:multiLevelType w:val="hybridMultilevel"/>
    <w:lvl w:ilvl="0" w:tplc="87510415">
      <w:start w:val="1"/>
      <w:numFmt w:val="decimal"/>
      <w:lvlText w:val="%1."/>
      <w:lvlJc w:val="left"/>
      <w:pPr>
        <w:ind w:left="720" w:hanging="360"/>
      </w:pPr>
    </w:lvl>
    <w:lvl w:ilvl="1" w:tplc="87510415" w:tentative="1">
      <w:start w:val="1"/>
      <w:numFmt w:val="lowerLetter"/>
      <w:lvlText w:val="%2."/>
      <w:lvlJc w:val="left"/>
      <w:pPr>
        <w:ind w:left="1440" w:hanging="360"/>
      </w:pPr>
    </w:lvl>
    <w:lvl w:ilvl="2" w:tplc="87510415" w:tentative="1">
      <w:start w:val="1"/>
      <w:numFmt w:val="lowerRoman"/>
      <w:lvlText w:val="%3."/>
      <w:lvlJc w:val="right"/>
      <w:pPr>
        <w:ind w:left="2160" w:hanging="180"/>
      </w:pPr>
    </w:lvl>
    <w:lvl w:ilvl="3" w:tplc="87510415" w:tentative="1">
      <w:start w:val="1"/>
      <w:numFmt w:val="decimal"/>
      <w:lvlText w:val="%4."/>
      <w:lvlJc w:val="left"/>
      <w:pPr>
        <w:ind w:left="2880" w:hanging="360"/>
      </w:pPr>
    </w:lvl>
    <w:lvl w:ilvl="4" w:tplc="87510415" w:tentative="1">
      <w:start w:val="1"/>
      <w:numFmt w:val="lowerLetter"/>
      <w:lvlText w:val="%5."/>
      <w:lvlJc w:val="left"/>
      <w:pPr>
        <w:ind w:left="3600" w:hanging="360"/>
      </w:pPr>
    </w:lvl>
    <w:lvl w:ilvl="5" w:tplc="87510415" w:tentative="1">
      <w:start w:val="1"/>
      <w:numFmt w:val="lowerRoman"/>
      <w:lvlText w:val="%6."/>
      <w:lvlJc w:val="right"/>
      <w:pPr>
        <w:ind w:left="4320" w:hanging="180"/>
      </w:pPr>
    </w:lvl>
    <w:lvl w:ilvl="6" w:tplc="87510415" w:tentative="1">
      <w:start w:val="1"/>
      <w:numFmt w:val="decimal"/>
      <w:lvlText w:val="%7."/>
      <w:lvlJc w:val="left"/>
      <w:pPr>
        <w:ind w:left="5040" w:hanging="360"/>
      </w:pPr>
    </w:lvl>
    <w:lvl w:ilvl="7" w:tplc="87510415" w:tentative="1">
      <w:start w:val="1"/>
      <w:numFmt w:val="lowerLetter"/>
      <w:lvlText w:val="%8."/>
      <w:lvlJc w:val="left"/>
      <w:pPr>
        <w:ind w:left="5760" w:hanging="360"/>
      </w:pPr>
    </w:lvl>
    <w:lvl w:ilvl="8" w:tplc="87510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1">
    <w:multiLevelType w:val="hybridMultilevel"/>
    <w:lvl w:ilvl="0" w:tplc="67478442">
      <w:start w:val="1"/>
      <w:numFmt w:val="decimal"/>
      <w:lvlText w:val="%1."/>
      <w:lvlJc w:val="left"/>
      <w:pPr>
        <w:ind w:left="720" w:hanging="360"/>
      </w:pPr>
    </w:lvl>
    <w:lvl w:ilvl="1" w:tplc="67478442" w:tentative="1">
      <w:start w:val="1"/>
      <w:numFmt w:val="lowerLetter"/>
      <w:lvlText w:val="%2."/>
      <w:lvlJc w:val="left"/>
      <w:pPr>
        <w:ind w:left="1440" w:hanging="360"/>
      </w:pPr>
    </w:lvl>
    <w:lvl w:ilvl="2" w:tplc="67478442" w:tentative="1">
      <w:start w:val="1"/>
      <w:numFmt w:val="lowerRoman"/>
      <w:lvlText w:val="%3."/>
      <w:lvlJc w:val="right"/>
      <w:pPr>
        <w:ind w:left="2160" w:hanging="180"/>
      </w:pPr>
    </w:lvl>
    <w:lvl w:ilvl="3" w:tplc="67478442" w:tentative="1">
      <w:start w:val="1"/>
      <w:numFmt w:val="decimal"/>
      <w:lvlText w:val="%4."/>
      <w:lvlJc w:val="left"/>
      <w:pPr>
        <w:ind w:left="2880" w:hanging="360"/>
      </w:pPr>
    </w:lvl>
    <w:lvl w:ilvl="4" w:tplc="67478442" w:tentative="1">
      <w:start w:val="1"/>
      <w:numFmt w:val="lowerLetter"/>
      <w:lvlText w:val="%5."/>
      <w:lvlJc w:val="left"/>
      <w:pPr>
        <w:ind w:left="3600" w:hanging="360"/>
      </w:pPr>
    </w:lvl>
    <w:lvl w:ilvl="5" w:tplc="67478442" w:tentative="1">
      <w:start w:val="1"/>
      <w:numFmt w:val="lowerRoman"/>
      <w:lvlText w:val="%6."/>
      <w:lvlJc w:val="right"/>
      <w:pPr>
        <w:ind w:left="4320" w:hanging="180"/>
      </w:pPr>
    </w:lvl>
    <w:lvl w:ilvl="6" w:tplc="67478442" w:tentative="1">
      <w:start w:val="1"/>
      <w:numFmt w:val="decimal"/>
      <w:lvlText w:val="%7."/>
      <w:lvlJc w:val="left"/>
      <w:pPr>
        <w:ind w:left="5040" w:hanging="360"/>
      </w:pPr>
    </w:lvl>
    <w:lvl w:ilvl="7" w:tplc="67478442" w:tentative="1">
      <w:start w:val="1"/>
      <w:numFmt w:val="lowerLetter"/>
      <w:lvlText w:val="%8."/>
      <w:lvlJc w:val="left"/>
      <w:pPr>
        <w:ind w:left="5760" w:hanging="360"/>
      </w:pPr>
    </w:lvl>
    <w:lvl w:ilvl="8" w:tplc="67478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0">
    <w:multiLevelType w:val="hybridMultilevel"/>
    <w:lvl w:ilvl="0" w:tplc="29350371">
      <w:start w:val="1"/>
      <w:numFmt w:val="decimal"/>
      <w:lvlText w:val="%1."/>
      <w:lvlJc w:val="left"/>
      <w:pPr>
        <w:ind w:left="720" w:hanging="360"/>
      </w:pPr>
    </w:lvl>
    <w:lvl w:ilvl="1" w:tplc="29350371" w:tentative="1">
      <w:start w:val="1"/>
      <w:numFmt w:val="lowerLetter"/>
      <w:lvlText w:val="%2."/>
      <w:lvlJc w:val="left"/>
      <w:pPr>
        <w:ind w:left="1440" w:hanging="360"/>
      </w:pPr>
    </w:lvl>
    <w:lvl w:ilvl="2" w:tplc="29350371" w:tentative="1">
      <w:start w:val="1"/>
      <w:numFmt w:val="lowerRoman"/>
      <w:lvlText w:val="%3."/>
      <w:lvlJc w:val="right"/>
      <w:pPr>
        <w:ind w:left="2160" w:hanging="180"/>
      </w:pPr>
    </w:lvl>
    <w:lvl w:ilvl="3" w:tplc="29350371" w:tentative="1">
      <w:start w:val="1"/>
      <w:numFmt w:val="decimal"/>
      <w:lvlText w:val="%4."/>
      <w:lvlJc w:val="left"/>
      <w:pPr>
        <w:ind w:left="2880" w:hanging="360"/>
      </w:pPr>
    </w:lvl>
    <w:lvl w:ilvl="4" w:tplc="29350371" w:tentative="1">
      <w:start w:val="1"/>
      <w:numFmt w:val="lowerLetter"/>
      <w:lvlText w:val="%5."/>
      <w:lvlJc w:val="left"/>
      <w:pPr>
        <w:ind w:left="3600" w:hanging="360"/>
      </w:pPr>
    </w:lvl>
    <w:lvl w:ilvl="5" w:tplc="29350371" w:tentative="1">
      <w:start w:val="1"/>
      <w:numFmt w:val="lowerRoman"/>
      <w:lvlText w:val="%6."/>
      <w:lvlJc w:val="right"/>
      <w:pPr>
        <w:ind w:left="4320" w:hanging="180"/>
      </w:pPr>
    </w:lvl>
    <w:lvl w:ilvl="6" w:tplc="29350371" w:tentative="1">
      <w:start w:val="1"/>
      <w:numFmt w:val="decimal"/>
      <w:lvlText w:val="%7."/>
      <w:lvlJc w:val="left"/>
      <w:pPr>
        <w:ind w:left="5040" w:hanging="360"/>
      </w:pPr>
    </w:lvl>
    <w:lvl w:ilvl="7" w:tplc="29350371" w:tentative="1">
      <w:start w:val="1"/>
      <w:numFmt w:val="lowerLetter"/>
      <w:lvlText w:val="%8."/>
      <w:lvlJc w:val="left"/>
      <w:pPr>
        <w:ind w:left="5760" w:hanging="360"/>
      </w:pPr>
    </w:lvl>
    <w:lvl w:ilvl="8" w:tplc="29350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9">
    <w:multiLevelType w:val="hybridMultilevel"/>
    <w:lvl w:ilvl="0" w:tplc="90470297">
      <w:start w:val="1"/>
      <w:numFmt w:val="decimal"/>
      <w:lvlText w:val="%1."/>
      <w:lvlJc w:val="left"/>
      <w:pPr>
        <w:ind w:left="720" w:hanging="360"/>
      </w:pPr>
    </w:lvl>
    <w:lvl w:ilvl="1" w:tplc="90470297" w:tentative="1">
      <w:start w:val="1"/>
      <w:numFmt w:val="lowerLetter"/>
      <w:lvlText w:val="%2."/>
      <w:lvlJc w:val="left"/>
      <w:pPr>
        <w:ind w:left="1440" w:hanging="360"/>
      </w:pPr>
    </w:lvl>
    <w:lvl w:ilvl="2" w:tplc="90470297" w:tentative="1">
      <w:start w:val="1"/>
      <w:numFmt w:val="lowerRoman"/>
      <w:lvlText w:val="%3."/>
      <w:lvlJc w:val="right"/>
      <w:pPr>
        <w:ind w:left="2160" w:hanging="180"/>
      </w:pPr>
    </w:lvl>
    <w:lvl w:ilvl="3" w:tplc="90470297" w:tentative="1">
      <w:start w:val="1"/>
      <w:numFmt w:val="decimal"/>
      <w:lvlText w:val="%4."/>
      <w:lvlJc w:val="left"/>
      <w:pPr>
        <w:ind w:left="2880" w:hanging="360"/>
      </w:pPr>
    </w:lvl>
    <w:lvl w:ilvl="4" w:tplc="90470297" w:tentative="1">
      <w:start w:val="1"/>
      <w:numFmt w:val="lowerLetter"/>
      <w:lvlText w:val="%5."/>
      <w:lvlJc w:val="left"/>
      <w:pPr>
        <w:ind w:left="3600" w:hanging="360"/>
      </w:pPr>
    </w:lvl>
    <w:lvl w:ilvl="5" w:tplc="90470297" w:tentative="1">
      <w:start w:val="1"/>
      <w:numFmt w:val="lowerRoman"/>
      <w:lvlText w:val="%6."/>
      <w:lvlJc w:val="right"/>
      <w:pPr>
        <w:ind w:left="4320" w:hanging="180"/>
      </w:pPr>
    </w:lvl>
    <w:lvl w:ilvl="6" w:tplc="90470297" w:tentative="1">
      <w:start w:val="1"/>
      <w:numFmt w:val="decimal"/>
      <w:lvlText w:val="%7."/>
      <w:lvlJc w:val="left"/>
      <w:pPr>
        <w:ind w:left="5040" w:hanging="360"/>
      </w:pPr>
    </w:lvl>
    <w:lvl w:ilvl="7" w:tplc="90470297" w:tentative="1">
      <w:start w:val="1"/>
      <w:numFmt w:val="lowerLetter"/>
      <w:lvlText w:val="%8."/>
      <w:lvlJc w:val="left"/>
      <w:pPr>
        <w:ind w:left="5760" w:hanging="360"/>
      </w:pPr>
    </w:lvl>
    <w:lvl w:ilvl="8" w:tplc="90470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8">
    <w:multiLevelType w:val="hybridMultilevel"/>
    <w:lvl w:ilvl="0" w:tplc="88295987">
      <w:start w:val="1"/>
      <w:numFmt w:val="decimal"/>
      <w:lvlText w:val="%1."/>
      <w:lvlJc w:val="left"/>
      <w:pPr>
        <w:ind w:left="720" w:hanging="360"/>
      </w:pPr>
    </w:lvl>
    <w:lvl w:ilvl="1" w:tplc="88295987" w:tentative="1">
      <w:start w:val="1"/>
      <w:numFmt w:val="lowerLetter"/>
      <w:lvlText w:val="%2."/>
      <w:lvlJc w:val="left"/>
      <w:pPr>
        <w:ind w:left="1440" w:hanging="360"/>
      </w:pPr>
    </w:lvl>
    <w:lvl w:ilvl="2" w:tplc="88295987" w:tentative="1">
      <w:start w:val="1"/>
      <w:numFmt w:val="lowerRoman"/>
      <w:lvlText w:val="%3."/>
      <w:lvlJc w:val="right"/>
      <w:pPr>
        <w:ind w:left="2160" w:hanging="180"/>
      </w:pPr>
    </w:lvl>
    <w:lvl w:ilvl="3" w:tplc="88295987" w:tentative="1">
      <w:start w:val="1"/>
      <w:numFmt w:val="decimal"/>
      <w:lvlText w:val="%4."/>
      <w:lvlJc w:val="left"/>
      <w:pPr>
        <w:ind w:left="2880" w:hanging="360"/>
      </w:pPr>
    </w:lvl>
    <w:lvl w:ilvl="4" w:tplc="88295987" w:tentative="1">
      <w:start w:val="1"/>
      <w:numFmt w:val="lowerLetter"/>
      <w:lvlText w:val="%5."/>
      <w:lvlJc w:val="left"/>
      <w:pPr>
        <w:ind w:left="3600" w:hanging="360"/>
      </w:pPr>
    </w:lvl>
    <w:lvl w:ilvl="5" w:tplc="88295987" w:tentative="1">
      <w:start w:val="1"/>
      <w:numFmt w:val="lowerRoman"/>
      <w:lvlText w:val="%6."/>
      <w:lvlJc w:val="right"/>
      <w:pPr>
        <w:ind w:left="4320" w:hanging="180"/>
      </w:pPr>
    </w:lvl>
    <w:lvl w:ilvl="6" w:tplc="88295987" w:tentative="1">
      <w:start w:val="1"/>
      <w:numFmt w:val="decimal"/>
      <w:lvlText w:val="%7."/>
      <w:lvlJc w:val="left"/>
      <w:pPr>
        <w:ind w:left="5040" w:hanging="360"/>
      </w:pPr>
    </w:lvl>
    <w:lvl w:ilvl="7" w:tplc="88295987" w:tentative="1">
      <w:start w:val="1"/>
      <w:numFmt w:val="lowerLetter"/>
      <w:lvlText w:val="%8."/>
      <w:lvlJc w:val="left"/>
      <w:pPr>
        <w:ind w:left="5760" w:hanging="360"/>
      </w:pPr>
    </w:lvl>
    <w:lvl w:ilvl="8" w:tplc="88295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7">
    <w:multiLevelType w:val="hybridMultilevel"/>
    <w:lvl w:ilvl="0" w:tplc="21560630">
      <w:start w:val="1"/>
      <w:numFmt w:val="decimal"/>
      <w:lvlText w:val="%1."/>
      <w:lvlJc w:val="left"/>
      <w:pPr>
        <w:ind w:left="720" w:hanging="360"/>
      </w:pPr>
    </w:lvl>
    <w:lvl w:ilvl="1" w:tplc="21560630" w:tentative="1">
      <w:start w:val="1"/>
      <w:numFmt w:val="lowerLetter"/>
      <w:lvlText w:val="%2."/>
      <w:lvlJc w:val="left"/>
      <w:pPr>
        <w:ind w:left="1440" w:hanging="360"/>
      </w:pPr>
    </w:lvl>
    <w:lvl w:ilvl="2" w:tplc="21560630" w:tentative="1">
      <w:start w:val="1"/>
      <w:numFmt w:val="lowerRoman"/>
      <w:lvlText w:val="%3."/>
      <w:lvlJc w:val="right"/>
      <w:pPr>
        <w:ind w:left="2160" w:hanging="180"/>
      </w:pPr>
    </w:lvl>
    <w:lvl w:ilvl="3" w:tplc="21560630" w:tentative="1">
      <w:start w:val="1"/>
      <w:numFmt w:val="decimal"/>
      <w:lvlText w:val="%4."/>
      <w:lvlJc w:val="left"/>
      <w:pPr>
        <w:ind w:left="2880" w:hanging="360"/>
      </w:pPr>
    </w:lvl>
    <w:lvl w:ilvl="4" w:tplc="21560630" w:tentative="1">
      <w:start w:val="1"/>
      <w:numFmt w:val="lowerLetter"/>
      <w:lvlText w:val="%5."/>
      <w:lvlJc w:val="left"/>
      <w:pPr>
        <w:ind w:left="3600" w:hanging="360"/>
      </w:pPr>
    </w:lvl>
    <w:lvl w:ilvl="5" w:tplc="21560630" w:tentative="1">
      <w:start w:val="1"/>
      <w:numFmt w:val="lowerRoman"/>
      <w:lvlText w:val="%6."/>
      <w:lvlJc w:val="right"/>
      <w:pPr>
        <w:ind w:left="4320" w:hanging="180"/>
      </w:pPr>
    </w:lvl>
    <w:lvl w:ilvl="6" w:tplc="21560630" w:tentative="1">
      <w:start w:val="1"/>
      <w:numFmt w:val="decimal"/>
      <w:lvlText w:val="%7."/>
      <w:lvlJc w:val="left"/>
      <w:pPr>
        <w:ind w:left="5040" w:hanging="360"/>
      </w:pPr>
    </w:lvl>
    <w:lvl w:ilvl="7" w:tplc="21560630" w:tentative="1">
      <w:start w:val="1"/>
      <w:numFmt w:val="lowerLetter"/>
      <w:lvlText w:val="%8."/>
      <w:lvlJc w:val="left"/>
      <w:pPr>
        <w:ind w:left="5760" w:hanging="360"/>
      </w:pPr>
    </w:lvl>
    <w:lvl w:ilvl="8" w:tplc="21560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6">
    <w:multiLevelType w:val="hybridMultilevel"/>
    <w:lvl w:ilvl="0" w:tplc="66548309">
      <w:start w:val="1"/>
      <w:numFmt w:val="decimal"/>
      <w:lvlText w:val="%1."/>
      <w:lvlJc w:val="left"/>
      <w:pPr>
        <w:ind w:left="720" w:hanging="360"/>
      </w:pPr>
    </w:lvl>
    <w:lvl w:ilvl="1" w:tplc="66548309" w:tentative="1">
      <w:start w:val="1"/>
      <w:numFmt w:val="lowerLetter"/>
      <w:lvlText w:val="%2."/>
      <w:lvlJc w:val="left"/>
      <w:pPr>
        <w:ind w:left="1440" w:hanging="360"/>
      </w:pPr>
    </w:lvl>
    <w:lvl w:ilvl="2" w:tplc="66548309" w:tentative="1">
      <w:start w:val="1"/>
      <w:numFmt w:val="lowerRoman"/>
      <w:lvlText w:val="%3."/>
      <w:lvlJc w:val="right"/>
      <w:pPr>
        <w:ind w:left="2160" w:hanging="180"/>
      </w:pPr>
    </w:lvl>
    <w:lvl w:ilvl="3" w:tplc="66548309" w:tentative="1">
      <w:start w:val="1"/>
      <w:numFmt w:val="decimal"/>
      <w:lvlText w:val="%4."/>
      <w:lvlJc w:val="left"/>
      <w:pPr>
        <w:ind w:left="2880" w:hanging="360"/>
      </w:pPr>
    </w:lvl>
    <w:lvl w:ilvl="4" w:tplc="66548309" w:tentative="1">
      <w:start w:val="1"/>
      <w:numFmt w:val="lowerLetter"/>
      <w:lvlText w:val="%5."/>
      <w:lvlJc w:val="left"/>
      <w:pPr>
        <w:ind w:left="3600" w:hanging="360"/>
      </w:pPr>
    </w:lvl>
    <w:lvl w:ilvl="5" w:tplc="66548309" w:tentative="1">
      <w:start w:val="1"/>
      <w:numFmt w:val="lowerRoman"/>
      <w:lvlText w:val="%6."/>
      <w:lvlJc w:val="right"/>
      <w:pPr>
        <w:ind w:left="4320" w:hanging="180"/>
      </w:pPr>
    </w:lvl>
    <w:lvl w:ilvl="6" w:tplc="66548309" w:tentative="1">
      <w:start w:val="1"/>
      <w:numFmt w:val="decimal"/>
      <w:lvlText w:val="%7."/>
      <w:lvlJc w:val="left"/>
      <w:pPr>
        <w:ind w:left="5040" w:hanging="360"/>
      </w:pPr>
    </w:lvl>
    <w:lvl w:ilvl="7" w:tplc="66548309" w:tentative="1">
      <w:start w:val="1"/>
      <w:numFmt w:val="lowerLetter"/>
      <w:lvlText w:val="%8."/>
      <w:lvlJc w:val="left"/>
      <w:pPr>
        <w:ind w:left="5760" w:hanging="360"/>
      </w:pPr>
    </w:lvl>
    <w:lvl w:ilvl="8" w:tplc="66548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5">
    <w:multiLevelType w:val="hybridMultilevel"/>
    <w:lvl w:ilvl="0" w:tplc="35299996">
      <w:start w:val="1"/>
      <w:numFmt w:val="decimal"/>
      <w:lvlText w:val="%1."/>
      <w:lvlJc w:val="left"/>
      <w:pPr>
        <w:ind w:left="720" w:hanging="360"/>
      </w:pPr>
    </w:lvl>
    <w:lvl w:ilvl="1" w:tplc="35299996" w:tentative="1">
      <w:start w:val="1"/>
      <w:numFmt w:val="lowerLetter"/>
      <w:lvlText w:val="%2."/>
      <w:lvlJc w:val="left"/>
      <w:pPr>
        <w:ind w:left="1440" w:hanging="360"/>
      </w:pPr>
    </w:lvl>
    <w:lvl w:ilvl="2" w:tplc="35299996" w:tentative="1">
      <w:start w:val="1"/>
      <w:numFmt w:val="lowerRoman"/>
      <w:lvlText w:val="%3."/>
      <w:lvlJc w:val="right"/>
      <w:pPr>
        <w:ind w:left="2160" w:hanging="180"/>
      </w:pPr>
    </w:lvl>
    <w:lvl w:ilvl="3" w:tplc="35299996" w:tentative="1">
      <w:start w:val="1"/>
      <w:numFmt w:val="decimal"/>
      <w:lvlText w:val="%4."/>
      <w:lvlJc w:val="left"/>
      <w:pPr>
        <w:ind w:left="2880" w:hanging="360"/>
      </w:pPr>
    </w:lvl>
    <w:lvl w:ilvl="4" w:tplc="35299996" w:tentative="1">
      <w:start w:val="1"/>
      <w:numFmt w:val="lowerLetter"/>
      <w:lvlText w:val="%5."/>
      <w:lvlJc w:val="left"/>
      <w:pPr>
        <w:ind w:left="3600" w:hanging="360"/>
      </w:pPr>
    </w:lvl>
    <w:lvl w:ilvl="5" w:tplc="35299996" w:tentative="1">
      <w:start w:val="1"/>
      <w:numFmt w:val="lowerRoman"/>
      <w:lvlText w:val="%6."/>
      <w:lvlJc w:val="right"/>
      <w:pPr>
        <w:ind w:left="4320" w:hanging="180"/>
      </w:pPr>
    </w:lvl>
    <w:lvl w:ilvl="6" w:tplc="35299996" w:tentative="1">
      <w:start w:val="1"/>
      <w:numFmt w:val="decimal"/>
      <w:lvlText w:val="%7."/>
      <w:lvlJc w:val="left"/>
      <w:pPr>
        <w:ind w:left="5040" w:hanging="360"/>
      </w:pPr>
    </w:lvl>
    <w:lvl w:ilvl="7" w:tplc="35299996" w:tentative="1">
      <w:start w:val="1"/>
      <w:numFmt w:val="lowerLetter"/>
      <w:lvlText w:val="%8."/>
      <w:lvlJc w:val="left"/>
      <w:pPr>
        <w:ind w:left="5760" w:hanging="360"/>
      </w:pPr>
    </w:lvl>
    <w:lvl w:ilvl="8" w:tplc="35299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4">
    <w:multiLevelType w:val="hybridMultilevel"/>
    <w:lvl w:ilvl="0" w:tplc="91645699">
      <w:start w:val="1"/>
      <w:numFmt w:val="decimal"/>
      <w:lvlText w:val="%1."/>
      <w:lvlJc w:val="left"/>
      <w:pPr>
        <w:ind w:left="720" w:hanging="360"/>
      </w:pPr>
    </w:lvl>
    <w:lvl w:ilvl="1" w:tplc="91645699" w:tentative="1">
      <w:start w:val="1"/>
      <w:numFmt w:val="lowerLetter"/>
      <w:lvlText w:val="%2."/>
      <w:lvlJc w:val="left"/>
      <w:pPr>
        <w:ind w:left="1440" w:hanging="360"/>
      </w:pPr>
    </w:lvl>
    <w:lvl w:ilvl="2" w:tplc="91645699" w:tentative="1">
      <w:start w:val="1"/>
      <w:numFmt w:val="lowerRoman"/>
      <w:lvlText w:val="%3."/>
      <w:lvlJc w:val="right"/>
      <w:pPr>
        <w:ind w:left="2160" w:hanging="180"/>
      </w:pPr>
    </w:lvl>
    <w:lvl w:ilvl="3" w:tplc="91645699" w:tentative="1">
      <w:start w:val="1"/>
      <w:numFmt w:val="decimal"/>
      <w:lvlText w:val="%4."/>
      <w:lvlJc w:val="left"/>
      <w:pPr>
        <w:ind w:left="2880" w:hanging="360"/>
      </w:pPr>
    </w:lvl>
    <w:lvl w:ilvl="4" w:tplc="91645699" w:tentative="1">
      <w:start w:val="1"/>
      <w:numFmt w:val="lowerLetter"/>
      <w:lvlText w:val="%5."/>
      <w:lvlJc w:val="left"/>
      <w:pPr>
        <w:ind w:left="3600" w:hanging="360"/>
      </w:pPr>
    </w:lvl>
    <w:lvl w:ilvl="5" w:tplc="91645699" w:tentative="1">
      <w:start w:val="1"/>
      <w:numFmt w:val="lowerRoman"/>
      <w:lvlText w:val="%6."/>
      <w:lvlJc w:val="right"/>
      <w:pPr>
        <w:ind w:left="4320" w:hanging="180"/>
      </w:pPr>
    </w:lvl>
    <w:lvl w:ilvl="6" w:tplc="91645699" w:tentative="1">
      <w:start w:val="1"/>
      <w:numFmt w:val="decimal"/>
      <w:lvlText w:val="%7."/>
      <w:lvlJc w:val="left"/>
      <w:pPr>
        <w:ind w:left="5040" w:hanging="360"/>
      </w:pPr>
    </w:lvl>
    <w:lvl w:ilvl="7" w:tplc="91645699" w:tentative="1">
      <w:start w:val="1"/>
      <w:numFmt w:val="lowerLetter"/>
      <w:lvlText w:val="%8."/>
      <w:lvlJc w:val="left"/>
      <w:pPr>
        <w:ind w:left="5760" w:hanging="360"/>
      </w:pPr>
    </w:lvl>
    <w:lvl w:ilvl="8" w:tplc="91645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3">
    <w:multiLevelType w:val="hybridMultilevel"/>
    <w:lvl w:ilvl="0" w:tplc="79396288">
      <w:start w:val="1"/>
      <w:numFmt w:val="decimal"/>
      <w:lvlText w:val="%1."/>
      <w:lvlJc w:val="left"/>
      <w:pPr>
        <w:ind w:left="720" w:hanging="360"/>
      </w:pPr>
    </w:lvl>
    <w:lvl w:ilvl="1" w:tplc="79396288" w:tentative="1">
      <w:start w:val="1"/>
      <w:numFmt w:val="lowerLetter"/>
      <w:lvlText w:val="%2."/>
      <w:lvlJc w:val="left"/>
      <w:pPr>
        <w:ind w:left="1440" w:hanging="360"/>
      </w:pPr>
    </w:lvl>
    <w:lvl w:ilvl="2" w:tplc="79396288" w:tentative="1">
      <w:start w:val="1"/>
      <w:numFmt w:val="lowerRoman"/>
      <w:lvlText w:val="%3."/>
      <w:lvlJc w:val="right"/>
      <w:pPr>
        <w:ind w:left="2160" w:hanging="180"/>
      </w:pPr>
    </w:lvl>
    <w:lvl w:ilvl="3" w:tplc="79396288" w:tentative="1">
      <w:start w:val="1"/>
      <w:numFmt w:val="decimal"/>
      <w:lvlText w:val="%4."/>
      <w:lvlJc w:val="left"/>
      <w:pPr>
        <w:ind w:left="2880" w:hanging="360"/>
      </w:pPr>
    </w:lvl>
    <w:lvl w:ilvl="4" w:tplc="79396288" w:tentative="1">
      <w:start w:val="1"/>
      <w:numFmt w:val="lowerLetter"/>
      <w:lvlText w:val="%5."/>
      <w:lvlJc w:val="left"/>
      <w:pPr>
        <w:ind w:left="3600" w:hanging="360"/>
      </w:pPr>
    </w:lvl>
    <w:lvl w:ilvl="5" w:tplc="79396288" w:tentative="1">
      <w:start w:val="1"/>
      <w:numFmt w:val="lowerRoman"/>
      <w:lvlText w:val="%6."/>
      <w:lvlJc w:val="right"/>
      <w:pPr>
        <w:ind w:left="4320" w:hanging="180"/>
      </w:pPr>
    </w:lvl>
    <w:lvl w:ilvl="6" w:tplc="79396288" w:tentative="1">
      <w:start w:val="1"/>
      <w:numFmt w:val="decimal"/>
      <w:lvlText w:val="%7."/>
      <w:lvlJc w:val="left"/>
      <w:pPr>
        <w:ind w:left="5040" w:hanging="360"/>
      </w:pPr>
    </w:lvl>
    <w:lvl w:ilvl="7" w:tplc="79396288" w:tentative="1">
      <w:start w:val="1"/>
      <w:numFmt w:val="lowerLetter"/>
      <w:lvlText w:val="%8."/>
      <w:lvlJc w:val="left"/>
      <w:pPr>
        <w:ind w:left="5760" w:hanging="360"/>
      </w:pPr>
    </w:lvl>
    <w:lvl w:ilvl="8" w:tplc="79396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2">
    <w:multiLevelType w:val="hybridMultilevel"/>
    <w:lvl w:ilvl="0" w:tplc="46384009">
      <w:start w:val="1"/>
      <w:numFmt w:val="decimal"/>
      <w:lvlText w:val="%1."/>
      <w:lvlJc w:val="left"/>
      <w:pPr>
        <w:ind w:left="720" w:hanging="360"/>
      </w:pPr>
    </w:lvl>
    <w:lvl w:ilvl="1" w:tplc="46384009" w:tentative="1">
      <w:start w:val="1"/>
      <w:numFmt w:val="lowerLetter"/>
      <w:lvlText w:val="%2."/>
      <w:lvlJc w:val="left"/>
      <w:pPr>
        <w:ind w:left="1440" w:hanging="360"/>
      </w:pPr>
    </w:lvl>
    <w:lvl w:ilvl="2" w:tplc="46384009" w:tentative="1">
      <w:start w:val="1"/>
      <w:numFmt w:val="lowerRoman"/>
      <w:lvlText w:val="%3."/>
      <w:lvlJc w:val="right"/>
      <w:pPr>
        <w:ind w:left="2160" w:hanging="180"/>
      </w:pPr>
    </w:lvl>
    <w:lvl w:ilvl="3" w:tplc="46384009" w:tentative="1">
      <w:start w:val="1"/>
      <w:numFmt w:val="decimal"/>
      <w:lvlText w:val="%4."/>
      <w:lvlJc w:val="left"/>
      <w:pPr>
        <w:ind w:left="2880" w:hanging="360"/>
      </w:pPr>
    </w:lvl>
    <w:lvl w:ilvl="4" w:tplc="46384009" w:tentative="1">
      <w:start w:val="1"/>
      <w:numFmt w:val="lowerLetter"/>
      <w:lvlText w:val="%5."/>
      <w:lvlJc w:val="left"/>
      <w:pPr>
        <w:ind w:left="3600" w:hanging="360"/>
      </w:pPr>
    </w:lvl>
    <w:lvl w:ilvl="5" w:tplc="46384009" w:tentative="1">
      <w:start w:val="1"/>
      <w:numFmt w:val="lowerRoman"/>
      <w:lvlText w:val="%6."/>
      <w:lvlJc w:val="right"/>
      <w:pPr>
        <w:ind w:left="4320" w:hanging="180"/>
      </w:pPr>
    </w:lvl>
    <w:lvl w:ilvl="6" w:tplc="46384009" w:tentative="1">
      <w:start w:val="1"/>
      <w:numFmt w:val="decimal"/>
      <w:lvlText w:val="%7."/>
      <w:lvlJc w:val="left"/>
      <w:pPr>
        <w:ind w:left="5040" w:hanging="360"/>
      </w:pPr>
    </w:lvl>
    <w:lvl w:ilvl="7" w:tplc="46384009" w:tentative="1">
      <w:start w:val="1"/>
      <w:numFmt w:val="lowerLetter"/>
      <w:lvlText w:val="%8."/>
      <w:lvlJc w:val="left"/>
      <w:pPr>
        <w:ind w:left="5760" w:hanging="360"/>
      </w:pPr>
    </w:lvl>
    <w:lvl w:ilvl="8" w:tplc="46384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1">
    <w:multiLevelType w:val="hybridMultilevel"/>
    <w:lvl w:ilvl="0" w:tplc="59569347">
      <w:start w:val="1"/>
      <w:numFmt w:val="decimal"/>
      <w:lvlText w:val="%1."/>
      <w:lvlJc w:val="left"/>
      <w:pPr>
        <w:ind w:left="720" w:hanging="360"/>
      </w:pPr>
    </w:lvl>
    <w:lvl w:ilvl="1" w:tplc="59569347" w:tentative="1">
      <w:start w:val="1"/>
      <w:numFmt w:val="lowerLetter"/>
      <w:lvlText w:val="%2."/>
      <w:lvlJc w:val="left"/>
      <w:pPr>
        <w:ind w:left="1440" w:hanging="360"/>
      </w:pPr>
    </w:lvl>
    <w:lvl w:ilvl="2" w:tplc="59569347" w:tentative="1">
      <w:start w:val="1"/>
      <w:numFmt w:val="lowerRoman"/>
      <w:lvlText w:val="%3."/>
      <w:lvlJc w:val="right"/>
      <w:pPr>
        <w:ind w:left="2160" w:hanging="180"/>
      </w:pPr>
    </w:lvl>
    <w:lvl w:ilvl="3" w:tplc="59569347" w:tentative="1">
      <w:start w:val="1"/>
      <w:numFmt w:val="decimal"/>
      <w:lvlText w:val="%4."/>
      <w:lvlJc w:val="left"/>
      <w:pPr>
        <w:ind w:left="2880" w:hanging="360"/>
      </w:pPr>
    </w:lvl>
    <w:lvl w:ilvl="4" w:tplc="59569347" w:tentative="1">
      <w:start w:val="1"/>
      <w:numFmt w:val="lowerLetter"/>
      <w:lvlText w:val="%5."/>
      <w:lvlJc w:val="left"/>
      <w:pPr>
        <w:ind w:left="3600" w:hanging="360"/>
      </w:pPr>
    </w:lvl>
    <w:lvl w:ilvl="5" w:tplc="59569347" w:tentative="1">
      <w:start w:val="1"/>
      <w:numFmt w:val="lowerRoman"/>
      <w:lvlText w:val="%6."/>
      <w:lvlJc w:val="right"/>
      <w:pPr>
        <w:ind w:left="4320" w:hanging="180"/>
      </w:pPr>
    </w:lvl>
    <w:lvl w:ilvl="6" w:tplc="59569347" w:tentative="1">
      <w:start w:val="1"/>
      <w:numFmt w:val="decimal"/>
      <w:lvlText w:val="%7."/>
      <w:lvlJc w:val="left"/>
      <w:pPr>
        <w:ind w:left="5040" w:hanging="360"/>
      </w:pPr>
    </w:lvl>
    <w:lvl w:ilvl="7" w:tplc="59569347" w:tentative="1">
      <w:start w:val="1"/>
      <w:numFmt w:val="lowerLetter"/>
      <w:lvlText w:val="%8."/>
      <w:lvlJc w:val="left"/>
      <w:pPr>
        <w:ind w:left="5760" w:hanging="360"/>
      </w:pPr>
    </w:lvl>
    <w:lvl w:ilvl="8" w:tplc="59569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0">
    <w:multiLevelType w:val="hybridMultilevel"/>
    <w:lvl w:ilvl="0" w:tplc="24402956">
      <w:start w:val="1"/>
      <w:numFmt w:val="decimal"/>
      <w:lvlText w:val="%1."/>
      <w:lvlJc w:val="left"/>
      <w:pPr>
        <w:ind w:left="720" w:hanging="360"/>
      </w:pPr>
    </w:lvl>
    <w:lvl w:ilvl="1" w:tplc="24402956" w:tentative="1">
      <w:start w:val="1"/>
      <w:numFmt w:val="lowerLetter"/>
      <w:lvlText w:val="%2."/>
      <w:lvlJc w:val="left"/>
      <w:pPr>
        <w:ind w:left="1440" w:hanging="360"/>
      </w:pPr>
    </w:lvl>
    <w:lvl w:ilvl="2" w:tplc="24402956" w:tentative="1">
      <w:start w:val="1"/>
      <w:numFmt w:val="lowerRoman"/>
      <w:lvlText w:val="%3."/>
      <w:lvlJc w:val="right"/>
      <w:pPr>
        <w:ind w:left="2160" w:hanging="180"/>
      </w:pPr>
    </w:lvl>
    <w:lvl w:ilvl="3" w:tplc="24402956" w:tentative="1">
      <w:start w:val="1"/>
      <w:numFmt w:val="decimal"/>
      <w:lvlText w:val="%4."/>
      <w:lvlJc w:val="left"/>
      <w:pPr>
        <w:ind w:left="2880" w:hanging="360"/>
      </w:pPr>
    </w:lvl>
    <w:lvl w:ilvl="4" w:tplc="24402956" w:tentative="1">
      <w:start w:val="1"/>
      <w:numFmt w:val="lowerLetter"/>
      <w:lvlText w:val="%5."/>
      <w:lvlJc w:val="left"/>
      <w:pPr>
        <w:ind w:left="3600" w:hanging="360"/>
      </w:pPr>
    </w:lvl>
    <w:lvl w:ilvl="5" w:tplc="24402956" w:tentative="1">
      <w:start w:val="1"/>
      <w:numFmt w:val="lowerRoman"/>
      <w:lvlText w:val="%6."/>
      <w:lvlJc w:val="right"/>
      <w:pPr>
        <w:ind w:left="4320" w:hanging="180"/>
      </w:pPr>
    </w:lvl>
    <w:lvl w:ilvl="6" w:tplc="24402956" w:tentative="1">
      <w:start w:val="1"/>
      <w:numFmt w:val="decimal"/>
      <w:lvlText w:val="%7."/>
      <w:lvlJc w:val="left"/>
      <w:pPr>
        <w:ind w:left="5040" w:hanging="360"/>
      </w:pPr>
    </w:lvl>
    <w:lvl w:ilvl="7" w:tplc="24402956" w:tentative="1">
      <w:start w:val="1"/>
      <w:numFmt w:val="lowerLetter"/>
      <w:lvlText w:val="%8."/>
      <w:lvlJc w:val="left"/>
      <w:pPr>
        <w:ind w:left="5760" w:hanging="360"/>
      </w:pPr>
    </w:lvl>
    <w:lvl w:ilvl="8" w:tplc="24402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9">
    <w:multiLevelType w:val="hybridMultilevel"/>
    <w:lvl w:ilvl="0" w:tplc="94714573">
      <w:start w:val="1"/>
      <w:numFmt w:val="decimal"/>
      <w:lvlText w:val="%1."/>
      <w:lvlJc w:val="left"/>
      <w:pPr>
        <w:ind w:left="720" w:hanging="360"/>
      </w:pPr>
    </w:lvl>
    <w:lvl w:ilvl="1" w:tplc="94714573" w:tentative="1">
      <w:start w:val="1"/>
      <w:numFmt w:val="lowerLetter"/>
      <w:lvlText w:val="%2."/>
      <w:lvlJc w:val="left"/>
      <w:pPr>
        <w:ind w:left="1440" w:hanging="360"/>
      </w:pPr>
    </w:lvl>
    <w:lvl w:ilvl="2" w:tplc="94714573" w:tentative="1">
      <w:start w:val="1"/>
      <w:numFmt w:val="lowerRoman"/>
      <w:lvlText w:val="%3."/>
      <w:lvlJc w:val="right"/>
      <w:pPr>
        <w:ind w:left="2160" w:hanging="180"/>
      </w:pPr>
    </w:lvl>
    <w:lvl w:ilvl="3" w:tplc="94714573" w:tentative="1">
      <w:start w:val="1"/>
      <w:numFmt w:val="decimal"/>
      <w:lvlText w:val="%4."/>
      <w:lvlJc w:val="left"/>
      <w:pPr>
        <w:ind w:left="2880" w:hanging="360"/>
      </w:pPr>
    </w:lvl>
    <w:lvl w:ilvl="4" w:tplc="94714573" w:tentative="1">
      <w:start w:val="1"/>
      <w:numFmt w:val="lowerLetter"/>
      <w:lvlText w:val="%5."/>
      <w:lvlJc w:val="left"/>
      <w:pPr>
        <w:ind w:left="3600" w:hanging="360"/>
      </w:pPr>
    </w:lvl>
    <w:lvl w:ilvl="5" w:tplc="94714573" w:tentative="1">
      <w:start w:val="1"/>
      <w:numFmt w:val="lowerRoman"/>
      <w:lvlText w:val="%6."/>
      <w:lvlJc w:val="right"/>
      <w:pPr>
        <w:ind w:left="4320" w:hanging="180"/>
      </w:pPr>
    </w:lvl>
    <w:lvl w:ilvl="6" w:tplc="94714573" w:tentative="1">
      <w:start w:val="1"/>
      <w:numFmt w:val="decimal"/>
      <w:lvlText w:val="%7."/>
      <w:lvlJc w:val="left"/>
      <w:pPr>
        <w:ind w:left="5040" w:hanging="360"/>
      </w:pPr>
    </w:lvl>
    <w:lvl w:ilvl="7" w:tplc="94714573" w:tentative="1">
      <w:start w:val="1"/>
      <w:numFmt w:val="lowerLetter"/>
      <w:lvlText w:val="%8."/>
      <w:lvlJc w:val="left"/>
      <w:pPr>
        <w:ind w:left="5760" w:hanging="360"/>
      </w:pPr>
    </w:lvl>
    <w:lvl w:ilvl="8" w:tplc="94714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8">
    <w:multiLevelType w:val="hybridMultilevel"/>
    <w:lvl w:ilvl="0" w:tplc="96371836">
      <w:start w:val="1"/>
      <w:numFmt w:val="decimal"/>
      <w:lvlText w:val="%1."/>
      <w:lvlJc w:val="left"/>
      <w:pPr>
        <w:ind w:left="720" w:hanging="360"/>
      </w:pPr>
    </w:lvl>
    <w:lvl w:ilvl="1" w:tplc="96371836" w:tentative="1">
      <w:start w:val="1"/>
      <w:numFmt w:val="lowerLetter"/>
      <w:lvlText w:val="%2."/>
      <w:lvlJc w:val="left"/>
      <w:pPr>
        <w:ind w:left="1440" w:hanging="360"/>
      </w:pPr>
    </w:lvl>
    <w:lvl w:ilvl="2" w:tplc="96371836" w:tentative="1">
      <w:start w:val="1"/>
      <w:numFmt w:val="lowerRoman"/>
      <w:lvlText w:val="%3."/>
      <w:lvlJc w:val="right"/>
      <w:pPr>
        <w:ind w:left="2160" w:hanging="180"/>
      </w:pPr>
    </w:lvl>
    <w:lvl w:ilvl="3" w:tplc="96371836" w:tentative="1">
      <w:start w:val="1"/>
      <w:numFmt w:val="decimal"/>
      <w:lvlText w:val="%4."/>
      <w:lvlJc w:val="left"/>
      <w:pPr>
        <w:ind w:left="2880" w:hanging="360"/>
      </w:pPr>
    </w:lvl>
    <w:lvl w:ilvl="4" w:tplc="96371836" w:tentative="1">
      <w:start w:val="1"/>
      <w:numFmt w:val="lowerLetter"/>
      <w:lvlText w:val="%5."/>
      <w:lvlJc w:val="left"/>
      <w:pPr>
        <w:ind w:left="3600" w:hanging="360"/>
      </w:pPr>
    </w:lvl>
    <w:lvl w:ilvl="5" w:tplc="96371836" w:tentative="1">
      <w:start w:val="1"/>
      <w:numFmt w:val="lowerRoman"/>
      <w:lvlText w:val="%6."/>
      <w:lvlJc w:val="right"/>
      <w:pPr>
        <w:ind w:left="4320" w:hanging="180"/>
      </w:pPr>
    </w:lvl>
    <w:lvl w:ilvl="6" w:tplc="96371836" w:tentative="1">
      <w:start w:val="1"/>
      <w:numFmt w:val="decimal"/>
      <w:lvlText w:val="%7."/>
      <w:lvlJc w:val="left"/>
      <w:pPr>
        <w:ind w:left="5040" w:hanging="360"/>
      </w:pPr>
    </w:lvl>
    <w:lvl w:ilvl="7" w:tplc="96371836" w:tentative="1">
      <w:start w:val="1"/>
      <w:numFmt w:val="lowerLetter"/>
      <w:lvlText w:val="%8."/>
      <w:lvlJc w:val="left"/>
      <w:pPr>
        <w:ind w:left="5760" w:hanging="360"/>
      </w:pPr>
    </w:lvl>
    <w:lvl w:ilvl="8" w:tplc="96371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7">
    <w:multiLevelType w:val="hybridMultilevel"/>
    <w:lvl w:ilvl="0" w:tplc="85826389">
      <w:start w:val="1"/>
      <w:numFmt w:val="decimal"/>
      <w:lvlText w:val="%1."/>
      <w:lvlJc w:val="left"/>
      <w:pPr>
        <w:ind w:left="720" w:hanging="360"/>
      </w:pPr>
    </w:lvl>
    <w:lvl w:ilvl="1" w:tplc="85826389" w:tentative="1">
      <w:start w:val="1"/>
      <w:numFmt w:val="lowerLetter"/>
      <w:lvlText w:val="%2."/>
      <w:lvlJc w:val="left"/>
      <w:pPr>
        <w:ind w:left="1440" w:hanging="360"/>
      </w:pPr>
    </w:lvl>
    <w:lvl w:ilvl="2" w:tplc="85826389" w:tentative="1">
      <w:start w:val="1"/>
      <w:numFmt w:val="lowerRoman"/>
      <w:lvlText w:val="%3."/>
      <w:lvlJc w:val="right"/>
      <w:pPr>
        <w:ind w:left="2160" w:hanging="180"/>
      </w:pPr>
    </w:lvl>
    <w:lvl w:ilvl="3" w:tplc="85826389" w:tentative="1">
      <w:start w:val="1"/>
      <w:numFmt w:val="decimal"/>
      <w:lvlText w:val="%4."/>
      <w:lvlJc w:val="left"/>
      <w:pPr>
        <w:ind w:left="2880" w:hanging="360"/>
      </w:pPr>
    </w:lvl>
    <w:lvl w:ilvl="4" w:tplc="85826389" w:tentative="1">
      <w:start w:val="1"/>
      <w:numFmt w:val="lowerLetter"/>
      <w:lvlText w:val="%5."/>
      <w:lvlJc w:val="left"/>
      <w:pPr>
        <w:ind w:left="3600" w:hanging="360"/>
      </w:pPr>
    </w:lvl>
    <w:lvl w:ilvl="5" w:tplc="85826389" w:tentative="1">
      <w:start w:val="1"/>
      <w:numFmt w:val="lowerRoman"/>
      <w:lvlText w:val="%6."/>
      <w:lvlJc w:val="right"/>
      <w:pPr>
        <w:ind w:left="4320" w:hanging="180"/>
      </w:pPr>
    </w:lvl>
    <w:lvl w:ilvl="6" w:tplc="85826389" w:tentative="1">
      <w:start w:val="1"/>
      <w:numFmt w:val="decimal"/>
      <w:lvlText w:val="%7."/>
      <w:lvlJc w:val="left"/>
      <w:pPr>
        <w:ind w:left="5040" w:hanging="360"/>
      </w:pPr>
    </w:lvl>
    <w:lvl w:ilvl="7" w:tplc="85826389" w:tentative="1">
      <w:start w:val="1"/>
      <w:numFmt w:val="lowerLetter"/>
      <w:lvlText w:val="%8."/>
      <w:lvlJc w:val="left"/>
      <w:pPr>
        <w:ind w:left="5760" w:hanging="360"/>
      </w:pPr>
    </w:lvl>
    <w:lvl w:ilvl="8" w:tplc="85826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6">
    <w:multiLevelType w:val="hybridMultilevel"/>
    <w:lvl w:ilvl="0" w:tplc="69094931">
      <w:start w:val="1"/>
      <w:numFmt w:val="decimal"/>
      <w:lvlText w:val="%1."/>
      <w:lvlJc w:val="left"/>
      <w:pPr>
        <w:ind w:left="720" w:hanging="360"/>
      </w:pPr>
    </w:lvl>
    <w:lvl w:ilvl="1" w:tplc="69094931" w:tentative="1">
      <w:start w:val="1"/>
      <w:numFmt w:val="lowerLetter"/>
      <w:lvlText w:val="%2."/>
      <w:lvlJc w:val="left"/>
      <w:pPr>
        <w:ind w:left="1440" w:hanging="360"/>
      </w:pPr>
    </w:lvl>
    <w:lvl w:ilvl="2" w:tplc="69094931" w:tentative="1">
      <w:start w:val="1"/>
      <w:numFmt w:val="lowerRoman"/>
      <w:lvlText w:val="%3."/>
      <w:lvlJc w:val="right"/>
      <w:pPr>
        <w:ind w:left="2160" w:hanging="180"/>
      </w:pPr>
    </w:lvl>
    <w:lvl w:ilvl="3" w:tplc="69094931" w:tentative="1">
      <w:start w:val="1"/>
      <w:numFmt w:val="decimal"/>
      <w:lvlText w:val="%4."/>
      <w:lvlJc w:val="left"/>
      <w:pPr>
        <w:ind w:left="2880" w:hanging="360"/>
      </w:pPr>
    </w:lvl>
    <w:lvl w:ilvl="4" w:tplc="69094931" w:tentative="1">
      <w:start w:val="1"/>
      <w:numFmt w:val="lowerLetter"/>
      <w:lvlText w:val="%5."/>
      <w:lvlJc w:val="left"/>
      <w:pPr>
        <w:ind w:left="3600" w:hanging="360"/>
      </w:pPr>
    </w:lvl>
    <w:lvl w:ilvl="5" w:tplc="69094931" w:tentative="1">
      <w:start w:val="1"/>
      <w:numFmt w:val="lowerRoman"/>
      <w:lvlText w:val="%6."/>
      <w:lvlJc w:val="right"/>
      <w:pPr>
        <w:ind w:left="4320" w:hanging="180"/>
      </w:pPr>
    </w:lvl>
    <w:lvl w:ilvl="6" w:tplc="69094931" w:tentative="1">
      <w:start w:val="1"/>
      <w:numFmt w:val="decimal"/>
      <w:lvlText w:val="%7."/>
      <w:lvlJc w:val="left"/>
      <w:pPr>
        <w:ind w:left="5040" w:hanging="360"/>
      </w:pPr>
    </w:lvl>
    <w:lvl w:ilvl="7" w:tplc="69094931" w:tentative="1">
      <w:start w:val="1"/>
      <w:numFmt w:val="lowerLetter"/>
      <w:lvlText w:val="%8."/>
      <w:lvlJc w:val="left"/>
      <w:pPr>
        <w:ind w:left="5760" w:hanging="360"/>
      </w:pPr>
    </w:lvl>
    <w:lvl w:ilvl="8" w:tplc="69094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5">
    <w:multiLevelType w:val="hybridMultilevel"/>
    <w:lvl w:ilvl="0" w:tplc="77484260">
      <w:start w:val="1"/>
      <w:numFmt w:val="decimal"/>
      <w:lvlText w:val="%1."/>
      <w:lvlJc w:val="left"/>
      <w:pPr>
        <w:ind w:left="720" w:hanging="360"/>
      </w:pPr>
    </w:lvl>
    <w:lvl w:ilvl="1" w:tplc="77484260" w:tentative="1">
      <w:start w:val="1"/>
      <w:numFmt w:val="lowerLetter"/>
      <w:lvlText w:val="%2."/>
      <w:lvlJc w:val="left"/>
      <w:pPr>
        <w:ind w:left="1440" w:hanging="360"/>
      </w:pPr>
    </w:lvl>
    <w:lvl w:ilvl="2" w:tplc="77484260" w:tentative="1">
      <w:start w:val="1"/>
      <w:numFmt w:val="lowerRoman"/>
      <w:lvlText w:val="%3."/>
      <w:lvlJc w:val="right"/>
      <w:pPr>
        <w:ind w:left="2160" w:hanging="180"/>
      </w:pPr>
    </w:lvl>
    <w:lvl w:ilvl="3" w:tplc="77484260" w:tentative="1">
      <w:start w:val="1"/>
      <w:numFmt w:val="decimal"/>
      <w:lvlText w:val="%4."/>
      <w:lvlJc w:val="left"/>
      <w:pPr>
        <w:ind w:left="2880" w:hanging="360"/>
      </w:pPr>
    </w:lvl>
    <w:lvl w:ilvl="4" w:tplc="77484260" w:tentative="1">
      <w:start w:val="1"/>
      <w:numFmt w:val="lowerLetter"/>
      <w:lvlText w:val="%5."/>
      <w:lvlJc w:val="left"/>
      <w:pPr>
        <w:ind w:left="3600" w:hanging="360"/>
      </w:pPr>
    </w:lvl>
    <w:lvl w:ilvl="5" w:tplc="77484260" w:tentative="1">
      <w:start w:val="1"/>
      <w:numFmt w:val="lowerRoman"/>
      <w:lvlText w:val="%6."/>
      <w:lvlJc w:val="right"/>
      <w:pPr>
        <w:ind w:left="4320" w:hanging="180"/>
      </w:pPr>
    </w:lvl>
    <w:lvl w:ilvl="6" w:tplc="77484260" w:tentative="1">
      <w:start w:val="1"/>
      <w:numFmt w:val="decimal"/>
      <w:lvlText w:val="%7."/>
      <w:lvlJc w:val="left"/>
      <w:pPr>
        <w:ind w:left="5040" w:hanging="360"/>
      </w:pPr>
    </w:lvl>
    <w:lvl w:ilvl="7" w:tplc="77484260" w:tentative="1">
      <w:start w:val="1"/>
      <w:numFmt w:val="lowerLetter"/>
      <w:lvlText w:val="%8."/>
      <w:lvlJc w:val="left"/>
      <w:pPr>
        <w:ind w:left="5760" w:hanging="360"/>
      </w:pPr>
    </w:lvl>
    <w:lvl w:ilvl="8" w:tplc="77484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4">
    <w:multiLevelType w:val="hybridMultilevel"/>
    <w:lvl w:ilvl="0" w:tplc="62650505">
      <w:start w:val="1"/>
      <w:numFmt w:val="decimal"/>
      <w:lvlText w:val="%1."/>
      <w:lvlJc w:val="left"/>
      <w:pPr>
        <w:ind w:left="720" w:hanging="360"/>
      </w:pPr>
    </w:lvl>
    <w:lvl w:ilvl="1" w:tplc="62650505" w:tentative="1">
      <w:start w:val="1"/>
      <w:numFmt w:val="lowerLetter"/>
      <w:lvlText w:val="%2."/>
      <w:lvlJc w:val="left"/>
      <w:pPr>
        <w:ind w:left="1440" w:hanging="360"/>
      </w:pPr>
    </w:lvl>
    <w:lvl w:ilvl="2" w:tplc="62650505" w:tentative="1">
      <w:start w:val="1"/>
      <w:numFmt w:val="lowerRoman"/>
      <w:lvlText w:val="%3."/>
      <w:lvlJc w:val="right"/>
      <w:pPr>
        <w:ind w:left="2160" w:hanging="180"/>
      </w:pPr>
    </w:lvl>
    <w:lvl w:ilvl="3" w:tplc="62650505" w:tentative="1">
      <w:start w:val="1"/>
      <w:numFmt w:val="decimal"/>
      <w:lvlText w:val="%4."/>
      <w:lvlJc w:val="left"/>
      <w:pPr>
        <w:ind w:left="2880" w:hanging="360"/>
      </w:pPr>
    </w:lvl>
    <w:lvl w:ilvl="4" w:tplc="62650505" w:tentative="1">
      <w:start w:val="1"/>
      <w:numFmt w:val="lowerLetter"/>
      <w:lvlText w:val="%5."/>
      <w:lvlJc w:val="left"/>
      <w:pPr>
        <w:ind w:left="3600" w:hanging="360"/>
      </w:pPr>
    </w:lvl>
    <w:lvl w:ilvl="5" w:tplc="62650505" w:tentative="1">
      <w:start w:val="1"/>
      <w:numFmt w:val="lowerRoman"/>
      <w:lvlText w:val="%6."/>
      <w:lvlJc w:val="right"/>
      <w:pPr>
        <w:ind w:left="4320" w:hanging="180"/>
      </w:pPr>
    </w:lvl>
    <w:lvl w:ilvl="6" w:tplc="62650505" w:tentative="1">
      <w:start w:val="1"/>
      <w:numFmt w:val="decimal"/>
      <w:lvlText w:val="%7."/>
      <w:lvlJc w:val="left"/>
      <w:pPr>
        <w:ind w:left="5040" w:hanging="360"/>
      </w:pPr>
    </w:lvl>
    <w:lvl w:ilvl="7" w:tplc="62650505" w:tentative="1">
      <w:start w:val="1"/>
      <w:numFmt w:val="lowerLetter"/>
      <w:lvlText w:val="%8."/>
      <w:lvlJc w:val="left"/>
      <w:pPr>
        <w:ind w:left="5760" w:hanging="360"/>
      </w:pPr>
    </w:lvl>
    <w:lvl w:ilvl="8" w:tplc="62650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3">
    <w:multiLevelType w:val="hybridMultilevel"/>
    <w:lvl w:ilvl="0" w:tplc="23323112">
      <w:start w:val="1"/>
      <w:numFmt w:val="decimal"/>
      <w:lvlText w:val="%1."/>
      <w:lvlJc w:val="left"/>
      <w:pPr>
        <w:ind w:left="720" w:hanging="360"/>
      </w:pPr>
    </w:lvl>
    <w:lvl w:ilvl="1" w:tplc="23323112" w:tentative="1">
      <w:start w:val="1"/>
      <w:numFmt w:val="lowerLetter"/>
      <w:lvlText w:val="%2."/>
      <w:lvlJc w:val="left"/>
      <w:pPr>
        <w:ind w:left="1440" w:hanging="360"/>
      </w:pPr>
    </w:lvl>
    <w:lvl w:ilvl="2" w:tplc="23323112" w:tentative="1">
      <w:start w:val="1"/>
      <w:numFmt w:val="lowerRoman"/>
      <w:lvlText w:val="%3."/>
      <w:lvlJc w:val="right"/>
      <w:pPr>
        <w:ind w:left="2160" w:hanging="180"/>
      </w:pPr>
    </w:lvl>
    <w:lvl w:ilvl="3" w:tplc="23323112" w:tentative="1">
      <w:start w:val="1"/>
      <w:numFmt w:val="decimal"/>
      <w:lvlText w:val="%4."/>
      <w:lvlJc w:val="left"/>
      <w:pPr>
        <w:ind w:left="2880" w:hanging="360"/>
      </w:pPr>
    </w:lvl>
    <w:lvl w:ilvl="4" w:tplc="23323112" w:tentative="1">
      <w:start w:val="1"/>
      <w:numFmt w:val="lowerLetter"/>
      <w:lvlText w:val="%5."/>
      <w:lvlJc w:val="left"/>
      <w:pPr>
        <w:ind w:left="3600" w:hanging="360"/>
      </w:pPr>
    </w:lvl>
    <w:lvl w:ilvl="5" w:tplc="23323112" w:tentative="1">
      <w:start w:val="1"/>
      <w:numFmt w:val="lowerRoman"/>
      <w:lvlText w:val="%6."/>
      <w:lvlJc w:val="right"/>
      <w:pPr>
        <w:ind w:left="4320" w:hanging="180"/>
      </w:pPr>
    </w:lvl>
    <w:lvl w:ilvl="6" w:tplc="23323112" w:tentative="1">
      <w:start w:val="1"/>
      <w:numFmt w:val="decimal"/>
      <w:lvlText w:val="%7."/>
      <w:lvlJc w:val="left"/>
      <w:pPr>
        <w:ind w:left="5040" w:hanging="360"/>
      </w:pPr>
    </w:lvl>
    <w:lvl w:ilvl="7" w:tplc="23323112" w:tentative="1">
      <w:start w:val="1"/>
      <w:numFmt w:val="lowerLetter"/>
      <w:lvlText w:val="%8."/>
      <w:lvlJc w:val="left"/>
      <w:pPr>
        <w:ind w:left="5760" w:hanging="360"/>
      </w:pPr>
    </w:lvl>
    <w:lvl w:ilvl="8" w:tplc="23323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2">
    <w:multiLevelType w:val="hybridMultilevel"/>
    <w:lvl w:ilvl="0" w:tplc="12073269">
      <w:start w:val="1"/>
      <w:numFmt w:val="decimal"/>
      <w:lvlText w:val="%1."/>
      <w:lvlJc w:val="left"/>
      <w:pPr>
        <w:ind w:left="720" w:hanging="360"/>
      </w:pPr>
    </w:lvl>
    <w:lvl w:ilvl="1" w:tplc="12073269" w:tentative="1">
      <w:start w:val="1"/>
      <w:numFmt w:val="lowerLetter"/>
      <w:lvlText w:val="%2."/>
      <w:lvlJc w:val="left"/>
      <w:pPr>
        <w:ind w:left="1440" w:hanging="360"/>
      </w:pPr>
    </w:lvl>
    <w:lvl w:ilvl="2" w:tplc="12073269" w:tentative="1">
      <w:start w:val="1"/>
      <w:numFmt w:val="lowerRoman"/>
      <w:lvlText w:val="%3."/>
      <w:lvlJc w:val="right"/>
      <w:pPr>
        <w:ind w:left="2160" w:hanging="180"/>
      </w:pPr>
    </w:lvl>
    <w:lvl w:ilvl="3" w:tplc="12073269" w:tentative="1">
      <w:start w:val="1"/>
      <w:numFmt w:val="decimal"/>
      <w:lvlText w:val="%4."/>
      <w:lvlJc w:val="left"/>
      <w:pPr>
        <w:ind w:left="2880" w:hanging="360"/>
      </w:pPr>
    </w:lvl>
    <w:lvl w:ilvl="4" w:tplc="12073269" w:tentative="1">
      <w:start w:val="1"/>
      <w:numFmt w:val="lowerLetter"/>
      <w:lvlText w:val="%5."/>
      <w:lvlJc w:val="left"/>
      <w:pPr>
        <w:ind w:left="3600" w:hanging="360"/>
      </w:pPr>
    </w:lvl>
    <w:lvl w:ilvl="5" w:tplc="12073269" w:tentative="1">
      <w:start w:val="1"/>
      <w:numFmt w:val="lowerRoman"/>
      <w:lvlText w:val="%6."/>
      <w:lvlJc w:val="right"/>
      <w:pPr>
        <w:ind w:left="4320" w:hanging="180"/>
      </w:pPr>
    </w:lvl>
    <w:lvl w:ilvl="6" w:tplc="12073269" w:tentative="1">
      <w:start w:val="1"/>
      <w:numFmt w:val="decimal"/>
      <w:lvlText w:val="%7."/>
      <w:lvlJc w:val="left"/>
      <w:pPr>
        <w:ind w:left="5040" w:hanging="360"/>
      </w:pPr>
    </w:lvl>
    <w:lvl w:ilvl="7" w:tplc="12073269" w:tentative="1">
      <w:start w:val="1"/>
      <w:numFmt w:val="lowerLetter"/>
      <w:lvlText w:val="%8."/>
      <w:lvlJc w:val="left"/>
      <w:pPr>
        <w:ind w:left="5760" w:hanging="360"/>
      </w:pPr>
    </w:lvl>
    <w:lvl w:ilvl="8" w:tplc="12073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1">
    <w:multiLevelType w:val="hybridMultilevel"/>
    <w:lvl w:ilvl="0" w:tplc="96643355">
      <w:start w:val="1"/>
      <w:numFmt w:val="decimal"/>
      <w:lvlText w:val="%1."/>
      <w:lvlJc w:val="left"/>
      <w:pPr>
        <w:ind w:left="720" w:hanging="360"/>
      </w:pPr>
    </w:lvl>
    <w:lvl w:ilvl="1" w:tplc="96643355" w:tentative="1">
      <w:start w:val="1"/>
      <w:numFmt w:val="lowerLetter"/>
      <w:lvlText w:val="%2."/>
      <w:lvlJc w:val="left"/>
      <w:pPr>
        <w:ind w:left="1440" w:hanging="360"/>
      </w:pPr>
    </w:lvl>
    <w:lvl w:ilvl="2" w:tplc="96643355" w:tentative="1">
      <w:start w:val="1"/>
      <w:numFmt w:val="lowerRoman"/>
      <w:lvlText w:val="%3."/>
      <w:lvlJc w:val="right"/>
      <w:pPr>
        <w:ind w:left="2160" w:hanging="180"/>
      </w:pPr>
    </w:lvl>
    <w:lvl w:ilvl="3" w:tplc="96643355" w:tentative="1">
      <w:start w:val="1"/>
      <w:numFmt w:val="decimal"/>
      <w:lvlText w:val="%4."/>
      <w:lvlJc w:val="left"/>
      <w:pPr>
        <w:ind w:left="2880" w:hanging="360"/>
      </w:pPr>
    </w:lvl>
    <w:lvl w:ilvl="4" w:tplc="96643355" w:tentative="1">
      <w:start w:val="1"/>
      <w:numFmt w:val="lowerLetter"/>
      <w:lvlText w:val="%5."/>
      <w:lvlJc w:val="left"/>
      <w:pPr>
        <w:ind w:left="3600" w:hanging="360"/>
      </w:pPr>
    </w:lvl>
    <w:lvl w:ilvl="5" w:tplc="96643355" w:tentative="1">
      <w:start w:val="1"/>
      <w:numFmt w:val="lowerRoman"/>
      <w:lvlText w:val="%6."/>
      <w:lvlJc w:val="right"/>
      <w:pPr>
        <w:ind w:left="4320" w:hanging="180"/>
      </w:pPr>
    </w:lvl>
    <w:lvl w:ilvl="6" w:tplc="96643355" w:tentative="1">
      <w:start w:val="1"/>
      <w:numFmt w:val="decimal"/>
      <w:lvlText w:val="%7."/>
      <w:lvlJc w:val="left"/>
      <w:pPr>
        <w:ind w:left="5040" w:hanging="360"/>
      </w:pPr>
    </w:lvl>
    <w:lvl w:ilvl="7" w:tplc="96643355" w:tentative="1">
      <w:start w:val="1"/>
      <w:numFmt w:val="lowerLetter"/>
      <w:lvlText w:val="%8."/>
      <w:lvlJc w:val="left"/>
      <w:pPr>
        <w:ind w:left="5760" w:hanging="360"/>
      </w:pPr>
    </w:lvl>
    <w:lvl w:ilvl="8" w:tplc="96643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0">
    <w:multiLevelType w:val="hybridMultilevel"/>
    <w:lvl w:ilvl="0" w:tplc="70877895">
      <w:start w:val="1"/>
      <w:numFmt w:val="decimal"/>
      <w:lvlText w:val="%1."/>
      <w:lvlJc w:val="left"/>
      <w:pPr>
        <w:ind w:left="720" w:hanging="360"/>
      </w:pPr>
    </w:lvl>
    <w:lvl w:ilvl="1" w:tplc="70877895" w:tentative="1">
      <w:start w:val="1"/>
      <w:numFmt w:val="lowerLetter"/>
      <w:lvlText w:val="%2."/>
      <w:lvlJc w:val="left"/>
      <w:pPr>
        <w:ind w:left="1440" w:hanging="360"/>
      </w:pPr>
    </w:lvl>
    <w:lvl w:ilvl="2" w:tplc="70877895" w:tentative="1">
      <w:start w:val="1"/>
      <w:numFmt w:val="lowerRoman"/>
      <w:lvlText w:val="%3."/>
      <w:lvlJc w:val="right"/>
      <w:pPr>
        <w:ind w:left="2160" w:hanging="180"/>
      </w:pPr>
    </w:lvl>
    <w:lvl w:ilvl="3" w:tplc="70877895" w:tentative="1">
      <w:start w:val="1"/>
      <w:numFmt w:val="decimal"/>
      <w:lvlText w:val="%4."/>
      <w:lvlJc w:val="left"/>
      <w:pPr>
        <w:ind w:left="2880" w:hanging="360"/>
      </w:pPr>
    </w:lvl>
    <w:lvl w:ilvl="4" w:tplc="70877895" w:tentative="1">
      <w:start w:val="1"/>
      <w:numFmt w:val="lowerLetter"/>
      <w:lvlText w:val="%5."/>
      <w:lvlJc w:val="left"/>
      <w:pPr>
        <w:ind w:left="3600" w:hanging="360"/>
      </w:pPr>
    </w:lvl>
    <w:lvl w:ilvl="5" w:tplc="70877895" w:tentative="1">
      <w:start w:val="1"/>
      <w:numFmt w:val="lowerRoman"/>
      <w:lvlText w:val="%6."/>
      <w:lvlJc w:val="right"/>
      <w:pPr>
        <w:ind w:left="4320" w:hanging="180"/>
      </w:pPr>
    </w:lvl>
    <w:lvl w:ilvl="6" w:tplc="70877895" w:tentative="1">
      <w:start w:val="1"/>
      <w:numFmt w:val="decimal"/>
      <w:lvlText w:val="%7."/>
      <w:lvlJc w:val="left"/>
      <w:pPr>
        <w:ind w:left="5040" w:hanging="360"/>
      </w:pPr>
    </w:lvl>
    <w:lvl w:ilvl="7" w:tplc="70877895" w:tentative="1">
      <w:start w:val="1"/>
      <w:numFmt w:val="lowerLetter"/>
      <w:lvlText w:val="%8."/>
      <w:lvlJc w:val="left"/>
      <w:pPr>
        <w:ind w:left="5760" w:hanging="360"/>
      </w:pPr>
    </w:lvl>
    <w:lvl w:ilvl="8" w:tplc="70877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9">
    <w:multiLevelType w:val="hybridMultilevel"/>
    <w:lvl w:ilvl="0" w:tplc="71197625">
      <w:start w:val="1"/>
      <w:numFmt w:val="decimal"/>
      <w:lvlText w:val="%1."/>
      <w:lvlJc w:val="left"/>
      <w:pPr>
        <w:ind w:left="720" w:hanging="360"/>
      </w:pPr>
    </w:lvl>
    <w:lvl w:ilvl="1" w:tplc="71197625" w:tentative="1">
      <w:start w:val="1"/>
      <w:numFmt w:val="lowerLetter"/>
      <w:lvlText w:val="%2."/>
      <w:lvlJc w:val="left"/>
      <w:pPr>
        <w:ind w:left="1440" w:hanging="360"/>
      </w:pPr>
    </w:lvl>
    <w:lvl w:ilvl="2" w:tplc="71197625" w:tentative="1">
      <w:start w:val="1"/>
      <w:numFmt w:val="lowerRoman"/>
      <w:lvlText w:val="%3."/>
      <w:lvlJc w:val="right"/>
      <w:pPr>
        <w:ind w:left="2160" w:hanging="180"/>
      </w:pPr>
    </w:lvl>
    <w:lvl w:ilvl="3" w:tplc="71197625" w:tentative="1">
      <w:start w:val="1"/>
      <w:numFmt w:val="decimal"/>
      <w:lvlText w:val="%4."/>
      <w:lvlJc w:val="left"/>
      <w:pPr>
        <w:ind w:left="2880" w:hanging="360"/>
      </w:pPr>
    </w:lvl>
    <w:lvl w:ilvl="4" w:tplc="71197625" w:tentative="1">
      <w:start w:val="1"/>
      <w:numFmt w:val="lowerLetter"/>
      <w:lvlText w:val="%5."/>
      <w:lvlJc w:val="left"/>
      <w:pPr>
        <w:ind w:left="3600" w:hanging="360"/>
      </w:pPr>
    </w:lvl>
    <w:lvl w:ilvl="5" w:tplc="71197625" w:tentative="1">
      <w:start w:val="1"/>
      <w:numFmt w:val="lowerRoman"/>
      <w:lvlText w:val="%6."/>
      <w:lvlJc w:val="right"/>
      <w:pPr>
        <w:ind w:left="4320" w:hanging="180"/>
      </w:pPr>
    </w:lvl>
    <w:lvl w:ilvl="6" w:tplc="71197625" w:tentative="1">
      <w:start w:val="1"/>
      <w:numFmt w:val="decimal"/>
      <w:lvlText w:val="%7."/>
      <w:lvlJc w:val="left"/>
      <w:pPr>
        <w:ind w:left="5040" w:hanging="360"/>
      </w:pPr>
    </w:lvl>
    <w:lvl w:ilvl="7" w:tplc="71197625" w:tentative="1">
      <w:start w:val="1"/>
      <w:numFmt w:val="lowerLetter"/>
      <w:lvlText w:val="%8."/>
      <w:lvlJc w:val="left"/>
      <w:pPr>
        <w:ind w:left="5760" w:hanging="360"/>
      </w:pPr>
    </w:lvl>
    <w:lvl w:ilvl="8" w:tplc="71197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8">
    <w:multiLevelType w:val="hybridMultilevel"/>
    <w:lvl w:ilvl="0" w:tplc="60954160">
      <w:start w:val="1"/>
      <w:numFmt w:val="decimal"/>
      <w:lvlText w:val="%1."/>
      <w:lvlJc w:val="left"/>
      <w:pPr>
        <w:ind w:left="720" w:hanging="360"/>
      </w:pPr>
    </w:lvl>
    <w:lvl w:ilvl="1" w:tplc="60954160" w:tentative="1">
      <w:start w:val="1"/>
      <w:numFmt w:val="lowerLetter"/>
      <w:lvlText w:val="%2."/>
      <w:lvlJc w:val="left"/>
      <w:pPr>
        <w:ind w:left="1440" w:hanging="360"/>
      </w:pPr>
    </w:lvl>
    <w:lvl w:ilvl="2" w:tplc="60954160" w:tentative="1">
      <w:start w:val="1"/>
      <w:numFmt w:val="lowerRoman"/>
      <w:lvlText w:val="%3."/>
      <w:lvlJc w:val="right"/>
      <w:pPr>
        <w:ind w:left="2160" w:hanging="180"/>
      </w:pPr>
    </w:lvl>
    <w:lvl w:ilvl="3" w:tplc="60954160" w:tentative="1">
      <w:start w:val="1"/>
      <w:numFmt w:val="decimal"/>
      <w:lvlText w:val="%4."/>
      <w:lvlJc w:val="left"/>
      <w:pPr>
        <w:ind w:left="2880" w:hanging="360"/>
      </w:pPr>
    </w:lvl>
    <w:lvl w:ilvl="4" w:tplc="60954160" w:tentative="1">
      <w:start w:val="1"/>
      <w:numFmt w:val="lowerLetter"/>
      <w:lvlText w:val="%5."/>
      <w:lvlJc w:val="left"/>
      <w:pPr>
        <w:ind w:left="3600" w:hanging="360"/>
      </w:pPr>
    </w:lvl>
    <w:lvl w:ilvl="5" w:tplc="60954160" w:tentative="1">
      <w:start w:val="1"/>
      <w:numFmt w:val="lowerRoman"/>
      <w:lvlText w:val="%6."/>
      <w:lvlJc w:val="right"/>
      <w:pPr>
        <w:ind w:left="4320" w:hanging="180"/>
      </w:pPr>
    </w:lvl>
    <w:lvl w:ilvl="6" w:tplc="60954160" w:tentative="1">
      <w:start w:val="1"/>
      <w:numFmt w:val="decimal"/>
      <w:lvlText w:val="%7."/>
      <w:lvlJc w:val="left"/>
      <w:pPr>
        <w:ind w:left="5040" w:hanging="360"/>
      </w:pPr>
    </w:lvl>
    <w:lvl w:ilvl="7" w:tplc="60954160" w:tentative="1">
      <w:start w:val="1"/>
      <w:numFmt w:val="lowerLetter"/>
      <w:lvlText w:val="%8."/>
      <w:lvlJc w:val="left"/>
      <w:pPr>
        <w:ind w:left="5760" w:hanging="360"/>
      </w:pPr>
    </w:lvl>
    <w:lvl w:ilvl="8" w:tplc="60954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7">
    <w:multiLevelType w:val="hybridMultilevel"/>
    <w:lvl w:ilvl="0" w:tplc="39649330">
      <w:start w:val="1"/>
      <w:numFmt w:val="decimal"/>
      <w:lvlText w:val="%1."/>
      <w:lvlJc w:val="left"/>
      <w:pPr>
        <w:ind w:left="720" w:hanging="360"/>
      </w:pPr>
    </w:lvl>
    <w:lvl w:ilvl="1" w:tplc="39649330" w:tentative="1">
      <w:start w:val="1"/>
      <w:numFmt w:val="lowerLetter"/>
      <w:lvlText w:val="%2."/>
      <w:lvlJc w:val="left"/>
      <w:pPr>
        <w:ind w:left="1440" w:hanging="360"/>
      </w:pPr>
    </w:lvl>
    <w:lvl w:ilvl="2" w:tplc="39649330" w:tentative="1">
      <w:start w:val="1"/>
      <w:numFmt w:val="lowerRoman"/>
      <w:lvlText w:val="%3."/>
      <w:lvlJc w:val="right"/>
      <w:pPr>
        <w:ind w:left="2160" w:hanging="180"/>
      </w:pPr>
    </w:lvl>
    <w:lvl w:ilvl="3" w:tplc="39649330" w:tentative="1">
      <w:start w:val="1"/>
      <w:numFmt w:val="decimal"/>
      <w:lvlText w:val="%4."/>
      <w:lvlJc w:val="left"/>
      <w:pPr>
        <w:ind w:left="2880" w:hanging="360"/>
      </w:pPr>
    </w:lvl>
    <w:lvl w:ilvl="4" w:tplc="39649330" w:tentative="1">
      <w:start w:val="1"/>
      <w:numFmt w:val="lowerLetter"/>
      <w:lvlText w:val="%5."/>
      <w:lvlJc w:val="left"/>
      <w:pPr>
        <w:ind w:left="3600" w:hanging="360"/>
      </w:pPr>
    </w:lvl>
    <w:lvl w:ilvl="5" w:tplc="39649330" w:tentative="1">
      <w:start w:val="1"/>
      <w:numFmt w:val="lowerRoman"/>
      <w:lvlText w:val="%6."/>
      <w:lvlJc w:val="right"/>
      <w:pPr>
        <w:ind w:left="4320" w:hanging="180"/>
      </w:pPr>
    </w:lvl>
    <w:lvl w:ilvl="6" w:tplc="39649330" w:tentative="1">
      <w:start w:val="1"/>
      <w:numFmt w:val="decimal"/>
      <w:lvlText w:val="%7."/>
      <w:lvlJc w:val="left"/>
      <w:pPr>
        <w:ind w:left="5040" w:hanging="360"/>
      </w:pPr>
    </w:lvl>
    <w:lvl w:ilvl="7" w:tplc="39649330" w:tentative="1">
      <w:start w:val="1"/>
      <w:numFmt w:val="lowerLetter"/>
      <w:lvlText w:val="%8."/>
      <w:lvlJc w:val="left"/>
      <w:pPr>
        <w:ind w:left="5760" w:hanging="360"/>
      </w:pPr>
    </w:lvl>
    <w:lvl w:ilvl="8" w:tplc="39649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6">
    <w:multiLevelType w:val="hybridMultilevel"/>
    <w:lvl w:ilvl="0" w:tplc="94909393">
      <w:start w:val="1"/>
      <w:numFmt w:val="decimal"/>
      <w:lvlText w:val="%1."/>
      <w:lvlJc w:val="left"/>
      <w:pPr>
        <w:ind w:left="720" w:hanging="360"/>
      </w:pPr>
    </w:lvl>
    <w:lvl w:ilvl="1" w:tplc="94909393" w:tentative="1">
      <w:start w:val="1"/>
      <w:numFmt w:val="lowerLetter"/>
      <w:lvlText w:val="%2."/>
      <w:lvlJc w:val="left"/>
      <w:pPr>
        <w:ind w:left="1440" w:hanging="360"/>
      </w:pPr>
    </w:lvl>
    <w:lvl w:ilvl="2" w:tplc="94909393" w:tentative="1">
      <w:start w:val="1"/>
      <w:numFmt w:val="lowerRoman"/>
      <w:lvlText w:val="%3."/>
      <w:lvlJc w:val="right"/>
      <w:pPr>
        <w:ind w:left="2160" w:hanging="180"/>
      </w:pPr>
    </w:lvl>
    <w:lvl w:ilvl="3" w:tplc="94909393" w:tentative="1">
      <w:start w:val="1"/>
      <w:numFmt w:val="decimal"/>
      <w:lvlText w:val="%4."/>
      <w:lvlJc w:val="left"/>
      <w:pPr>
        <w:ind w:left="2880" w:hanging="360"/>
      </w:pPr>
    </w:lvl>
    <w:lvl w:ilvl="4" w:tplc="94909393" w:tentative="1">
      <w:start w:val="1"/>
      <w:numFmt w:val="lowerLetter"/>
      <w:lvlText w:val="%5."/>
      <w:lvlJc w:val="left"/>
      <w:pPr>
        <w:ind w:left="3600" w:hanging="360"/>
      </w:pPr>
    </w:lvl>
    <w:lvl w:ilvl="5" w:tplc="94909393" w:tentative="1">
      <w:start w:val="1"/>
      <w:numFmt w:val="lowerRoman"/>
      <w:lvlText w:val="%6."/>
      <w:lvlJc w:val="right"/>
      <w:pPr>
        <w:ind w:left="4320" w:hanging="180"/>
      </w:pPr>
    </w:lvl>
    <w:lvl w:ilvl="6" w:tplc="94909393" w:tentative="1">
      <w:start w:val="1"/>
      <w:numFmt w:val="decimal"/>
      <w:lvlText w:val="%7."/>
      <w:lvlJc w:val="left"/>
      <w:pPr>
        <w:ind w:left="5040" w:hanging="360"/>
      </w:pPr>
    </w:lvl>
    <w:lvl w:ilvl="7" w:tplc="94909393" w:tentative="1">
      <w:start w:val="1"/>
      <w:numFmt w:val="lowerLetter"/>
      <w:lvlText w:val="%8."/>
      <w:lvlJc w:val="left"/>
      <w:pPr>
        <w:ind w:left="5760" w:hanging="360"/>
      </w:pPr>
    </w:lvl>
    <w:lvl w:ilvl="8" w:tplc="94909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5">
    <w:multiLevelType w:val="hybridMultilevel"/>
    <w:lvl w:ilvl="0" w:tplc="16467455">
      <w:start w:val="1"/>
      <w:numFmt w:val="decimal"/>
      <w:lvlText w:val="%1."/>
      <w:lvlJc w:val="left"/>
      <w:pPr>
        <w:ind w:left="720" w:hanging="360"/>
      </w:pPr>
    </w:lvl>
    <w:lvl w:ilvl="1" w:tplc="16467455" w:tentative="1">
      <w:start w:val="1"/>
      <w:numFmt w:val="lowerLetter"/>
      <w:lvlText w:val="%2."/>
      <w:lvlJc w:val="left"/>
      <w:pPr>
        <w:ind w:left="1440" w:hanging="360"/>
      </w:pPr>
    </w:lvl>
    <w:lvl w:ilvl="2" w:tplc="16467455" w:tentative="1">
      <w:start w:val="1"/>
      <w:numFmt w:val="lowerRoman"/>
      <w:lvlText w:val="%3."/>
      <w:lvlJc w:val="right"/>
      <w:pPr>
        <w:ind w:left="2160" w:hanging="180"/>
      </w:pPr>
    </w:lvl>
    <w:lvl w:ilvl="3" w:tplc="16467455" w:tentative="1">
      <w:start w:val="1"/>
      <w:numFmt w:val="decimal"/>
      <w:lvlText w:val="%4."/>
      <w:lvlJc w:val="left"/>
      <w:pPr>
        <w:ind w:left="2880" w:hanging="360"/>
      </w:pPr>
    </w:lvl>
    <w:lvl w:ilvl="4" w:tplc="16467455" w:tentative="1">
      <w:start w:val="1"/>
      <w:numFmt w:val="lowerLetter"/>
      <w:lvlText w:val="%5."/>
      <w:lvlJc w:val="left"/>
      <w:pPr>
        <w:ind w:left="3600" w:hanging="360"/>
      </w:pPr>
    </w:lvl>
    <w:lvl w:ilvl="5" w:tplc="16467455" w:tentative="1">
      <w:start w:val="1"/>
      <w:numFmt w:val="lowerRoman"/>
      <w:lvlText w:val="%6."/>
      <w:lvlJc w:val="right"/>
      <w:pPr>
        <w:ind w:left="4320" w:hanging="180"/>
      </w:pPr>
    </w:lvl>
    <w:lvl w:ilvl="6" w:tplc="16467455" w:tentative="1">
      <w:start w:val="1"/>
      <w:numFmt w:val="decimal"/>
      <w:lvlText w:val="%7."/>
      <w:lvlJc w:val="left"/>
      <w:pPr>
        <w:ind w:left="5040" w:hanging="360"/>
      </w:pPr>
    </w:lvl>
    <w:lvl w:ilvl="7" w:tplc="16467455" w:tentative="1">
      <w:start w:val="1"/>
      <w:numFmt w:val="lowerLetter"/>
      <w:lvlText w:val="%8."/>
      <w:lvlJc w:val="left"/>
      <w:pPr>
        <w:ind w:left="5760" w:hanging="360"/>
      </w:pPr>
    </w:lvl>
    <w:lvl w:ilvl="8" w:tplc="16467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4">
    <w:multiLevelType w:val="hybridMultilevel"/>
    <w:lvl w:ilvl="0" w:tplc="93292442">
      <w:start w:val="1"/>
      <w:numFmt w:val="decimal"/>
      <w:lvlText w:val="%1."/>
      <w:lvlJc w:val="left"/>
      <w:pPr>
        <w:ind w:left="720" w:hanging="360"/>
      </w:pPr>
    </w:lvl>
    <w:lvl w:ilvl="1" w:tplc="93292442" w:tentative="1">
      <w:start w:val="1"/>
      <w:numFmt w:val="lowerLetter"/>
      <w:lvlText w:val="%2."/>
      <w:lvlJc w:val="left"/>
      <w:pPr>
        <w:ind w:left="1440" w:hanging="360"/>
      </w:pPr>
    </w:lvl>
    <w:lvl w:ilvl="2" w:tplc="93292442" w:tentative="1">
      <w:start w:val="1"/>
      <w:numFmt w:val="lowerRoman"/>
      <w:lvlText w:val="%3."/>
      <w:lvlJc w:val="right"/>
      <w:pPr>
        <w:ind w:left="2160" w:hanging="180"/>
      </w:pPr>
    </w:lvl>
    <w:lvl w:ilvl="3" w:tplc="93292442" w:tentative="1">
      <w:start w:val="1"/>
      <w:numFmt w:val="decimal"/>
      <w:lvlText w:val="%4."/>
      <w:lvlJc w:val="left"/>
      <w:pPr>
        <w:ind w:left="2880" w:hanging="360"/>
      </w:pPr>
    </w:lvl>
    <w:lvl w:ilvl="4" w:tplc="93292442" w:tentative="1">
      <w:start w:val="1"/>
      <w:numFmt w:val="lowerLetter"/>
      <w:lvlText w:val="%5."/>
      <w:lvlJc w:val="left"/>
      <w:pPr>
        <w:ind w:left="3600" w:hanging="360"/>
      </w:pPr>
    </w:lvl>
    <w:lvl w:ilvl="5" w:tplc="93292442" w:tentative="1">
      <w:start w:val="1"/>
      <w:numFmt w:val="lowerRoman"/>
      <w:lvlText w:val="%6."/>
      <w:lvlJc w:val="right"/>
      <w:pPr>
        <w:ind w:left="4320" w:hanging="180"/>
      </w:pPr>
    </w:lvl>
    <w:lvl w:ilvl="6" w:tplc="93292442" w:tentative="1">
      <w:start w:val="1"/>
      <w:numFmt w:val="decimal"/>
      <w:lvlText w:val="%7."/>
      <w:lvlJc w:val="left"/>
      <w:pPr>
        <w:ind w:left="5040" w:hanging="360"/>
      </w:pPr>
    </w:lvl>
    <w:lvl w:ilvl="7" w:tplc="93292442" w:tentative="1">
      <w:start w:val="1"/>
      <w:numFmt w:val="lowerLetter"/>
      <w:lvlText w:val="%8."/>
      <w:lvlJc w:val="left"/>
      <w:pPr>
        <w:ind w:left="5760" w:hanging="360"/>
      </w:pPr>
    </w:lvl>
    <w:lvl w:ilvl="8" w:tplc="93292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3">
    <w:multiLevelType w:val="hybridMultilevel"/>
    <w:lvl w:ilvl="0" w:tplc="79288704">
      <w:start w:val="1"/>
      <w:numFmt w:val="decimal"/>
      <w:lvlText w:val="%1."/>
      <w:lvlJc w:val="left"/>
      <w:pPr>
        <w:ind w:left="720" w:hanging="360"/>
      </w:pPr>
    </w:lvl>
    <w:lvl w:ilvl="1" w:tplc="79288704" w:tentative="1">
      <w:start w:val="1"/>
      <w:numFmt w:val="lowerLetter"/>
      <w:lvlText w:val="%2."/>
      <w:lvlJc w:val="left"/>
      <w:pPr>
        <w:ind w:left="1440" w:hanging="360"/>
      </w:pPr>
    </w:lvl>
    <w:lvl w:ilvl="2" w:tplc="79288704" w:tentative="1">
      <w:start w:val="1"/>
      <w:numFmt w:val="lowerRoman"/>
      <w:lvlText w:val="%3."/>
      <w:lvlJc w:val="right"/>
      <w:pPr>
        <w:ind w:left="2160" w:hanging="180"/>
      </w:pPr>
    </w:lvl>
    <w:lvl w:ilvl="3" w:tplc="79288704" w:tentative="1">
      <w:start w:val="1"/>
      <w:numFmt w:val="decimal"/>
      <w:lvlText w:val="%4."/>
      <w:lvlJc w:val="left"/>
      <w:pPr>
        <w:ind w:left="2880" w:hanging="360"/>
      </w:pPr>
    </w:lvl>
    <w:lvl w:ilvl="4" w:tplc="79288704" w:tentative="1">
      <w:start w:val="1"/>
      <w:numFmt w:val="lowerLetter"/>
      <w:lvlText w:val="%5."/>
      <w:lvlJc w:val="left"/>
      <w:pPr>
        <w:ind w:left="3600" w:hanging="360"/>
      </w:pPr>
    </w:lvl>
    <w:lvl w:ilvl="5" w:tplc="79288704" w:tentative="1">
      <w:start w:val="1"/>
      <w:numFmt w:val="lowerRoman"/>
      <w:lvlText w:val="%6."/>
      <w:lvlJc w:val="right"/>
      <w:pPr>
        <w:ind w:left="4320" w:hanging="180"/>
      </w:pPr>
    </w:lvl>
    <w:lvl w:ilvl="6" w:tplc="79288704" w:tentative="1">
      <w:start w:val="1"/>
      <w:numFmt w:val="decimal"/>
      <w:lvlText w:val="%7."/>
      <w:lvlJc w:val="left"/>
      <w:pPr>
        <w:ind w:left="5040" w:hanging="360"/>
      </w:pPr>
    </w:lvl>
    <w:lvl w:ilvl="7" w:tplc="79288704" w:tentative="1">
      <w:start w:val="1"/>
      <w:numFmt w:val="lowerLetter"/>
      <w:lvlText w:val="%8."/>
      <w:lvlJc w:val="left"/>
      <w:pPr>
        <w:ind w:left="5760" w:hanging="360"/>
      </w:pPr>
    </w:lvl>
    <w:lvl w:ilvl="8" w:tplc="79288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2">
    <w:multiLevelType w:val="hybridMultilevel"/>
    <w:lvl w:ilvl="0" w:tplc="90130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392">
    <w:abstractNumId w:val="29392"/>
  </w:num>
  <w:num w:numId="29393">
    <w:abstractNumId w:val="29393"/>
  </w:num>
  <w:num w:numId="29394">
    <w:abstractNumId w:val="29394"/>
  </w:num>
  <w:num w:numId="29395">
    <w:abstractNumId w:val="29395"/>
  </w:num>
  <w:num w:numId="29396">
    <w:abstractNumId w:val="29396"/>
  </w:num>
  <w:num w:numId="29397">
    <w:abstractNumId w:val="29397"/>
  </w:num>
  <w:num w:numId="29398">
    <w:abstractNumId w:val="29398"/>
  </w:num>
  <w:num w:numId="29399">
    <w:abstractNumId w:val="29399"/>
  </w:num>
  <w:num w:numId="29400">
    <w:abstractNumId w:val="29400"/>
  </w:num>
  <w:num w:numId="29401">
    <w:abstractNumId w:val="29401"/>
  </w:num>
  <w:num w:numId="29402">
    <w:abstractNumId w:val="29402"/>
  </w:num>
  <w:num w:numId="29403">
    <w:abstractNumId w:val="29403"/>
  </w:num>
  <w:num w:numId="29404">
    <w:abstractNumId w:val="29404"/>
  </w:num>
  <w:num w:numId="29405">
    <w:abstractNumId w:val="29405"/>
  </w:num>
  <w:num w:numId="29406">
    <w:abstractNumId w:val="29406"/>
  </w:num>
  <w:num w:numId="29407">
    <w:abstractNumId w:val="29407"/>
  </w:num>
  <w:num w:numId="29408">
    <w:abstractNumId w:val="29408"/>
  </w:num>
  <w:num w:numId="29409">
    <w:abstractNumId w:val="29409"/>
  </w:num>
  <w:num w:numId="29410">
    <w:abstractNumId w:val="29410"/>
  </w:num>
  <w:num w:numId="29411">
    <w:abstractNumId w:val="29411"/>
  </w:num>
  <w:num w:numId="29412">
    <w:abstractNumId w:val="29412"/>
  </w:num>
  <w:num w:numId="29413">
    <w:abstractNumId w:val="29413"/>
  </w:num>
  <w:num w:numId="29414">
    <w:abstractNumId w:val="29414"/>
  </w:num>
  <w:num w:numId="29415">
    <w:abstractNumId w:val="29415"/>
  </w:num>
  <w:num w:numId="29416">
    <w:abstractNumId w:val="29416"/>
  </w:num>
  <w:num w:numId="29417">
    <w:abstractNumId w:val="29417"/>
  </w:num>
  <w:num w:numId="29418">
    <w:abstractNumId w:val="29418"/>
  </w:num>
  <w:num w:numId="29419">
    <w:abstractNumId w:val="29419"/>
  </w:num>
  <w:num w:numId="29420">
    <w:abstractNumId w:val="29420"/>
  </w:num>
  <w:num w:numId="29421">
    <w:abstractNumId w:val="29421"/>
  </w:num>
  <w:num w:numId="29422">
    <w:abstractNumId w:val="29422"/>
  </w:num>
  <w:num w:numId="29423">
    <w:abstractNumId w:val="29423"/>
  </w:num>
  <w:num w:numId="29424">
    <w:abstractNumId w:val="29424"/>
  </w:num>
  <w:num w:numId="29425">
    <w:abstractNumId w:val="29425"/>
  </w:num>
  <w:num w:numId="29426">
    <w:abstractNumId w:val="29426"/>
  </w:num>
  <w:num w:numId="29427">
    <w:abstractNumId w:val="29427"/>
  </w:num>
  <w:num w:numId="29428">
    <w:abstractNumId w:val="29428"/>
  </w:num>
  <w:num w:numId="29429">
    <w:abstractNumId w:val="29429"/>
  </w:num>
  <w:num w:numId="29430">
    <w:abstractNumId w:val="29430"/>
  </w:num>
  <w:num w:numId="29431">
    <w:abstractNumId w:val="29431"/>
  </w:num>
  <w:num w:numId="29432">
    <w:abstractNumId w:val="29432"/>
  </w:num>
  <w:num w:numId="29433">
    <w:abstractNumId w:val="29433"/>
  </w:num>
  <w:num w:numId="29434">
    <w:abstractNumId w:val="29434"/>
  </w:num>
  <w:num w:numId="29435">
    <w:abstractNumId w:val="29435"/>
  </w:num>
  <w:num w:numId="29436">
    <w:abstractNumId w:val="29436"/>
  </w:num>
  <w:num w:numId="29437">
    <w:abstractNumId w:val="29437"/>
  </w:num>
  <w:num w:numId="29438">
    <w:abstractNumId w:val="29438"/>
  </w:num>
  <w:num w:numId="29439">
    <w:abstractNumId w:val="29439"/>
  </w:num>
  <w:num w:numId="29440">
    <w:abstractNumId w:val="29440"/>
  </w:num>
  <w:num w:numId="29441">
    <w:abstractNumId w:val="29441"/>
  </w:num>
  <w:num w:numId="29442">
    <w:abstractNumId w:val="29442"/>
  </w:num>
  <w:num w:numId="29443">
    <w:abstractNumId w:val="29443"/>
  </w:num>
  <w:num w:numId="29444">
    <w:abstractNumId w:val="29444"/>
  </w:num>
  <w:num w:numId="29445">
    <w:abstractNumId w:val="29445"/>
  </w:num>
  <w:num w:numId="29446">
    <w:abstractNumId w:val="29446"/>
  </w:num>
  <w:num w:numId="29447">
    <w:abstractNumId w:val="29447"/>
  </w:num>
  <w:num w:numId="29448">
    <w:abstractNumId w:val="29448"/>
  </w:num>
  <w:num w:numId="29449">
    <w:abstractNumId w:val="29449"/>
  </w:num>
  <w:num w:numId="29450">
    <w:abstractNumId w:val="29450"/>
  </w:num>
  <w:num w:numId="29451">
    <w:abstractNumId w:val="29451"/>
  </w:num>
  <w:num w:numId="29452">
    <w:abstractNumId w:val="29452"/>
  </w:num>
  <w:num w:numId="29453">
    <w:abstractNumId w:val="29453"/>
  </w:num>
  <w:num w:numId="29454">
    <w:abstractNumId w:val="29454"/>
  </w:num>
  <w:num w:numId="29455">
    <w:abstractNumId w:val="29455"/>
  </w:num>
  <w:num w:numId="29456">
    <w:abstractNumId w:val="29456"/>
  </w:num>
  <w:num w:numId="29457">
    <w:abstractNumId w:val="29457"/>
  </w:num>
  <w:num w:numId="29458">
    <w:abstractNumId w:val="29458"/>
  </w:num>
  <w:num w:numId="29459">
    <w:abstractNumId w:val="29459"/>
  </w:num>
  <w:num w:numId="29460">
    <w:abstractNumId w:val="29460"/>
  </w:num>
  <w:num w:numId="29461">
    <w:abstractNumId w:val="29461"/>
  </w:num>
  <w:num w:numId="29462">
    <w:abstractNumId w:val="29462"/>
  </w:num>
  <w:num w:numId="29463">
    <w:abstractNumId w:val="29463"/>
  </w:num>
  <w:num w:numId="29464">
    <w:abstractNumId w:val="29464"/>
  </w:num>
  <w:num w:numId="29465">
    <w:abstractNumId w:val="29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8542813" Type="http://schemas.openxmlformats.org/officeDocument/2006/relationships/comments" Target="comments.xml"/><Relationship Id="rId691509318" Type="http://schemas.microsoft.com/office/2011/relationships/commentsExtended" Target="commentsExtended.xml"/><Relationship Id="rId34152950" Type="http://schemas.openxmlformats.org/officeDocument/2006/relationships/image" Target="media/imgrId34152950.jpg"/><Relationship Id="rId23036a0eb79474655" Type="http://schemas.openxmlformats.org/officeDocument/2006/relationships/hyperlink" Target="https://iservice.lombardini.it/jsp/Template2/manuale.jsp?id=198&amp;parent=1000" TargetMode="External"/><Relationship Id="rId49776a0eb794748ab" Type="http://schemas.openxmlformats.org/officeDocument/2006/relationships/hyperlink" Target="https://iservice.lombardini.it/jsp/Template2/manuale.jsp?id=103&amp;parent=1000&amp;txts=2.9.8" TargetMode="External"/><Relationship Id="rId88066a0eb79474a19" Type="http://schemas.openxmlformats.org/officeDocument/2006/relationships/hyperlink" Target="https://iservice.lombardini.it/jsp/Template2/manuale.jsp?id=112&amp;parent=1000&amp;txts=2.9.8" TargetMode="External"/><Relationship Id="rId77916a0eb79474dee" Type="http://schemas.openxmlformats.org/officeDocument/2006/relationships/hyperlink" Target="https://iservice.lombardini.it/jsp/Template2/manuale.jsp?id=822&amp;parent=1000" TargetMode="External"/><Relationship Id="rId20346a0eb7948afe0" Type="http://schemas.openxmlformats.org/officeDocument/2006/relationships/hyperlink" Target="https://iservice.lombardini.it/jsp/Template2/manuale.jsp?id=103&amp;parent=1088" TargetMode="External"/><Relationship Id="rId36546a0eb79496bfd" Type="http://schemas.openxmlformats.org/officeDocument/2006/relationships/hyperlink" Target="https://iservice.lombardini.it/jsp/Template2/manuale.jsp?id=199&amp;parent=1000" TargetMode="External"/><Relationship Id="rId25606a0eb7949a30c" Type="http://schemas.openxmlformats.org/officeDocument/2006/relationships/hyperlink" Target="https://iservice.lombardini.it/jsp/Template2/manuale.jsp?id=103&amp;parent=1000&amp;txts=2.9.8" TargetMode="External"/><Relationship Id="rId80086a0eb794a574c" Type="http://schemas.openxmlformats.org/officeDocument/2006/relationships/hyperlink" Target="https://iservice.lombardini.it/jsp/Template2/manuale.jsp?id=103&amp;parent=1000" TargetMode="External"/><Relationship Id="rId41356a0eb794b4eae" Type="http://schemas.openxmlformats.org/officeDocument/2006/relationships/hyperlink" Target="https://www.youtube.com/embed/QQZtx2i75AY?rel=0" TargetMode="External"/><Relationship Id="rId86156a0eb794f0d5a" Type="http://schemas.openxmlformats.org/officeDocument/2006/relationships/hyperlink" Target="https://www.youtube.com/embed/ArOgFV739EU?rel=0" TargetMode="External"/><Relationship Id="rId66416a0eb79501d33" Type="http://schemas.openxmlformats.org/officeDocument/2006/relationships/hyperlink" Target="https://iservice.lombardini.it/jsp/Template2/manuale.jsp?id=199&amp;parent=1000" TargetMode="External"/><Relationship Id="rId80306a0eb7950620f" Type="http://schemas.openxmlformats.org/officeDocument/2006/relationships/hyperlink" Target="https://iservice.lombardini.it/jsp/Template2/manuale.jsp?id=198&amp;parent=1000" TargetMode="External"/><Relationship Id="rId20756a0eb795065be" Type="http://schemas.openxmlformats.org/officeDocument/2006/relationships/hyperlink" Target="https://iservice.lombardini.it/jsp/Template2/manuale.jsp?id=822&amp;parent=1000" TargetMode="External"/><Relationship Id="rId18556a0eb79506738" Type="http://schemas.openxmlformats.org/officeDocument/2006/relationships/hyperlink" Target="https://iservice.lombardini.it/jsp/Template2/manuale.jsp?id=103&amp;parent=1000&amp;txts=2.9.8" TargetMode="External"/><Relationship Id="rId96416a0eb79506861" Type="http://schemas.openxmlformats.org/officeDocument/2006/relationships/hyperlink" Target="https://iservice.lombardini.it/jsp/Template2/manuale.jsp?id=112&amp;parent=1000&amp;txts=2.9.8" TargetMode="External"/><Relationship Id="rId81316a0eb795250ed" Type="http://schemas.openxmlformats.org/officeDocument/2006/relationships/hyperlink" Target="https://iservice.lombardini.it/jsp/Template2/manuale.jsp?id=136&amp;parent=1000" TargetMode="External"/><Relationship Id="rId34876a0eb795251f8" Type="http://schemas.openxmlformats.org/officeDocument/2006/relationships/hyperlink" Target="https://iservice.lombardini.it/jsp/Template2/manuale.jsp?id=822&amp;parent=1000" TargetMode="External"/><Relationship Id="rId37946a0eb795252fd" Type="http://schemas.openxmlformats.org/officeDocument/2006/relationships/hyperlink" Target="https://iservice.lombardini.it/jsp/Template2/manuale.jsp?id=140&amp;parent=1000" TargetMode="External"/><Relationship Id="rId76506a0eb795254e6" Type="http://schemas.openxmlformats.org/officeDocument/2006/relationships/hyperlink" Target="https://iservice.lombardini.it/jsp/Template2/manuale.jsp?id=822&amp;parent=1000" TargetMode="External"/><Relationship Id="rId41876a0eb79530176" Type="http://schemas.openxmlformats.org/officeDocument/2006/relationships/hyperlink" Target="https://iservice.lombardini.it/jsp/Template2/manuale.jsp?id=822&amp;parent=1000" TargetMode="External"/><Relationship Id="rId39916a0eb7953bb4b" Type="http://schemas.openxmlformats.org/officeDocument/2006/relationships/hyperlink" Target="https://iservice.lombardini.it/jsp/Template2/manuale.jsp?id=112&amp;parent=1000" TargetMode="External"/><Relationship Id="rId17886a0eb7953bcd5" Type="http://schemas.openxmlformats.org/officeDocument/2006/relationships/hyperlink" Target="https://iservice.lombardini.it/jsp/Template2/manuale.jsp?id=103&amp;parent=1000&amp;txts=2.9.8" TargetMode="External"/><Relationship Id="rId57896a0eb7953c605" Type="http://schemas.openxmlformats.org/officeDocument/2006/relationships/hyperlink" Target="https://iservice.lombardini.it/jsp/Template2/manuale.jsp?id=822&amp;parent=1000" TargetMode="External"/><Relationship Id="rId74046a0eb7953cb45" Type="http://schemas.openxmlformats.org/officeDocument/2006/relationships/hyperlink" Target="https://iservice.lombardini.it/jsp/Template2/manuale.jsp?id=822&amp;parent=1000" TargetMode="External"/><Relationship Id="rId30576a0eb795496ed" Type="http://schemas.openxmlformats.org/officeDocument/2006/relationships/hyperlink" Target="https://www.youtube.com/embed/UaZgKyWrP48?rel=0" TargetMode="External"/><Relationship Id="rId43466a0eb7954bf67" Type="http://schemas.openxmlformats.org/officeDocument/2006/relationships/hyperlink" Target="https://iservice.lombardini.it/jsp/Template2/manuale.jsp?id=112&amp;parent=1000" TargetMode="External"/><Relationship Id="rId95306a0eb7954c2a3" Type="http://schemas.openxmlformats.org/officeDocument/2006/relationships/hyperlink" Target="https://iservice.lombardini.it/jsp/Template2/manuale.jsp?id=822&amp;parent=1000" TargetMode="External"/><Relationship Id="rId71786a0eb79588162" Type="http://schemas.openxmlformats.org/officeDocument/2006/relationships/hyperlink" Target="https://iservice.lombardini.it/jsp/Template2/manuale.jsp?id=822&amp;parent=1000" TargetMode="External"/><Relationship Id="rId51526a0eb79591d1a" Type="http://schemas.openxmlformats.org/officeDocument/2006/relationships/hyperlink" Target="https://iservice.lombardini.it/jsp/Template2/manuale.jsp?id=822&amp;parent=1000" TargetMode="External"/><Relationship Id="rId62596a0eb7959205e" Type="http://schemas.openxmlformats.org/officeDocument/2006/relationships/hyperlink" Target="https://iservice.lombardini.it/jsp/Template2/manuale.jsp?id=822&amp;parent=1000" TargetMode="External"/><Relationship Id="rId79106a0eb7959cb12" Type="http://schemas.openxmlformats.org/officeDocument/2006/relationships/hyperlink" Target="https://www.youtube.com/embed/o3h6Say9sc4?rel=0" TargetMode="External"/><Relationship Id="rId99746a0eb795a3136" Type="http://schemas.openxmlformats.org/officeDocument/2006/relationships/hyperlink" Target="https://iservice.lombardini.it/jsp/Template2/manuale.jsp?id=198&amp;parent=1000" TargetMode="External"/><Relationship Id="rId66686a0eb795a32bb" Type="http://schemas.openxmlformats.org/officeDocument/2006/relationships/hyperlink" Target="https://iservice.lombardini.it/jsp/Template2/manuale.jsp?id=112&amp;parent=1088" TargetMode="External"/><Relationship Id="rId54736a0eb795a3549" Type="http://schemas.openxmlformats.org/officeDocument/2006/relationships/hyperlink" Target="https://iservice.lombardini.it/jsp/Template2/manuale.jsp?id=120&amp;parent=1000" TargetMode="External"/><Relationship Id="rId48966a0eb795b28ca" Type="http://schemas.openxmlformats.org/officeDocument/2006/relationships/hyperlink" Target="https://iservice.lombardini.it/jsp/Template2/manuale.jsp?id=822&amp;parent=1000" TargetMode="External"/><Relationship Id="rId54686a0eb795ba3b6" Type="http://schemas.openxmlformats.org/officeDocument/2006/relationships/hyperlink" Target="https://www.youtube.com/embed/xGWUnc-V1YY?rel=0" TargetMode="External"/><Relationship Id="rId66156a0eb795baa7a" Type="http://schemas.openxmlformats.org/officeDocument/2006/relationships/hyperlink" Target="https://iservice.lombardini.it/jsp/Template2/manuale.jsp?id=822&amp;parent=1000" TargetMode="External"/><Relationship Id="rId94616a0eb795ce50b" Type="http://schemas.openxmlformats.org/officeDocument/2006/relationships/hyperlink" Target="https://iservice.lombardini.it/jsp/Template2/manuale.jsp?id=822&amp;parent=1000" TargetMode="External"/><Relationship Id="rId92666a0eb795ce703" Type="http://schemas.openxmlformats.org/officeDocument/2006/relationships/hyperlink" Target="https://iservice.lombardini.it/jsp/Template2/manuale.jsp?id=175&amp;parent=1000" TargetMode="External"/><Relationship Id="rId68946a0eb795d55ec" Type="http://schemas.openxmlformats.org/officeDocument/2006/relationships/hyperlink" Target="https://www.youtube.com/embed/XSTfzyJa-9Q?rel=0" TargetMode="External"/><Relationship Id="rId80446a0eb795daae1" Type="http://schemas.openxmlformats.org/officeDocument/2006/relationships/hyperlink" Target="https://iservice.lombardini.it/jsp/Template2/manuale.jsp?id=198&amp;parent=1000" TargetMode="External"/><Relationship Id="rId40076a0eb795dacaa" Type="http://schemas.openxmlformats.org/officeDocument/2006/relationships/hyperlink" Target="https://iservice.lombardini.it/jsp/Template2/manuale.jsp?id=120&amp;parent=1000" TargetMode="External"/><Relationship Id="rId63136a0eb795e2508" Type="http://schemas.openxmlformats.org/officeDocument/2006/relationships/hyperlink" Target="https://www.youtube.com/embed/lZlk78GFzsg?rel=0" TargetMode="External"/><Relationship Id="rId12386a0eb795e8108" Type="http://schemas.openxmlformats.org/officeDocument/2006/relationships/hyperlink" Target="https://iservice.lombardini.it/jsp/Template2/manuale.jsp?id=112&amp;parent=1000&amp;txts=2.9.8" TargetMode="External"/><Relationship Id="rId41216a0eb795f0578" Type="http://schemas.openxmlformats.org/officeDocument/2006/relationships/hyperlink" Target="https://iservice.lombardini.it/jsp/Template2/manuale.jsp?id=175&amp;parent=1000" TargetMode="External"/><Relationship Id="rId27456a0eb79602ac4" Type="http://schemas.openxmlformats.org/officeDocument/2006/relationships/hyperlink" Target="https://www.youtube.com/embed/KGHm0dnsQdc?rel=0" TargetMode="External"/><Relationship Id="rId82586a0eb79603191" Type="http://schemas.openxmlformats.org/officeDocument/2006/relationships/hyperlink" Target="https://iservice.lombardini.it/jsp/Template2/manuale.jsp?id=120&amp;parent=1000" TargetMode="External"/><Relationship Id="rId94636a0eb79608077" Type="http://schemas.openxmlformats.org/officeDocument/2006/relationships/hyperlink" Target="https://iservice.lombardini.it/jsp/Template2/manuale.jsp?id=283&amp;parent=1136" TargetMode="External"/><Relationship Id="rId63126a0eb796081fd" Type="http://schemas.openxmlformats.org/officeDocument/2006/relationships/hyperlink" Target="https://iservice.lombardini.it/jsp/Template2/manuale.jsp?id=178&amp;parent=1000" TargetMode="External"/><Relationship Id="rId36206a0eb7961eae6" Type="http://schemas.openxmlformats.org/officeDocument/2006/relationships/hyperlink" Target="https://www.youtube.com/embed/_QESHZf50PU?rel=0" TargetMode="External"/><Relationship Id="rId46086a0eb79622efa" Type="http://schemas.openxmlformats.org/officeDocument/2006/relationships/hyperlink" Target="https://iservice.lombardini.it/jsp/Template2/manuale.jsp?id=178&amp;parent=1000" TargetMode="External"/><Relationship Id="rId33066a0eb7962307b" Type="http://schemas.openxmlformats.org/officeDocument/2006/relationships/hyperlink" Target="https://iservice.lombardini.it/jsp/Template2/manuale.jsp?id=112&amp;parent=1088" TargetMode="External"/><Relationship Id="rId70376a0eb79639d03" Type="http://schemas.openxmlformats.org/officeDocument/2006/relationships/hyperlink" Target="https://www.youtube.com/embed/GbvNS15R9SQ?rel=0" TargetMode="External"/><Relationship Id="rId97516a0eb7963d6d8" Type="http://schemas.openxmlformats.org/officeDocument/2006/relationships/hyperlink" Target="https://iservice.lombardini.it/jsp/Template2/manuale.jsp?id=198&amp;parent=1000" TargetMode="External"/><Relationship Id="rId41116a0eb7963da31" Type="http://schemas.openxmlformats.org/officeDocument/2006/relationships/hyperlink" Target="https://iservice.lombardini.it/jsp/Template2/manuale.jsp?id=127&amp;parent=1000" TargetMode="External"/><Relationship Id="rId72016a0eb79649b4c" Type="http://schemas.openxmlformats.org/officeDocument/2006/relationships/hyperlink" Target="https://iservice.lombardini.it/jsp/Template2/manuale.jsp?id=822&amp;parent=1000" TargetMode="External"/><Relationship Id="rId76846a0eb79667591" Type="http://schemas.openxmlformats.org/officeDocument/2006/relationships/hyperlink" Target="https://iservice.lombardini.it/jsp/Template2/manuale.jsp?id=129&amp;parent=1000" TargetMode="External"/><Relationship Id="rId10486a0eb796676e5" Type="http://schemas.openxmlformats.org/officeDocument/2006/relationships/hyperlink" Target="https://iservice.lombardini.it/jsp/Template2/manuale.jsp?id=127&amp;parent=1000" TargetMode="External"/><Relationship Id="rId47256a0eb79671a40" Type="http://schemas.openxmlformats.org/officeDocument/2006/relationships/hyperlink" Target="https://iservice.lombardini.it/jsp/Template2/manuale.jsp?id=198&amp;parent=1000" TargetMode="External"/><Relationship Id="rId52646a0eb79671e4e" Type="http://schemas.openxmlformats.org/officeDocument/2006/relationships/hyperlink" Target="https://iservice.lombardini.it/jsp/Template2/manuale.jsp?id=127&amp;parent=1000" TargetMode="External"/><Relationship Id="rId79286a0eb79672204" Type="http://schemas.openxmlformats.org/officeDocument/2006/relationships/hyperlink" Target="https://iservice.lombardini.it/jsp/Template2/manuale.jsp?id=128&amp;parent=1000" TargetMode="External"/><Relationship Id="rId18376a0eb7967eb7e" Type="http://schemas.openxmlformats.org/officeDocument/2006/relationships/hyperlink" Target="https://iservice.lombardini.it/jsp/Template2/manuale.jsp?id=121&amp;parent=1000" TargetMode="External"/><Relationship Id="rId32816a0eb7967eee4" Type="http://schemas.openxmlformats.org/officeDocument/2006/relationships/hyperlink" Target="https://iservice.lombardini.it/jsp/Template2/manuale.jsp?id=822&amp;parent=1000" TargetMode="External"/><Relationship Id="rId89586a0eb79686602" Type="http://schemas.openxmlformats.org/officeDocument/2006/relationships/hyperlink" Target="https://iservice.lombardini.it/jsp/Template2/manuale.jsp?id=822&amp;parent=1000" TargetMode="External"/><Relationship Id="rId10036a0eb79694cd7" Type="http://schemas.openxmlformats.org/officeDocument/2006/relationships/hyperlink" Target="https://iservice.lombardini.it/jsp/Template2/manuale.jsp?id=157&amp;parent=1000" TargetMode="External"/><Relationship Id="rId40216a0eb79695520" Type="http://schemas.openxmlformats.org/officeDocument/2006/relationships/hyperlink" Target="https://iservice.lombardini.it/jsp/Template2/manuale.jsp?id=104&amp;parent=1000" TargetMode="External"/><Relationship Id="rId52106a0eb79695c85" Type="http://schemas.openxmlformats.org/officeDocument/2006/relationships/hyperlink" Target="https://iservice.lombardini.it/jsp/Template2/manuale.jsp?id=822&amp;parent=1000" TargetMode="External"/><Relationship Id="rId37356a0eb796b0620" Type="http://schemas.openxmlformats.org/officeDocument/2006/relationships/hyperlink" Target="https://iservice.lombardini.it/jsp/Template2/manuale.jsp?id=822&amp;parent=1000" TargetMode="External"/><Relationship Id="rId63686a0eb796bf8a1" Type="http://schemas.openxmlformats.org/officeDocument/2006/relationships/hyperlink" Target="https://iservice.lombardini.it/jsp/Template2/manuale.jsp?id=822&amp;parent=1000" TargetMode="External"/><Relationship Id="rId34226a0eb796c6943" Type="http://schemas.openxmlformats.org/officeDocument/2006/relationships/hyperlink" Target="https://iservice.lombardini.it/jsp/Template2/manuale.jsp?id=822&amp;parent=1000" TargetMode="External"/><Relationship Id="rId39196a0eb796c6acc" Type="http://schemas.openxmlformats.org/officeDocument/2006/relationships/hyperlink" Target="https://iservice.lombardini.it/jsp/Template2/manuale.jsp?id=128&amp;parent=1000" TargetMode="External"/><Relationship Id="rId51646a0eb796c7502" Type="http://schemas.openxmlformats.org/officeDocument/2006/relationships/hyperlink" Target="https://iservice.lombardini.it/jsp/Template2/manuale.jsp?id=822&amp;parent=1000" TargetMode="External"/><Relationship Id="rId85546a0eb796c7612" Type="http://schemas.openxmlformats.org/officeDocument/2006/relationships/hyperlink" Target="https://iservice.lombardini.it/jsp/Template2/manuale.jsp?id=128&amp;parent=1000" TargetMode="External"/><Relationship Id="rId27316a0eb796ce562" Type="http://schemas.openxmlformats.org/officeDocument/2006/relationships/hyperlink" Target="https://iservice.lombardini.it/jsp/Template2/manuale.jsp?id=168&amp;parent=1000" TargetMode="External"/><Relationship Id="rId62596a0eb796ced34" Type="http://schemas.openxmlformats.org/officeDocument/2006/relationships/hyperlink" Target="https://iservice.lombardini.it/jsp/Template2/manuale.jsp?id=127&amp;parent=1088" TargetMode="External"/><Relationship Id="rId55146a0eb796da1a0" Type="http://schemas.openxmlformats.org/officeDocument/2006/relationships/hyperlink" Target="https://iservice.lombardini.it/jsp/Template2/manuale.jsp?id=198&amp;parent=1000" TargetMode="External"/><Relationship Id="rId20856a0eb796edc70" Type="http://schemas.openxmlformats.org/officeDocument/2006/relationships/hyperlink" Target="https://iservice.lombardini.it/jsp/Template2/manuale.jsp?id=198&amp;parent=1000" TargetMode="External"/><Relationship Id="rId90076a0eb797278df" Type="http://schemas.openxmlformats.org/officeDocument/2006/relationships/hyperlink" Target="https://iservice.lombardini.it/jsp/Template2/manuale.jsp?id=198&amp;parent=1000" TargetMode="External"/><Relationship Id="rId47316a0eb79727a6a" Type="http://schemas.openxmlformats.org/officeDocument/2006/relationships/hyperlink" Target="https://iservice.lombardini.it/jsp/Template2/manuale.jsp?id=120&amp;parent=1000" TargetMode="External"/><Relationship Id="rId50506a0eb79727b06" Type="http://schemas.openxmlformats.org/officeDocument/2006/relationships/hyperlink" Target="https://iservice.lombardini.it/jsp/Template2/manuale.jsp?id=121&amp;parent=1000" TargetMode="External"/><Relationship Id="rId73546a0eb7976d232" Type="http://schemas.openxmlformats.org/officeDocument/2006/relationships/hyperlink" Target="https://iservice.lombardini.it/jsp/Template2/manuale.jsp?id=198&amp;parent=1000" TargetMode="External"/><Relationship Id="rId96326a0eb79474237" Type="http://schemas.openxmlformats.org/officeDocument/2006/relationships/image" Target="media/imgrId96326a0eb79474237.jpg"/><Relationship Id="rId82946a0eb7947e377" Type="http://schemas.openxmlformats.org/officeDocument/2006/relationships/image" Target="media/imgrId82946a0eb7947e377.jpg"/><Relationship Id="rId59366a0eb79487669" Type="http://schemas.openxmlformats.org/officeDocument/2006/relationships/image" Target="media/imgrId59366a0eb79487669.jpg"/><Relationship Id="rId69616a0eb7948aa9e" Type="http://schemas.openxmlformats.org/officeDocument/2006/relationships/image" Target="media/imgrId69616a0eb7948aa9e.jpg"/><Relationship Id="rId72406a0eb794927de" Type="http://schemas.openxmlformats.org/officeDocument/2006/relationships/image" Target="media/imgrId72406a0eb794927de.jpg"/><Relationship Id="rId54066a0eb794968e0" Type="http://schemas.openxmlformats.org/officeDocument/2006/relationships/image" Target="media/imgrId54066a0eb794968e0.jpg"/><Relationship Id="rId35066a0eb79499f14" Type="http://schemas.openxmlformats.org/officeDocument/2006/relationships/image" Target="media/imgrId35066a0eb79499f14.jpg"/><Relationship Id="rId37316a0eb794a22a1" Type="http://schemas.openxmlformats.org/officeDocument/2006/relationships/image" Target="media/imgrId37316a0eb794a22a1.jpg"/><Relationship Id="rId24636a0eb794a4e84" Type="http://schemas.openxmlformats.org/officeDocument/2006/relationships/image" Target="media/imgrId24636a0eb794a4e84.jpg"/><Relationship Id="rId27046a0eb794ad595" Type="http://schemas.openxmlformats.org/officeDocument/2006/relationships/image" Target="media/imgrId27046a0eb794ad595.jpg"/><Relationship Id="rId43056a0eb794b4b6a" Type="http://schemas.openxmlformats.org/officeDocument/2006/relationships/image" Target="media/imgrId43056a0eb794b4b6a.jpg"/><Relationship Id="rId75686a0eb794b8ffb" Type="http://schemas.openxmlformats.org/officeDocument/2006/relationships/image" Target="media/imgrId75686a0eb794b8ffb.jpg"/><Relationship Id="rId73766a0eb794c0885" Type="http://schemas.openxmlformats.org/officeDocument/2006/relationships/image" Target="media/imgrId73766a0eb794c0885.jpg"/><Relationship Id="rId32506a0eb794c3eb6" Type="http://schemas.openxmlformats.org/officeDocument/2006/relationships/image" Target="media/imgrId32506a0eb794c3eb6.jpg"/><Relationship Id="rId17636a0eb794cc347" Type="http://schemas.openxmlformats.org/officeDocument/2006/relationships/image" Target="media/imgrId17636a0eb794cc347.jpg"/><Relationship Id="rId77466a0eb794cf506" Type="http://schemas.openxmlformats.org/officeDocument/2006/relationships/image" Target="media/imgrId77466a0eb794cf506.jpg"/><Relationship Id="rId54476a0eb794d81de" Type="http://schemas.openxmlformats.org/officeDocument/2006/relationships/image" Target="media/imgrId54476a0eb794d81de.jpg"/><Relationship Id="rId60066a0eb794e12d8" Type="http://schemas.openxmlformats.org/officeDocument/2006/relationships/image" Target="media/imgrId60066a0eb794e12d8.jpg"/><Relationship Id="rId55766a0eb794e66cf" Type="http://schemas.openxmlformats.org/officeDocument/2006/relationships/image" Target="media/imgrId55766a0eb794e66cf.jpg"/><Relationship Id="rId20056a0eb794f0ae2" Type="http://schemas.openxmlformats.org/officeDocument/2006/relationships/image" Target="media/imgrId20056a0eb794f0ae2.png"/><Relationship Id="rId36836a0eb79501a01" Type="http://schemas.openxmlformats.org/officeDocument/2006/relationships/image" Target="media/imgrId36836a0eb79501a01.jpg"/><Relationship Id="rId94296a0eb79505ebb" Type="http://schemas.openxmlformats.org/officeDocument/2006/relationships/image" Target="media/imgrId94296a0eb79505ebb.jpg"/><Relationship Id="rId43846a0eb7950bd78" Type="http://schemas.openxmlformats.org/officeDocument/2006/relationships/image" Target="media/imgrId43846a0eb7950bd78.jpg"/><Relationship Id="rId24256a0eb7951592a" Type="http://schemas.openxmlformats.org/officeDocument/2006/relationships/image" Target="media/imgrId24256a0eb7951592a.jpg"/><Relationship Id="rId25656a0eb7951d574" Type="http://schemas.openxmlformats.org/officeDocument/2006/relationships/image" Target="media/imgrId25656a0eb7951d574.jpg"/><Relationship Id="rId69016a0eb79524d36" Type="http://schemas.openxmlformats.org/officeDocument/2006/relationships/image" Target="media/imgrId69016a0eb79524d36.jpg"/><Relationship Id="rId60756a0eb7952bd26" Type="http://schemas.openxmlformats.org/officeDocument/2006/relationships/image" Target="media/imgrId60756a0eb7952bd26.jpg"/><Relationship Id="rId75436a0eb7952fcc2" Type="http://schemas.openxmlformats.org/officeDocument/2006/relationships/image" Target="media/imgrId75436a0eb7952fcc2.jpg"/><Relationship Id="rId68906a0eb79537a2b" Type="http://schemas.openxmlformats.org/officeDocument/2006/relationships/image" Target="media/imgrId68906a0eb79537a2b.jpg"/><Relationship Id="rId86256a0eb7953b5e9" Type="http://schemas.openxmlformats.org/officeDocument/2006/relationships/image" Target="media/imgrId86256a0eb7953b5e9.jpg"/><Relationship Id="rId99646a0eb795430ef" Type="http://schemas.openxmlformats.org/officeDocument/2006/relationships/image" Target="media/imgrId99646a0eb795430ef.jpg"/><Relationship Id="rId33916a0eb79549472" Type="http://schemas.openxmlformats.org/officeDocument/2006/relationships/image" Target="media/imgrId33916a0eb79549472.jpg"/><Relationship Id="rId86036a0eb7954bc0e" Type="http://schemas.openxmlformats.org/officeDocument/2006/relationships/image" Target="media/imgrId86036a0eb7954bc0e.jpg"/><Relationship Id="rId75556a0eb79555b0a" Type="http://schemas.openxmlformats.org/officeDocument/2006/relationships/image" Target="media/imgrId75556a0eb79555b0a.jpg"/><Relationship Id="rId14766a0eb7955e4a4" Type="http://schemas.openxmlformats.org/officeDocument/2006/relationships/image" Target="media/imgrId14766a0eb7955e4a4.jpg"/><Relationship Id="rId97996a0eb795615cf" Type="http://schemas.openxmlformats.org/officeDocument/2006/relationships/image" Target="media/imgrId97996a0eb795615cf.jpg"/><Relationship Id="rId97696a0eb7956824d" Type="http://schemas.openxmlformats.org/officeDocument/2006/relationships/image" Target="media/imgrId97696a0eb7956824d.jpg"/><Relationship Id="rId41156a0eb7956d2b3" Type="http://schemas.openxmlformats.org/officeDocument/2006/relationships/image" Target="media/imgrId41156a0eb7956d2b3.jpg"/><Relationship Id="rId35756a0eb795744d3" Type="http://schemas.openxmlformats.org/officeDocument/2006/relationships/image" Target="media/imgrId35756a0eb795744d3.jpg"/><Relationship Id="rId89816a0eb7957c251" Type="http://schemas.openxmlformats.org/officeDocument/2006/relationships/image" Target="media/imgrId89816a0eb7957c251.jpg"/><Relationship Id="rId66886a0eb79580212" Type="http://schemas.openxmlformats.org/officeDocument/2006/relationships/image" Target="media/imgrId66886a0eb79580212.jpg"/><Relationship Id="rId12966a0eb79587aa5" Type="http://schemas.openxmlformats.org/officeDocument/2006/relationships/image" Target="media/imgrId12966a0eb79587aa5.jpg"/><Relationship Id="rId76046a0eb795914e7" Type="http://schemas.openxmlformats.org/officeDocument/2006/relationships/image" Target="media/imgrId76046a0eb795914e7.jpg"/><Relationship Id="rId49726a0eb7959c876" Type="http://schemas.openxmlformats.org/officeDocument/2006/relationships/image" Target="media/imgrId49726a0eb7959c876.jpg"/><Relationship Id="rId18916a0eb795a2d74" Type="http://schemas.openxmlformats.org/officeDocument/2006/relationships/image" Target="media/imgrId18916a0eb795a2d74.jpg"/><Relationship Id="rId87636a0eb795ab68b" Type="http://schemas.openxmlformats.org/officeDocument/2006/relationships/image" Target="media/imgrId87636a0eb795ab68b.jpg"/><Relationship Id="rId61926a0eb795b2483" Type="http://schemas.openxmlformats.org/officeDocument/2006/relationships/image" Target="media/imgrId61926a0eb795b2483.jpg"/><Relationship Id="rId97376a0eb795ba10b" Type="http://schemas.openxmlformats.org/officeDocument/2006/relationships/image" Target="media/imgrId97376a0eb795ba10b.jpg"/><Relationship Id="rId31576a0eb795c4946" Type="http://schemas.openxmlformats.org/officeDocument/2006/relationships/image" Target="media/imgrId31576a0eb795c4946.jpg"/><Relationship Id="rId73906a0eb795cdbad" Type="http://schemas.openxmlformats.org/officeDocument/2006/relationships/image" Target="media/imgrId73906a0eb795cdbad.jpg"/><Relationship Id="rId61656a0eb795d52c3" Type="http://schemas.openxmlformats.org/officeDocument/2006/relationships/image" Target="media/imgrId61656a0eb795d52c3.jpg"/><Relationship Id="rId63006a0eb795da6e8" Type="http://schemas.openxmlformats.org/officeDocument/2006/relationships/image" Target="media/imgrId63006a0eb795da6e8.jpg"/><Relationship Id="rId41966a0eb795e21bd" Type="http://schemas.openxmlformats.org/officeDocument/2006/relationships/image" Target="media/imgrId41966a0eb795e21bd.jpg"/><Relationship Id="rId54356a0eb795e7b12" Type="http://schemas.openxmlformats.org/officeDocument/2006/relationships/image" Target="media/imgrId54356a0eb795e7b12.jpg"/><Relationship Id="rId78636a0eb795effa1" Type="http://schemas.openxmlformats.org/officeDocument/2006/relationships/image" Target="media/imgrId78636a0eb795effa1.jpg"/><Relationship Id="rId40086a0eb796027c0" Type="http://schemas.openxmlformats.org/officeDocument/2006/relationships/image" Target="media/imgrId40086a0eb796027c0.jpg"/><Relationship Id="rId46756a0eb79607c9e" Type="http://schemas.openxmlformats.org/officeDocument/2006/relationships/image" Target="media/imgrId46756a0eb79607c9e.jpg"/><Relationship Id="rId69406a0eb79610478" Type="http://schemas.openxmlformats.org/officeDocument/2006/relationships/image" Target="media/imgrId69406a0eb79610478.jpg"/><Relationship Id="rId21556a0eb79617aad" Type="http://schemas.openxmlformats.org/officeDocument/2006/relationships/image" Target="media/imgrId21556a0eb79617aad.jpg"/><Relationship Id="rId93046a0eb7961e76b" Type="http://schemas.openxmlformats.org/officeDocument/2006/relationships/image" Target="media/imgrId93046a0eb7961e76b.jpg"/><Relationship Id="rId50516a0eb7962286b" Type="http://schemas.openxmlformats.org/officeDocument/2006/relationships/image" Target="media/imgrId50516a0eb7962286b.jpg"/><Relationship Id="rId69906a0eb7962a358" Type="http://schemas.openxmlformats.org/officeDocument/2006/relationships/image" Target="media/imgrId69906a0eb7962a358.jpg"/><Relationship Id="rId97626a0eb79631883" Type="http://schemas.openxmlformats.org/officeDocument/2006/relationships/image" Target="media/imgrId97626a0eb79631883.jpg"/><Relationship Id="rId83106a0eb79639903" Type="http://schemas.openxmlformats.org/officeDocument/2006/relationships/image" Target="media/imgrId83106a0eb79639903.jpg"/><Relationship Id="rId36206a0eb7963d2f7" Type="http://schemas.openxmlformats.org/officeDocument/2006/relationships/image" Target="media/imgrId36206a0eb7963d2f7.jpg"/><Relationship Id="rId59526a0eb79649770" Type="http://schemas.openxmlformats.org/officeDocument/2006/relationships/image" Target="media/imgrId59526a0eb79649770.jpg"/><Relationship Id="rId31006a0eb7965175e" Type="http://schemas.openxmlformats.org/officeDocument/2006/relationships/image" Target="media/imgrId31006a0eb7965175e.jpg"/><Relationship Id="rId97116a0eb796587e4" Type="http://schemas.openxmlformats.org/officeDocument/2006/relationships/image" Target="media/imgrId97116a0eb796587e4.jpg"/><Relationship Id="rId67856a0eb7965f572" Type="http://schemas.openxmlformats.org/officeDocument/2006/relationships/image" Target="media/imgrId67856a0eb7965f572.jpg"/><Relationship Id="rId90686a0eb7966688d" Type="http://schemas.openxmlformats.org/officeDocument/2006/relationships/image" Target="media/imgrId90686a0eb7966688d.jpg"/><Relationship Id="rId23866a0eb7966e957" Type="http://schemas.openxmlformats.org/officeDocument/2006/relationships/image" Target="media/imgrId23866a0eb7966e957.jpg"/><Relationship Id="rId65216a0eb796716cf" Type="http://schemas.openxmlformats.org/officeDocument/2006/relationships/image" Target="media/imgrId65216a0eb796716cf.jpg"/><Relationship Id="rId34176a0eb7967afd9" Type="http://schemas.openxmlformats.org/officeDocument/2006/relationships/image" Target="media/imgrId34176a0eb7967afd9.jpg"/><Relationship Id="rId96906a0eb7967e7ab" Type="http://schemas.openxmlformats.org/officeDocument/2006/relationships/image" Target="media/imgrId96906a0eb7967e7ab.jpg"/><Relationship Id="rId97856a0eb796861aa" Type="http://schemas.openxmlformats.org/officeDocument/2006/relationships/image" Target="media/imgrId97856a0eb796861aa.jpg"/><Relationship Id="rId66276a0eb7968d746" Type="http://schemas.openxmlformats.org/officeDocument/2006/relationships/image" Target="media/imgrId66276a0eb7968d746.jpg"/><Relationship Id="rId93316a0eb79694893" Type="http://schemas.openxmlformats.org/officeDocument/2006/relationships/image" Target="media/imgrId93316a0eb79694893.jpg"/><Relationship Id="rId79736a0eb7969bb7a" Type="http://schemas.openxmlformats.org/officeDocument/2006/relationships/image" Target="media/imgrId79736a0eb7969bb7a.jpg"/><Relationship Id="rId21366a0eb796a40cc" Type="http://schemas.openxmlformats.org/officeDocument/2006/relationships/image" Target="media/imgrId21366a0eb796a40cc.jpg"/><Relationship Id="rId24846a0eb796a8450" Type="http://schemas.openxmlformats.org/officeDocument/2006/relationships/image" Target="media/imgrId24846a0eb796a8450.jpg"/><Relationship Id="rId22266a0eb796b0137" Type="http://schemas.openxmlformats.org/officeDocument/2006/relationships/image" Target="media/imgrId22266a0eb796b0137.jpg"/><Relationship Id="rId76766a0eb796b79a7" Type="http://schemas.openxmlformats.org/officeDocument/2006/relationships/image" Target="media/imgrId76766a0eb796b79a7.jpg"/><Relationship Id="rId10326a0eb796bf37a" Type="http://schemas.openxmlformats.org/officeDocument/2006/relationships/image" Target="media/imgrId10326a0eb796bf37a.jpg"/><Relationship Id="rId33176a0eb796c659e" Type="http://schemas.openxmlformats.org/officeDocument/2006/relationships/image" Target="media/imgrId33176a0eb796c659e.jpg"/><Relationship Id="rId28896a0eb796ce022" Type="http://schemas.openxmlformats.org/officeDocument/2006/relationships/image" Target="media/imgrId28896a0eb796ce022.jpg"/><Relationship Id="rId53016a0eb796d65b9" Type="http://schemas.openxmlformats.org/officeDocument/2006/relationships/image" Target="media/imgrId53016a0eb796d65b9.jpg"/><Relationship Id="rId71456a0eb796d9dae" Type="http://schemas.openxmlformats.org/officeDocument/2006/relationships/image" Target="media/imgrId71456a0eb796d9dae.jpg"/><Relationship Id="rId29366a0eb796e280f" Type="http://schemas.openxmlformats.org/officeDocument/2006/relationships/image" Target="media/imgrId29366a0eb796e280f.jpg"/><Relationship Id="rId45876a0eb796e97d3" Type="http://schemas.openxmlformats.org/officeDocument/2006/relationships/image" Target="media/imgrId45876a0eb796e97d3.jpg"/><Relationship Id="rId47146a0eb796ed888" Type="http://schemas.openxmlformats.org/officeDocument/2006/relationships/image" Target="media/imgrId47146a0eb796ed888.jpg"/><Relationship Id="rId40266a0eb79701125" Type="http://schemas.openxmlformats.org/officeDocument/2006/relationships/image" Target="media/imgrId40266a0eb79701125.jpg"/><Relationship Id="rId76946a0eb79708b0d" Type="http://schemas.openxmlformats.org/officeDocument/2006/relationships/image" Target="media/imgrId76946a0eb79708b0d.jpg"/><Relationship Id="rId69586a0eb7970ce68" Type="http://schemas.openxmlformats.org/officeDocument/2006/relationships/image" Target="media/imgrId69586a0eb7970ce68.jpg"/><Relationship Id="rId76696a0eb79718133" Type="http://schemas.openxmlformats.org/officeDocument/2006/relationships/image" Target="media/imgrId76696a0eb79718133.jpg"/><Relationship Id="rId66926a0eb797229a6" Type="http://schemas.openxmlformats.org/officeDocument/2006/relationships/image" Target="media/imgrId66926a0eb797229a6.jpg"/><Relationship Id="rId25736a0eb79727574" Type="http://schemas.openxmlformats.org/officeDocument/2006/relationships/image" Target="media/imgrId25736a0eb79727574.jpg"/><Relationship Id="rId22266a0eb7972e6ad" Type="http://schemas.openxmlformats.org/officeDocument/2006/relationships/image" Target="media/imgrId22266a0eb7972e6ad.jpg"/><Relationship Id="rId83376a0eb79732b4e" Type="http://schemas.openxmlformats.org/officeDocument/2006/relationships/image" Target="media/imgrId83376a0eb79732b4e.jpg"/><Relationship Id="rId27536a0eb79739a7f" Type="http://schemas.openxmlformats.org/officeDocument/2006/relationships/image" Target="media/imgrId27536a0eb79739a7f.jpg"/><Relationship Id="rId42546a0eb79740a76" Type="http://schemas.openxmlformats.org/officeDocument/2006/relationships/image" Target="media/imgrId42546a0eb79740a76.jpg"/><Relationship Id="rId59556a0eb79747e0d" Type="http://schemas.openxmlformats.org/officeDocument/2006/relationships/image" Target="media/imgrId59556a0eb79747e0d.jpg"/><Relationship Id="rId56046a0eb7974c2ac" Type="http://schemas.openxmlformats.org/officeDocument/2006/relationships/image" Target="media/imgrId56046a0eb7974c2ac.jpg"/><Relationship Id="rId82736a0eb79751530" Type="http://schemas.openxmlformats.org/officeDocument/2006/relationships/image" Target="media/imgrId82736a0eb79751530.jpg"/><Relationship Id="rId35846a0eb79757976" Type="http://schemas.openxmlformats.org/officeDocument/2006/relationships/image" Target="media/imgrId35846a0eb79757976.jpg"/><Relationship Id="rId18956a0eb79761c80" Type="http://schemas.openxmlformats.org/officeDocument/2006/relationships/image" Target="media/imgrId18956a0eb79761c80.jpg"/><Relationship Id="rId10016a0eb7976ce82" Type="http://schemas.openxmlformats.org/officeDocument/2006/relationships/image" Target="media/imgrId10016a0eb7976ce82.jpg"/><Relationship Id="rId57786a0eb797746c4" Type="http://schemas.openxmlformats.org/officeDocument/2006/relationships/image" Target="media/imgrId57786a0eb797746c4.jpg"/><Relationship Id="rId82816a0eb797847b6" Type="http://schemas.openxmlformats.org/officeDocument/2006/relationships/image" Target="media/imgrId82816a0eb797847b6.jpg"/><Relationship Id="rId57506a0eb79792a11" Type="http://schemas.openxmlformats.org/officeDocument/2006/relationships/image" Target="media/imgrId57506a0eb79792a11.jpg"/><Relationship Id="rId29736a0eb797a73b5" Type="http://schemas.openxmlformats.org/officeDocument/2006/relationships/image" Target="media/imgrId29736a0eb797a73b5.jpg"/><Relationship Id="rId51366a0eb797be1bc" Type="http://schemas.openxmlformats.org/officeDocument/2006/relationships/image" Target="media/imgrId51366a0eb797be1bc.png"/><Relationship Id="rId65576a0eb797ca693" Type="http://schemas.openxmlformats.org/officeDocument/2006/relationships/image" Target="media/imgrId65576a0eb797ca693.png"/><Relationship Id="rId52986a0eb797d7b29" Type="http://schemas.openxmlformats.org/officeDocument/2006/relationships/image" Target="media/imgrId52986a0eb797d7b29.jpg"/><Relationship Id="rId36826a0eb797e2c6c" Type="http://schemas.openxmlformats.org/officeDocument/2006/relationships/image" Target="media/imgrId36826a0eb797e2c6c.jpg"/><Relationship Id="rId21856a0eb797e63c5" Type="http://schemas.openxmlformats.org/officeDocument/2006/relationships/image" Target="media/imgrId21856a0eb797e63c5.jpg"/><Relationship Id="rId84886a0eb797ec64b" Type="http://schemas.openxmlformats.org/officeDocument/2006/relationships/image" Target="media/imgrId84886a0eb797ec64b.jpg"/><Relationship Id="rId76036a0eb79801669" Type="http://schemas.openxmlformats.org/officeDocument/2006/relationships/image" Target="media/imgrId76036a0eb79801669.jpg"/><Relationship Id="rId12556a0eb79807da4" Type="http://schemas.openxmlformats.org/officeDocument/2006/relationships/image" Target="media/imgrId12556a0eb79807da4.jpg"/><Relationship Id="rId91336a0eb7981031f" Type="http://schemas.openxmlformats.org/officeDocument/2006/relationships/image" Target="media/imgrId91336a0eb7981031f.jpg"/><Relationship Id="rId49046a0eb79817323" Type="http://schemas.openxmlformats.org/officeDocument/2006/relationships/image" Target="media/imgrId49046a0eb7981732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52950" Type="http://schemas.openxmlformats.org/officeDocument/2006/relationships/image" Target="media/imgrId3415295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