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0770433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845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60142" w:name="ctxt"/>
    <w:bookmarkEnd w:id="106014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6686a0eb7af0029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0566a0eb7af0039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31036a0eb7af004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8276a0eb7af0058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2356a0eb7af0070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9116a0eb7af008e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6006a0eb7af0099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5066a0eb7af00a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2836a0eb7af00a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2246a0eb7af00b9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48026a0eb7af00d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52936a0eb7af00e6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2496a0eb7af00f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5626a0eb7af0112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0016a0eb7af011d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31326a0eb7af012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99496a0eb7af0132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20146a0eb7af014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86826a0eb7af015c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88776a0eb7af017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1796a0eb7af0195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98126a0eb7af01aa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9016a0eb7af01f1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19976a0eb7af01f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66256a0eb7af0206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6486a0eb7af0219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226949" name="name71476a0eb7af0a936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6816a0eb7af0a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9343397" name="name68566a0eb7af0dbf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9076a0eb7af0dbe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78796a0eb7af0df5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56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573663" name="name28086a0eb7af13b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366a0eb7af13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0956a0eb7af13e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5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07562" name="name36166a0eb7af1ac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696a0eb7af1a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5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036166" name="name27876a0eb7af21f5c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23386a0eb7af21f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192008" name="name80856a0eb7af2930f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9776a0eb7af29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5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5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08695" name="name11066a0eb7af31bb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82246a0eb7af31b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5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5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5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824089" name="name92206a0eb7af38c00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49636a0eb7af38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5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40129" name="name50066a0eb7af3fc8d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28526a0eb7af3f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804126" name="name24706a0eb7af45b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616a0eb7af45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4386a0eb7af45e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5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40660" name="name49946a0eb7af5037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28626a0eb7af50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5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5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5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987419" name="name15886a0eb7af58494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32586a0eb7af58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498084" name="name15806a0eb7af5f277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59726a0eb7af5f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52128" name="name98886a0eb7af672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66a0eb7af672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5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5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4966a0eb7af682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44234658" name="name87456a0eb7af76fa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26056a0eb7af76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5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8956a0eb7af77c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26494789" name="name82806a0eb7af87a0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6586a0eb7af87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5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9636a0eb7af87d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8903309" name="name47116a0eb7af93f43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49756a0eb7af93f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6166a0eb7af941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5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383469" name="name83126a0eb7af9cc0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7196a0eb7af9c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65133" name="name28906a0eb7afa41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96a0eb7afa4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30696a0eb7afa44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70286a0eb7afa47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5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266083" name="name81746a0eb7afabf8a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2716a0eb7afabf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1884361" name="name89406a0eb7afb2b7c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2926a0eb7afb2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24977" name="name46676a0eb7afb7f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56a0eb7afb7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42586a0eb7afb82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30544" name="name39416a0eb7afbec2e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4916a0eb7afbe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5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89516" name="name86066a0eb7afc3f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56a0eb7afc3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5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7479" name="name44876a0eb7afc9f63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17906a0eb7afc9f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92235" name="name13516a0eb7afd16d7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32416a0eb7afd1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892643" name="name98216a0eb7afd9209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35396a0eb7afd9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26595" name="name10916a0eb7afde2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96a0eb7afde2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5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67919866" name="name41126a0eb7afe4a48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83376a0eb7afe4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5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0553" name="name79866a0eb7afe99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66a0eb7afe9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5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0226a0eb7afe9e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94486" name="name85946a0eb7afed5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86a0eb7afed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5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766387" name="name28036a0eb7aff415d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7836a0eb7aff41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92266" name="name29216a0eb7b008169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78076a0eb7b008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61241" name="name50856a0eb7b00fcef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88836a0eb7b00fc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316a0eb7b01002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44443" name="name98596a0eb7b013e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576a0eb7b013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5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29092" name="name24476a0eb7b01a85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3386a0eb7b01a8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06283" name="name54766a0eb7b021f66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6616a0eb7b021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8671" name="name15566a0eb7b0272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16a0eb7b027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5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60593" name="name92526a0eb7b02d96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1966a0eb7b02d9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5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46905" name="name52276a0eb7b03580d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85126a0eb7b035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8653" name="name59826a0eb7b03a3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06a0eb7b03a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97067" name="name87036a0eb7b040683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8216a0eb7b040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5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5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843167" name="name91966a0eb7b0466b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0726a0eb7b046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2784" name="name47836a0eb7b049a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476a0eb7b049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4387197" name="name82976a0eb7b05017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8796a0eb7b050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87487" name="name35726a0eb7b05506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7876a0eb7b055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5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298357" name="name24336a0eb7b05b915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3836a0eb7b05b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211652" name="name26166a0eb7b0612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36a0eb7b061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5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4825765" name="name91286a0eb7b06808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1396a0eb7b068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53832" name="name28376a0eb7b06c28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6166a0eb7b06c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5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2416a0eb7b06c7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9126a0eb7b06ca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88956a0eb7b06cc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5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1886a0eb7b06cd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5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93358" name="name47886a0eb7b071c02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9666a0eb7b071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798946" name="name26786a0eb7b0795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416a0eb7b079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5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5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02314" name="name80616a0eb7b07cc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06a0eb7b07c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5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08801" name="name90956a0eb7b083cde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87176a0eb7b083c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7754376" name="name13376a0eb7b08b4c1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12226a0eb7b08b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3338447" name="name88636a0eb7b092910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13156a0eb7b092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234084" name="name20076a0eb7b09784c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3346a0eb7b097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5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64438" name="name66916a0eb7b09cf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16a0eb7b09c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78526a0eb7b09e7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442394" name="name55436a0eb7b0a7dbf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6516a0eb7b0a7d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325811" name="name98516a0eb7b0aec31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8896a0eb7b0ae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70778" name="name20026a0eb7b0b7d3b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6126a0eb7b0b7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00754" name="name62106a0eb7b0bb9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176a0eb7b0bb8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1836a0eb7b0bbc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5246a0eb7b0bc0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89475" name="name96786a0eb7b0c1e18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8146a0eb7b0c1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7107345" name="name93796a0eb7b0cb3a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956a0eb7b0cb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5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279582" name="name23536a0eb7b0d1c0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86036a0eb7b0d1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5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5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5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25826a0eb7b0d24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12077" name="name70906a0eb7b0dbf8f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54626a0eb7b0db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304159" name="name27036a0eb7b0e46c3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3966a0eb7b0e4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5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30116a0eb7b0e4b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0826a0eb7b0e51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2966a0eb7b0e55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5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8766a0eb7b0e57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6986a0eb7b0e5c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3036a0eb7b0e5e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16829" name="name62726a0eb7b0ed13e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7956a0eb7b0ed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2826932" name="name16256a0eb7b0f3cd9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2866a0eb7b0f3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1331250" name="name12486a0eb7b1054f9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8076a0eb7b105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5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5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3796a0eb7b105d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419867" name="name19626a0eb7b10e1ed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1906a0eb7b10e1e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9466082" name="name29026a0eb7b115a43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5776a0eb7b115a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8833039" name="name82776a0eb7b11d3f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31466a0eb7b11d3f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5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96594" name="name12976a0eb7b1235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516a0eb7b123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5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57690" name="name13286a0eb7b12991c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6836a0eb7b1299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16543" name="name72286a0eb7b130d49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5146a0eb7b130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8007708" name="name38676a0eb7b139f07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7966a0eb7b139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5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98549" name="name65276a0eb7b13de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26a0eb7b13d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5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3926234" name="name14946a0eb7b14476e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8846a0eb7b144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33142" name="name84046a0eb7b146e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546a0eb7b146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83699364" name="name27436a0eb7b15026d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81006a0eb7b150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70216750" name="name65946a0eb7b15c54a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94936a0eb7b15c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5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3685" name="name17606a0eb7b1623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696a0eb7b162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6356291" name="name67766a0eb7b168bf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4606a0eb7b168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5910654" name="name37046a0eb7b170c44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2686a0eb7b170c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27155" name="name14956a0eb7b1756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06a0eb7b175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5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6736930" name="name20916a0eb7b17ba4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1836a0eb7b17ba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5429134" name="name18086a0eb7b1838b7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93326a0eb7b183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7784" name="name34526a0eb7b1888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076a0eb7b188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5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960521" name="name55846a0eb7b192fe7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6486a0eb7b192f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783844" name="name81336a0eb7b19a540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9756a0eb7b19a5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671857" name="name61116a0eb7b1a1337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7726a0eb7b1a1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770894" name="name25636a0eb7b1aaa2a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76986a0eb7b1aaa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88262" name="name46216a0eb7b1aea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36a0eb7b1aea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6416a0eb7b1aee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8936a0eb7b1aee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6526a0eb7b1af2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8136a0eb7b1af5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5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5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0647554" name="name53826a0eb7b1b54bd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40916a0eb7b1b54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2912007" name="name77766a0eb7b1bc846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21656a0eb7b1bc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77222" name="name38436a0eb7b1c4435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8106a0eb7b1c4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489" name="name14726a0eb7b1c94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856a0eb7b1c9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70736a0eb7b1c9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5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6786a0eb7b1ca0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504620" name="name60276a0eb7b1cef42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72996a0eb7b1ce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10722" name="name98166a0eb7b1d7437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2836a0eb7b1d7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5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733441" name="name34916a0eb7b1deb78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31236a0eb7b1deb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713829" name="name51236a0eb7b1e6aa2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9346a0eb7b1e6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448000" name="name52276a0eb7b1eb9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566a0eb7b1eb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10816a0eb7b1ebf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31236a0eb7b1ec0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541010" name="name79276a0eb7b1f2b31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12846a0eb7b1f2b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41873" name="name19576a0eb7b202b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36a0eb7b202b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40815" name="name88256a0eb7b206d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56a0eb7b206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5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68915" name="name64496a0eb7b20a6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06a0eb7b20a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5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5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32920" name="name27066a0eb7b20f2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86a0eb7b20f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5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332462" name="name54186a0eb7b214d58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21886a0eb7b214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82385" name="name29816a0eb7b21ca73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93916a0eb7b21c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0581380" name="name81816a0eb7b224083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6336a0eb7b2240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5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57733" name="name16716a0eb7b22b53c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6466a0eb7b22b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23219" name="name24656a0eb7b23114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4376a0eb7b231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77184" name="name25776a0eb7b233d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16a0eb7b233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13006a0eb7b2342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971058" name="name52486a0eb7b2394fb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9876a0eb7b239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59461" name="name28236a0eb7b23c2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26a0eb7b23c2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19596a0eb7b23c8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5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2046a0eb7b23d2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396a0eb7b23d5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3876673" name="name34886a0eb7b243db7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65126a0eb7b243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763113" name="name38326a0eb7b249fd8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32826a0eb7b249f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47026" name="name13876a0eb7b24f4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836a0eb7b24f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4106a0eb7b2501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97307" name="name52196a0eb7b2565a3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15726a0eb7b256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48736" name="name32686a0eb7b25dd06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11666a0eb7b25d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64671" name="name55336a0eb7b262a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06a0eb7b262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5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133724" name="name87436a0eb7b269d3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91026a0eb7b269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463086" name="name70506a0eb7b26e2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556a0eb7b26e2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5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25262" name="name35106a0eb7b274d15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52516a0eb7b274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536829" name="name58836a0eb7b27bd7d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4276a0eb7b27b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5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27733" name="name92696a0eb7b280f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316a0eb7b280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815063" name="name69976a0eb7b2849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36a0eb7b2849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0795984" name="name43346a0eb7b28d26f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6986a0eb7b28d2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0766a0eb7b28d6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15958" name="name23416a0eb7b2902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26a0eb7b290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5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38923" name="name18056a0eb7b295c48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19386a0eb7b295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7686a0eb7b296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0976a0eb7b296a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320264" name="name52336a0eb7b29e107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4016a0eb7b29e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7783933" name="name85386a0eb7b2a5ff0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58506a0eb7b2a5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27716" name="name96206a0eb7b2ab9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56a0eb7b2ab9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40076a0eb7b2abd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303973" name="name62636a0eb7b2b26a6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31336a0eb7b2b26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95799" name="name24636a0eb7b2b9abe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47676a0eb7b2b9a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759086" name="name11096a0eb7b2c0d6c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5876a0eb7b2c0d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51466" name="name15806a0eb7b2c5c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386a0eb7b2c5c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7456a0eb7b2c65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939488" name="name23266a0eb7b2cbd98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56946a0eb7b2cb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49989" name="name48976a0eb7b2d11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146a0eb7b2d1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5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285092" name="name15316a0eb7b2d76f0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98596a0eb7b2d7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25746a0eb7b2d80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77316a0eb7b2d8b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91697" name="name78816a0eb7b2df5a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57246a0eb7b2df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50933" name="name34266a0eb7b2e3f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66a0eb7b2e3f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4050845" name="name66466a0eb7b2eabab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6616a0eb7b2eab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389093" name="name94446a0eb7b2ef5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46a0eb7b2ef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3796175" name="name60646a0eb7b301bf9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19886a0eb7b301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5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5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2612128" name="name70656a0eb7b30993e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41186a0eb7b3099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2786a0eb7b30a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75046" name="name25366a0eb7b311436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72276a0eb7b311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9650" name="name53816a0eb7b3160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116a0eb7b316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6666a0eb7b3163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5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59047" name="name25906a0eb7b319c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46a0eb7b319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5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462937" name="name99946a0eb7b31dc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36a0eb7b31d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30544" name="name63456a0eb7b3218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76a0eb7b3218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93516a0eb7b321d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5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596669" name="name26646a0eb7b327a0a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18836a0eb7b327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68309" name="name93166a0eb7b32ff85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3936a0eb7b32f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9450" name="name22186a0eb7b33822a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23336a0eb7b338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00039" name="name59116a0eb7b33efdc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52476a0eb7b33ef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0636a0eb7b33f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06983" name="name34816a0eb7b3470e7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6676a0eb7b347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5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661442" name="name59966a0eb7b34dfac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4806a0eb7b34d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5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105409" name="name31766a0eb7b355b27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59366a0eb7b355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5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7026a0eb7b3567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739676" name="name57306a0eb7b35de04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1366a0eb7b35d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67571" name="name36206a0eb7b366430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79716a0eb7b3664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006a0eb7b3673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566a0eb7b3678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78711" name="name79246a0eb7b36d712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8146a0eb7b36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38721" name="name30486a0eb7b3750d1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76226a0eb7b375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5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37250" name="name75676a0eb7b37c26f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4576a0eb7b37c2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1205" name="name41626a0eb7b384209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17566a0eb7b384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56404" name="name99656a0eb7b3890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56a0eb7b3890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5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7041255" name="name16286a0eb7b390116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70206a0eb7b390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76084" name="name34506a0eb7b397627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62306a0eb7b397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237864" name="name52766a0eb7b39fd8a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30876a0eb7b39f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90128" name="name58676a0eb7b3a43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46a0eb7b3a43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8066a0eb7b3a47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5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422722" name="name77506a0eb7b3aaaf1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58226a0eb7b3aa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536a0eb7b3ab4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7667294" name="name71876a0eb7b3b36a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16686a0eb7b3b3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18926" name="name25996a0eb7b3ba70d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28486a0eb7b3ba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524269" name="name90616a0eb7b3c1e4a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0036a0eb7b3c1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849300" name="name92306a0eb7b3ca381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63226a0eb7b3ca3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093838" name="name82976a0eb7b3d1a1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31236a0eb7b3d1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91135" name="name11016a0eb7b3d60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486a0eb7b3d60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89022" name="name24736a0eb7b3dc9b2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53306a0eb7b3dc9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145089" name="name55096a0eb7b3e4fea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0476a0eb7b3e4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9673385" name="name74596a0eb7b3ece45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43286a0eb7b3ece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756a0eb7b3ed7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454502" name="name10046a0eb7b40021b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86696a0eb7b400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6886a0eb7b4008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010935" name="name16456a0eb7b407d6c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62206a0eb7b407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1716a0eb7b4083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46126a0eb7b408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3907335" name="name48026a0eb7b40e064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90066a0eb7b40e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794">
    <w:multiLevelType w:val="hybridMultilevel"/>
    <w:lvl w:ilvl="0" w:tplc="49411897">
      <w:start w:val="1"/>
      <w:numFmt w:val="decimal"/>
      <w:lvlText w:val="%1."/>
      <w:lvlJc w:val="left"/>
      <w:pPr>
        <w:ind w:left="720" w:hanging="360"/>
      </w:pPr>
    </w:lvl>
    <w:lvl w:ilvl="1" w:tplc="49411897" w:tentative="1">
      <w:start w:val="1"/>
      <w:numFmt w:val="lowerLetter"/>
      <w:lvlText w:val="%2."/>
      <w:lvlJc w:val="left"/>
      <w:pPr>
        <w:ind w:left="1440" w:hanging="360"/>
      </w:pPr>
    </w:lvl>
    <w:lvl w:ilvl="2" w:tplc="49411897" w:tentative="1">
      <w:start w:val="1"/>
      <w:numFmt w:val="lowerRoman"/>
      <w:lvlText w:val="%3."/>
      <w:lvlJc w:val="right"/>
      <w:pPr>
        <w:ind w:left="2160" w:hanging="180"/>
      </w:pPr>
    </w:lvl>
    <w:lvl w:ilvl="3" w:tplc="49411897" w:tentative="1">
      <w:start w:val="1"/>
      <w:numFmt w:val="decimal"/>
      <w:lvlText w:val="%4."/>
      <w:lvlJc w:val="left"/>
      <w:pPr>
        <w:ind w:left="2880" w:hanging="360"/>
      </w:pPr>
    </w:lvl>
    <w:lvl w:ilvl="4" w:tplc="49411897" w:tentative="1">
      <w:start w:val="1"/>
      <w:numFmt w:val="lowerLetter"/>
      <w:lvlText w:val="%5."/>
      <w:lvlJc w:val="left"/>
      <w:pPr>
        <w:ind w:left="3600" w:hanging="360"/>
      </w:pPr>
    </w:lvl>
    <w:lvl w:ilvl="5" w:tplc="49411897" w:tentative="1">
      <w:start w:val="1"/>
      <w:numFmt w:val="lowerRoman"/>
      <w:lvlText w:val="%6."/>
      <w:lvlJc w:val="right"/>
      <w:pPr>
        <w:ind w:left="4320" w:hanging="180"/>
      </w:pPr>
    </w:lvl>
    <w:lvl w:ilvl="6" w:tplc="49411897" w:tentative="1">
      <w:start w:val="1"/>
      <w:numFmt w:val="decimal"/>
      <w:lvlText w:val="%7."/>
      <w:lvlJc w:val="left"/>
      <w:pPr>
        <w:ind w:left="5040" w:hanging="360"/>
      </w:pPr>
    </w:lvl>
    <w:lvl w:ilvl="7" w:tplc="49411897" w:tentative="1">
      <w:start w:val="1"/>
      <w:numFmt w:val="lowerLetter"/>
      <w:lvlText w:val="%8."/>
      <w:lvlJc w:val="left"/>
      <w:pPr>
        <w:ind w:left="5760" w:hanging="360"/>
      </w:pPr>
    </w:lvl>
    <w:lvl w:ilvl="8" w:tplc="49411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93">
    <w:multiLevelType w:val="hybridMultilevel"/>
    <w:lvl w:ilvl="0" w:tplc="81346519">
      <w:start w:val="1"/>
      <w:numFmt w:val="decimal"/>
      <w:lvlText w:val="%1."/>
      <w:lvlJc w:val="left"/>
      <w:pPr>
        <w:ind w:left="720" w:hanging="360"/>
      </w:pPr>
    </w:lvl>
    <w:lvl w:ilvl="1" w:tplc="81346519" w:tentative="1">
      <w:start w:val="1"/>
      <w:numFmt w:val="lowerLetter"/>
      <w:lvlText w:val="%2."/>
      <w:lvlJc w:val="left"/>
      <w:pPr>
        <w:ind w:left="1440" w:hanging="360"/>
      </w:pPr>
    </w:lvl>
    <w:lvl w:ilvl="2" w:tplc="81346519" w:tentative="1">
      <w:start w:val="1"/>
      <w:numFmt w:val="lowerRoman"/>
      <w:lvlText w:val="%3."/>
      <w:lvlJc w:val="right"/>
      <w:pPr>
        <w:ind w:left="2160" w:hanging="180"/>
      </w:pPr>
    </w:lvl>
    <w:lvl w:ilvl="3" w:tplc="81346519" w:tentative="1">
      <w:start w:val="1"/>
      <w:numFmt w:val="decimal"/>
      <w:lvlText w:val="%4."/>
      <w:lvlJc w:val="left"/>
      <w:pPr>
        <w:ind w:left="2880" w:hanging="360"/>
      </w:pPr>
    </w:lvl>
    <w:lvl w:ilvl="4" w:tplc="81346519" w:tentative="1">
      <w:start w:val="1"/>
      <w:numFmt w:val="lowerLetter"/>
      <w:lvlText w:val="%5."/>
      <w:lvlJc w:val="left"/>
      <w:pPr>
        <w:ind w:left="3600" w:hanging="360"/>
      </w:pPr>
    </w:lvl>
    <w:lvl w:ilvl="5" w:tplc="81346519" w:tentative="1">
      <w:start w:val="1"/>
      <w:numFmt w:val="lowerRoman"/>
      <w:lvlText w:val="%6."/>
      <w:lvlJc w:val="right"/>
      <w:pPr>
        <w:ind w:left="4320" w:hanging="180"/>
      </w:pPr>
    </w:lvl>
    <w:lvl w:ilvl="6" w:tplc="81346519" w:tentative="1">
      <w:start w:val="1"/>
      <w:numFmt w:val="decimal"/>
      <w:lvlText w:val="%7."/>
      <w:lvlJc w:val="left"/>
      <w:pPr>
        <w:ind w:left="5040" w:hanging="360"/>
      </w:pPr>
    </w:lvl>
    <w:lvl w:ilvl="7" w:tplc="81346519" w:tentative="1">
      <w:start w:val="1"/>
      <w:numFmt w:val="lowerLetter"/>
      <w:lvlText w:val="%8."/>
      <w:lvlJc w:val="left"/>
      <w:pPr>
        <w:ind w:left="5760" w:hanging="360"/>
      </w:pPr>
    </w:lvl>
    <w:lvl w:ilvl="8" w:tplc="81346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92">
    <w:multiLevelType w:val="hybridMultilevel"/>
    <w:lvl w:ilvl="0" w:tplc="70738167">
      <w:start w:val="1"/>
      <w:numFmt w:val="decimal"/>
      <w:lvlText w:val="%1."/>
      <w:lvlJc w:val="left"/>
      <w:pPr>
        <w:ind w:left="720" w:hanging="360"/>
      </w:pPr>
    </w:lvl>
    <w:lvl w:ilvl="1" w:tplc="70738167" w:tentative="1">
      <w:start w:val="1"/>
      <w:numFmt w:val="lowerLetter"/>
      <w:lvlText w:val="%2."/>
      <w:lvlJc w:val="left"/>
      <w:pPr>
        <w:ind w:left="1440" w:hanging="360"/>
      </w:pPr>
    </w:lvl>
    <w:lvl w:ilvl="2" w:tplc="70738167" w:tentative="1">
      <w:start w:val="1"/>
      <w:numFmt w:val="lowerRoman"/>
      <w:lvlText w:val="%3."/>
      <w:lvlJc w:val="right"/>
      <w:pPr>
        <w:ind w:left="2160" w:hanging="180"/>
      </w:pPr>
    </w:lvl>
    <w:lvl w:ilvl="3" w:tplc="70738167" w:tentative="1">
      <w:start w:val="1"/>
      <w:numFmt w:val="decimal"/>
      <w:lvlText w:val="%4."/>
      <w:lvlJc w:val="left"/>
      <w:pPr>
        <w:ind w:left="2880" w:hanging="360"/>
      </w:pPr>
    </w:lvl>
    <w:lvl w:ilvl="4" w:tplc="70738167" w:tentative="1">
      <w:start w:val="1"/>
      <w:numFmt w:val="lowerLetter"/>
      <w:lvlText w:val="%5."/>
      <w:lvlJc w:val="left"/>
      <w:pPr>
        <w:ind w:left="3600" w:hanging="360"/>
      </w:pPr>
    </w:lvl>
    <w:lvl w:ilvl="5" w:tplc="70738167" w:tentative="1">
      <w:start w:val="1"/>
      <w:numFmt w:val="lowerRoman"/>
      <w:lvlText w:val="%6."/>
      <w:lvlJc w:val="right"/>
      <w:pPr>
        <w:ind w:left="4320" w:hanging="180"/>
      </w:pPr>
    </w:lvl>
    <w:lvl w:ilvl="6" w:tplc="70738167" w:tentative="1">
      <w:start w:val="1"/>
      <w:numFmt w:val="decimal"/>
      <w:lvlText w:val="%7."/>
      <w:lvlJc w:val="left"/>
      <w:pPr>
        <w:ind w:left="5040" w:hanging="360"/>
      </w:pPr>
    </w:lvl>
    <w:lvl w:ilvl="7" w:tplc="70738167" w:tentative="1">
      <w:start w:val="1"/>
      <w:numFmt w:val="lowerLetter"/>
      <w:lvlText w:val="%8."/>
      <w:lvlJc w:val="left"/>
      <w:pPr>
        <w:ind w:left="5760" w:hanging="360"/>
      </w:pPr>
    </w:lvl>
    <w:lvl w:ilvl="8" w:tplc="70738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91">
    <w:multiLevelType w:val="hybridMultilevel"/>
    <w:lvl w:ilvl="0" w:tplc="39402274">
      <w:start w:val="1"/>
      <w:numFmt w:val="decimal"/>
      <w:lvlText w:val="%1."/>
      <w:lvlJc w:val="left"/>
      <w:pPr>
        <w:ind w:left="720" w:hanging="360"/>
      </w:pPr>
    </w:lvl>
    <w:lvl w:ilvl="1" w:tplc="39402274" w:tentative="1">
      <w:start w:val="1"/>
      <w:numFmt w:val="lowerLetter"/>
      <w:lvlText w:val="%2."/>
      <w:lvlJc w:val="left"/>
      <w:pPr>
        <w:ind w:left="1440" w:hanging="360"/>
      </w:pPr>
    </w:lvl>
    <w:lvl w:ilvl="2" w:tplc="39402274" w:tentative="1">
      <w:start w:val="1"/>
      <w:numFmt w:val="lowerRoman"/>
      <w:lvlText w:val="%3."/>
      <w:lvlJc w:val="right"/>
      <w:pPr>
        <w:ind w:left="2160" w:hanging="180"/>
      </w:pPr>
    </w:lvl>
    <w:lvl w:ilvl="3" w:tplc="39402274" w:tentative="1">
      <w:start w:val="1"/>
      <w:numFmt w:val="decimal"/>
      <w:lvlText w:val="%4."/>
      <w:lvlJc w:val="left"/>
      <w:pPr>
        <w:ind w:left="2880" w:hanging="360"/>
      </w:pPr>
    </w:lvl>
    <w:lvl w:ilvl="4" w:tplc="39402274" w:tentative="1">
      <w:start w:val="1"/>
      <w:numFmt w:val="lowerLetter"/>
      <w:lvlText w:val="%5."/>
      <w:lvlJc w:val="left"/>
      <w:pPr>
        <w:ind w:left="3600" w:hanging="360"/>
      </w:pPr>
    </w:lvl>
    <w:lvl w:ilvl="5" w:tplc="39402274" w:tentative="1">
      <w:start w:val="1"/>
      <w:numFmt w:val="lowerRoman"/>
      <w:lvlText w:val="%6."/>
      <w:lvlJc w:val="right"/>
      <w:pPr>
        <w:ind w:left="4320" w:hanging="180"/>
      </w:pPr>
    </w:lvl>
    <w:lvl w:ilvl="6" w:tplc="39402274" w:tentative="1">
      <w:start w:val="1"/>
      <w:numFmt w:val="decimal"/>
      <w:lvlText w:val="%7."/>
      <w:lvlJc w:val="left"/>
      <w:pPr>
        <w:ind w:left="5040" w:hanging="360"/>
      </w:pPr>
    </w:lvl>
    <w:lvl w:ilvl="7" w:tplc="39402274" w:tentative="1">
      <w:start w:val="1"/>
      <w:numFmt w:val="lowerLetter"/>
      <w:lvlText w:val="%8."/>
      <w:lvlJc w:val="left"/>
      <w:pPr>
        <w:ind w:left="5760" w:hanging="360"/>
      </w:pPr>
    </w:lvl>
    <w:lvl w:ilvl="8" w:tplc="39402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90">
    <w:multiLevelType w:val="hybridMultilevel"/>
    <w:lvl w:ilvl="0" w:tplc="89164860">
      <w:start w:val="1"/>
      <w:numFmt w:val="decimal"/>
      <w:lvlText w:val="%1."/>
      <w:lvlJc w:val="left"/>
      <w:pPr>
        <w:ind w:left="720" w:hanging="360"/>
      </w:pPr>
    </w:lvl>
    <w:lvl w:ilvl="1" w:tplc="89164860" w:tentative="1">
      <w:start w:val="1"/>
      <w:numFmt w:val="lowerLetter"/>
      <w:lvlText w:val="%2."/>
      <w:lvlJc w:val="left"/>
      <w:pPr>
        <w:ind w:left="1440" w:hanging="360"/>
      </w:pPr>
    </w:lvl>
    <w:lvl w:ilvl="2" w:tplc="89164860" w:tentative="1">
      <w:start w:val="1"/>
      <w:numFmt w:val="lowerRoman"/>
      <w:lvlText w:val="%3."/>
      <w:lvlJc w:val="right"/>
      <w:pPr>
        <w:ind w:left="2160" w:hanging="180"/>
      </w:pPr>
    </w:lvl>
    <w:lvl w:ilvl="3" w:tplc="89164860" w:tentative="1">
      <w:start w:val="1"/>
      <w:numFmt w:val="decimal"/>
      <w:lvlText w:val="%4."/>
      <w:lvlJc w:val="left"/>
      <w:pPr>
        <w:ind w:left="2880" w:hanging="360"/>
      </w:pPr>
    </w:lvl>
    <w:lvl w:ilvl="4" w:tplc="89164860" w:tentative="1">
      <w:start w:val="1"/>
      <w:numFmt w:val="lowerLetter"/>
      <w:lvlText w:val="%5."/>
      <w:lvlJc w:val="left"/>
      <w:pPr>
        <w:ind w:left="3600" w:hanging="360"/>
      </w:pPr>
    </w:lvl>
    <w:lvl w:ilvl="5" w:tplc="89164860" w:tentative="1">
      <w:start w:val="1"/>
      <w:numFmt w:val="lowerRoman"/>
      <w:lvlText w:val="%6."/>
      <w:lvlJc w:val="right"/>
      <w:pPr>
        <w:ind w:left="4320" w:hanging="180"/>
      </w:pPr>
    </w:lvl>
    <w:lvl w:ilvl="6" w:tplc="89164860" w:tentative="1">
      <w:start w:val="1"/>
      <w:numFmt w:val="decimal"/>
      <w:lvlText w:val="%7."/>
      <w:lvlJc w:val="left"/>
      <w:pPr>
        <w:ind w:left="5040" w:hanging="360"/>
      </w:pPr>
    </w:lvl>
    <w:lvl w:ilvl="7" w:tplc="89164860" w:tentative="1">
      <w:start w:val="1"/>
      <w:numFmt w:val="lowerLetter"/>
      <w:lvlText w:val="%8."/>
      <w:lvlJc w:val="left"/>
      <w:pPr>
        <w:ind w:left="5760" w:hanging="360"/>
      </w:pPr>
    </w:lvl>
    <w:lvl w:ilvl="8" w:tplc="89164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9">
    <w:multiLevelType w:val="hybridMultilevel"/>
    <w:lvl w:ilvl="0" w:tplc="70327123">
      <w:start w:val="1"/>
      <w:numFmt w:val="decimal"/>
      <w:lvlText w:val="%1."/>
      <w:lvlJc w:val="left"/>
      <w:pPr>
        <w:ind w:left="720" w:hanging="360"/>
      </w:pPr>
    </w:lvl>
    <w:lvl w:ilvl="1" w:tplc="70327123" w:tentative="1">
      <w:start w:val="1"/>
      <w:numFmt w:val="lowerLetter"/>
      <w:lvlText w:val="%2."/>
      <w:lvlJc w:val="left"/>
      <w:pPr>
        <w:ind w:left="1440" w:hanging="360"/>
      </w:pPr>
    </w:lvl>
    <w:lvl w:ilvl="2" w:tplc="70327123" w:tentative="1">
      <w:start w:val="1"/>
      <w:numFmt w:val="lowerRoman"/>
      <w:lvlText w:val="%3."/>
      <w:lvlJc w:val="right"/>
      <w:pPr>
        <w:ind w:left="2160" w:hanging="180"/>
      </w:pPr>
    </w:lvl>
    <w:lvl w:ilvl="3" w:tplc="70327123" w:tentative="1">
      <w:start w:val="1"/>
      <w:numFmt w:val="decimal"/>
      <w:lvlText w:val="%4."/>
      <w:lvlJc w:val="left"/>
      <w:pPr>
        <w:ind w:left="2880" w:hanging="360"/>
      </w:pPr>
    </w:lvl>
    <w:lvl w:ilvl="4" w:tplc="70327123" w:tentative="1">
      <w:start w:val="1"/>
      <w:numFmt w:val="lowerLetter"/>
      <w:lvlText w:val="%5."/>
      <w:lvlJc w:val="left"/>
      <w:pPr>
        <w:ind w:left="3600" w:hanging="360"/>
      </w:pPr>
    </w:lvl>
    <w:lvl w:ilvl="5" w:tplc="70327123" w:tentative="1">
      <w:start w:val="1"/>
      <w:numFmt w:val="lowerRoman"/>
      <w:lvlText w:val="%6."/>
      <w:lvlJc w:val="right"/>
      <w:pPr>
        <w:ind w:left="4320" w:hanging="180"/>
      </w:pPr>
    </w:lvl>
    <w:lvl w:ilvl="6" w:tplc="70327123" w:tentative="1">
      <w:start w:val="1"/>
      <w:numFmt w:val="decimal"/>
      <w:lvlText w:val="%7."/>
      <w:lvlJc w:val="left"/>
      <w:pPr>
        <w:ind w:left="5040" w:hanging="360"/>
      </w:pPr>
    </w:lvl>
    <w:lvl w:ilvl="7" w:tplc="70327123" w:tentative="1">
      <w:start w:val="1"/>
      <w:numFmt w:val="lowerLetter"/>
      <w:lvlText w:val="%8."/>
      <w:lvlJc w:val="left"/>
      <w:pPr>
        <w:ind w:left="5760" w:hanging="360"/>
      </w:pPr>
    </w:lvl>
    <w:lvl w:ilvl="8" w:tplc="70327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8">
    <w:multiLevelType w:val="hybridMultilevel"/>
    <w:lvl w:ilvl="0" w:tplc="16958701">
      <w:start w:val="1"/>
      <w:numFmt w:val="decimal"/>
      <w:lvlText w:val="%1."/>
      <w:lvlJc w:val="left"/>
      <w:pPr>
        <w:ind w:left="720" w:hanging="360"/>
      </w:pPr>
    </w:lvl>
    <w:lvl w:ilvl="1" w:tplc="16958701" w:tentative="1">
      <w:start w:val="1"/>
      <w:numFmt w:val="lowerLetter"/>
      <w:lvlText w:val="%2."/>
      <w:lvlJc w:val="left"/>
      <w:pPr>
        <w:ind w:left="1440" w:hanging="360"/>
      </w:pPr>
    </w:lvl>
    <w:lvl w:ilvl="2" w:tplc="16958701" w:tentative="1">
      <w:start w:val="1"/>
      <w:numFmt w:val="lowerRoman"/>
      <w:lvlText w:val="%3."/>
      <w:lvlJc w:val="right"/>
      <w:pPr>
        <w:ind w:left="2160" w:hanging="180"/>
      </w:pPr>
    </w:lvl>
    <w:lvl w:ilvl="3" w:tplc="16958701" w:tentative="1">
      <w:start w:val="1"/>
      <w:numFmt w:val="decimal"/>
      <w:lvlText w:val="%4."/>
      <w:lvlJc w:val="left"/>
      <w:pPr>
        <w:ind w:left="2880" w:hanging="360"/>
      </w:pPr>
    </w:lvl>
    <w:lvl w:ilvl="4" w:tplc="16958701" w:tentative="1">
      <w:start w:val="1"/>
      <w:numFmt w:val="lowerLetter"/>
      <w:lvlText w:val="%5."/>
      <w:lvlJc w:val="left"/>
      <w:pPr>
        <w:ind w:left="3600" w:hanging="360"/>
      </w:pPr>
    </w:lvl>
    <w:lvl w:ilvl="5" w:tplc="16958701" w:tentative="1">
      <w:start w:val="1"/>
      <w:numFmt w:val="lowerRoman"/>
      <w:lvlText w:val="%6."/>
      <w:lvlJc w:val="right"/>
      <w:pPr>
        <w:ind w:left="4320" w:hanging="180"/>
      </w:pPr>
    </w:lvl>
    <w:lvl w:ilvl="6" w:tplc="16958701" w:tentative="1">
      <w:start w:val="1"/>
      <w:numFmt w:val="decimal"/>
      <w:lvlText w:val="%7."/>
      <w:lvlJc w:val="left"/>
      <w:pPr>
        <w:ind w:left="5040" w:hanging="360"/>
      </w:pPr>
    </w:lvl>
    <w:lvl w:ilvl="7" w:tplc="16958701" w:tentative="1">
      <w:start w:val="1"/>
      <w:numFmt w:val="lowerLetter"/>
      <w:lvlText w:val="%8."/>
      <w:lvlJc w:val="left"/>
      <w:pPr>
        <w:ind w:left="5760" w:hanging="360"/>
      </w:pPr>
    </w:lvl>
    <w:lvl w:ilvl="8" w:tplc="16958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7">
    <w:multiLevelType w:val="hybridMultilevel"/>
    <w:lvl w:ilvl="0" w:tplc="20437338">
      <w:start w:val="1"/>
      <w:numFmt w:val="decimal"/>
      <w:lvlText w:val="%1."/>
      <w:lvlJc w:val="left"/>
      <w:pPr>
        <w:ind w:left="720" w:hanging="360"/>
      </w:pPr>
    </w:lvl>
    <w:lvl w:ilvl="1" w:tplc="20437338" w:tentative="1">
      <w:start w:val="1"/>
      <w:numFmt w:val="lowerLetter"/>
      <w:lvlText w:val="%2."/>
      <w:lvlJc w:val="left"/>
      <w:pPr>
        <w:ind w:left="1440" w:hanging="360"/>
      </w:pPr>
    </w:lvl>
    <w:lvl w:ilvl="2" w:tplc="20437338" w:tentative="1">
      <w:start w:val="1"/>
      <w:numFmt w:val="lowerRoman"/>
      <w:lvlText w:val="%3."/>
      <w:lvlJc w:val="right"/>
      <w:pPr>
        <w:ind w:left="2160" w:hanging="180"/>
      </w:pPr>
    </w:lvl>
    <w:lvl w:ilvl="3" w:tplc="20437338" w:tentative="1">
      <w:start w:val="1"/>
      <w:numFmt w:val="decimal"/>
      <w:lvlText w:val="%4."/>
      <w:lvlJc w:val="left"/>
      <w:pPr>
        <w:ind w:left="2880" w:hanging="360"/>
      </w:pPr>
    </w:lvl>
    <w:lvl w:ilvl="4" w:tplc="20437338" w:tentative="1">
      <w:start w:val="1"/>
      <w:numFmt w:val="lowerLetter"/>
      <w:lvlText w:val="%5."/>
      <w:lvlJc w:val="left"/>
      <w:pPr>
        <w:ind w:left="3600" w:hanging="360"/>
      </w:pPr>
    </w:lvl>
    <w:lvl w:ilvl="5" w:tplc="20437338" w:tentative="1">
      <w:start w:val="1"/>
      <w:numFmt w:val="lowerRoman"/>
      <w:lvlText w:val="%6."/>
      <w:lvlJc w:val="right"/>
      <w:pPr>
        <w:ind w:left="4320" w:hanging="180"/>
      </w:pPr>
    </w:lvl>
    <w:lvl w:ilvl="6" w:tplc="20437338" w:tentative="1">
      <w:start w:val="1"/>
      <w:numFmt w:val="decimal"/>
      <w:lvlText w:val="%7."/>
      <w:lvlJc w:val="left"/>
      <w:pPr>
        <w:ind w:left="5040" w:hanging="360"/>
      </w:pPr>
    </w:lvl>
    <w:lvl w:ilvl="7" w:tplc="20437338" w:tentative="1">
      <w:start w:val="1"/>
      <w:numFmt w:val="lowerLetter"/>
      <w:lvlText w:val="%8."/>
      <w:lvlJc w:val="left"/>
      <w:pPr>
        <w:ind w:left="5760" w:hanging="360"/>
      </w:pPr>
    </w:lvl>
    <w:lvl w:ilvl="8" w:tplc="20437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6">
    <w:multiLevelType w:val="hybridMultilevel"/>
    <w:lvl w:ilvl="0" w:tplc="15102151">
      <w:start w:val="1"/>
      <w:numFmt w:val="decimal"/>
      <w:lvlText w:val="%1."/>
      <w:lvlJc w:val="left"/>
      <w:pPr>
        <w:ind w:left="720" w:hanging="360"/>
      </w:pPr>
    </w:lvl>
    <w:lvl w:ilvl="1" w:tplc="15102151" w:tentative="1">
      <w:start w:val="1"/>
      <w:numFmt w:val="lowerLetter"/>
      <w:lvlText w:val="%2."/>
      <w:lvlJc w:val="left"/>
      <w:pPr>
        <w:ind w:left="1440" w:hanging="360"/>
      </w:pPr>
    </w:lvl>
    <w:lvl w:ilvl="2" w:tplc="15102151" w:tentative="1">
      <w:start w:val="1"/>
      <w:numFmt w:val="lowerRoman"/>
      <w:lvlText w:val="%3."/>
      <w:lvlJc w:val="right"/>
      <w:pPr>
        <w:ind w:left="2160" w:hanging="180"/>
      </w:pPr>
    </w:lvl>
    <w:lvl w:ilvl="3" w:tplc="15102151" w:tentative="1">
      <w:start w:val="1"/>
      <w:numFmt w:val="decimal"/>
      <w:lvlText w:val="%4."/>
      <w:lvlJc w:val="left"/>
      <w:pPr>
        <w:ind w:left="2880" w:hanging="360"/>
      </w:pPr>
    </w:lvl>
    <w:lvl w:ilvl="4" w:tplc="15102151" w:tentative="1">
      <w:start w:val="1"/>
      <w:numFmt w:val="lowerLetter"/>
      <w:lvlText w:val="%5."/>
      <w:lvlJc w:val="left"/>
      <w:pPr>
        <w:ind w:left="3600" w:hanging="360"/>
      </w:pPr>
    </w:lvl>
    <w:lvl w:ilvl="5" w:tplc="15102151" w:tentative="1">
      <w:start w:val="1"/>
      <w:numFmt w:val="lowerRoman"/>
      <w:lvlText w:val="%6."/>
      <w:lvlJc w:val="right"/>
      <w:pPr>
        <w:ind w:left="4320" w:hanging="180"/>
      </w:pPr>
    </w:lvl>
    <w:lvl w:ilvl="6" w:tplc="15102151" w:tentative="1">
      <w:start w:val="1"/>
      <w:numFmt w:val="decimal"/>
      <w:lvlText w:val="%7."/>
      <w:lvlJc w:val="left"/>
      <w:pPr>
        <w:ind w:left="5040" w:hanging="360"/>
      </w:pPr>
    </w:lvl>
    <w:lvl w:ilvl="7" w:tplc="15102151" w:tentative="1">
      <w:start w:val="1"/>
      <w:numFmt w:val="lowerLetter"/>
      <w:lvlText w:val="%8."/>
      <w:lvlJc w:val="left"/>
      <w:pPr>
        <w:ind w:left="5760" w:hanging="360"/>
      </w:pPr>
    </w:lvl>
    <w:lvl w:ilvl="8" w:tplc="15102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5">
    <w:multiLevelType w:val="hybridMultilevel"/>
    <w:lvl w:ilvl="0" w:tplc="78399333">
      <w:start w:val="1"/>
      <w:numFmt w:val="decimal"/>
      <w:lvlText w:val="%1."/>
      <w:lvlJc w:val="left"/>
      <w:pPr>
        <w:ind w:left="720" w:hanging="360"/>
      </w:pPr>
    </w:lvl>
    <w:lvl w:ilvl="1" w:tplc="78399333" w:tentative="1">
      <w:start w:val="1"/>
      <w:numFmt w:val="lowerLetter"/>
      <w:lvlText w:val="%2."/>
      <w:lvlJc w:val="left"/>
      <w:pPr>
        <w:ind w:left="1440" w:hanging="360"/>
      </w:pPr>
    </w:lvl>
    <w:lvl w:ilvl="2" w:tplc="78399333" w:tentative="1">
      <w:start w:val="1"/>
      <w:numFmt w:val="lowerRoman"/>
      <w:lvlText w:val="%3."/>
      <w:lvlJc w:val="right"/>
      <w:pPr>
        <w:ind w:left="2160" w:hanging="180"/>
      </w:pPr>
    </w:lvl>
    <w:lvl w:ilvl="3" w:tplc="78399333" w:tentative="1">
      <w:start w:val="1"/>
      <w:numFmt w:val="decimal"/>
      <w:lvlText w:val="%4."/>
      <w:lvlJc w:val="left"/>
      <w:pPr>
        <w:ind w:left="2880" w:hanging="360"/>
      </w:pPr>
    </w:lvl>
    <w:lvl w:ilvl="4" w:tplc="78399333" w:tentative="1">
      <w:start w:val="1"/>
      <w:numFmt w:val="lowerLetter"/>
      <w:lvlText w:val="%5."/>
      <w:lvlJc w:val="left"/>
      <w:pPr>
        <w:ind w:left="3600" w:hanging="360"/>
      </w:pPr>
    </w:lvl>
    <w:lvl w:ilvl="5" w:tplc="78399333" w:tentative="1">
      <w:start w:val="1"/>
      <w:numFmt w:val="lowerRoman"/>
      <w:lvlText w:val="%6."/>
      <w:lvlJc w:val="right"/>
      <w:pPr>
        <w:ind w:left="4320" w:hanging="180"/>
      </w:pPr>
    </w:lvl>
    <w:lvl w:ilvl="6" w:tplc="78399333" w:tentative="1">
      <w:start w:val="1"/>
      <w:numFmt w:val="decimal"/>
      <w:lvlText w:val="%7."/>
      <w:lvlJc w:val="left"/>
      <w:pPr>
        <w:ind w:left="5040" w:hanging="360"/>
      </w:pPr>
    </w:lvl>
    <w:lvl w:ilvl="7" w:tplc="78399333" w:tentative="1">
      <w:start w:val="1"/>
      <w:numFmt w:val="lowerLetter"/>
      <w:lvlText w:val="%8."/>
      <w:lvlJc w:val="left"/>
      <w:pPr>
        <w:ind w:left="5760" w:hanging="360"/>
      </w:pPr>
    </w:lvl>
    <w:lvl w:ilvl="8" w:tplc="78399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4">
    <w:multiLevelType w:val="hybridMultilevel"/>
    <w:lvl w:ilvl="0" w:tplc="74859799">
      <w:start w:val="1"/>
      <w:numFmt w:val="decimal"/>
      <w:lvlText w:val="%1."/>
      <w:lvlJc w:val="left"/>
      <w:pPr>
        <w:ind w:left="720" w:hanging="360"/>
      </w:pPr>
    </w:lvl>
    <w:lvl w:ilvl="1" w:tplc="74859799" w:tentative="1">
      <w:start w:val="1"/>
      <w:numFmt w:val="lowerLetter"/>
      <w:lvlText w:val="%2."/>
      <w:lvlJc w:val="left"/>
      <w:pPr>
        <w:ind w:left="1440" w:hanging="360"/>
      </w:pPr>
    </w:lvl>
    <w:lvl w:ilvl="2" w:tplc="74859799" w:tentative="1">
      <w:start w:val="1"/>
      <w:numFmt w:val="lowerRoman"/>
      <w:lvlText w:val="%3."/>
      <w:lvlJc w:val="right"/>
      <w:pPr>
        <w:ind w:left="2160" w:hanging="180"/>
      </w:pPr>
    </w:lvl>
    <w:lvl w:ilvl="3" w:tplc="74859799" w:tentative="1">
      <w:start w:val="1"/>
      <w:numFmt w:val="decimal"/>
      <w:lvlText w:val="%4."/>
      <w:lvlJc w:val="left"/>
      <w:pPr>
        <w:ind w:left="2880" w:hanging="360"/>
      </w:pPr>
    </w:lvl>
    <w:lvl w:ilvl="4" w:tplc="74859799" w:tentative="1">
      <w:start w:val="1"/>
      <w:numFmt w:val="lowerLetter"/>
      <w:lvlText w:val="%5."/>
      <w:lvlJc w:val="left"/>
      <w:pPr>
        <w:ind w:left="3600" w:hanging="360"/>
      </w:pPr>
    </w:lvl>
    <w:lvl w:ilvl="5" w:tplc="74859799" w:tentative="1">
      <w:start w:val="1"/>
      <w:numFmt w:val="lowerRoman"/>
      <w:lvlText w:val="%6."/>
      <w:lvlJc w:val="right"/>
      <w:pPr>
        <w:ind w:left="4320" w:hanging="180"/>
      </w:pPr>
    </w:lvl>
    <w:lvl w:ilvl="6" w:tplc="74859799" w:tentative="1">
      <w:start w:val="1"/>
      <w:numFmt w:val="decimal"/>
      <w:lvlText w:val="%7."/>
      <w:lvlJc w:val="left"/>
      <w:pPr>
        <w:ind w:left="5040" w:hanging="360"/>
      </w:pPr>
    </w:lvl>
    <w:lvl w:ilvl="7" w:tplc="74859799" w:tentative="1">
      <w:start w:val="1"/>
      <w:numFmt w:val="lowerLetter"/>
      <w:lvlText w:val="%8."/>
      <w:lvlJc w:val="left"/>
      <w:pPr>
        <w:ind w:left="5760" w:hanging="360"/>
      </w:pPr>
    </w:lvl>
    <w:lvl w:ilvl="8" w:tplc="74859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3">
    <w:multiLevelType w:val="hybridMultilevel"/>
    <w:lvl w:ilvl="0" w:tplc="36634103">
      <w:start w:val="1"/>
      <w:numFmt w:val="decimal"/>
      <w:lvlText w:val="%1."/>
      <w:lvlJc w:val="left"/>
      <w:pPr>
        <w:ind w:left="720" w:hanging="360"/>
      </w:pPr>
    </w:lvl>
    <w:lvl w:ilvl="1" w:tplc="36634103" w:tentative="1">
      <w:start w:val="1"/>
      <w:numFmt w:val="lowerLetter"/>
      <w:lvlText w:val="%2."/>
      <w:lvlJc w:val="left"/>
      <w:pPr>
        <w:ind w:left="1440" w:hanging="360"/>
      </w:pPr>
    </w:lvl>
    <w:lvl w:ilvl="2" w:tplc="36634103" w:tentative="1">
      <w:start w:val="1"/>
      <w:numFmt w:val="lowerRoman"/>
      <w:lvlText w:val="%3."/>
      <w:lvlJc w:val="right"/>
      <w:pPr>
        <w:ind w:left="2160" w:hanging="180"/>
      </w:pPr>
    </w:lvl>
    <w:lvl w:ilvl="3" w:tplc="36634103" w:tentative="1">
      <w:start w:val="1"/>
      <w:numFmt w:val="decimal"/>
      <w:lvlText w:val="%4."/>
      <w:lvlJc w:val="left"/>
      <w:pPr>
        <w:ind w:left="2880" w:hanging="360"/>
      </w:pPr>
    </w:lvl>
    <w:lvl w:ilvl="4" w:tplc="36634103" w:tentative="1">
      <w:start w:val="1"/>
      <w:numFmt w:val="lowerLetter"/>
      <w:lvlText w:val="%5."/>
      <w:lvlJc w:val="left"/>
      <w:pPr>
        <w:ind w:left="3600" w:hanging="360"/>
      </w:pPr>
    </w:lvl>
    <w:lvl w:ilvl="5" w:tplc="36634103" w:tentative="1">
      <w:start w:val="1"/>
      <w:numFmt w:val="lowerRoman"/>
      <w:lvlText w:val="%6."/>
      <w:lvlJc w:val="right"/>
      <w:pPr>
        <w:ind w:left="4320" w:hanging="180"/>
      </w:pPr>
    </w:lvl>
    <w:lvl w:ilvl="6" w:tplc="36634103" w:tentative="1">
      <w:start w:val="1"/>
      <w:numFmt w:val="decimal"/>
      <w:lvlText w:val="%7."/>
      <w:lvlJc w:val="left"/>
      <w:pPr>
        <w:ind w:left="5040" w:hanging="360"/>
      </w:pPr>
    </w:lvl>
    <w:lvl w:ilvl="7" w:tplc="36634103" w:tentative="1">
      <w:start w:val="1"/>
      <w:numFmt w:val="lowerLetter"/>
      <w:lvlText w:val="%8."/>
      <w:lvlJc w:val="left"/>
      <w:pPr>
        <w:ind w:left="5760" w:hanging="360"/>
      </w:pPr>
    </w:lvl>
    <w:lvl w:ilvl="8" w:tplc="36634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2">
    <w:multiLevelType w:val="hybridMultilevel"/>
    <w:lvl w:ilvl="0" w:tplc="79453163">
      <w:start w:val="1"/>
      <w:numFmt w:val="decimal"/>
      <w:lvlText w:val="%1."/>
      <w:lvlJc w:val="left"/>
      <w:pPr>
        <w:ind w:left="720" w:hanging="360"/>
      </w:pPr>
    </w:lvl>
    <w:lvl w:ilvl="1" w:tplc="79453163" w:tentative="1">
      <w:start w:val="1"/>
      <w:numFmt w:val="lowerLetter"/>
      <w:lvlText w:val="%2."/>
      <w:lvlJc w:val="left"/>
      <w:pPr>
        <w:ind w:left="1440" w:hanging="360"/>
      </w:pPr>
    </w:lvl>
    <w:lvl w:ilvl="2" w:tplc="79453163" w:tentative="1">
      <w:start w:val="1"/>
      <w:numFmt w:val="lowerRoman"/>
      <w:lvlText w:val="%3."/>
      <w:lvlJc w:val="right"/>
      <w:pPr>
        <w:ind w:left="2160" w:hanging="180"/>
      </w:pPr>
    </w:lvl>
    <w:lvl w:ilvl="3" w:tplc="79453163" w:tentative="1">
      <w:start w:val="1"/>
      <w:numFmt w:val="decimal"/>
      <w:lvlText w:val="%4."/>
      <w:lvlJc w:val="left"/>
      <w:pPr>
        <w:ind w:left="2880" w:hanging="360"/>
      </w:pPr>
    </w:lvl>
    <w:lvl w:ilvl="4" w:tplc="79453163" w:tentative="1">
      <w:start w:val="1"/>
      <w:numFmt w:val="lowerLetter"/>
      <w:lvlText w:val="%5."/>
      <w:lvlJc w:val="left"/>
      <w:pPr>
        <w:ind w:left="3600" w:hanging="360"/>
      </w:pPr>
    </w:lvl>
    <w:lvl w:ilvl="5" w:tplc="79453163" w:tentative="1">
      <w:start w:val="1"/>
      <w:numFmt w:val="lowerRoman"/>
      <w:lvlText w:val="%6."/>
      <w:lvlJc w:val="right"/>
      <w:pPr>
        <w:ind w:left="4320" w:hanging="180"/>
      </w:pPr>
    </w:lvl>
    <w:lvl w:ilvl="6" w:tplc="79453163" w:tentative="1">
      <w:start w:val="1"/>
      <w:numFmt w:val="decimal"/>
      <w:lvlText w:val="%7."/>
      <w:lvlJc w:val="left"/>
      <w:pPr>
        <w:ind w:left="5040" w:hanging="360"/>
      </w:pPr>
    </w:lvl>
    <w:lvl w:ilvl="7" w:tplc="79453163" w:tentative="1">
      <w:start w:val="1"/>
      <w:numFmt w:val="lowerLetter"/>
      <w:lvlText w:val="%8."/>
      <w:lvlJc w:val="left"/>
      <w:pPr>
        <w:ind w:left="5760" w:hanging="360"/>
      </w:pPr>
    </w:lvl>
    <w:lvl w:ilvl="8" w:tplc="79453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1">
    <w:multiLevelType w:val="hybridMultilevel"/>
    <w:lvl w:ilvl="0" w:tplc="81994040">
      <w:start w:val="1"/>
      <w:numFmt w:val="decimal"/>
      <w:lvlText w:val="%1."/>
      <w:lvlJc w:val="left"/>
      <w:pPr>
        <w:ind w:left="720" w:hanging="360"/>
      </w:pPr>
    </w:lvl>
    <w:lvl w:ilvl="1" w:tplc="81994040" w:tentative="1">
      <w:start w:val="1"/>
      <w:numFmt w:val="lowerLetter"/>
      <w:lvlText w:val="%2."/>
      <w:lvlJc w:val="left"/>
      <w:pPr>
        <w:ind w:left="1440" w:hanging="360"/>
      </w:pPr>
    </w:lvl>
    <w:lvl w:ilvl="2" w:tplc="81994040" w:tentative="1">
      <w:start w:val="1"/>
      <w:numFmt w:val="lowerRoman"/>
      <w:lvlText w:val="%3."/>
      <w:lvlJc w:val="right"/>
      <w:pPr>
        <w:ind w:left="2160" w:hanging="180"/>
      </w:pPr>
    </w:lvl>
    <w:lvl w:ilvl="3" w:tplc="81994040" w:tentative="1">
      <w:start w:val="1"/>
      <w:numFmt w:val="decimal"/>
      <w:lvlText w:val="%4."/>
      <w:lvlJc w:val="left"/>
      <w:pPr>
        <w:ind w:left="2880" w:hanging="360"/>
      </w:pPr>
    </w:lvl>
    <w:lvl w:ilvl="4" w:tplc="81994040" w:tentative="1">
      <w:start w:val="1"/>
      <w:numFmt w:val="lowerLetter"/>
      <w:lvlText w:val="%5."/>
      <w:lvlJc w:val="left"/>
      <w:pPr>
        <w:ind w:left="3600" w:hanging="360"/>
      </w:pPr>
    </w:lvl>
    <w:lvl w:ilvl="5" w:tplc="81994040" w:tentative="1">
      <w:start w:val="1"/>
      <w:numFmt w:val="lowerRoman"/>
      <w:lvlText w:val="%6."/>
      <w:lvlJc w:val="right"/>
      <w:pPr>
        <w:ind w:left="4320" w:hanging="180"/>
      </w:pPr>
    </w:lvl>
    <w:lvl w:ilvl="6" w:tplc="81994040" w:tentative="1">
      <w:start w:val="1"/>
      <w:numFmt w:val="decimal"/>
      <w:lvlText w:val="%7."/>
      <w:lvlJc w:val="left"/>
      <w:pPr>
        <w:ind w:left="5040" w:hanging="360"/>
      </w:pPr>
    </w:lvl>
    <w:lvl w:ilvl="7" w:tplc="81994040" w:tentative="1">
      <w:start w:val="1"/>
      <w:numFmt w:val="lowerLetter"/>
      <w:lvlText w:val="%8."/>
      <w:lvlJc w:val="left"/>
      <w:pPr>
        <w:ind w:left="5760" w:hanging="360"/>
      </w:pPr>
    </w:lvl>
    <w:lvl w:ilvl="8" w:tplc="81994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0">
    <w:multiLevelType w:val="hybridMultilevel"/>
    <w:lvl w:ilvl="0" w:tplc="85151685">
      <w:start w:val="1"/>
      <w:numFmt w:val="decimal"/>
      <w:lvlText w:val="%1."/>
      <w:lvlJc w:val="left"/>
      <w:pPr>
        <w:ind w:left="720" w:hanging="360"/>
      </w:pPr>
    </w:lvl>
    <w:lvl w:ilvl="1" w:tplc="85151685" w:tentative="1">
      <w:start w:val="1"/>
      <w:numFmt w:val="lowerLetter"/>
      <w:lvlText w:val="%2."/>
      <w:lvlJc w:val="left"/>
      <w:pPr>
        <w:ind w:left="1440" w:hanging="360"/>
      </w:pPr>
    </w:lvl>
    <w:lvl w:ilvl="2" w:tplc="85151685" w:tentative="1">
      <w:start w:val="1"/>
      <w:numFmt w:val="lowerRoman"/>
      <w:lvlText w:val="%3."/>
      <w:lvlJc w:val="right"/>
      <w:pPr>
        <w:ind w:left="2160" w:hanging="180"/>
      </w:pPr>
    </w:lvl>
    <w:lvl w:ilvl="3" w:tplc="85151685" w:tentative="1">
      <w:start w:val="1"/>
      <w:numFmt w:val="decimal"/>
      <w:lvlText w:val="%4."/>
      <w:lvlJc w:val="left"/>
      <w:pPr>
        <w:ind w:left="2880" w:hanging="360"/>
      </w:pPr>
    </w:lvl>
    <w:lvl w:ilvl="4" w:tplc="85151685" w:tentative="1">
      <w:start w:val="1"/>
      <w:numFmt w:val="lowerLetter"/>
      <w:lvlText w:val="%5."/>
      <w:lvlJc w:val="left"/>
      <w:pPr>
        <w:ind w:left="3600" w:hanging="360"/>
      </w:pPr>
    </w:lvl>
    <w:lvl w:ilvl="5" w:tplc="85151685" w:tentative="1">
      <w:start w:val="1"/>
      <w:numFmt w:val="lowerRoman"/>
      <w:lvlText w:val="%6."/>
      <w:lvlJc w:val="right"/>
      <w:pPr>
        <w:ind w:left="4320" w:hanging="180"/>
      </w:pPr>
    </w:lvl>
    <w:lvl w:ilvl="6" w:tplc="85151685" w:tentative="1">
      <w:start w:val="1"/>
      <w:numFmt w:val="decimal"/>
      <w:lvlText w:val="%7."/>
      <w:lvlJc w:val="left"/>
      <w:pPr>
        <w:ind w:left="5040" w:hanging="360"/>
      </w:pPr>
    </w:lvl>
    <w:lvl w:ilvl="7" w:tplc="85151685" w:tentative="1">
      <w:start w:val="1"/>
      <w:numFmt w:val="lowerLetter"/>
      <w:lvlText w:val="%8."/>
      <w:lvlJc w:val="left"/>
      <w:pPr>
        <w:ind w:left="5760" w:hanging="360"/>
      </w:pPr>
    </w:lvl>
    <w:lvl w:ilvl="8" w:tplc="85151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9">
    <w:multiLevelType w:val="hybridMultilevel"/>
    <w:lvl w:ilvl="0" w:tplc="43100934">
      <w:start w:val="1"/>
      <w:numFmt w:val="decimal"/>
      <w:lvlText w:val="%1."/>
      <w:lvlJc w:val="left"/>
      <w:pPr>
        <w:ind w:left="720" w:hanging="360"/>
      </w:pPr>
    </w:lvl>
    <w:lvl w:ilvl="1" w:tplc="43100934" w:tentative="1">
      <w:start w:val="1"/>
      <w:numFmt w:val="lowerLetter"/>
      <w:lvlText w:val="%2."/>
      <w:lvlJc w:val="left"/>
      <w:pPr>
        <w:ind w:left="1440" w:hanging="360"/>
      </w:pPr>
    </w:lvl>
    <w:lvl w:ilvl="2" w:tplc="43100934" w:tentative="1">
      <w:start w:val="1"/>
      <w:numFmt w:val="lowerRoman"/>
      <w:lvlText w:val="%3."/>
      <w:lvlJc w:val="right"/>
      <w:pPr>
        <w:ind w:left="2160" w:hanging="180"/>
      </w:pPr>
    </w:lvl>
    <w:lvl w:ilvl="3" w:tplc="43100934" w:tentative="1">
      <w:start w:val="1"/>
      <w:numFmt w:val="decimal"/>
      <w:lvlText w:val="%4."/>
      <w:lvlJc w:val="left"/>
      <w:pPr>
        <w:ind w:left="2880" w:hanging="360"/>
      </w:pPr>
    </w:lvl>
    <w:lvl w:ilvl="4" w:tplc="43100934" w:tentative="1">
      <w:start w:val="1"/>
      <w:numFmt w:val="lowerLetter"/>
      <w:lvlText w:val="%5."/>
      <w:lvlJc w:val="left"/>
      <w:pPr>
        <w:ind w:left="3600" w:hanging="360"/>
      </w:pPr>
    </w:lvl>
    <w:lvl w:ilvl="5" w:tplc="43100934" w:tentative="1">
      <w:start w:val="1"/>
      <w:numFmt w:val="lowerRoman"/>
      <w:lvlText w:val="%6."/>
      <w:lvlJc w:val="right"/>
      <w:pPr>
        <w:ind w:left="4320" w:hanging="180"/>
      </w:pPr>
    </w:lvl>
    <w:lvl w:ilvl="6" w:tplc="43100934" w:tentative="1">
      <w:start w:val="1"/>
      <w:numFmt w:val="decimal"/>
      <w:lvlText w:val="%7."/>
      <w:lvlJc w:val="left"/>
      <w:pPr>
        <w:ind w:left="5040" w:hanging="360"/>
      </w:pPr>
    </w:lvl>
    <w:lvl w:ilvl="7" w:tplc="43100934" w:tentative="1">
      <w:start w:val="1"/>
      <w:numFmt w:val="lowerLetter"/>
      <w:lvlText w:val="%8."/>
      <w:lvlJc w:val="left"/>
      <w:pPr>
        <w:ind w:left="5760" w:hanging="360"/>
      </w:pPr>
    </w:lvl>
    <w:lvl w:ilvl="8" w:tplc="43100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8">
    <w:multiLevelType w:val="hybridMultilevel"/>
    <w:lvl w:ilvl="0" w:tplc="56274451">
      <w:start w:val="1"/>
      <w:numFmt w:val="decimal"/>
      <w:lvlText w:val="%1."/>
      <w:lvlJc w:val="left"/>
      <w:pPr>
        <w:ind w:left="720" w:hanging="360"/>
      </w:pPr>
    </w:lvl>
    <w:lvl w:ilvl="1" w:tplc="56274451" w:tentative="1">
      <w:start w:val="1"/>
      <w:numFmt w:val="lowerLetter"/>
      <w:lvlText w:val="%2."/>
      <w:lvlJc w:val="left"/>
      <w:pPr>
        <w:ind w:left="1440" w:hanging="360"/>
      </w:pPr>
    </w:lvl>
    <w:lvl w:ilvl="2" w:tplc="56274451" w:tentative="1">
      <w:start w:val="1"/>
      <w:numFmt w:val="lowerRoman"/>
      <w:lvlText w:val="%3."/>
      <w:lvlJc w:val="right"/>
      <w:pPr>
        <w:ind w:left="2160" w:hanging="180"/>
      </w:pPr>
    </w:lvl>
    <w:lvl w:ilvl="3" w:tplc="56274451" w:tentative="1">
      <w:start w:val="1"/>
      <w:numFmt w:val="decimal"/>
      <w:lvlText w:val="%4."/>
      <w:lvlJc w:val="left"/>
      <w:pPr>
        <w:ind w:left="2880" w:hanging="360"/>
      </w:pPr>
    </w:lvl>
    <w:lvl w:ilvl="4" w:tplc="56274451" w:tentative="1">
      <w:start w:val="1"/>
      <w:numFmt w:val="lowerLetter"/>
      <w:lvlText w:val="%5."/>
      <w:lvlJc w:val="left"/>
      <w:pPr>
        <w:ind w:left="3600" w:hanging="360"/>
      </w:pPr>
    </w:lvl>
    <w:lvl w:ilvl="5" w:tplc="56274451" w:tentative="1">
      <w:start w:val="1"/>
      <w:numFmt w:val="lowerRoman"/>
      <w:lvlText w:val="%6."/>
      <w:lvlJc w:val="right"/>
      <w:pPr>
        <w:ind w:left="4320" w:hanging="180"/>
      </w:pPr>
    </w:lvl>
    <w:lvl w:ilvl="6" w:tplc="56274451" w:tentative="1">
      <w:start w:val="1"/>
      <w:numFmt w:val="decimal"/>
      <w:lvlText w:val="%7."/>
      <w:lvlJc w:val="left"/>
      <w:pPr>
        <w:ind w:left="5040" w:hanging="360"/>
      </w:pPr>
    </w:lvl>
    <w:lvl w:ilvl="7" w:tplc="56274451" w:tentative="1">
      <w:start w:val="1"/>
      <w:numFmt w:val="lowerLetter"/>
      <w:lvlText w:val="%8."/>
      <w:lvlJc w:val="left"/>
      <w:pPr>
        <w:ind w:left="5760" w:hanging="360"/>
      </w:pPr>
    </w:lvl>
    <w:lvl w:ilvl="8" w:tplc="56274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7">
    <w:multiLevelType w:val="hybridMultilevel"/>
    <w:lvl w:ilvl="0" w:tplc="90144069">
      <w:start w:val="1"/>
      <w:numFmt w:val="decimal"/>
      <w:lvlText w:val="%1."/>
      <w:lvlJc w:val="left"/>
      <w:pPr>
        <w:ind w:left="720" w:hanging="360"/>
      </w:pPr>
    </w:lvl>
    <w:lvl w:ilvl="1" w:tplc="90144069" w:tentative="1">
      <w:start w:val="1"/>
      <w:numFmt w:val="lowerLetter"/>
      <w:lvlText w:val="%2."/>
      <w:lvlJc w:val="left"/>
      <w:pPr>
        <w:ind w:left="1440" w:hanging="360"/>
      </w:pPr>
    </w:lvl>
    <w:lvl w:ilvl="2" w:tplc="90144069" w:tentative="1">
      <w:start w:val="1"/>
      <w:numFmt w:val="lowerRoman"/>
      <w:lvlText w:val="%3."/>
      <w:lvlJc w:val="right"/>
      <w:pPr>
        <w:ind w:left="2160" w:hanging="180"/>
      </w:pPr>
    </w:lvl>
    <w:lvl w:ilvl="3" w:tplc="90144069" w:tentative="1">
      <w:start w:val="1"/>
      <w:numFmt w:val="decimal"/>
      <w:lvlText w:val="%4."/>
      <w:lvlJc w:val="left"/>
      <w:pPr>
        <w:ind w:left="2880" w:hanging="360"/>
      </w:pPr>
    </w:lvl>
    <w:lvl w:ilvl="4" w:tplc="90144069" w:tentative="1">
      <w:start w:val="1"/>
      <w:numFmt w:val="lowerLetter"/>
      <w:lvlText w:val="%5."/>
      <w:lvlJc w:val="left"/>
      <w:pPr>
        <w:ind w:left="3600" w:hanging="360"/>
      </w:pPr>
    </w:lvl>
    <w:lvl w:ilvl="5" w:tplc="90144069" w:tentative="1">
      <w:start w:val="1"/>
      <w:numFmt w:val="lowerRoman"/>
      <w:lvlText w:val="%6."/>
      <w:lvlJc w:val="right"/>
      <w:pPr>
        <w:ind w:left="4320" w:hanging="180"/>
      </w:pPr>
    </w:lvl>
    <w:lvl w:ilvl="6" w:tplc="90144069" w:tentative="1">
      <w:start w:val="1"/>
      <w:numFmt w:val="decimal"/>
      <w:lvlText w:val="%7."/>
      <w:lvlJc w:val="left"/>
      <w:pPr>
        <w:ind w:left="5040" w:hanging="360"/>
      </w:pPr>
    </w:lvl>
    <w:lvl w:ilvl="7" w:tplc="90144069" w:tentative="1">
      <w:start w:val="1"/>
      <w:numFmt w:val="lowerLetter"/>
      <w:lvlText w:val="%8."/>
      <w:lvlJc w:val="left"/>
      <w:pPr>
        <w:ind w:left="5760" w:hanging="360"/>
      </w:pPr>
    </w:lvl>
    <w:lvl w:ilvl="8" w:tplc="90144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6">
    <w:multiLevelType w:val="hybridMultilevel"/>
    <w:lvl w:ilvl="0" w:tplc="98141581">
      <w:start w:val="1"/>
      <w:numFmt w:val="decimal"/>
      <w:lvlText w:val="%1."/>
      <w:lvlJc w:val="left"/>
      <w:pPr>
        <w:ind w:left="720" w:hanging="360"/>
      </w:pPr>
    </w:lvl>
    <w:lvl w:ilvl="1" w:tplc="98141581" w:tentative="1">
      <w:start w:val="1"/>
      <w:numFmt w:val="lowerLetter"/>
      <w:lvlText w:val="%2."/>
      <w:lvlJc w:val="left"/>
      <w:pPr>
        <w:ind w:left="1440" w:hanging="360"/>
      </w:pPr>
    </w:lvl>
    <w:lvl w:ilvl="2" w:tplc="98141581" w:tentative="1">
      <w:start w:val="1"/>
      <w:numFmt w:val="lowerRoman"/>
      <w:lvlText w:val="%3."/>
      <w:lvlJc w:val="right"/>
      <w:pPr>
        <w:ind w:left="2160" w:hanging="180"/>
      </w:pPr>
    </w:lvl>
    <w:lvl w:ilvl="3" w:tplc="98141581" w:tentative="1">
      <w:start w:val="1"/>
      <w:numFmt w:val="decimal"/>
      <w:lvlText w:val="%4."/>
      <w:lvlJc w:val="left"/>
      <w:pPr>
        <w:ind w:left="2880" w:hanging="360"/>
      </w:pPr>
    </w:lvl>
    <w:lvl w:ilvl="4" w:tplc="98141581" w:tentative="1">
      <w:start w:val="1"/>
      <w:numFmt w:val="lowerLetter"/>
      <w:lvlText w:val="%5."/>
      <w:lvlJc w:val="left"/>
      <w:pPr>
        <w:ind w:left="3600" w:hanging="360"/>
      </w:pPr>
    </w:lvl>
    <w:lvl w:ilvl="5" w:tplc="98141581" w:tentative="1">
      <w:start w:val="1"/>
      <w:numFmt w:val="lowerRoman"/>
      <w:lvlText w:val="%6."/>
      <w:lvlJc w:val="right"/>
      <w:pPr>
        <w:ind w:left="4320" w:hanging="180"/>
      </w:pPr>
    </w:lvl>
    <w:lvl w:ilvl="6" w:tplc="98141581" w:tentative="1">
      <w:start w:val="1"/>
      <w:numFmt w:val="decimal"/>
      <w:lvlText w:val="%7."/>
      <w:lvlJc w:val="left"/>
      <w:pPr>
        <w:ind w:left="5040" w:hanging="360"/>
      </w:pPr>
    </w:lvl>
    <w:lvl w:ilvl="7" w:tplc="98141581" w:tentative="1">
      <w:start w:val="1"/>
      <w:numFmt w:val="lowerLetter"/>
      <w:lvlText w:val="%8."/>
      <w:lvlJc w:val="left"/>
      <w:pPr>
        <w:ind w:left="5760" w:hanging="360"/>
      </w:pPr>
    </w:lvl>
    <w:lvl w:ilvl="8" w:tplc="98141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5">
    <w:multiLevelType w:val="hybridMultilevel"/>
    <w:lvl w:ilvl="0" w:tplc="32347819">
      <w:start w:val="1"/>
      <w:numFmt w:val="decimal"/>
      <w:lvlText w:val="%1."/>
      <w:lvlJc w:val="left"/>
      <w:pPr>
        <w:ind w:left="720" w:hanging="360"/>
      </w:pPr>
    </w:lvl>
    <w:lvl w:ilvl="1" w:tplc="32347819" w:tentative="1">
      <w:start w:val="1"/>
      <w:numFmt w:val="lowerLetter"/>
      <w:lvlText w:val="%2."/>
      <w:lvlJc w:val="left"/>
      <w:pPr>
        <w:ind w:left="1440" w:hanging="360"/>
      </w:pPr>
    </w:lvl>
    <w:lvl w:ilvl="2" w:tplc="32347819" w:tentative="1">
      <w:start w:val="1"/>
      <w:numFmt w:val="lowerRoman"/>
      <w:lvlText w:val="%3."/>
      <w:lvlJc w:val="right"/>
      <w:pPr>
        <w:ind w:left="2160" w:hanging="180"/>
      </w:pPr>
    </w:lvl>
    <w:lvl w:ilvl="3" w:tplc="32347819" w:tentative="1">
      <w:start w:val="1"/>
      <w:numFmt w:val="decimal"/>
      <w:lvlText w:val="%4."/>
      <w:lvlJc w:val="left"/>
      <w:pPr>
        <w:ind w:left="2880" w:hanging="360"/>
      </w:pPr>
    </w:lvl>
    <w:lvl w:ilvl="4" w:tplc="32347819" w:tentative="1">
      <w:start w:val="1"/>
      <w:numFmt w:val="lowerLetter"/>
      <w:lvlText w:val="%5."/>
      <w:lvlJc w:val="left"/>
      <w:pPr>
        <w:ind w:left="3600" w:hanging="360"/>
      </w:pPr>
    </w:lvl>
    <w:lvl w:ilvl="5" w:tplc="32347819" w:tentative="1">
      <w:start w:val="1"/>
      <w:numFmt w:val="lowerRoman"/>
      <w:lvlText w:val="%6."/>
      <w:lvlJc w:val="right"/>
      <w:pPr>
        <w:ind w:left="4320" w:hanging="180"/>
      </w:pPr>
    </w:lvl>
    <w:lvl w:ilvl="6" w:tplc="32347819" w:tentative="1">
      <w:start w:val="1"/>
      <w:numFmt w:val="decimal"/>
      <w:lvlText w:val="%7."/>
      <w:lvlJc w:val="left"/>
      <w:pPr>
        <w:ind w:left="5040" w:hanging="360"/>
      </w:pPr>
    </w:lvl>
    <w:lvl w:ilvl="7" w:tplc="32347819" w:tentative="1">
      <w:start w:val="1"/>
      <w:numFmt w:val="lowerLetter"/>
      <w:lvlText w:val="%8."/>
      <w:lvlJc w:val="left"/>
      <w:pPr>
        <w:ind w:left="5760" w:hanging="360"/>
      </w:pPr>
    </w:lvl>
    <w:lvl w:ilvl="8" w:tplc="32347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4">
    <w:multiLevelType w:val="hybridMultilevel"/>
    <w:lvl w:ilvl="0" w:tplc="88604657">
      <w:start w:val="1"/>
      <w:numFmt w:val="decimal"/>
      <w:lvlText w:val="%1."/>
      <w:lvlJc w:val="left"/>
      <w:pPr>
        <w:ind w:left="720" w:hanging="360"/>
      </w:pPr>
    </w:lvl>
    <w:lvl w:ilvl="1" w:tplc="88604657" w:tentative="1">
      <w:start w:val="1"/>
      <w:numFmt w:val="lowerLetter"/>
      <w:lvlText w:val="%2."/>
      <w:lvlJc w:val="left"/>
      <w:pPr>
        <w:ind w:left="1440" w:hanging="360"/>
      </w:pPr>
    </w:lvl>
    <w:lvl w:ilvl="2" w:tplc="88604657" w:tentative="1">
      <w:start w:val="1"/>
      <w:numFmt w:val="lowerRoman"/>
      <w:lvlText w:val="%3."/>
      <w:lvlJc w:val="right"/>
      <w:pPr>
        <w:ind w:left="2160" w:hanging="180"/>
      </w:pPr>
    </w:lvl>
    <w:lvl w:ilvl="3" w:tplc="88604657" w:tentative="1">
      <w:start w:val="1"/>
      <w:numFmt w:val="decimal"/>
      <w:lvlText w:val="%4."/>
      <w:lvlJc w:val="left"/>
      <w:pPr>
        <w:ind w:left="2880" w:hanging="360"/>
      </w:pPr>
    </w:lvl>
    <w:lvl w:ilvl="4" w:tplc="88604657" w:tentative="1">
      <w:start w:val="1"/>
      <w:numFmt w:val="lowerLetter"/>
      <w:lvlText w:val="%5."/>
      <w:lvlJc w:val="left"/>
      <w:pPr>
        <w:ind w:left="3600" w:hanging="360"/>
      </w:pPr>
    </w:lvl>
    <w:lvl w:ilvl="5" w:tplc="88604657" w:tentative="1">
      <w:start w:val="1"/>
      <w:numFmt w:val="lowerRoman"/>
      <w:lvlText w:val="%6."/>
      <w:lvlJc w:val="right"/>
      <w:pPr>
        <w:ind w:left="4320" w:hanging="180"/>
      </w:pPr>
    </w:lvl>
    <w:lvl w:ilvl="6" w:tplc="88604657" w:tentative="1">
      <w:start w:val="1"/>
      <w:numFmt w:val="decimal"/>
      <w:lvlText w:val="%7."/>
      <w:lvlJc w:val="left"/>
      <w:pPr>
        <w:ind w:left="5040" w:hanging="360"/>
      </w:pPr>
    </w:lvl>
    <w:lvl w:ilvl="7" w:tplc="88604657" w:tentative="1">
      <w:start w:val="1"/>
      <w:numFmt w:val="lowerLetter"/>
      <w:lvlText w:val="%8."/>
      <w:lvlJc w:val="left"/>
      <w:pPr>
        <w:ind w:left="5760" w:hanging="360"/>
      </w:pPr>
    </w:lvl>
    <w:lvl w:ilvl="8" w:tplc="88604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3">
    <w:multiLevelType w:val="hybridMultilevel"/>
    <w:lvl w:ilvl="0" w:tplc="83325709">
      <w:start w:val="1"/>
      <w:numFmt w:val="decimal"/>
      <w:lvlText w:val="%1."/>
      <w:lvlJc w:val="left"/>
      <w:pPr>
        <w:ind w:left="720" w:hanging="360"/>
      </w:pPr>
    </w:lvl>
    <w:lvl w:ilvl="1" w:tplc="83325709" w:tentative="1">
      <w:start w:val="1"/>
      <w:numFmt w:val="lowerLetter"/>
      <w:lvlText w:val="%2."/>
      <w:lvlJc w:val="left"/>
      <w:pPr>
        <w:ind w:left="1440" w:hanging="360"/>
      </w:pPr>
    </w:lvl>
    <w:lvl w:ilvl="2" w:tplc="83325709" w:tentative="1">
      <w:start w:val="1"/>
      <w:numFmt w:val="lowerRoman"/>
      <w:lvlText w:val="%3."/>
      <w:lvlJc w:val="right"/>
      <w:pPr>
        <w:ind w:left="2160" w:hanging="180"/>
      </w:pPr>
    </w:lvl>
    <w:lvl w:ilvl="3" w:tplc="83325709" w:tentative="1">
      <w:start w:val="1"/>
      <w:numFmt w:val="decimal"/>
      <w:lvlText w:val="%4."/>
      <w:lvlJc w:val="left"/>
      <w:pPr>
        <w:ind w:left="2880" w:hanging="360"/>
      </w:pPr>
    </w:lvl>
    <w:lvl w:ilvl="4" w:tplc="83325709" w:tentative="1">
      <w:start w:val="1"/>
      <w:numFmt w:val="lowerLetter"/>
      <w:lvlText w:val="%5."/>
      <w:lvlJc w:val="left"/>
      <w:pPr>
        <w:ind w:left="3600" w:hanging="360"/>
      </w:pPr>
    </w:lvl>
    <w:lvl w:ilvl="5" w:tplc="83325709" w:tentative="1">
      <w:start w:val="1"/>
      <w:numFmt w:val="lowerRoman"/>
      <w:lvlText w:val="%6."/>
      <w:lvlJc w:val="right"/>
      <w:pPr>
        <w:ind w:left="4320" w:hanging="180"/>
      </w:pPr>
    </w:lvl>
    <w:lvl w:ilvl="6" w:tplc="83325709" w:tentative="1">
      <w:start w:val="1"/>
      <w:numFmt w:val="decimal"/>
      <w:lvlText w:val="%7."/>
      <w:lvlJc w:val="left"/>
      <w:pPr>
        <w:ind w:left="5040" w:hanging="360"/>
      </w:pPr>
    </w:lvl>
    <w:lvl w:ilvl="7" w:tplc="83325709" w:tentative="1">
      <w:start w:val="1"/>
      <w:numFmt w:val="lowerLetter"/>
      <w:lvlText w:val="%8."/>
      <w:lvlJc w:val="left"/>
      <w:pPr>
        <w:ind w:left="5760" w:hanging="360"/>
      </w:pPr>
    </w:lvl>
    <w:lvl w:ilvl="8" w:tplc="83325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2">
    <w:multiLevelType w:val="hybridMultilevel"/>
    <w:lvl w:ilvl="0" w:tplc="78960060">
      <w:start w:val="1"/>
      <w:numFmt w:val="decimal"/>
      <w:lvlText w:val="%1."/>
      <w:lvlJc w:val="left"/>
      <w:pPr>
        <w:ind w:left="720" w:hanging="360"/>
      </w:pPr>
    </w:lvl>
    <w:lvl w:ilvl="1" w:tplc="78960060" w:tentative="1">
      <w:start w:val="1"/>
      <w:numFmt w:val="lowerLetter"/>
      <w:lvlText w:val="%2."/>
      <w:lvlJc w:val="left"/>
      <w:pPr>
        <w:ind w:left="1440" w:hanging="360"/>
      </w:pPr>
    </w:lvl>
    <w:lvl w:ilvl="2" w:tplc="78960060" w:tentative="1">
      <w:start w:val="1"/>
      <w:numFmt w:val="lowerRoman"/>
      <w:lvlText w:val="%3."/>
      <w:lvlJc w:val="right"/>
      <w:pPr>
        <w:ind w:left="2160" w:hanging="180"/>
      </w:pPr>
    </w:lvl>
    <w:lvl w:ilvl="3" w:tplc="78960060" w:tentative="1">
      <w:start w:val="1"/>
      <w:numFmt w:val="decimal"/>
      <w:lvlText w:val="%4."/>
      <w:lvlJc w:val="left"/>
      <w:pPr>
        <w:ind w:left="2880" w:hanging="360"/>
      </w:pPr>
    </w:lvl>
    <w:lvl w:ilvl="4" w:tplc="78960060" w:tentative="1">
      <w:start w:val="1"/>
      <w:numFmt w:val="lowerLetter"/>
      <w:lvlText w:val="%5."/>
      <w:lvlJc w:val="left"/>
      <w:pPr>
        <w:ind w:left="3600" w:hanging="360"/>
      </w:pPr>
    </w:lvl>
    <w:lvl w:ilvl="5" w:tplc="78960060" w:tentative="1">
      <w:start w:val="1"/>
      <w:numFmt w:val="lowerRoman"/>
      <w:lvlText w:val="%6."/>
      <w:lvlJc w:val="right"/>
      <w:pPr>
        <w:ind w:left="4320" w:hanging="180"/>
      </w:pPr>
    </w:lvl>
    <w:lvl w:ilvl="6" w:tplc="78960060" w:tentative="1">
      <w:start w:val="1"/>
      <w:numFmt w:val="decimal"/>
      <w:lvlText w:val="%7."/>
      <w:lvlJc w:val="left"/>
      <w:pPr>
        <w:ind w:left="5040" w:hanging="360"/>
      </w:pPr>
    </w:lvl>
    <w:lvl w:ilvl="7" w:tplc="78960060" w:tentative="1">
      <w:start w:val="1"/>
      <w:numFmt w:val="lowerLetter"/>
      <w:lvlText w:val="%8."/>
      <w:lvlJc w:val="left"/>
      <w:pPr>
        <w:ind w:left="5760" w:hanging="360"/>
      </w:pPr>
    </w:lvl>
    <w:lvl w:ilvl="8" w:tplc="78960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1">
    <w:multiLevelType w:val="hybridMultilevel"/>
    <w:lvl w:ilvl="0" w:tplc="20667895">
      <w:start w:val="1"/>
      <w:numFmt w:val="decimal"/>
      <w:lvlText w:val="%1."/>
      <w:lvlJc w:val="left"/>
      <w:pPr>
        <w:ind w:left="720" w:hanging="360"/>
      </w:pPr>
    </w:lvl>
    <w:lvl w:ilvl="1" w:tplc="20667895" w:tentative="1">
      <w:start w:val="1"/>
      <w:numFmt w:val="lowerLetter"/>
      <w:lvlText w:val="%2."/>
      <w:lvlJc w:val="left"/>
      <w:pPr>
        <w:ind w:left="1440" w:hanging="360"/>
      </w:pPr>
    </w:lvl>
    <w:lvl w:ilvl="2" w:tplc="20667895" w:tentative="1">
      <w:start w:val="1"/>
      <w:numFmt w:val="lowerRoman"/>
      <w:lvlText w:val="%3."/>
      <w:lvlJc w:val="right"/>
      <w:pPr>
        <w:ind w:left="2160" w:hanging="180"/>
      </w:pPr>
    </w:lvl>
    <w:lvl w:ilvl="3" w:tplc="20667895" w:tentative="1">
      <w:start w:val="1"/>
      <w:numFmt w:val="decimal"/>
      <w:lvlText w:val="%4."/>
      <w:lvlJc w:val="left"/>
      <w:pPr>
        <w:ind w:left="2880" w:hanging="360"/>
      </w:pPr>
    </w:lvl>
    <w:lvl w:ilvl="4" w:tplc="20667895" w:tentative="1">
      <w:start w:val="1"/>
      <w:numFmt w:val="lowerLetter"/>
      <w:lvlText w:val="%5."/>
      <w:lvlJc w:val="left"/>
      <w:pPr>
        <w:ind w:left="3600" w:hanging="360"/>
      </w:pPr>
    </w:lvl>
    <w:lvl w:ilvl="5" w:tplc="20667895" w:tentative="1">
      <w:start w:val="1"/>
      <w:numFmt w:val="lowerRoman"/>
      <w:lvlText w:val="%6."/>
      <w:lvlJc w:val="right"/>
      <w:pPr>
        <w:ind w:left="4320" w:hanging="180"/>
      </w:pPr>
    </w:lvl>
    <w:lvl w:ilvl="6" w:tplc="20667895" w:tentative="1">
      <w:start w:val="1"/>
      <w:numFmt w:val="decimal"/>
      <w:lvlText w:val="%7."/>
      <w:lvlJc w:val="left"/>
      <w:pPr>
        <w:ind w:left="5040" w:hanging="360"/>
      </w:pPr>
    </w:lvl>
    <w:lvl w:ilvl="7" w:tplc="20667895" w:tentative="1">
      <w:start w:val="1"/>
      <w:numFmt w:val="lowerLetter"/>
      <w:lvlText w:val="%8."/>
      <w:lvlJc w:val="left"/>
      <w:pPr>
        <w:ind w:left="5760" w:hanging="360"/>
      </w:pPr>
    </w:lvl>
    <w:lvl w:ilvl="8" w:tplc="20667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70">
    <w:multiLevelType w:val="hybridMultilevel"/>
    <w:lvl w:ilvl="0" w:tplc="26691772">
      <w:start w:val="1"/>
      <w:numFmt w:val="decimal"/>
      <w:lvlText w:val="%1."/>
      <w:lvlJc w:val="left"/>
      <w:pPr>
        <w:ind w:left="720" w:hanging="360"/>
      </w:pPr>
    </w:lvl>
    <w:lvl w:ilvl="1" w:tplc="26691772" w:tentative="1">
      <w:start w:val="1"/>
      <w:numFmt w:val="lowerLetter"/>
      <w:lvlText w:val="%2."/>
      <w:lvlJc w:val="left"/>
      <w:pPr>
        <w:ind w:left="1440" w:hanging="360"/>
      </w:pPr>
    </w:lvl>
    <w:lvl w:ilvl="2" w:tplc="26691772" w:tentative="1">
      <w:start w:val="1"/>
      <w:numFmt w:val="lowerRoman"/>
      <w:lvlText w:val="%3."/>
      <w:lvlJc w:val="right"/>
      <w:pPr>
        <w:ind w:left="2160" w:hanging="180"/>
      </w:pPr>
    </w:lvl>
    <w:lvl w:ilvl="3" w:tplc="26691772" w:tentative="1">
      <w:start w:val="1"/>
      <w:numFmt w:val="decimal"/>
      <w:lvlText w:val="%4."/>
      <w:lvlJc w:val="left"/>
      <w:pPr>
        <w:ind w:left="2880" w:hanging="360"/>
      </w:pPr>
    </w:lvl>
    <w:lvl w:ilvl="4" w:tplc="26691772" w:tentative="1">
      <w:start w:val="1"/>
      <w:numFmt w:val="lowerLetter"/>
      <w:lvlText w:val="%5."/>
      <w:lvlJc w:val="left"/>
      <w:pPr>
        <w:ind w:left="3600" w:hanging="360"/>
      </w:pPr>
    </w:lvl>
    <w:lvl w:ilvl="5" w:tplc="26691772" w:tentative="1">
      <w:start w:val="1"/>
      <w:numFmt w:val="lowerRoman"/>
      <w:lvlText w:val="%6."/>
      <w:lvlJc w:val="right"/>
      <w:pPr>
        <w:ind w:left="4320" w:hanging="180"/>
      </w:pPr>
    </w:lvl>
    <w:lvl w:ilvl="6" w:tplc="26691772" w:tentative="1">
      <w:start w:val="1"/>
      <w:numFmt w:val="decimal"/>
      <w:lvlText w:val="%7."/>
      <w:lvlJc w:val="left"/>
      <w:pPr>
        <w:ind w:left="5040" w:hanging="360"/>
      </w:pPr>
    </w:lvl>
    <w:lvl w:ilvl="7" w:tplc="26691772" w:tentative="1">
      <w:start w:val="1"/>
      <w:numFmt w:val="lowerLetter"/>
      <w:lvlText w:val="%8."/>
      <w:lvlJc w:val="left"/>
      <w:pPr>
        <w:ind w:left="5760" w:hanging="360"/>
      </w:pPr>
    </w:lvl>
    <w:lvl w:ilvl="8" w:tplc="26691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9">
    <w:multiLevelType w:val="hybridMultilevel"/>
    <w:lvl w:ilvl="0" w:tplc="66998580">
      <w:start w:val="1"/>
      <w:numFmt w:val="decimal"/>
      <w:lvlText w:val="%1."/>
      <w:lvlJc w:val="left"/>
      <w:pPr>
        <w:ind w:left="720" w:hanging="360"/>
      </w:pPr>
    </w:lvl>
    <w:lvl w:ilvl="1" w:tplc="66998580" w:tentative="1">
      <w:start w:val="1"/>
      <w:numFmt w:val="lowerLetter"/>
      <w:lvlText w:val="%2."/>
      <w:lvlJc w:val="left"/>
      <w:pPr>
        <w:ind w:left="1440" w:hanging="360"/>
      </w:pPr>
    </w:lvl>
    <w:lvl w:ilvl="2" w:tplc="66998580" w:tentative="1">
      <w:start w:val="1"/>
      <w:numFmt w:val="lowerRoman"/>
      <w:lvlText w:val="%3."/>
      <w:lvlJc w:val="right"/>
      <w:pPr>
        <w:ind w:left="2160" w:hanging="180"/>
      </w:pPr>
    </w:lvl>
    <w:lvl w:ilvl="3" w:tplc="66998580" w:tentative="1">
      <w:start w:val="1"/>
      <w:numFmt w:val="decimal"/>
      <w:lvlText w:val="%4."/>
      <w:lvlJc w:val="left"/>
      <w:pPr>
        <w:ind w:left="2880" w:hanging="360"/>
      </w:pPr>
    </w:lvl>
    <w:lvl w:ilvl="4" w:tplc="66998580" w:tentative="1">
      <w:start w:val="1"/>
      <w:numFmt w:val="lowerLetter"/>
      <w:lvlText w:val="%5."/>
      <w:lvlJc w:val="left"/>
      <w:pPr>
        <w:ind w:left="3600" w:hanging="360"/>
      </w:pPr>
    </w:lvl>
    <w:lvl w:ilvl="5" w:tplc="66998580" w:tentative="1">
      <w:start w:val="1"/>
      <w:numFmt w:val="lowerRoman"/>
      <w:lvlText w:val="%6."/>
      <w:lvlJc w:val="right"/>
      <w:pPr>
        <w:ind w:left="4320" w:hanging="180"/>
      </w:pPr>
    </w:lvl>
    <w:lvl w:ilvl="6" w:tplc="66998580" w:tentative="1">
      <w:start w:val="1"/>
      <w:numFmt w:val="decimal"/>
      <w:lvlText w:val="%7."/>
      <w:lvlJc w:val="left"/>
      <w:pPr>
        <w:ind w:left="5040" w:hanging="360"/>
      </w:pPr>
    </w:lvl>
    <w:lvl w:ilvl="7" w:tplc="66998580" w:tentative="1">
      <w:start w:val="1"/>
      <w:numFmt w:val="lowerLetter"/>
      <w:lvlText w:val="%8."/>
      <w:lvlJc w:val="left"/>
      <w:pPr>
        <w:ind w:left="5760" w:hanging="360"/>
      </w:pPr>
    </w:lvl>
    <w:lvl w:ilvl="8" w:tplc="66998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8">
    <w:multiLevelType w:val="hybridMultilevel"/>
    <w:lvl w:ilvl="0" w:tplc="76168008">
      <w:start w:val="1"/>
      <w:numFmt w:val="decimal"/>
      <w:lvlText w:val="%1."/>
      <w:lvlJc w:val="left"/>
      <w:pPr>
        <w:ind w:left="720" w:hanging="360"/>
      </w:pPr>
    </w:lvl>
    <w:lvl w:ilvl="1" w:tplc="76168008" w:tentative="1">
      <w:start w:val="1"/>
      <w:numFmt w:val="lowerLetter"/>
      <w:lvlText w:val="%2."/>
      <w:lvlJc w:val="left"/>
      <w:pPr>
        <w:ind w:left="1440" w:hanging="360"/>
      </w:pPr>
    </w:lvl>
    <w:lvl w:ilvl="2" w:tplc="76168008" w:tentative="1">
      <w:start w:val="1"/>
      <w:numFmt w:val="lowerRoman"/>
      <w:lvlText w:val="%3."/>
      <w:lvlJc w:val="right"/>
      <w:pPr>
        <w:ind w:left="2160" w:hanging="180"/>
      </w:pPr>
    </w:lvl>
    <w:lvl w:ilvl="3" w:tplc="76168008" w:tentative="1">
      <w:start w:val="1"/>
      <w:numFmt w:val="decimal"/>
      <w:lvlText w:val="%4."/>
      <w:lvlJc w:val="left"/>
      <w:pPr>
        <w:ind w:left="2880" w:hanging="360"/>
      </w:pPr>
    </w:lvl>
    <w:lvl w:ilvl="4" w:tplc="76168008" w:tentative="1">
      <w:start w:val="1"/>
      <w:numFmt w:val="lowerLetter"/>
      <w:lvlText w:val="%5."/>
      <w:lvlJc w:val="left"/>
      <w:pPr>
        <w:ind w:left="3600" w:hanging="360"/>
      </w:pPr>
    </w:lvl>
    <w:lvl w:ilvl="5" w:tplc="76168008" w:tentative="1">
      <w:start w:val="1"/>
      <w:numFmt w:val="lowerRoman"/>
      <w:lvlText w:val="%6."/>
      <w:lvlJc w:val="right"/>
      <w:pPr>
        <w:ind w:left="4320" w:hanging="180"/>
      </w:pPr>
    </w:lvl>
    <w:lvl w:ilvl="6" w:tplc="76168008" w:tentative="1">
      <w:start w:val="1"/>
      <w:numFmt w:val="decimal"/>
      <w:lvlText w:val="%7."/>
      <w:lvlJc w:val="left"/>
      <w:pPr>
        <w:ind w:left="5040" w:hanging="360"/>
      </w:pPr>
    </w:lvl>
    <w:lvl w:ilvl="7" w:tplc="76168008" w:tentative="1">
      <w:start w:val="1"/>
      <w:numFmt w:val="lowerLetter"/>
      <w:lvlText w:val="%8."/>
      <w:lvlJc w:val="left"/>
      <w:pPr>
        <w:ind w:left="5760" w:hanging="360"/>
      </w:pPr>
    </w:lvl>
    <w:lvl w:ilvl="8" w:tplc="76168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7">
    <w:multiLevelType w:val="hybridMultilevel"/>
    <w:lvl w:ilvl="0" w:tplc="57563063">
      <w:start w:val="1"/>
      <w:numFmt w:val="decimal"/>
      <w:lvlText w:val="%1."/>
      <w:lvlJc w:val="left"/>
      <w:pPr>
        <w:ind w:left="720" w:hanging="360"/>
      </w:pPr>
    </w:lvl>
    <w:lvl w:ilvl="1" w:tplc="57563063" w:tentative="1">
      <w:start w:val="1"/>
      <w:numFmt w:val="lowerLetter"/>
      <w:lvlText w:val="%2."/>
      <w:lvlJc w:val="left"/>
      <w:pPr>
        <w:ind w:left="1440" w:hanging="360"/>
      </w:pPr>
    </w:lvl>
    <w:lvl w:ilvl="2" w:tplc="57563063" w:tentative="1">
      <w:start w:val="1"/>
      <w:numFmt w:val="lowerRoman"/>
      <w:lvlText w:val="%3."/>
      <w:lvlJc w:val="right"/>
      <w:pPr>
        <w:ind w:left="2160" w:hanging="180"/>
      </w:pPr>
    </w:lvl>
    <w:lvl w:ilvl="3" w:tplc="57563063" w:tentative="1">
      <w:start w:val="1"/>
      <w:numFmt w:val="decimal"/>
      <w:lvlText w:val="%4."/>
      <w:lvlJc w:val="left"/>
      <w:pPr>
        <w:ind w:left="2880" w:hanging="360"/>
      </w:pPr>
    </w:lvl>
    <w:lvl w:ilvl="4" w:tplc="57563063" w:tentative="1">
      <w:start w:val="1"/>
      <w:numFmt w:val="lowerLetter"/>
      <w:lvlText w:val="%5."/>
      <w:lvlJc w:val="left"/>
      <w:pPr>
        <w:ind w:left="3600" w:hanging="360"/>
      </w:pPr>
    </w:lvl>
    <w:lvl w:ilvl="5" w:tplc="57563063" w:tentative="1">
      <w:start w:val="1"/>
      <w:numFmt w:val="lowerRoman"/>
      <w:lvlText w:val="%6."/>
      <w:lvlJc w:val="right"/>
      <w:pPr>
        <w:ind w:left="4320" w:hanging="180"/>
      </w:pPr>
    </w:lvl>
    <w:lvl w:ilvl="6" w:tplc="57563063" w:tentative="1">
      <w:start w:val="1"/>
      <w:numFmt w:val="decimal"/>
      <w:lvlText w:val="%7."/>
      <w:lvlJc w:val="left"/>
      <w:pPr>
        <w:ind w:left="5040" w:hanging="360"/>
      </w:pPr>
    </w:lvl>
    <w:lvl w:ilvl="7" w:tplc="57563063" w:tentative="1">
      <w:start w:val="1"/>
      <w:numFmt w:val="lowerLetter"/>
      <w:lvlText w:val="%8."/>
      <w:lvlJc w:val="left"/>
      <w:pPr>
        <w:ind w:left="5760" w:hanging="360"/>
      </w:pPr>
    </w:lvl>
    <w:lvl w:ilvl="8" w:tplc="57563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6">
    <w:multiLevelType w:val="hybridMultilevel"/>
    <w:lvl w:ilvl="0" w:tplc="75330453">
      <w:start w:val="1"/>
      <w:numFmt w:val="decimal"/>
      <w:lvlText w:val="%1."/>
      <w:lvlJc w:val="left"/>
      <w:pPr>
        <w:ind w:left="720" w:hanging="360"/>
      </w:pPr>
    </w:lvl>
    <w:lvl w:ilvl="1" w:tplc="75330453" w:tentative="1">
      <w:start w:val="1"/>
      <w:numFmt w:val="lowerLetter"/>
      <w:lvlText w:val="%2."/>
      <w:lvlJc w:val="left"/>
      <w:pPr>
        <w:ind w:left="1440" w:hanging="360"/>
      </w:pPr>
    </w:lvl>
    <w:lvl w:ilvl="2" w:tplc="75330453" w:tentative="1">
      <w:start w:val="1"/>
      <w:numFmt w:val="lowerRoman"/>
      <w:lvlText w:val="%3."/>
      <w:lvlJc w:val="right"/>
      <w:pPr>
        <w:ind w:left="2160" w:hanging="180"/>
      </w:pPr>
    </w:lvl>
    <w:lvl w:ilvl="3" w:tplc="75330453" w:tentative="1">
      <w:start w:val="1"/>
      <w:numFmt w:val="decimal"/>
      <w:lvlText w:val="%4."/>
      <w:lvlJc w:val="left"/>
      <w:pPr>
        <w:ind w:left="2880" w:hanging="360"/>
      </w:pPr>
    </w:lvl>
    <w:lvl w:ilvl="4" w:tplc="75330453" w:tentative="1">
      <w:start w:val="1"/>
      <w:numFmt w:val="lowerLetter"/>
      <w:lvlText w:val="%5."/>
      <w:lvlJc w:val="left"/>
      <w:pPr>
        <w:ind w:left="3600" w:hanging="360"/>
      </w:pPr>
    </w:lvl>
    <w:lvl w:ilvl="5" w:tplc="75330453" w:tentative="1">
      <w:start w:val="1"/>
      <w:numFmt w:val="lowerRoman"/>
      <w:lvlText w:val="%6."/>
      <w:lvlJc w:val="right"/>
      <w:pPr>
        <w:ind w:left="4320" w:hanging="180"/>
      </w:pPr>
    </w:lvl>
    <w:lvl w:ilvl="6" w:tplc="75330453" w:tentative="1">
      <w:start w:val="1"/>
      <w:numFmt w:val="decimal"/>
      <w:lvlText w:val="%7."/>
      <w:lvlJc w:val="left"/>
      <w:pPr>
        <w:ind w:left="5040" w:hanging="360"/>
      </w:pPr>
    </w:lvl>
    <w:lvl w:ilvl="7" w:tplc="75330453" w:tentative="1">
      <w:start w:val="1"/>
      <w:numFmt w:val="lowerLetter"/>
      <w:lvlText w:val="%8."/>
      <w:lvlJc w:val="left"/>
      <w:pPr>
        <w:ind w:left="5760" w:hanging="360"/>
      </w:pPr>
    </w:lvl>
    <w:lvl w:ilvl="8" w:tplc="75330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5">
    <w:multiLevelType w:val="hybridMultilevel"/>
    <w:lvl w:ilvl="0" w:tplc="86026121">
      <w:start w:val="1"/>
      <w:numFmt w:val="decimal"/>
      <w:lvlText w:val="%1."/>
      <w:lvlJc w:val="left"/>
      <w:pPr>
        <w:ind w:left="720" w:hanging="360"/>
      </w:pPr>
    </w:lvl>
    <w:lvl w:ilvl="1" w:tplc="86026121" w:tentative="1">
      <w:start w:val="1"/>
      <w:numFmt w:val="lowerLetter"/>
      <w:lvlText w:val="%2."/>
      <w:lvlJc w:val="left"/>
      <w:pPr>
        <w:ind w:left="1440" w:hanging="360"/>
      </w:pPr>
    </w:lvl>
    <w:lvl w:ilvl="2" w:tplc="86026121" w:tentative="1">
      <w:start w:val="1"/>
      <w:numFmt w:val="lowerRoman"/>
      <w:lvlText w:val="%3."/>
      <w:lvlJc w:val="right"/>
      <w:pPr>
        <w:ind w:left="2160" w:hanging="180"/>
      </w:pPr>
    </w:lvl>
    <w:lvl w:ilvl="3" w:tplc="86026121" w:tentative="1">
      <w:start w:val="1"/>
      <w:numFmt w:val="decimal"/>
      <w:lvlText w:val="%4."/>
      <w:lvlJc w:val="left"/>
      <w:pPr>
        <w:ind w:left="2880" w:hanging="360"/>
      </w:pPr>
    </w:lvl>
    <w:lvl w:ilvl="4" w:tplc="86026121" w:tentative="1">
      <w:start w:val="1"/>
      <w:numFmt w:val="lowerLetter"/>
      <w:lvlText w:val="%5."/>
      <w:lvlJc w:val="left"/>
      <w:pPr>
        <w:ind w:left="3600" w:hanging="360"/>
      </w:pPr>
    </w:lvl>
    <w:lvl w:ilvl="5" w:tplc="86026121" w:tentative="1">
      <w:start w:val="1"/>
      <w:numFmt w:val="lowerRoman"/>
      <w:lvlText w:val="%6."/>
      <w:lvlJc w:val="right"/>
      <w:pPr>
        <w:ind w:left="4320" w:hanging="180"/>
      </w:pPr>
    </w:lvl>
    <w:lvl w:ilvl="6" w:tplc="86026121" w:tentative="1">
      <w:start w:val="1"/>
      <w:numFmt w:val="decimal"/>
      <w:lvlText w:val="%7."/>
      <w:lvlJc w:val="left"/>
      <w:pPr>
        <w:ind w:left="5040" w:hanging="360"/>
      </w:pPr>
    </w:lvl>
    <w:lvl w:ilvl="7" w:tplc="86026121" w:tentative="1">
      <w:start w:val="1"/>
      <w:numFmt w:val="lowerLetter"/>
      <w:lvlText w:val="%8."/>
      <w:lvlJc w:val="left"/>
      <w:pPr>
        <w:ind w:left="5760" w:hanging="360"/>
      </w:pPr>
    </w:lvl>
    <w:lvl w:ilvl="8" w:tplc="86026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4">
    <w:multiLevelType w:val="hybridMultilevel"/>
    <w:lvl w:ilvl="0" w:tplc="20060138">
      <w:start w:val="1"/>
      <w:numFmt w:val="decimal"/>
      <w:lvlText w:val="%1."/>
      <w:lvlJc w:val="left"/>
      <w:pPr>
        <w:ind w:left="720" w:hanging="360"/>
      </w:pPr>
    </w:lvl>
    <w:lvl w:ilvl="1" w:tplc="20060138" w:tentative="1">
      <w:start w:val="1"/>
      <w:numFmt w:val="lowerLetter"/>
      <w:lvlText w:val="%2."/>
      <w:lvlJc w:val="left"/>
      <w:pPr>
        <w:ind w:left="1440" w:hanging="360"/>
      </w:pPr>
    </w:lvl>
    <w:lvl w:ilvl="2" w:tplc="20060138" w:tentative="1">
      <w:start w:val="1"/>
      <w:numFmt w:val="lowerRoman"/>
      <w:lvlText w:val="%3."/>
      <w:lvlJc w:val="right"/>
      <w:pPr>
        <w:ind w:left="2160" w:hanging="180"/>
      </w:pPr>
    </w:lvl>
    <w:lvl w:ilvl="3" w:tplc="20060138" w:tentative="1">
      <w:start w:val="1"/>
      <w:numFmt w:val="decimal"/>
      <w:lvlText w:val="%4."/>
      <w:lvlJc w:val="left"/>
      <w:pPr>
        <w:ind w:left="2880" w:hanging="360"/>
      </w:pPr>
    </w:lvl>
    <w:lvl w:ilvl="4" w:tplc="20060138" w:tentative="1">
      <w:start w:val="1"/>
      <w:numFmt w:val="lowerLetter"/>
      <w:lvlText w:val="%5."/>
      <w:lvlJc w:val="left"/>
      <w:pPr>
        <w:ind w:left="3600" w:hanging="360"/>
      </w:pPr>
    </w:lvl>
    <w:lvl w:ilvl="5" w:tplc="20060138" w:tentative="1">
      <w:start w:val="1"/>
      <w:numFmt w:val="lowerRoman"/>
      <w:lvlText w:val="%6."/>
      <w:lvlJc w:val="right"/>
      <w:pPr>
        <w:ind w:left="4320" w:hanging="180"/>
      </w:pPr>
    </w:lvl>
    <w:lvl w:ilvl="6" w:tplc="20060138" w:tentative="1">
      <w:start w:val="1"/>
      <w:numFmt w:val="decimal"/>
      <w:lvlText w:val="%7."/>
      <w:lvlJc w:val="left"/>
      <w:pPr>
        <w:ind w:left="5040" w:hanging="360"/>
      </w:pPr>
    </w:lvl>
    <w:lvl w:ilvl="7" w:tplc="20060138" w:tentative="1">
      <w:start w:val="1"/>
      <w:numFmt w:val="lowerLetter"/>
      <w:lvlText w:val="%8."/>
      <w:lvlJc w:val="left"/>
      <w:pPr>
        <w:ind w:left="5760" w:hanging="360"/>
      </w:pPr>
    </w:lvl>
    <w:lvl w:ilvl="8" w:tplc="20060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3">
    <w:multiLevelType w:val="hybridMultilevel"/>
    <w:lvl w:ilvl="0" w:tplc="82739023">
      <w:start w:val="1"/>
      <w:numFmt w:val="decimal"/>
      <w:lvlText w:val="%1."/>
      <w:lvlJc w:val="left"/>
      <w:pPr>
        <w:ind w:left="720" w:hanging="360"/>
      </w:pPr>
    </w:lvl>
    <w:lvl w:ilvl="1" w:tplc="82739023" w:tentative="1">
      <w:start w:val="1"/>
      <w:numFmt w:val="lowerLetter"/>
      <w:lvlText w:val="%2."/>
      <w:lvlJc w:val="left"/>
      <w:pPr>
        <w:ind w:left="1440" w:hanging="360"/>
      </w:pPr>
    </w:lvl>
    <w:lvl w:ilvl="2" w:tplc="82739023" w:tentative="1">
      <w:start w:val="1"/>
      <w:numFmt w:val="lowerRoman"/>
      <w:lvlText w:val="%3."/>
      <w:lvlJc w:val="right"/>
      <w:pPr>
        <w:ind w:left="2160" w:hanging="180"/>
      </w:pPr>
    </w:lvl>
    <w:lvl w:ilvl="3" w:tplc="82739023" w:tentative="1">
      <w:start w:val="1"/>
      <w:numFmt w:val="decimal"/>
      <w:lvlText w:val="%4."/>
      <w:lvlJc w:val="left"/>
      <w:pPr>
        <w:ind w:left="2880" w:hanging="360"/>
      </w:pPr>
    </w:lvl>
    <w:lvl w:ilvl="4" w:tplc="82739023" w:tentative="1">
      <w:start w:val="1"/>
      <w:numFmt w:val="lowerLetter"/>
      <w:lvlText w:val="%5."/>
      <w:lvlJc w:val="left"/>
      <w:pPr>
        <w:ind w:left="3600" w:hanging="360"/>
      </w:pPr>
    </w:lvl>
    <w:lvl w:ilvl="5" w:tplc="82739023" w:tentative="1">
      <w:start w:val="1"/>
      <w:numFmt w:val="lowerRoman"/>
      <w:lvlText w:val="%6."/>
      <w:lvlJc w:val="right"/>
      <w:pPr>
        <w:ind w:left="4320" w:hanging="180"/>
      </w:pPr>
    </w:lvl>
    <w:lvl w:ilvl="6" w:tplc="82739023" w:tentative="1">
      <w:start w:val="1"/>
      <w:numFmt w:val="decimal"/>
      <w:lvlText w:val="%7."/>
      <w:lvlJc w:val="left"/>
      <w:pPr>
        <w:ind w:left="5040" w:hanging="360"/>
      </w:pPr>
    </w:lvl>
    <w:lvl w:ilvl="7" w:tplc="82739023" w:tentative="1">
      <w:start w:val="1"/>
      <w:numFmt w:val="lowerLetter"/>
      <w:lvlText w:val="%8."/>
      <w:lvlJc w:val="left"/>
      <w:pPr>
        <w:ind w:left="5760" w:hanging="360"/>
      </w:pPr>
    </w:lvl>
    <w:lvl w:ilvl="8" w:tplc="82739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2">
    <w:multiLevelType w:val="hybridMultilevel"/>
    <w:lvl w:ilvl="0" w:tplc="65379710">
      <w:start w:val="1"/>
      <w:numFmt w:val="decimal"/>
      <w:lvlText w:val="%1."/>
      <w:lvlJc w:val="left"/>
      <w:pPr>
        <w:ind w:left="720" w:hanging="360"/>
      </w:pPr>
    </w:lvl>
    <w:lvl w:ilvl="1" w:tplc="65379710" w:tentative="1">
      <w:start w:val="1"/>
      <w:numFmt w:val="lowerLetter"/>
      <w:lvlText w:val="%2."/>
      <w:lvlJc w:val="left"/>
      <w:pPr>
        <w:ind w:left="1440" w:hanging="360"/>
      </w:pPr>
    </w:lvl>
    <w:lvl w:ilvl="2" w:tplc="65379710" w:tentative="1">
      <w:start w:val="1"/>
      <w:numFmt w:val="lowerRoman"/>
      <w:lvlText w:val="%3."/>
      <w:lvlJc w:val="right"/>
      <w:pPr>
        <w:ind w:left="2160" w:hanging="180"/>
      </w:pPr>
    </w:lvl>
    <w:lvl w:ilvl="3" w:tplc="65379710" w:tentative="1">
      <w:start w:val="1"/>
      <w:numFmt w:val="decimal"/>
      <w:lvlText w:val="%4."/>
      <w:lvlJc w:val="left"/>
      <w:pPr>
        <w:ind w:left="2880" w:hanging="360"/>
      </w:pPr>
    </w:lvl>
    <w:lvl w:ilvl="4" w:tplc="65379710" w:tentative="1">
      <w:start w:val="1"/>
      <w:numFmt w:val="lowerLetter"/>
      <w:lvlText w:val="%5."/>
      <w:lvlJc w:val="left"/>
      <w:pPr>
        <w:ind w:left="3600" w:hanging="360"/>
      </w:pPr>
    </w:lvl>
    <w:lvl w:ilvl="5" w:tplc="65379710" w:tentative="1">
      <w:start w:val="1"/>
      <w:numFmt w:val="lowerRoman"/>
      <w:lvlText w:val="%6."/>
      <w:lvlJc w:val="right"/>
      <w:pPr>
        <w:ind w:left="4320" w:hanging="180"/>
      </w:pPr>
    </w:lvl>
    <w:lvl w:ilvl="6" w:tplc="65379710" w:tentative="1">
      <w:start w:val="1"/>
      <w:numFmt w:val="decimal"/>
      <w:lvlText w:val="%7."/>
      <w:lvlJc w:val="left"/>
      <w:pPr>
        <w:ind w:left="5040" w:hanging="360"/>
      </w:pPr>
    </w:lvl>
    <w:lvl w:ilvl="7" w:tplc="65379710" w:tentative="1">
      <w:start w:val="1"/>
      <w:numFmt w:val="lowerLetter"/>
      <w:lvlText w:val="%8."/>
      <w:lvlJc w:val="left"/>
      <w:pPr>
        <w:ind w:left="5760" w:hanging="360"/>
      </w:pPr>
    </w:lvl>
    <w:lvl w:ilvl="8" w:tplc="65379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1">
    <w:multiLevelType w:val="hybridMultilevel"/>
    <w:lvl w:ilvl="0" w:tplc="88276442">
      <w:start w:val="1"/>
      <w:numFmt w:val="decimal"/>
      <w:lvlText w:val="%1."/>
      <w:lvlJc w:val="left"/>
      <w:pPr>
        <w:ind w:left="720" w:hanging="360"/>
      </w:pPr>
    </w:lvl>
    <w:lvl w:ilvl="1" w:tplc="88276442" w:tentative="1">
      <w:start w:val="1"/>
      <w:numFmt w:val="lowerLetter"/>
      <w:lvlText w:val="%2."/>
      <w:lvlJc w:val="left"/>
      <w:pPr>
        <w:ind w:left="1440" w:hanging="360"/>
      </w:pPr>
    </w:lvl>
    <w:lvl w:ilvl="2" w:tplc="88276442" w:tentative="1">
      <w:start w:val="1"/>
      <w:numFmt w:val="lowerRoman"/>
      <w:lvlText w:val="%3."/>
      <w:lvlJc w:val="right"/>
      <w:pPr>
        <w:ind w:left="2160" w:hanging="180"/>
      </w:pPr>
    </w:lvl>
    <w:lvl w:ilvl="3" w:tplc="88276442" w:tentative="1">
      <w:start w:val="1"/>
      <w:numFmt w:val="decimal"/>
      <w:lvlText w:val="%4."/>
      <w:lvlJc w:val="left"/>
      <w:pPr>
        <w:ind w:left="2880" w:hanging="360"/>
      </w:pPr>
    </w:lvl>
    <w:lvl w:ilvl="4" w:tplc="88276442" w:tentative="1">
      <w:start w:val="1"/>
      <w:numFmt w:val="lowerLetter"/>
      <w:lvlText w:val="%5."/>
      <w:lvlJc w:val="left"/>
      <w:pPr>
        <w:ind w:left="3600" w:hanging="360"/>
      </w:pPr>
    </w:lvl>
    <w:lvl w:ilvl="5" w:tplc="88276442" w:tentative="1">
      <w:start w:val="1"/>
      <w:numFmt w:val="lowerRoman"/>
      <w:lvlText w:val="%6."/>
      <w:lvlJc w:val="right"/>
      <w:pPr>
        <w:ind w:left="4320" w:hanging="180"/>
      </w:pPr>
    </w:lvl>
    <w:lvl w:ilvl="6" w:tplc="88276442" w:tentative="1">
      <w:start w:val="1"/>
      <w:numFmt w:val="decimal"/>
      <w:lvlText w:val="%7."/>
      <w:lvlJc w:val="left"/>
      <w:pPr>
        <w:ind w:left="5040" w:hanging="360"/>
      </w:pPr>
    </w:lvl>
    <w:lvl w:ilvl="7" w:tplc="88276442" w:tentative="1">
      <w:start w:val="1"/>
      <w:numFmt w:val="lowerLetter"/>
      <w:lvlText w:val="%8."/>
      <w:lvlJc w:val="left"/>
      <w:pPr>
        <w:ind w:left="5760" w:hanging="360"/>
      </w:pPr>
    </w:lvl>
    <w:lvl w:ilvl="8" w:tplc="88276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60">
    <w:multiLevelType w:val="hybridMultilevel"/>
    <w:lvl w:ilvl="0" w:tplc="75600521">
      <w:start w:val="1"/>
      <w:numFmt w:val="decimal"/>
      <w:lvlText w:val="%1."/>
      <w:lvlJc w:val="left"/>
      <w:pPr>
        <w:ind w:left="720" w:hanging="360"/>
      </w:pPr>
    </w:lvl>
    <w:lvl w:ilvl="1" w:tplc="75600521" w:tentative="1">
      <w:start w:val="1"/>
      <w:numFmt w:val="lowerLetter"/>
      <w:lvlText w:val="%2."/>
      <w:lvlJc w:val="left"/>
      <w:pPr>
        <w:ind w:left="1440" w:hanging="360"/>
      </w:pPr>
    </w:lvl>
    <w:lvl w:ilvl="2" w:tplc="75600521" w:tentative="1">
      <w:start w:val="1"/>
      <w:numFmt w:val="lowerRoman"/>
      <w:lvlText w:val="%3."/>
      <w:lvlJc w:val="right"/>
      <w:pPr>
        <w:ind w:left="2160" w:hanging="180"/>
      </w:pPr>
    </w:lvl>
    <w:lvl w:ilvl="3" w:tplc="75600521" w:tentative="1">
      <w:start w:val="1"/>
      <w:numFmt w:val="decimal"/>
      <w:lvlText w:val="%4."/>
      <w:lvlJc w:val="left"/>
      <w:pPr>
        <w:ind w:left="2880" w:hanging="360"/>
      </w:pPr>
    </w:lvl>
    <w:lvl w:ilvl="4" w:tplc="75600521" w:tentative="1">
      <w:start w:val="1"/>
      <w:numFmt w:val="lowerLetter"/>
      <w:lvlText w:val="%5."/>
      <w:lvlJc w:val="left"/>
      <w:pPr>
        <w:ind w:left="3600" w:hanging="360"/>
      </w:pPr>
    </w:lvl>
    <w:lvl w:ilvl="5" w:tplc="75600521" w:tentative="1">
      <w:start w:val="1"/>
      <w:numFmt w:val="lowerRoman"/>
      <w:lvlText w:val="%6."/>
      <w:lvlJc w:val="right"/>
      <w:pPr>
        <w:ind w:left="4320" w:hanging="180"/>
      </w:pPr>
    </w:lvl>
    <w:lvl w:ilvl="6" w:tplc="75600521" w:tentative="1">
      <w:start w:val="1"/>
      <w:numFmt w:val="decimal"/>
      <w:lvlText w:val="%7."/>
      <w:lvlJc w:val="left"/>
      <w:pPr>
        <w:ind w:left="5040" w:hanging="360"/>
      </w:pPr>
    </w:lvl>
    <w:lvl w:ilvl="7" w:tplc="75600521" w:tentative="1">
      <w:start w:val="1"/>
      <w:numFmt w:val="lowerLetter"/>
      <w:lvlText w:val="%8."/>
      <w:lvlJc w:val="left"/>
      <w:pPr>
        <w:ind w:left="5760" w:hanging="360"/>
      </w:pPr>
    </w:lvl>
    <w:lvl w:ilvl="8" w:tplc="75600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9">
    <w:multiLevelType w:val="hybridMultilevel"/>
    <w:lvl w:ilvl="0" w:tplc="27732595">
      <w:start w:val="1"/>
      <w:numFmt w:val="decimal"/>
      <w:lvlText w:val="%1."/>
      <w:lvlJc w:val="left"/>
      <w:pPr>
        <w:ind w:left="720" w:hanging="360"/>
      </w:pPr>
    </w:lvl>
    <w:lvl w:ilvl="1" w:tplc="27732595" w:tentative="1">
      <w:start w:val="1"/>
      <w:numFmt w:val="lowerLetter"/>
      <w:lvlText w:val="%2."/>
      <w:lvlJc w:val="left"/>
      <w:pPr>
        <w:ind w:left="1440" w:hanging="360"/>
      </w:pPr>
    </w:lvl>
    <w:lvl w:ilvl="2" w:tplc="27732595" w:tentative="1">
      <w:start w:val="1"/>
      <w:numFmt w:val="lowerRoman"/>
      <w:lvlText w:val="%3."/>
      <w:lvlJc w:val="right"/>
      <w:pPr>
        <w:ind w:left="2160" w:hanging="180"/>
      </w:pPr>
    </w:lvl>
    <w:lvl w:ilvl="3" w:tplc="27732595" w:tentative="1">
      <w:start w:val="1"/>
      <w:numFmt w:val="decimal"/>
      <w:lvlText w:val="%4."/>
      <w:lvlJc w:val="left"/>
      <w:pPr>
        <w:ind w:left="2880" w:hanging="360"/>
      </w:pPr>
    </w:lvl>
    <w:lvl w:ilvl="4" w:tplc="27732595" w:tentative="1">
      <w:start w:val="1"/>
      <w:numFmt w:val="lowerLetter"/>
      <w:lvlText w:val="%5."/>
      <w:lvlJc w:val="left"/>
      <w:pPr>
        <w:ind w:left="3600" w:hanging="360"/>
      </w:pPr>
    </w:lvl>
    <w:lvl w:ilvl="5" w:tplc="27732595" w:tentative="1">
      <w:start w:val="1"/>
      <w:numFmt w:val="lowerRoman"/>
      <w:lvlText w:val="%6."/>
      <w:lvlJc w:val="right"/>
      <w:pPr>
        <w:ind w:left="4320" w:hanging="180"/>
      </w:pPr>
    </w:lvl>
    <w:lvl w:ilvl="6" w:tplc="27732595" w:tentative="1">
      <w:start w:val="1"/>
      <w:numFmt w:val="decimal"/>
      <w:lvlText w:val="%7."/>
      <w:lvlJc w:val="left"/>
      <w:pPr>
        <w:ind w:left="5040" w:hanging="360"/>
      </w:pPr>
    </w:lvl>
    <w:lvl w:ilvl="7" w:tplc="27732595" w:tentative="1">
      <w:start w:val="1"/>
      <w:numFmt w:val="lowerLetter"/>
      <w:lvlText w:val="%8."/>
      <w:lvlJc w:val="left"/>
      <w:pPr>
        <w:ind w:left="5760" w:hanging="360"/>
      </w:pPr>
    </w:lvl>
    <w:lvl w:ilvl="8" w:tplc="27732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8">
    <w:multiLevelType w:val="hybridMultilevel"/>
    <w:lvl w:ilvl="0" w:tplc="84689754">
      <w:start w:val="1"/>
      <w:numFmt w:val="decimal"/>
      <w:lvlText w:val="%1."/>
      <w:lvlJc w:val="left"/>
      <w:pPr>
        <w:ind w:left="720" w:hanging="360"/>
      </w:pPr>
    </w:lvl>
    <w:lvl w:ilvl="1" w:tplc="84689754" w:tentative="1">
      <w:start w:val="1"/>
      <w:numFmt w:val="lowerLetter"/>
      <w:lvlText w:val="%2."/>
      <w:lvlJc w:val="left"/>
      <w:pPr>
        <w:ind w:left="1440" w:hanging="360"/>
      </w:pPr>
    </w:lvl>
    <w:lvl w:ilvl="2" w:tplc="84689754" w:tentative="1">
      <w:start w:val="1"/>
      <w:numFmt w:val="lowerRoman"/>
      <w:lvlText w:val="%3."/>
      <w:lvlJc w:val="right"/>
      <w:pPr>
        <w:ind w:left="2160" w:hanging="180"/>
      </w:pPr>
    </w:lvl>
    <w:lvl w:ilvl="3" w:tplc="84689754" w:tentative="1">
      <w:start w:val="1"/>
      <w:numFmt w:val="decimal"/>
      <w:lvlText w:val="%4."/>
      <w:lvlJc w:val="left"/>
      <w:pPr>
        <w:ind w:left="2880" w:hanging="360"/>
      </w:pPr>
    </w:lvl>
    <w:lvl w:ilvl="4" w:tplc="84689754" w:tentative="1">
      <w:start w:val="1"/>
      <w:numFmt w:val="lowerLetter"/>
      <w:lvlText w:val="%5."/>
      <w:lvlJc w:val="left"/>
      <w:pPr>
        <w:ind w:left="3600" w:hanging="360"/>
      </w:pPr>
    </w:lvl>
    <w:lvl w:ilvl="5" w:tplc="84689754" w:tentative="1">
      <w:start w:val="1"/>
      <w:numFmt w:val="lowerRoman"/>
      <w:lvlText w:val="%6."/>
      <w:lvlJc w:val="right"/>
      <w:pPr>
        <w:ind w:left="4320" w:hanging="180"/>
      </w:pPr>
    </w:lvl>
    <w:lvl w:ilvl="6" w:tplc="84689754" w:tentative="1">
      <w:start w:val="1"/>
      <w:numFmt w:val="decimal"/>
      <w:lvlText w:val="%7."/>
      <w:lvlJc w:val="left"/>
      <w:pPr>
        <w:ind w:left="5040" w:hanging="360"/>
      </w:pPr>
    </w:lvl>
    <w:lvl w:ilvl="7" w:tplc="84689754" w:tentative="1">
      <w:start w:val="1"/>
      <w:numFmt w:val="lowerLetter"/>
      <w:lvlText w:val="%8."/>
      <w:lvlJc w:val="left"/>
      <w:pPr>
        <w:ind w:left="5760" w:hanging="360"/>
      </w:pPr>
    </w:lvl>
    <w:lvl w:ilvl="8" w:tplc="84689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7">
    <w:multiLevelType w:val="hybridMultilevel"/>
    <w:lvl w:ilvl="0" w:tplc="95673297">
      <w:start w:val="1"/>
      <w:numFmt w:val="decimal"/>
      <w:lvlText w:val="%1."/>
      <w:lvlJc w:val="left"/>
      <w:pPr>
        <w:ind w:left="720" w:hanging="360"/>
      </w:pPr>
    </w:lvl>
    <w:lvl w:ilvl="1" w:tplc="95673297" w:tentative="1">
      <w:start w:val="1"/>
      <w:numFmt w:val="lowerLetter"/>
      <w:lvlText w:val="%2."/>
      <w:lvlJc w:val="left"/>
      <w:pPr>
        <w:ind w:left="1440" w:hanging="360"/>
      </w:pPr>
    </w:lvl>
    <w:lvl w:ilvl="2" w:tplc="95673297" w:tentative="1">
      <w:start w:val="1"/>
      <w:numFmt w:val="lowerRoman"/>
      <w:lvlText w:val="%3."/>
      <w:lvlJc w:val="right"/>
      <w:pPr>
        <w:ind w:left="2160" w:hanging="180"/>
      </w:pPr>
    </w:lvl>
    <w:lvl w:ilvl="3" w:tplc="95673297" w:tentative="1">
      <w:start w:val="1"/>
      <w:numFmt w:val="decimal"/>
      <w:lvlText w:val="%4."/>
      <w:lvlJc w:val="left"/>
      <w:pPr>
        <w:ind w:left="2880" w:hanging="360"/>
      </w:pPr>
    </w:lvl>
    <w:lvl w:ilvl="4" w:tplc="95673297" w:tentative="1">
      <w:start w:val="1"/>
      <w:numFmt w:val="lowerLetter"/>
      <w:lvlText w:val="%5."/>
      <w:lvlJc w:val="left"/>
      <w:pPr>
        <w:ind w:left="3600" w:hanging="360"/>
      </w:pPr>
    </w:lvl>
    <w:lvl w:ilvl="5" w:tplc="95673297" w:tentative="1">
      <w:start w:val="1"/>
      <w:numFmt w:val="lowerRoman"/>
      <w:lvlText w:val="%6."/>
      <w:lvlJc w:val="right"/>
      <w:pPr>
        <w:ind w:left="4320" w:hanging="180"/>
      </w:pPr>
    </w:lvl>
    <w:lvl w:ilvl="6" w:tplc="95673297" w:tentative="1">
      <w:start w:val="1"/>
      <w:numFmt w:val="decimal"/>
      <w:lvlText w:val="%7."/>
      <w:lvlJc w:val="left"/>
      <w:pPr>
        <w:ind w:left="5040" w:hanging="360"/>
      </w:pPr>
    </w:lvl>
    <w:lvl w:ilvl="7" w:tplc="95673297" w:tentative="1">
      <w:start w:val="1"/>
      <w:numFmt w:val="lowerLetter"/>
      <w:lvlText w:val="%8."/>
      <w:lvlJc w:val="left"/>
      <w:pPr>
        <w:ind w:left="5760" w:hanging="360"/>
      </w:pPr>
    </w:lvl>
    <w:lvl w:ilvl="8" w:tplc="95673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6">
    <w:multiLevelType w:val="hybridMultilevel"/>
    <w:lvl w:ilvl="0" w:tplc="39967666">
      <w:start w:val="1"/>
      <w:numFmt w:val="decimal"/>
      <w:lvlText w:val="%1."/>
      <w:lvlJc w:val="left"/>
      <w:pPr>
        <w:ind w:left="720" w:hanging="360"/>
      </w:pPr>
    </w:lvl>
    <w:lvl w:ilvl="1" w:tplc="39967666" w:tentative="1">
      <w:start w:val="1"/>
      <w:numFmt w:val="lowerLetter"/>
      <w:lvlText w:val="%2."/>
      <w:lvlJc w:val="left"/>
      <w:pPr>
        <w:ind w:left="1440" w:hanging="360"/>
      </w:pPr>
    </w:lvl>
    <w:lvl w:ilvl="2" w:tplc="39967666" w:tentative="1">
      <w:start w:val="1"/>
      <w:numFmt w:val="lowerRoman"/>
      <w:lvlText w:val="%3."/>
      <w:lvlJc w:val="right"/>
      <w:pPr>
        <w:ind w:left="2160" w:hanging="180"/>
      </w:pPr>
    </w:lvl>
    <w:lvl w:ilvl="3" w:tplc="39967666" w:tentative="1">
      <w:start w:val="1"/>
      <w:numFmt w:val="decimal"/>
      <w:lvlText w:val="%4."/>
      <w:lvlJc w:val="left"/>
      <w:pPr>
        <w:ind w:left="2880" w:hanging="360"/>
      </w:pPr>
    </w:lvl>
    <w:lvl w:ilvl="4" w:tplc="39967666" w:tentative="1">
      <w:start w:val="1"/>
      <w:numFmt w:val="lowerLetter"/>
      <w:lvlText w:val="%5."/>
      <w:lvlJc w:val="left"/>
      <w:pPr>
        <w:ind w:left="3600" w:hanging="360"/>
      </w:pPr>
    </w:lvl>
    <w:lvl w:ilvl="5" w:tplc="39967666" w:tentative="1">
      <w:start w:val="1"/>
      <w:numFmt w:val="lowerRoman"/>
      <w:lvlText w:val="%6."/>
      <w:lvlJc w:val="right"/>
      <w:pPr>
        <w:ind w:left="4320" w:hanging="180"/>
      </w:pPr>
    </w:lvl>
    <w:lvl w:ilvl="6" w:tplc="39967666" w:tentative="1">
      <w:start w:val="1"/>
      <w:numFmt w:val="decimal"/>
      <w:lvlText w:val="%7."/>
      <w:lvlJc w:val="left"/>
      <w:pPr>
        <w:ind w:left="5040" w:hanging="360"/>
      </w:pPr>
    </w:lvl>
    <w:lvl w:ilvl="7" w:tplc="39967666" w:tentative="1">
      <w:start w:val="1"/>
      <w:numFmt w:val="lowerLetter"/>
      <w:lvlText w:val="%8."/>
      <w:lvlJc w:val="left"/>
      <w:pPr>
        <w:ind w:left="5760" w:hanging="360"/>
      </w:pPr>
    </w:lvl>
    <w:lvl w:ilvl="8" w:tplc="39967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5">
    <w:multiLevelType w:val="hybridMultilevel"/>
    <w:lvl w:ilvl="0" w:tplc="73780108">
      <w:start w:val="1"/>
      <w:numFmt w:val="decimal"/>
      <w:lvlText w:val="%1."/>
      <w:lvlJc w:val="left"/>
      <w:pPr>
        <w:ind w:left="720" w:hanging="360"/>
      </w:pPr>
    </w:lvl>
    <w:lvl w:ilvl="1" w:tplc="73780108" w:tentative="1">
      <w:start w:val="1"/>
      <w:numFmt w:val="lowerLetter"/>
      <w:lvlText w:val="%2."/>
      <w:lvlJc w:val="left"/>
      <w:pPr>
        <w:ind w:left="1440" w:hanging="360"/>
      </w:pPr>
    </w:lvl>
    <w:lvl w:ilvl="2" w:tplc="73780108" w:tentative="1">
      <w:start w:val="1"/>
      <w:numFmt w:val="lowerRoman"/>
      <w:lvlText w:val="%3."/>
      <w:lvlJc w:val="right"/>
      <w:pPr>
        <w:ind w:left="2160" w:hanging="180"/>
      </w:pPr>
    </w:lvl>
    <w:lvl w:ilvl="3" w:tplc="73780108" w:tentative="1">
      <w:start w:val="1"/>
      <w:numFmt w:val="decimal"/>
      <w:lvlText w:val="%4."/>
      <w:lvlJc w:val="left"/>
      <w:pPr>
        <w:ind w:left="2880" w:hanging="360"/>
      </w:pPr>
    </w:lvl>
    <w:lvl w:ilvl="4" w:tplc="73780108" w:tentative="1">
      <w:start w:val="1"/>
      <w:numFmt w:val="lowerLetter"/>
      <w:lvlText w:val="%5."/>
      <w:lvlJc w:val="left"/>
      <w:pPr>
        <w:ind w:left="3600" w:hanging="360"/>
      </w:pPr>
    </w:lvl>
    <w:lvl w:ilvl="5" w:tplc="73780108" w:tentative="1">
      <w:start w:val="1"/>
      <w:numFmt w:val="lowerRoman"/>
      <w:lvlText w:val="%6."/>
      <w:lvlJc w:val="right"/>
      <w:pPr>
        <w:ind w:left="4320" w:hanging="180"/>
      </w:pPr>
    </w:lvl>
    <w:lvl w:ilvl="6" w:tplc="73780108" w:tentative="1">
      <w:start w:val="1"/>
      <w:numFmt w:val="decimal"/>
      <w:lvlText w:val="%7."/>
      <w:lvlJc w:val="left"/>
      <w:pPr>
        <w:ind w:left="5040" w:hanging="360"/>
      </w:pPr>
    </w:lvl>
    <w:lvl w:ilvl="7" w:tplc="73780108" w:tentative="1">
      <w:start w:val="1"/>
      <w:numFmt w:val="lowerLetter"/>
      <w:lvlText w:val="%8."/>
      <w:lvlJc w:val="left"/>
      <w:pPr>
        <w:ind w:left="5760" w:hanging="360"/>
      </w:pPr>
    </w:lvl>
    <w:lvl w:ilvl="8" w:tplc="73780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4">
    <w:multiLevelType w:val="hybridMultilevel"/>
    <w:lvl w:ilvl="0" w:tplc="69574913">
      <w:start w:val="1"/>
      <w:numFmt w:val="decimal"/>
      <w:lvlText w:val="%1."/>
      <w:lvlJc w:val="left"/>
      <w:pPr>
        <w:ind w:left="720" w:hanging="360"/>
      </w:pPr>
    </w:lvl>
    <w:lvl w:ilvl="1" w:tplc="69574913" w:tentative="1">
      <w:start w:val="1"/>
      <w:numFmt w:val="lowerLetter"/>
      <w:lvlText w:val="%2."/>
      <w:lvlJc w:val="left"/>
      <w:pPr>
        <w:ind w:left="1440" w:hanging="360"/>
      </w:pPr>
    </w:lvl>
    <w:lvl w:ilvl="2" w:tplc="69574913" w:tentative="1">
      <w:start w:val="1"/>
      <w:numFmt w:val="lowerRoman"/>
      <w:lvlText w:val="%3."/>
      <w:lvlJc w:val="right"/>
      <w:pPr>
        <w:ind w:left="2160" w:hanging="180"/>
      </w:pPr>
    </w:lvl>
    <w:lvl w:ilvl="3" w:tplc="69574913" w:tentative="1">
      <w:start w:val="1"/>
      <w:numFmt w:val="decimal"/>
      <w:lvlText w:val="%4."/>
      <w:lvlJc w:val="left"/>
      <w:pPr>
        <w:ind w:left="2880" w:hanging="360"/>
      </w:pPr>
    </w:lvl>
    <w:lvl w:ilvl="4" w:tplc="69574913" w:tentative="1">
      <w:start w:val="1"/>
      <w:numFmt w:val="lowerLetter"/>
      <w:lvlText w:val="%5."/>
      <w:lvlJc w:val="left"/>
      <w:pPr>
        <w:ind w:left="3600" w:hanging="360"/>
      </w:pPr>
    </w:lvl>
    <w:lvl w:ilvl="5" w:tplc="69574913" w:tentative="1">
      <w:start w:val="1"/>
      <w:numFmt w:val="lowerRoman"/>
      <w:lvlText w:val="%6."/>
      <w:lvlJc w:val="right"/>
      <w:pPr>
        <w:ind w:left="4320" w:hanging="180"/>
      </w:pPr>
    </w:lvl>
    <w:lvl w:ilvl="6" w:tplc="69574913" w:tentative="1">
      <w:start w:val="1"/>
      <w:numFmt w:val="decimal"/>
      <w:lvlText w:val="%7."/>
      <w:lvlJc w:val="left"/>
      <w:pPr>
        <w:ind w:left="5040" w:hanging="360"/>
      </w:pPr>
    </w:lvl>
    <w:lvl w:ilvl="7" w:tplc="69574913" w:tentative="1">
      <w:start w:val="1"/>
      <w:numFmt w:val="lowerLetter"/>
      <w:lvlText w:val="%8."/>
      <w:lvlJc w:val="left"/>
      <w:pPr>
        <w:ind w:left="5760" w:hanging="360"/>
      </w:pPr>
    </w:lvl>
    <w:lvl w:ilvl="8" w:tplc="69574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3">
    <w:multiLevelType w:val="hybridMultilevel"/>
    <w:lvl w:ilvl="0" w:tplc="71420203">
      <w:start w:val="1"/>
      <w:numFmt w:val="decimal"/>
      <w:lvlText w:val="%1."/>
      <w:lvlJc w:val="left"/>
      <w:pPr>
        <w:ind w:left="720" w:hanging="360"/>
      </w:pPr>
    </w:lvl>
    <w:lvl w:ilvl="1" w:tplc="71420203" w:tentative="1">
      <w:start w:val="1"/>
      <w:numFmt w:val="lowerLetter"/>
      <w:lvlText w:val="%2."/>
      <w:lvlJc w:val="left"/>
      <w:pPr>
        <w:ind w:left="1440" w:hanging="360"/>
      </w:pPr>
    </w:lvl>
    <w:lvl w:ilvl="2" w:tplc="71420203" w:tentative="1">
      <w:start w:val="1"/>
      <w:numFmt w:val="lowerRoman"/>
      <w:lvlText w:val="%3."/>
      <w:lvlJc w:val="right"/>
      <w:pPr>
        <w:ind w:left="2160" w:hanging="180"/>
      </w:pPr>
    </w:lvl>
    <w:lvl w:ilvl="3" w:tplc="71420203" w:tentative="1">
      <w:start w:val="1"/>
      <w:numFmt w:val="decimal"/>
      <w:lvlText w:val="%4."/>
      <w:lvlJc w:val="left"/>
      <w:pPr>
        <w:ind w:left="2880" w:hanging="360"/>
      </w:pPr>
    </w:lvl>
    <w:lvl w:ilvl="4" w:tplc="71420203" w:tentative="1">
      <w:start w:val="1"/>
      <w:numFmt w:val="lowerLetter"/>
      <w:lvlText w:val="%5."/>
      <w:lvlJc w:val="left"/>
      <w:pPr>
        <w:ind w:left="3600" w:hanging="360"/>
      </w:pPr>
    </w:lvl>
    <w:lvl w:ilvl="5" w:tplc="71420203" w:tentative="1">
      <w:start w:val="1"/>
      <w:numFmt w:val="lowerRoman"/>
      <w:lvlText w:val="%6."/>
      <w:lvlJc w:val="right"/>
      <w:pPr>
        <w:ind w:left="4320" w:hanging="180"/>
      </w:pPr>
    </w:lvl>
    <w:lvl w:ilvl="6" w:tplc="71420203" w:tentative="1">
      <w:start w:val="1"/>
      <w:numFmt w:val="decimal"/>
      <w:lvlText w:val="%7."/>
      <w:lvlJc w:val="left"/>
      <w:pPr>
        <w:ind w:left="5040" w:hanging="360"/>
      </w:pPr>
    </w:lvl>
    <w:lvl w:ilvl="7" w:tplc="71420203" w:tentative="1">
      <w:start w:val="1"/>
      <w:numFmt w:val="lowerLetter"/>
      <w:lvlText w:val="%8."/>
      <w:lvlJc w:val="left"/>
      <w:pPr>
        <w:ind w:left="5760" w:hanging="360"/>
      </w:pPr>
    </w:lvl>
    <w:lvl w:ilvl="8" w:tplc="71420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2">
    <w:multiLevelType w:val="hybridMultilevel"/>
    <w:lvl w:ilvl="0" w:tplc="81902978">
      <w:start w:val="1"/>
      <w:numFmt w:val="decimal"/>
      <w:lvlText w:val="%1."/>
      <w:lvlJc w:val="left"/>
      <w:pPr>
        <w:ind w:left="720" w:hanging="360"/>
      </w:pPr>
    </w:lvl>
    <w:lvl w:ilvl="1" w:tplc="81902978" w:tentative="1">
      <w:start w:val="1"/>
      <w:numFmt w:val="lowerLetter"/>
      <w:lvlText w:val="%2."/>
      <w:lvlJc w:val="left"/>
      <w:pPr>
        <w:ind w:left="1440" w:hanging="360"/>
      </w:pPr>
    </w:lvl>
    <w:lvl w:ilvl="2" w:tplc="81902978" w:tentative="1">
      <w:start w:val="1"/>
      <w:numFmt w:val="lowerRoman"/>
      <w:lvlText w:val="%3."/>
      <w:lvlJc w:val="right"/>
      <w:pPr>
        <w:ind w:left="2160" w:hanging="180"/>
      </w:pPr>
    </w:lvl>
    <w:lvl w:ilvl="3" w:tplc="81902978" w:tentative="1">
      <w:start w:val="1"/>
      <w:numFmt w:val="decimal"/>
      <w:lvlText w:val="%4."/>
      <w:lvlJc w:val="left"/>
      <w:pPr>
        <w:ind w:left="2880" w:hanging="360"/>
      </w:pPr>
    </w:lvl>
    <w:lvl w:ilvl="4" w:tplc="81902978" w:tentative="1">
      <w:start w:val="1"/>
      <w:numFmt w:val="lowerLetter"/>
      <w:lvlText w:val="%5."/>
      <w:lvlJc w:val="left"/>
      <w:pPr>
        <w:ind w:left="3600" w:hanging="360"/>
      </w:pPr>
    </w:lvl>
    <w:lvl w:ilvl="5" w:tplc="81902978" w:tentative="1">
      <w:start w:val="1"/>
      <w:numFmt w:val="lowerRoman"/>
      <w:lvlText w:val="%6."/>
      <w:lvlJc w:val="right"/>
      <w:pPr>
        <w:ind w:left="4320" w:hanging="180"/>
      </w:pPr>
    </w:lvl>
    <w:lvl w:ilvl="6" w:tplc="81902978" w:tentative="1">
      <w:start w:val="1"/>
      <w:numFmt w:val="decimal"/>
      <w:lvlText w:val="%7."/>
      <w:lvlJc w:val="left"/>
      <w:pPr>
        <w:ind w:left="5040" w:hanging="360"/>
      </w:pPr>
    </w:lvl>
    <w:lvl w:ilvl="7" w:tplc="81902978" w:tentative="1">
      <w:start w:val="1"/>
      <w:numFmt w:val="lowerLetter"/>
      <w:lvlText w:val="%8."/>
      <w:lvlJc w:val="left"/>
      <w:pPr>
        <w:ind w:left="5760" w:hanging="360"/>
      </w:pPr>
    </w:lvl>
    <w:lvl w:ilvl="8" w:tplc="81902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1">
    <w:multiLevelType w:val="hybridMultilevel"/>
    <w:lvl w:ilvl="0" w:tplc="57223958">
      <w:start w:val="1"/>
      <w:numFmt w:val="decimal"/>
      <w:lvlText w:val="%1."/>
      <w:lvlJc w:val="left"/>
      <w:pPr>
        <w:ind w:left="720" w:hanging="360"/>
      </w:pPr>
    </w:lvl>
    <w:lvl w:ilvl="1" w:tplc="57223958" w:tentative="1">
      <w:start w:val="1"/>
      <w:numFmt w:val="lowerLetter"/>
      <w:lvlText w:val="%2."/>
      <w:lvlJc w:val="left"/>
      <w:pPr>
        <w:ind w:left="1440" w:hanging="360"/>
      </w:pPr>
    </w:lvl>
    <w:lvl w:ilvl="2" w:tplc="57223958" w:tentative="1">
      <w:start w:val="1"/>
      <w:numFmt w:val="lowerRoman"/>
      <w:lvlText w:val="%3."/>
      <w:lvlJc w:val="right"/>
      <w:pPr>
        <w:ind w:left="2160" w:hanging="180"/>
      </w:pPr>
    </w:lvl>
    <w:lvl w:ilvl="3" w:tplc="57223958" w:tentative="1">
      <w:start w:val="1"/>
      <w:numFmt w:val="decimal"/>
      <w:lvlText w:val="%4."/>
      <w:lvlJc w:val="left"/>
      <w:pPr>
        <w:ind w:left="2880" w:hanging="360"/>
      </w:pPr>
    </w:lvl>
    <w:lvl w:ilvl="4" w:tplc="57223958" w:tentative="1">
      <w:start w:val="1"/>
      <w:numFmt w:val="lowerLetter"/>
      <w:lvlText w:val="%5."/>
      <w:lvlJc w:val="left"/>
      <w:pPr>
        <w:ind w:left="3600" w:hanging="360"/>
      </w:pPr>
    </w:lvl>
    <w:lvl w:ilvl="5" w:tplc="57223958" w:tentative="1">
      <w:start w:val="1"/>
      <w:numFmt w:val="lowerRoman"/>
      <w:lvlText w:val="%6."/>
      <w:lvlJc w:val="right"/>
      <w:pPr>
        <w:ind w:left="4320" w:hanging="180"/>
      </w:pPr>
    </w:lvl>
    <w:lvl w:ilvl="6" w:tplc="57223958" w:tentative="1">
      <w:start w:val="1"/>
      <w:numFmt w:val="decimal"/>
      <w:lvlText w:val="%7."/>
      <w:lvlJc w:val="left"/>
      <w:pPr>
        <w:ind w:left="5040" w:hanging="360"/>
      </w:pPr>
    </w:lvl>
    <w:lvl w:ilvl="7" w:tplc="57223958" w:tentative="1">
      <w:start w:val="1"/>
      <w:numFmt w:val="lowerLetter"/>
      <w:lvlText w:val="%8."/>
      <w:lvlJc w:val="left"/>
      <w:pPr>
        <w:ind w:left="5760" w:hanging="360"/>
      </w:pPr>
    </w:lvl>
    <w:lvl w:ilvl="8" w:tplc="57223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0">
    <w:multiLevelType w:val="hybridMultilevel"/>
    <w:lvl w:ilvl="0" w:tplc="44391201">
      <w:start w:val="1"/>
      <w:numFmt w:val="decimal"/>
      <w:lvlText w:val="%1."/>
      <w:lvlJc w:val="left"/>
      <w:pPr>
        <w:ind w:left="720" w:hanging="360"/>
      </w:pPr>
    </w:lvl>
    <w:lvl w:ilvl="1" w:tplc="44391201" w:tentative="1">
      <w:start w:val="1"/>
      <w:numFmt w:val="lowerLetter"/>
      <w:lvlText w:val="%2."/>
      <w:lvlJc w:val="left"/>
      <w:pPr>
        <w:ind w:left="1440" w:hanging="360"/>
      </w:pPr>
    </w:lvl>
    <w:lvl w:ilvl="2" w:tplc="44391201" w:tentative="1">
      <w:start w:val="1"/>
      <w:numFmt w:val="lowerRoman"/>
      <w:lvlText w:val="%3."/>
      <w:lvlJc w:val="right"/>
      <w:pPr>
        <w:ind w:left="2160" w:hanging="180"/>
      </w:pPr>
    </w:lvl>
    <w:lvl w:ilvl="3" w:tplc="44391201" w:tentative="1">
      <w:start w:val="1"/>
      <w:numFmt w:val="decimal"/>
      <w:lvlText w:val="%4."/>
      <w:lvlJc w:val="left"/>
      <w:pPr>
        <w:ind w:left="2880" w:hanging="360"/>
      </w:pPr>
    </w:lvl>
    <w:lvl w:ilvl="4" w:tplc="44391201" w:tentative="1">
      <w:start w:val="1"/>
      <w:numFmt w:val="lowerLetter"/>
      <w:lvlText w:val="%5."/>
      <w:lvlJc w:val="left"/>
      <w:pPr>
        <w:ind w:left="3600" w:hanging="360"/>
      </w:pPr>
    </w:lvl>
    <w:lvl w:ilvl="5" w:tplc="44391201" w:tentative="1">
      <w:start w:val="1"/>
      <w:numFmt w:val="lowerRoman"/>
      <w:lvlText w:val="%6."/>
      <w:lvlJc w:val="right"/>
      <w:pPr>
        <w:ind w:left="4320" w:hanging="180"/>
      </w:pPr>
    </w:lvl>
    <w:lvl w:ilvl="6" w:tplc="44391201" w:tentative="1">
      <w:start w:val="1"/>
      <w:numFmt w:val="decimal"/>
      <w:lvlText w:val="%7."/>
      <w:lvlJc w:val="left"/>
      <w:pPr>
        <w:ind w:left="5040" w:hanging="360"/>
      </w:pPr>
    </w:lvl>
    <w:lvl w:ilvl="7" w:tplc="44391201" w:tentative="1">
      <w:start w:val="1"/>
      <w:numFmt w:val="lowerLetter"/>
      <w:lvlText w:val="%8."/>
      <w:lvlJc w:val="left"/>
      <w:pPr>
        <w:ind w:left="5760" w:hanging="360"/>
      </w:pPr>
    </w:lvl>
    <w:lvl w:ilvl="8" w:tplc="44391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9">
    <w:multiLevelType w:val="hybridMultilevel"/>
    <w:lvl w:ilvl="0" w:tplc="15846850">
      <w:start w:val="1"/>
      <w:numFmt w:val="decimal"/>
      <w:lvlText w:val="%1."/>
      <w:lvlJc w:val="left"/>
      <w:pPr>
        <w:ind w:left="720" w:hanging="360"/>
      </w:pPr>
    </w:lvl>
    <w:lvl w:ilvl="1" w:tplc="15846850" w:tentative="1">
      <w:start w:val="1"/>
      <w:numFmt w:val="lowerLetter"/>
      <w:lvlText w:val="%2."/>
      <w:lvlJc w:val="left"/>
      <w:pPr>
        <w:ind w:left="1440" w:hanging="360"/>
      </w:pPr>
    </w:lvl>
    <w:lvl w:ilvl="2" w:tplc="15846850" w:tentative="1">
      <w:start w:val="1"/>
      <w:numFmt w:val="lowerRoman"/>
      <w:lvlText w:val="%3."/>
      <w:lvlJc w:val="right"/>
      <w:pPr>
        <w:ind w:left="2160" w:hanging="180"/>
      </w:pPr>
    </w:lvl>
    <w:lvl w:ilvl="3" w:tplc="15846850" w:tentative="1">
      <w:start w:val="1"/>
      <w:numFmt w:val="decimal"/>
      <w:lvlText w:val="%4."/>
      <w:lvlJc w:val="left"/>
      <w:pPr>
        <w:ind w:left="2880" w:hanging="360"/>
      </w:pPr>
    </w:lvl>
    <w:lvl w:ilvl="4" w:tplc="15846850" w:tentative="1">
      <w:start w:val="1"/>
      <w:numFmt w:val="lowerLetter"/>
      <w:lvlText w:val="%5."/>
      <w:lvlJc w:val="left"/>
      <w:pPr>
        <w:ind w:left="3600" w:hanging="360"/>
      </w:pPr>
    </w:lvl>
    <w:lvl w:ilvl="5" w:tplc="15846850" w:tentative="1">
      <w:start w:val="1"/>
      <w:numFmt w:val="lowerRoman"/>
      <w:lvlText w:val="%6."/>
      <w:lvlJc w:val="right"/>
      <w:pPr>
        <w:ind w:left="4320" w:hanging="180"/>
      </w:pPr>
    </w:lvl>
    <w:lvl w:ilvl="6" w:tplc="15846850" w:tentative="1">
      <w:start w:val="1"/>
      <w:numFmt w:val="decimal"/>
      <w:lvlText w:val="%7."/>
      <w:lvlJc w:val="left"/>
      <w:pPr>
        <w:ind w:left="5040" w:hanging="360"/>
      </w:pPr>
    </w:lvl>
    <w:lvl w:ilvl="7" w:tplc="15846850" w:tentative="1">
      <w:start w:val="1"/>
      <w:numFmt w:val="lowerLetter"/>
      <w:lvlText w:val="%8."/>
      <w:lvlJc w:val="left"/>
      <w:pPr>
        <w:ind w:left="5760" w:hanging="360"/>
      </w:pPr>
    </w:lvl>
    <w:lvl w:ilvl="8" w:tplc="15846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8">
    <w:multiLevelType w:val="hybridMultilevel"/>
    <w:lvl w:ilvl="0" w:tplc="93114135">
      <w:start w:val="1"/>
      <w:numFmt w:val="decimal"/>
      <w:lvlText w:val="%1."/>
      <w:lvlJc w:val="left"/>
      <w:pPr>
        <w:ind w:left="720" w:hanging="360"/>
      </w:pPr>
    </w:lvl>
    <w:lvl w:ilvl="1" w:tplc="93114135" w:tentative="1">
      <w:start w:val="1"/>
      <w:numFmt w:val="lowerLetter"/>
      <w:lvlText w:val="%2."/>
      <w:lvlJc w:val="left"/>
      <w:pPr>
        <w:ind w:left="1440" w:hanging="360"/>
      </w:pPr>
    </w:lvl>
    <w:lvl w:ilvl="2" w:tplc="93114135" w:tentative="1">
      <w:start w:val="1"/>
      <w:numFmt w:val="lowerRoman"/>
      <w:lvlText w:val="%3."/>
      <w:lvlJc w:val="right"/>
      <w:pPr>
        <w:ind w:left="2160" w:hanging="180"/>
      </w:pPr>
    </w:lvl>
    <w:lvl w:ilvl="3" w:tplc="93114135" w:tentative="1">
      <w:start w:val="1"/>
      <w:numFmt w:val="decimal"/>
      <w:lvlText w:val="%4."/>
      <w:lvlJc w:val="left"/>
      <w:pPr>
        <w:ind w:left="2880" w:hanging="360"/>
      </w:pPr>
    </w:lvl>
    <w:lvl w:ilvl="4" w:tplc="93114135" w:tentative="1">
      <w:start w:val="1"/>
      <w:numFmt w:val="lowerLetter"/>
      <w:lvlText w:val="%5."/>
      <w:lvlJc w:val="left"/>
      <w:pPr>
        <w:ind w:left="3600" w:hanging="360"/>
      </w:pPr>
    </w:lvl>
    <w:lvl w:ilvl="5" w:tplc="93114135" w:tentative="1">
      <w:start w:val="1"/>
      <w:numFmt w:val="lowerRoman"/>
      <w:lvlText w:val="%6."/>
      <w:lvlJc w:val="right"/>
      <w:pPr>
        <w:ind w:left="4320" w:hanging="180"/>
      </w:pPr>
    </w:lvl>
    <w:lvl w:ilvl="6" w:tplc="93114135" w:tentative="1">
      <w:start w:val="1"/>
      <w:numFmt w:val="decimal"/>
      <w:lvlText w:val="%7."/>
      <w:lvlJc w:val="left"/>
      <w:pPr>
        <w:ind w:left="5040" w:hanging="360"/>
      </w:pPr>
    </w:lvl>
    <w:lvl w:ilvl="7" w:tplc="93114135" w:tentative="1">
      <w:start w:val="1"/>
      <w:numFmt w:val="lowerLetter"/>
      <w:lvlText w:val="%8."/>
      <w:lvlJc w:val="left"/>
      <w:pPr>
        <w:ind w:left="5760" w:hanging="360"/>
      </w:pPr>
    </w:lvl>
    <w:lvl w:ilvl="8" w:tplc="93114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7">
    <w:multiLevelType w:val="hybridMultilevel"/>
    <w:lvl w:ilvl="0" w:tplc="59845181">
      <w:start w:val="1"/>
      <w:numFmt w:val="decimal"/>
      <w:lvlText w:val="%1."/>
      <w:lvlJc w:val="left"/>
      <w:pPr>
        <w:ind w:left="720" w:hanging="360"/>
      </w:pPr>
    </w:lvl>
    <w:lvl w:ilvl="1" w:tplc="59845181" w:tentative="1">
      <w:start w:val="1"/>
      <w:numFmt w:val="lowerLetter"/>
      <w:lvlText w:val="%2."/>
      <w:lvlJc w:val="left"/>
      <w:pPr>
        <w:ind w:left="1440" w:hanging="360"/>
      </w:pPr>
    </w:lvl>
    <w:lvl w:ilvl="2" w:tplc="59845181" w:tentative="1">
      <w:start w:val="1"/>
      <w:numFmt w:val="lowerRoman"/>
      <w:lvlText w:val="%3."/>
      <w:lvlJc w:val="right"/>
      <w:pPr>
        <w:ind w:left="2160" w:hanging="180"/>
      </w:pPr>
    </w:lvl>
    <w:lvl w:ilvl="3" w:tplc="59845181" w:tentative="1">
      <w:start w:val="1"/>
      <w:numFmt w:val="decimal"/>
      <w:lvlText w:val="%4."/>
      <w:lvlJc w:val="left"/>
      <w:pPr>
        <w:ind w:left="2880" w:hanging="360"/>
      </w:pPr>
    </w:lvl>
    <w:lvl w:ilvl="4" w:tplc="59845181" w:tentative="1">
      <w:start w:val="1"/>
      <w:numFmt w:val="lowerLetter"/>
      <w:lvlText w:val="%5."/>
      <w:lvlJc w:val="left"/>
      <w:pPr>
        <w:ind w:left="3600" w:hanging="360"/>
      </w:pPr>
    </w:lvl>
    <w:lvl w:ilvl="5" w:tplc="59845181" w:tentative="1">
      <w:start w:val="1"/>
      <w:numFmt w:val="lowerRoman"/>
      <w:lvlText w:val="%6."/>
      <w:lvlJc w:val="right"/>
      <w:pPr>
        <w:ind w:left="4320" w:hanging="180"/>
      </w:pPr>
    </w:lvl>
    <w:lvl w:ilvl="6" w:tplc="59845181" w:tentative="1">
      <w:start w:val="1"/>
      <w:numFmt w:val="decimal"/>
      <w:lvlText w:val="%7."/>
      <w:lvlJc w:val="left"/>
      <w:pPr>
        <w:ind w:left="5040" w:hanging="360"/>
      </w:pPr>
    </w:lvl>
    <w:lvl w:ilvl="7" w:tplc="59845181" w:tentative="1">
      <w:start w:val="1"/>
      <w:numFmt w:val="lowerLetter"/>
      <w:lvlText w:val="%8."/>
      <w:lvlJc w:val="left"/>
      <w:pPr>
        <w:ind w:left="5760" w:hanging="360"/>
      </w:pPr>
    </w:lvl>
    <w:lvl w:ilvl="8" w:tplc="59845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6">
    <w:multiLevelType w:val="hybridMultilevel"/>
    <w:lvl w:ilvl="0" w:tplc="44826904">
      <w:start w:val="1"/>
      <w:numFmt w:val="decimal"/>
      <w:lvlText w:val="%1."/>
      <w:lvlJc w:val="left"/>
      <w:pPr>
        <w:ind w:left="720" w:hanging="360"/>
      </w:pPr>
    </w:lvl>
    <w:lvl w:ilvl="1" w:tplc="44826904" w:tentative="1">
      <w:start w:val="1"/>
      <w:numFmt w:val="lowerLetter"/>
      <w:lvlText w:val="%2."/>
      <w:lvlJc w:val="left"/>
      <w:pPr>
        <w:ind w:left="1440" w:hanging="360"/>
      </w:pPr>
    </w:lvl>
    <w:lvl w:ilvl="2" w:tplc="44826904" w:tentative="1">
      <w:start w:val="1"/>
      <w:numFmt w:val="lowerRoman"/>
      <w:lvlText w:val="%3."/>
      <w:lvlJc w:val="right"/>
      <w:pPr>
        <w:ind w:left="2160" w:hanging="180"/>
      </w:pPr>
    </w:lvl>
    <w:lvl w:ilvl="3" w:tplc="44826904" w:tentative="1">
      <w:start w:val="1"/>
      <w:numFmt w:val="decimal"/>
      <w:lvlText w:val="%4."/>
      <w:lvlJc w:val="left"/>
      <w:pPr>
        <w:ind w:left="2880" w:hanging="360"/>
      </w:pPr>
    </w:lvl>
    <w:lvl w:ilvl="4" w:tplc="44826904" w:tentative="1">
      <w:start w:val="1"/>
      <w:numFmt w:val="lowerLetter"/>
      <w:lvlText w:val="%5."/>
      <w:lvlJc w:val="left"/>
      <w:pPr>
        <w:ind w:left="3600" w:hanging="360"/>
      </w:pPr>
    </w:lvl>
    <w:lvl w:ilvl="5" w:tplc="44826904" w:tentative="1">
      <w:start w:val="1"/>
      <w:numFmt w:val="lowerRoman"/>
      <w:lvlText w:val="%6."/>
      <w:lvlJc w:val="right"/>
      <w:pPr>
        <w:ind w:left="4320" w:hanging="180"/>
      </w:pPr>
    </w:lvl>
    <w:lvl w:ilvl="6" w:tplc="44826904" w:tentative="1">
      <w:start w:val="1"/>
      <w:numFmt w:val="decimal"/>
      <w:lvlText w:val="%7."/>
      <w:lvlJc w:val="left"/>
      <w:pPr>
        <w:ind w:left="5040" w:hanging="360"/>
      </w:pPr>
    </w:lvl>
    <w:lvl w:ilvl="7" w:tplc="44826904" w:tentative="1">
      <w:start w:val="1"/>
      <w:numFmt w:val="lowerLetter"/>
      <w:lvlText w:val="%8."/>
      <w:lvlJc w:val="left"/>
      <w:pPr>
        <w:ind w:left="5760" w:hanging="360"/>
      </w:pPr>
    </w:lvl>
    <w:lvl w:ilvl="8" w:tplc="44826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5">
    <w:multiLevelType w:val="hybridMultilevel"/>
    <w:lvl w:ilvl="0" w:tplc="74588214">
      <w:start w:val="1"/>
      <w:numFmt w:val="decimal"/>
      <w:lvlText w:val="%1."/>
      <w:lvlJc w:val="left"/>
      <w:pPr>
        <w:ind w:left="720" w:hanging="360"/>
      </w:pPr>
    </w:lvl>
    <w:lvl w:ilvl="1" w:tplc="74588214" w:tentative="1">
      <w:start w:val="1"/>
      <w:numFmt w:val="lowerLetter"/>
      <w:lvlText w:val="%2."/>
      <w:lvlJc w:val="left"/>
      <w:pPr>
        <w:ind w:left="1440" w:hanging="360"/>
      </w:pPr>
    </w:lvl>
    <w:lvl w:ilvl="2" w:tplc="74588214" w:tentative="1">
      <w:start w:val="1"/>
      <w:numFmt w:val="lowerRoman"/>
      <w:lvlText w:val="%3."/>
      <w:lvlJc w:val="right"/>
      <w:pPr>
        <w:ind w:left="2160" w:hanging="180"/>
      </w:pPr>
    </w:lvl>
    <w:lvl w:ilvl="3" w:tplc="74588214" w:tentative="1">
      <w:start w:val="1"/>
      <w:numFmt w:val="decimal"/>
      <w:lvlText w:val="%4."/>
      <w:lvlJc w:val="left"/>
      <w:pPr>
        <w:ind w:left="2880" w:hanging="360"/>
      </w:pPr>
    </w:lvl>
    <w:lvl w:ilvl="4" w:tplc="74588214" w:tentative="1">
      <w:start w:val="1"/>
      <w:numFmt w:val="lowerLetter"/>
      <w:lvlText w:val="%5."/>
      <w:lvlJc w:val="left"/>
      <w:pPr>
        <w:ind w:left="3600" w:hanging="360"/>
      </w:pPr>
    </w:lvl>
    <w:lvl w:ilvl="5" w:tplc="74588214" w:tentative="1">
      <w:start w:val="1"/>
      <w:numFmt w:val="lowerRoman"/>
      <w:lvlText w:val="%6."/>
      <w:lvlJc w:val="right"/>
      <w:pPr>
        <w:ind w:left="4320" w:hanging="180"/>
      </w:pPr>
    </w:lvl>
    <w:lvl w:ilvl="6" w:tplc="74588214" w:tentative="1">
      <w:start w:val="1"/>
      <w:numFmt w:val="decimal"/>
      <w:lvlText w:val="%7."/>
      <w:lvlJc w:val="left"/>
      <w:pPr>
        <w:ind w:left="5040" w:hanging="360"/>
      </w:pPr>
    </w:lvl>
    <w:lvl w:ilvl="7" w:tplc="74588214" w:tentative="1">
      <w:start w:val="1"/>
      <w:numFmt w:val="lowerLetter"/>
      <w:lvlText w:val="%8."/>
      <w:lvlJc w:val="left"/>
      <w:pPr>
        <w:ind w:left="5760" w:hanging="360"/>
      </w:pPr>
    </w:lvl>
    <w:lvl w:ilvl="8" w:tplc="74588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4">
    <w:multiLevelType w:val="hybridMultilevel"/>
    <w:lvl w:ilvl="0" w:tplc="53508410">
      <w:start w:val="1"/>
      <w:numFmt w:val="decimal"/>
      <w:lvlText w:val="%1."/>
      <w:lvlJc w:val="left"/>
      <w:pPr>
        <w:ind w:left="720" w:hanging="360"/>
      </w:pPr>
    </w:lvl>
    <w:lvl w:ilvl="1" w:tplc="53508410" w:tentative="1">
      <w:start w:val="1"/>
      <w:numFmt w:val="lowerLetter"/>
      <w:lvlText w:val="%2."/>
      <w:lvlJc w:val="left"/>
      <w:pPr>
        <w:ind w:left="1440" w:hanging="360"/>
      </w:pPr>
    </w:lvl>
    <w:lvl w:ilvl="2" w:tplc="53508410" w:tentative="1">
      <w:start w:val="1"/>
      <w:numFmt w:val="lowerRoman"/>
      <w:lvlText w:val="%3."/>
      <w:lvlJc w:val="right"/>
      <w:pPr>
        <w:ind w:left="2160" w:hanging="180"/>
      </w:pPr>
    </w:lvl>
    <w:lvl w:ilvl="3" w:tplc="53508410" w:tentative="1">
      <w:start w:val="1"/>
      <w:numFmt w:val="decimal"/>
      <w:lvlText w:val="%4."/>
      <w:lvlJc w:val="left"/>
      <w:pPr>
        <w:ind w:left="2880" w:hanging="360"/>
      </w:pPr>
    </w:lvl>
    <w:lvl w:ilvl="4" w:tplc="53508410" w:tentative="1">
      <w:start w:val="1"/>
      <w:numFmt w:val="lowerLetter"/>
      <w:lvlText w:val="%5."/>
      <w:lvlJc w:val="left"/>
      <w:pPr>
        <w:ind w:left="3600" w:hanging="360"/>
      </w:pPr>
    </w:lvl>
    <w:lvl w:ilvl="5" w:tplc="53508410" w:tentative="1">
      <w:start w:val="1"/>
      <w:numFmt w:val="lowerRoman"/>
      <w:lvlText w:val="%6."/>
      <w:lvlJc w:val="right"/>
      <w:pPr>
        <w:ind w:left="4320" w:hanging="180"/>
      </w:pPr>
    </w:lvl>
    <w:lvl w:ilvl="6" w:tplc="53508410" w:tentative="1">
      <w:start w:val="1"/>
      <w:numFmt w:val="decimal"/>
      <w:lvlText w:val="%7."/>
      <w:lvlJc w:val="left"/>
      <w:pPr>
        <w:ind w:left="5040" w:hanging="360"/>
      </w:pPr>
    </w:lvl>
    <w:lvl w:ilvl="7" w:tplc="53508410" w:tentative="1">
      <w:start w:val="1"/>
      <w:numFmt w:val="lowerLetter"/>
      <w:lvlText w:val="%8."/>
      <w:lvlJc w:val="left"/>
      <w:pPr>
        <w:ind w:left="5760" w:hanging="360"/>
      </w:pPr>
    </w:lvl>
    <w:lvl w:ilvl="8" w:tplc="53508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3">
    <w:multiLevelType w:val="hybridMultilevel"/>
    <w:lvl w:ilvl="0" w:tplc="46710810">
      <w:start w:val="1"/>
      <w:numFmt w:val="decimal"/>
      <w:lvlText w:val="%1."/>
      <w:lvlJc w:val="left"/>
      <w:pPr>
        <w:ind w:left="720" w:hanging="360"/>
      </w:pPr>
    </w:lvl>
    <w:lvl w:ilvl="1" w:tplc="46710810" w:tentative="1">
      <w:start w:val="1"/>
      <w:numFmt w:val="lowerLetter"/>
      <w:lvlText w:val="%2."/>
      <w:lvlJc w:val="left"/>
      <w:pPr>
        <w:ind w:left="1440" w:hanging="360"/>
      </w:pPr>
    </w:lvl>
    <w:lvl w:ilvl="2" w:tplc="46710810" w:tentative="1">
      <w:start w:val="1"/>
      <w:numFmt w:val="lowerRoman"/>
      <w:lvlText w:val="%3."/>
      <w:lvlJc w:val="right"/>
      <w:pPr>
        <w:ind w:left="2160" w:hanging="180"/>
      </w:pPr>
    </w:lvl>
    <w:lvl w:ilvl="3" w:tplc="46710810" w:tentative="1">
      <w:start w:val="1"/>
      <w:numFmt w:val="decimal"/>
      <w:lvlText w:val="%4."/>
      <w:lvlJc w:val="left"/>
      <w:pPr>
        <w:ind w:left="2880" w:hanging="360"/>
      </w:pPr>
    </w:lvl>
    <w:lvl w:ilvl="4" w:tplc="46710810" w:tentative="1">
      <w:start w:val="1"/>
      <w:numFmt w:val="lowerLetter"/>
      <w:lvlText w:val="%5."/>
      <w:lvlJc w:val="left"/>
      <w:pPr>
        <w:ind w:left="3600" w:hanging="360"/>
      </w:pPr>
    </w:lvl>
    <w:lvl w:ilvl="5" w:tplc="46710810" w:tentative="1">
      <w:start w:val="1"/>
      <w:numFmt w:val="lowerRoman"/>
      <w:lvlText w:val="%6."/>
      <w:lvlJc w:val="right"/>
      <w:pPr>
        <w:ind w:left="4320" w:hanging="180"/>
      </w:pPr>
    </w:lvl>
    <w:lvl w:ilvl="6" w:tplc="46710810" w:tentative="1">
      <w:start w:val="1"/>
      <w:numFmt w:val="decimal"/>
      <w:lvlText w:val="%7."/>
      <w:lvlJc w:val="left"/>
      <w:pPr>
        <w:ind w:left="5040" w:hanging="360"/>
      </w:pPr>
    </w:lvl>
    <w:lvl w:ilvl="7" w:tplc="46710810" w:tentative="1">
      <w:start w:val="1"/>
      <w:numFmt w:val="lowerLetter"/>
      <w:lvlText w:val="%8."/>
      <w:lvlJc w:val="left"/>
      <w:pPr>
        <w:ind w:left="5760" w:hanging="360"/>
      </w:pPr>
    </w:lvl>
    <w:lvl w:ilvl="8" w:tplc="46710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2">
    <w:multiLevelType w:val="hybridMultilevel"/>
    <w:lvl w:ilvl="0" w:tplc="30906990">
      <w:start w:val="1"/>
      <w:numFmt w:val="decimal"/>
      <w:lvlText w:val="%1."/>
      <w:lvlJc w:val="left"/>
      <w:pPr>
        <w:ind w:left="720" w:hanging="360"/>
      </w:pPr>
    </w:lvl>
    <w:lvl w:ilvl="1" w:tplc="30906990" w:tentative="1">
      <w:start w:val="1"/>
      <w:numFmt w:val="lowerLetter"/>
      <w:lvlText w:val="%2."/>
      <w:lvlJc w:val="left"/>
      <w:pPr>
        <w:ind w:left="1440" w:hanging="360"/>
      </w:pPr>
    </w:lvl>
    <w:lvl w:ilvl="2" w:tplc="30906990" w:tentative="1">
      <w:start w:val="1"/>
      <w:numFmt w:val="lowerRoman"/>
      <w:lvlText w:val="%3."/>
      <w:lvlJc w:val="right"/>
      <w:pPr>
        <w:ind w:left="2160" w:hanging="180"/>
      </w:pPr>
    </w:lvl>
    <w:lvl w:ilvl="3" w:tplc="30906990" w:tentative="1">
      <w:start w:val="1"/>
      <w:numFmt w:val="decimal"/>
      <w:lvlText w:val="%4."/>
      <w:lvlJc w:val="left"/>
      <w:pPr>
        <w:ind w:left="2880" w:hanging="360"/>
      </w:pPr>
    </w:lvl>
    <w:lvl w:ilvl="4" w:tplc="30906990" w:tentative="1">
      <w:start w:val="1"/>
      <w:numFmt w:val="lowerLetter"/>
      <w:lvlText w:val="%5."/>
      <w:lvlJc w:val="left"/>
      <w:pPr>
        <w:ind w:left="3600" w:hanging="360"/>
      </w:pPr>
    </w:lvl>
    <w:lvl w:ilvl="5" w:tplc="30906990" w:tentative="1">
      <w:start w:val="1"/>
      <w:numFmt w:val="lowerRoman"/>
      <w:lvlText w:val="%6."/>
      <w:lvlJc w:val="right"/>
      <w:pPr>
        <w:ind w:left="4320" w:hanging="180"/>
      </w:pPr>
    </w:lvl>
    <w:lvl w:ilvl="6" w:tplc="30906990" w:tentative="1">
      <w:start w:val="1"/>
      <w:numFmt w:val="decimal"/>
      <w:lvlText w:val="%7."/>
      <w:lvlJc w:val="left"/>
      <w:pPr>
        <w:ind w:left="5040" w:hanging="360"/>
      </w:pPr>
    </w:lvl>
    <w:lvl w:ilvl="7" w:tplc="30906990" w:tentative="1">
      <w:start w:val="1"/>
      <w:numFmt w:val="lowerLetter"/>
      <w:lvlText w:val="%8."/>
      <w:lvlJc w:val="left"/>
      <w:pPr>
        <w:ind w:left="5760" w:hanging="360"/>
      </w:pPr>
    </w:lvl>
    <w:lvl w:ilvl="8" w:tplc="30906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1">
    <w:multiLevelType w:val="hybridMultilevel"/>
    <w:lvl w:ilvl="0" w:tplc="31445021">
      <w:start w:val="1"/>
      <w:numFmt w:val="decimal"/>
      <w:lvlText w:val="%1."/>
      <w:lvlJc w:val="left"/>
      <w:pPr>
        <w:ind w:left="720" w:hanging="360"/>
      </w:pPr>
    </w:lvl>
    <w:lvl w:ilvl="1" w:tplc="31445021" w:tentative="1">
      <w:start w:val="1"/>
      <w:numFmt w:val="lowerLetter"/>
      <w:lvlText w:val="%2."/>
      <w:lvlJc w:val="left"/>
      <w:pPr>
        <w:ind w:left="1440" w:hanging="360"/>
      </w:pPr>
    </w:lvl>
    <w:lvl w:ilvl="2" w:tplc="31445021" w:tentative="1">
      <w:start w:val="1"/>
      <w:numFmt w:val="lowerRoman"/>
      <w:lvlText w:val="%3."/>
      <w:lvlJc w:val="right"/>
      <w:pPr>
        <w:ind w:left="2160" w:hanging="180"/>
      </w:pPr>
    </w:lvl>
    <w:lvl w:ilvl="3" w:tplc="31445021" w:tentative="1">
      <w:start w:val="1"/>
      <w:numFmt w:val="decimal"/>
      <w:lvlText w:val="%4."/>
      <w:lvlJc w:val="left"/>
      <w:pPr>
        <w:ind w:left="2880" w:hanging="360"/>
      </w:pPr>
    </w:lvl>
    <w:lvl w:ilvl="4" w:tplc="31445021" w:tentative="1">
      <w:start w:val="1"/>
      <w:numFmt w:val="lowerLetter"/>
      <w:lvlText w:val="%5."/>
      <w:lvlJc w:val="left"/>
      <w:pPr>
        <w:ind w:left="3600" w:hanging="360"/>
      </w:pPr>
    </w:lvl>
    <w:lvl w:ilvl="5" w:tplc="31445021" w:tentative="1">
      <w:start w:val="1"/>
      <w:numFmt w:val="lowerRoman"/>
      <w:lvlText w:val="%6."/>
      <w:lvlJc w:val="right"/>
      <w:pPr>
        <w:ind w:left="4320" w:hanging="180"/>
      </w:pPr>
    </w:lvl>
    <w:lvl w:ilvl="6" w:tplc="31445021" w:tentative="1">
      <w:start w:val="1"/>
      <w:numFmt w:val="decimal"/>
      <w:lvlText w:val="%7."/>
      <w:lvlJc w:val="left"/>
      <w:pPr>
        <w:ind w:left="5040" w:hanging="360"/>
      </w:pPr>
    </w:lvl>
    <w:lvl w:ilvl="7" w:tplc="31445021" w:tentative="1">
      <w:start w:val="1"/>
      <w:numFmt w:val="lowerLetter"/>
      <w:lvlText w:val="%8."/>
      <w:lvlJc w:val="left"/>
      <w:pPr>
        <w:ind w:left="5760" w:hanging="360"/>
      </w:pPr>
    </w:lvl>
    <w:lvl w:ilvl="8" w:tplc="31445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40">
    <w:multiLevelType w:val="hybridMultilevel"/>
    <w:lvl w:ilvl="0" w:tplc="82038864">
      <w:start w:val="1"/>
      <w:numFmt w:val="decimal"/>
      <w:lvlText w:val="%1."/>
      <w:lvlJc w:val="left"/>
      <w:pPr>
        <w:ind w:left="720" w:hanging="360"/>
      </w:pPr>
    </w:lvl>
    <w:lvl w:ilvl="1" w:tplc="82038864" w:tentative="1">
      <w:start w:val="1"/>
      <w:numFmt w:val="lowerLetter"/>
      <w:lvlText w:val="%2."/>
      <w:lvlJc w:val="left"/>
      <w:pPr>
        <w:ind w:left="1440" w:hanging="360"/>
      </w:pPr>
    </w:lvl>
    <w:lvl w:ilvl="2" w:tplc="82038864" w:tentative="1">
      <w:start w:val="1"/>
      <w:numFmt w:val="lowerRoman"/>
      <w:lvlText w:val="%3."/>
      <w:lvlJc w:val="right"/>
      <w:pPr>
        <w:ind w:left="2160" w:hanging="180"/>
      </w:pPr>
    </w:lvl>
    <w:lvl w:ilvl="3" w:tplc="82038864" w:tentative="1">
      <w:start w:val="1"/>
      <w:numFmt w:val="decimal"/>
      <w:lvlText w:val="%4."/>
      <w:lvlJc w:val="left"/>
      <w:pPr>
        <w:ind w:left="2880" w:hanging="360"/>
      </w:pPr>
    </w:lvl>
    <w:lvl w:ilvl="4" w:tplc="82038864" w:tentative="1">
      <w:start w:val="1"/>
      <w:numFmt w:val="lowerLetter"/>
      <w:lvlText w:val="%5."/>
      <w:lvlJc w:val="left"/>
      <w:pPr>
        <w:ind w:left="3600" w:hanging="360"/>
      </w:pPr>
    </w:lvl>
    <w:lvl w:ilvl="5" w:tplc="82038864" w:tentative="1">
      <w:start w:val="1"/>
      <w:numFmt w:val="lowerRoman"/>
      <w:lvlText w:val="%6."/>
      <w:lvlJc w:val="right"/>
      <w:pPr>
        <w:ind w:left="4320" w:hanging="180"/>
      </w:pPr>
    </w:lvl>
    <w:lvl w:ilvl="6" w:tplc="82038864" w:tentative="1">
      <w:start w:val="1"/>
      <w:numFmt w:val="decimal"/>
      <w:lvlText w:val="%7."/>
      <w:lvlJc w:val="left"/>
      <w:pPr>
        <w:ind w:left="5040" w:hanging="360"/>
      </w:pPr>
    </w:lvl>
    <w:lvl w:ilvl="7" w:tplc="82038864" w:tentative="1">
      <w:start w:val="1"/>
      <w:numFmt w:val="lowerLetter"/>
      <w:lvlText w:val="%8."/>
      <w:lvlJc w:val="left"/>
      <w:pPr>
        <w:ind w:left="5760" w:hanging="360"/>
      </w:pPr>
    </w:lvl>
    <w:lvl w:ilvl="8" w:tplc="82038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9">
    <w:multiLevelType w:val="hybridMultilevel"/>
    <w:lvl w:ilvl="0" w:tplc="18672934">
      <w:start w:val="1"/>
      <w:numFmt w:val="decimal"/>
      <w:lvlText w:val="%1."/>
      <w:lvlJc w:val="left"/>
      <w:pPr>
        <w:ind w:left="720" w:hanging="360"/>
      </w:pPr>
    </w:lvl>
    <w:lvl w:ilvl="1" w:tplc="18672934" w:tentative="1">
      <w:start w:val="1"/>
      <w:numFmt w:val="lowerLetter"/>
      <w:lvlText w:val="%2."/>
      <w:lvlJc w:val="left"/>
      <w:pPr>
        <w:ind w:left="1440" w:hanging="360"/>
      </w:pPr>
    </w:lvl>
    <w:lvl w:ilvl="2" w:tplc="18672934" w:tentative="1">
      <w:start w:val="1"/>
      <w:numFmt w:val="lowerRoman"/>
      <w:lvlText w:val="%3."/>
      <w:lvlJc w:val="right"/>
      <w:pPr>
        <w:ind w:left="2160" w:hanging="180"/>
      </w:pPr>
    </w:lvl>
    <w:lvl w:ilvl="3" w:tplc="18672934" w:tentative="1">
      <w:start w:val="1"/>
      <w:numFmt w:val="decimal"/>
      <w:lvlText w:val="%4."/>
      <w:lvlJc w:val="left"/>
      <w:pPr>
        <w:ind w:left="2880" w:hanging="360"/>
      </w:pPr>
    </w:lvl>
    <w:lvl w:ilvl="4" w:tplc="18672934" w:tentative="1">
      <w:start w:val="1"/>
      <w:numFmt w:val="lowerLetter"/>
      <w:lvlText w:val="%5."/>
      <w:lvlJc w:val="left"/>
      <w:pPr>
        <w:ind w:left="3600" w:hanging="360"/>
      </w:pPr>
    </w:lvl>
    <w:lvl w:ilvl="5" w:tplc="18672934" w:tentative="1">
      <w:start w:val="1"/>
      <w:numFmt w:val="lowerRoman"/>
      <w:lvlText w:val="%6."/>
      <w:lvlJc w:val="right"/>
      <w:pPr>
        <w:ind w:left="4320" w:hanging="180"/>
      </w:pPr>
    </w:lvl>
    <w:lvl w:ilvl="6" w:tplc="18672934" w:tentative="1">
      <w:start w:val="1"/>
      <w:numFmt w:val="decimal"/>
      <w:lvlText w:val="%7."/>
      <w:lvlJc w:val="left"/>
      <w:pPr>
        <w:ind w:left="5040" w:hanging="360"/>
      </w:pPr>
    </w:lvl>
    <w:lvl w:ilvl="7" w:tplc="18672934" w:tentative="1">
      <w:start w:val="1"/>
      <w:numFmt w:val="lowerLetter"/>
      <w:lvlText w:val="%8."/>
      <w:lvlJc w:val="left"/>
      <w:pPr>
        <w:ind w:left="5760" w:hanging="360"/>
      </w:pPr>
    </w:lvl>
    <w:lvl w:ilvl="8" w:tplc="18672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8">
    <w:multiLevelType w:val="hybridMultilevel"/>
    <w:lvl w:ilvl="0" w:tplc="90601269">
      <w:start w:val="1"/>
      <w:numFmt w:val="decimal"/>
      <w:lvlText w:val="%1."/>
      <w:lvlJc w:val="left"/>
      <w:pPr>
        <w:ind w:left="720" w:hanging="360"/>
      </w:pPr>
    </w:lvl>
    <w:lvl w:ilvl="1" w:tplc="90601269" w:tentative="1">
      <w:start w:val="1"/>
      <w:numFmt w:val="lowerLetter"/>
      <w:lvlText w:val="%2."/>
      <w:lvlJc w:val="left"/>
      <w:pPr>
        <w:ind w:left="1440" w:hanging="360"/>
      </w:pPr>
    </w:lvl>
    <w:lvl w:ilvl="2" w:tplc="90601269" w:tentative="1">
      <w:start w:val="1"/>
      <w:numFmt w:val="lowerRoman"/>
      <w:lvlText w:val="%3."/>
      <w:lvlJc w:val="right"/>
      <w:pPr>
        <w:ind w:left="2160" w:hanging="180"/>
      </w:pPr>
    </w:lvl>
    <w:lvl w:ilvl="3" w:tplc="90601269" w:tentative="1">
      <w:start w:val="1"/>
      <w:numFmt w:val="decimal"/>
      <w:lvlText w:val="%4."/>
      <w:lvlJc w:val="left"/>
      <w:pPr>
        <w:ind w:left="2880" w:hanging="360"/>
      </w:pPr>
    </w:lvl>
    <w:lvl w:ilvl="4" w:tplc="90601269" w:tentative="1">
      <w:start w:val="1"/>
      <w:numFmt w:val="lowerLetter"/>
      <w:lvlText w:val="%5."/>
      <w:lvlJc w:val="left"/>
      <w:pPr>
        <w:ind w:left="3600" w:hanging="360"/>
      </w:pPr>
    </w:lvl>
    <w:lvl w:ilvl="5" w:tplc="90601269" w:tentative="1">
      <w:start w:val="1"/>
      <w:numFmt w:val="lowerRoman"/>
      <w:lvlText w:val="%6."/>
      <w:lvlJc w:val="right"/>
      <w:pPr>
        <w:ind w:left="4320" w:hanging="180"/>
      </w:pPr>
    </w:lvl>
    <w:lvl w:ilvl="6" w:tplc="90601269" w:tentative="1">
      <w:start w:val="1"/>
      <w:numFmt w:val="decimal"/>
      <w:lvlText w:val="%7."/>
      <w:lvlJc w:val="left"/>
      <w:pPr>
        <w:ind w:left="5040" w:hanging="360"/>
      </w:pPr>
    </w:lvl>
    <w:lvl w:ilvl="7" w:tplc="90601269" w:tentative="1">
      <w:start w:val="1"/>
      <w:numFmt w:val="lowerLetter"/>
      <w:lvlText w:val="%8."/>
      <w:lvlJc w:val="left"/>
      <w:pPr>
        <w:ind w:left="5760" w:hanging="360"/>
      </w:pPr>
    </w:lvl>
    <w:lvl w:ilvl="8" w:tplc="90601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7">
    <w:multiLevelType w:val="hybridMultilevel"/>
    <w:lvl w:ilvl="0" w:tplc="32303452">
      <w:start w:val="1"/>
      <w:numFmt w:val="decimal"/>
      <w:lvlText w:val="%1."/>
      <w:lvlJc w:val="left"/>
      <w:pPr>
        <w:ind w:left="720" w:hanging="360"/>
      </w:pPr>
    </w:lvl>
    <w:lvl w:ilvl="1" w:tplc="32303452" w:tentative="1">
      <w:start w:val="1"/>
      <w:numFmt w:val="lowerLetter"/>
      <w:lvlText w:val="%2."/>
      <w:lvlJc w:val="left"/>
      <w:pPr>
        <w:ind w:left="1440" w:hanging="360"/>
      </w:pPr>
    </w:lvl>
    <w:lvl w:ilvl="2" w:tplc="32303452" w:tentative="1">
      <w:start w:val="1"/>
      <w:numFmt w:val="lowerRoman"/>
      <w:lvlText w:val="%3."/>
      <w:lvlJc w:val="right"/>
      <w:pPr>
        <w:ind w:left="2160" w:hanging="180"/>
      </w:pPr>
    </w:lvl>
    <w:lvl w:ilvl="3" w:tplc="32303452" w:tentative="1">
      <w:start w:val="1"/>
      <w:numFmt w:val="decimal"/>
      <w:lvlText w:val="%4."/>
      <w:lvlJc w:val="left"/>
      <w:pPr>
        <w:ind w:left="2880" w:hanging="360"/>
      </w:pPr>
    </w:lvl>
    <w:lvl w:ilvl="4" w:tplc="32303452" w:tentative="1">
      <w:start w:val="1"/>
      <w:numFmt w:val="lowerLetter"/>
      <w:lvlText w:val="%5."/>
      <w:lvlJc w:val="left"/>
      <w:pPr>
        <w:ind w:left="3600" w:hanging="360"/>
      </w:pPr>
    </w:lvl>
    <w:lvl w:ilvl="5" w:tplc="32303452" w:tentative="1">
      <w:start w:val="1"/>
      <w:numFmt w:val="lowerRoman"/>
      <w:lvlText w:val="%6."/>
      <w:lvlJc w:val="right"/>
      <w:pPr>
        <w:ind w:left="4320" w:hanging="180"/>
      </w:pPr>
    </w:lvl>
    <w:lvl w:ilvl="6" w:tplc="32303452" w:tentative="1">
      <w:start w:val="1"/>
      <w:numFmt w:val="decimal"/>
      <w:lvlText w:val="%7."/>
      <w:lvlJc w:val="left"/>
      <w:pPr>
        <w:ind w:left="5040" w:hanging="360"/>
      </w:pPr>
    </w:lvl>
    <w:lvl w:ilvl="7" w:tplc="32303452" w:tentative="1">
      <w:start w:val="1"/>
      <w:numFmt w:val="lowerLetter"/>
      <w:lvlText w:val="%8."/>
      <w:lvlJc w:val="left"/>
      <w:pPr>
        <w:ind w:left="5760" w:hanging="360"/>
      </w:pPr>
    </w:lvl>
    <w:lvl w:ilvl="8" w:tplc="32303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6">
    <w:multiLevelType w:val="hybridMultilevel"/>
    <w:lvl w:ilvl="0" w:tplc="17362403">
      <w:start w:val="1"/>
      <w:numFmt w:val="decimal"/>
      <w:lvlText w:val="%1."/>
      <w:lvlJc w:val="left"/>
      <w:pPr>
        <w:ind w:left="720" w:hanging="360"/>
      </w:pPr>
    </w:lvl>
    <w:lvl w:ilvl="1" w:tplc="17362403" w:tentative="1">
      <w:start w:val="1"/>
      <w:numFmt w:val="lowerLetter"/>
      <w:lvlText w:val="%2."/>
      <w:lvlJc w:val="left"/>
      <w:pPr>
        <w:ind w:left="1440" w:hanging="360"/>
      </w:pPr>
    </w:lvl>
    <w:lvl w:ilvl="2" w:tplc="17362403" w:tentative="1">
      <w:start w:val="1"/>
      <w:numFmt w:val="lowerRoman"/>
      <w:lvlText w:val="%3."/>
      <w:lvlJc w:val="right"/>
      <w:pPr>
        <w:ind w:left="2160" w:hanging="180"/>
      </w:pPr>
    </w:lvl>
    <w:lvl w:ilvl="3" w:tplc="17362403" w:tentative="1">
      <w:start w:val="1"/>
      <w:numFmt w:val="decimal"/>
      <w:lvlText w:val="%4."/>
      <w:lvlJc w:val="left"/>
      <w:pPr>
        <w:ind w:left="2880" w:hanging="360"/>
      </w:pPr>
    </w:lvl>
    <w:lvl w:ilvl="4" w:tplc="17362403" w:tentative="1">
      <w:start w:val="1"/>
      <w:numFmt w:val="lowerLetter"/>
      <w:lvlText w:val="%5."/>
      <w:lvlJc w:val="left"/>
      <w:pPr>
        <w:ind w:left="3600" w:hanging="360"/>
      </w:pPr>
    </w:lvl>
    <w:lvl w:ilvl="5" w:tplc="17362403" w:tentative="1">
      <w:start w:val="1"/>
      <w:numFmt w:val="lowerRoman"/>
      <w:lvlText w:val="%6."/>
      <w:lvlJc w:val="right"/>
      <w:pPr>
        <w:ind w:left="4320" w:hanging="180"/>
      </w:pPr>
    </w:lvl>
    <w:lvl w:ilvl="6" w:tplc="17362403" w:tentative="1">
      <w:start w:val="1"/>
      <w:numFmt w:val="decimal"/>
      <w:lvlText w:val="%7."/>
      <w:lvlJc w:val="left"/>
      <w:pPr>
        <w:ind w:left="5040" w:hanging="360"/>
      </w:pPr>
    </w:lvl>
    <w:lvl w:ilvl="7" w:tplc="17362403" w:tentative="1">
      <w:start w:val="1"/>
      <w:numFmt w:val="lowerLetter"/>
      <w:lvlText w:val="%8."/>
      <w:lvlJc w:val="left"/>
      <w:pPr>
        <w:ind w:left="5760" w:hanging="360"/>
      </w:pPr>
    </w:lvl>
    <w:lvl w:ilvl="8" w:tplc="17362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5">
    <w:multiLevelType w:val="hybridMultilevel"/>
    <w:lvl w:ilvl="0" w:tplc="59234131">
      <w:start w:val="1"/>
      <w:numFmt w:val="decimal"/>
      <w:lvlText w:val="%1."/>
      <w:lvlJc w:val="left"/>
      <w:pPr>
        <w:ind w:left="720" w:hanging="360"/>
      </w:pPr>
    </w:lvl>
    <w:lvl w:ilvl="1" w:tplc="59234131" w:tentative="1">
      <w:start w:val="1"/>
      <w:numFmt w:val="lowerLetter"/>
      <w:lvlText w:val="%2."/>
      <w:lvlJc w:val="left"/>
      <w:pPr>
        <w:ind w:left="1440" w:hanging="360"/>
      </w:pPr>
    </w:lvl>
    <w:lvl w:ilvl="2" w:tplc="59234131" w:tentative="1">
      <w:start w:val="1"/>
      <w:numFmt w:val="lowerRoman"/>
      <w:lvlText w:val="%3."/>
      <w:lvlJc w:val="right"/>
      <w:pPr>
        <w:ind w:left="2160" w:hanging="180"/>
      </w:pPr>
    </w:lvl>
    <w:lvl w:ilvl="3" w:tplc="59234131" w:tentative="1">
      <w:start w:val="1"/>
      <w:numFmt w:val="decimal"/>
      <w:lvlText w:val="%4."/>
      <w:lvlJc w:val="left"/>
      <w:pPr>
        <w:ind w:left="2880" w:hanging="360"/>
      </w:pPr>
    </w:lvl>
    <w:lvl w:ilvl="4" w:tplc="59234131" w:tentative="1">
      <w:start w:val="1"/>
      <w:numFmt w:val="lowerLetter"/>
      <w:lvlText w:val="%5."/>
      <w:lvlJc w:val="left"/>
      <w:pPr>
        <w:ind w:left="3600" w:hanging="360"/>
      </w:pPr>
    </w:lvl>
    <w:lvl w:ilvl="5" w:tplc="59234131" w:tentative="1">
      <w:start w:val="1"/>
      <w:numFmt w:val="lowerRoman"/>
      <w:lvlText w:val="%6."/>
      <w:lvlJc w:val="right"/>
      <w:pPr>
        <w:ind w:left="4320" w:hanging="180"/>
      </w:pPr>
    </w:lvl>
    <w:lvl w:ilvl="6" w:tplc="59234131" w:tentative="1">
      <w:start w:val="1"/>
      <w:numFmt w:val="decimal"/>
      <w:lvlText w:val="%7."/>
      <w:lvlJc w:val="left"/>
      <w:pPr>
        <w:ind w:left="5040" w:hanging="360"/>
      </w:pPr>
    </w:lvl>
    <w:lvl w:ilvl="7" w:tplc="59234131" w:tentative="1">
      <w:start w:val="1"/>
      <w:numFmt w:val="lowerLetter"/>
      <w:lvlText w:val="%8."/>
      <w:lvlJc w:val="left"/>
      <w:pPr>
        <w:ind w:left="5760" w:hanging="360"/>
      </w:pPr>
    </w:lvl>
    <w:lvl w:ilvl="8" w:tplc="59234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4">
    <w:multiLevelType w:val="hybridMultilevel"/>
    <w:lvl w:ilvl="0" w:tplc="55158995">
      <w:start w:val="1"/>
      <w:numFmt w:val="decimal"/>
      <w:lvlText w:val="%1."/>
      <w:lvlJc w:val="left"/>
      <w:pPr>
        <w:ind w:left="720" w:hanging="360"/>
      </w:pPr>
    </w:lvl>
    <w:lvl w:ilvl="1" w:tplc="55158995" w:tentative="1">
      <w:start w:val="1"/>
      <w:numFmt w:val="lowerLetter"/>
      <w:lvlText w:val="%2."/>
      <w:lvlJc w:val="left"/>
      <w:pPr>
        <w:ind w:left="1440" w:hanging="360"/>
      </w:pPr>
    </w:lvl>
    <w:lvl w:ilvl="2" w:tplc="55158995" w:tentative="1">
      <w:start w:val="1"/>
      <w:numFmt w:val="lowerRoman"/>
      <w:lvlText w:val="%3."/>
      <w:lvlJc w:val="right"/>
      <w:pPr>
        <w:ind w:left="2160" w:hanging="180"/>
      </w:pPr>
    </w:lvl>
    <w:lvl w:ilvl="3" w:tplc="55158995" w:tentative="1">
      <w:start w:val="1"/>
      <w:numFmt w:val="decimal"/>
      <w:lvlText w:val="%4."/>
      <w:lvlJc w:val="left"/>
      <w:pPr>
        <w:ind w:left="2880" w:hanging="360"/>
      </w:pPr>
    </w:lvl>
    <w:lvl w:ilvl="4" w:tplc="55158995" w:tentative="1">
      <w:start w:val="1"/>
      <w:numFmt w:val="lowerLetter"/>
      <w:lvlText w:val="%5."/>
      <w:lvlJc w:val="left"/>
      <w:pPr>
        <w:ind w:left="3600" w:hanging="360"/>
      </w:pPr>
    </w:lvl>
    <w:lvl w:ilvl="5" w:tplc="55158995" w:tentative="1">
      <w:start w:val="1"/>
      <w:numFmt w:val="lowerRoman"/>
      <w:lvlText w:val="%6."/>
      <w:lvlJc w:val="right"/>
      <w:pPr>
        <w:ind w:left="4320" w:hanging="180"/>
      </w:pPr>
    </w:lvl>
    <w:lvl w:ilvl="6" w:tplc="55158995" w:tentative="1">
      <w:start w:val="1"/>
      <w:numFmt w:val="decimal"/>
      <w:lvlText w:val="%7."/>
      <w:lvlJc w:val="left"/>
      <w:pPr>
        <w:ind w:left="5040" w:hanging="360"/>
      </w:pPr>
    </w:lvl>
    <w:lvl w:ilvl="7" w:tplc="55158995" w:tentative="1">
      <w:start w:val="1"/>
      <w:numFmt w:val="lowerLetter"/>
      <w:lvlText w:val="%8."/>
      <w:lvlJc w:val="left"/>
      <w:pPr>
        <w:ind w:left="5760" w:hanging="360"/>
      </w:pPr>
    </w:lvl>
    <w:lvl w:ilvl="8" w:tplc="55158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3">
    <w:multiLevelType w:val="hybridMultilevel"/>
    <w:lvl w:ilvl="0" w:tplc="20954941">
      <w:start w:val="1"/>
      <w:numFmt w:val="decimal"/>
      <w:lvlText w:val="%1."/>
      <w:lvlJc w:val="left"/>
      <w:pPr>
        <w:ind w:left="720" w:hanging="360"/>
      </w:pPr>
    </w:lvl>
    <w:lvl w:ilvl="1" w:tplc="20954941" w:tentative="1">
      <w:start w:val="1"/>
      <w:numFmt w:val="lowerLetter"/>
      <w:lvlText w:val="%2."/>
      <w:lvlJc w:val="left"/>
      <w:pPr>
        <w:ind w:left="1440" w:hanging="360"/>
      </w:pPr>
    </w:lvl>
    <w:lvl w:ilvl="2" w:tplc="20954941" w:tentative="1">
      <w:start w:val="1"/>
      <w:numFmt w:val="lowerRoman"/>
      <w:lvlText w:val="%3."/>
      <w:lvlJc w:val="right"/>
      <w:pPr>
        <w:ind w:left="2160" w:hanging="180"/>
      </w:pPr>
    </w:lvl>
    <w:lvl w:ilvl="3" w:tplc="20954941" w:tentative="1">
      <w:start w:val="1"/>
      <w:numFmt w:val="decimal"/>
      <w:lvlText w:val="%4."/>
      <w:lvlJc w:val="left"/>
      <w:pPr>
        <w:ind w:left="2880" w:hanging="360"/>
      </w:pPr>
    </w:lvl>
    <w:lvl w:ilvl="4" w:tplc="20954941" w:tentative="1">
      <w:start w:val="1"/>
      <w:numFmt w:val="lowerLetter"/>
      <w:lvlText w:val="%5."/>
      <w:lvlJc w:val="left"/>
      <w:pPr>
        <w:ind w:left="3600" w:hanging="360"/>
      </w:pPr>
    </w:lvl>
    <w:lvl w:ilvl="5" w:tplc="20954941" w:tentative="1">
      <w:start w:val="1"/>
      <w:numFmt w:val="lowerRoman"/>
      <w:lvlText w:val="%6."/>
      <w:lvlJc w:val="right"/>
      <w:pPr>
        <w:ind w:left="4320" w:hanging="180"/>
      </w:pPr>
    </w:lvl>
    <w:lvl w:ilvl="6" w:tplc="20954941" w:tentative="1">
      <w:start w:val="1"/>
      <w:numFmt w:val="decimal"/>
      <w:lvlText w:val="%7."/>
      <w:lvlJc w:val="left"/>
      <w:pPr>
        <w:ind w:left="5040" w:hanging="360"/>
      </w:pPr>
    </w:lvl>
    <w:lvl w:ilvl="7" w:tplc="20954941" w:tentative="1">
      <w:start w:val="1"/>
      <w:numFmt w:val="lowerLetter"/>
      <w:lvlText w:val="%8."/>
      <w:lvlJc w:val="left"/>
      <w:pPr>
        <w:ind w:left="5760" w:hanging="360"/>
      </w:pPr>
    </w:lvl>
    <w:lvl w:ilvl="8" w:tplc="20954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2">
    <w:multiLevelType w:val="hybridMultilevel"/>
    <w:lvl w:ilvl="0" w:tplc="22832725">
      <w:start w:val="1"/>
      <w:numFmt w:val="decimal"/>
      <w:lvlText w:val="%1."/>
      <w:lvlJc w:val="left"/>
      <w:pPr>
        <w:ind w:left="720" w:hanging="360"/>
      </w:pPr>
    </w:lvl>
    <w:lvl w:ilvl="1" w:tplc="22832725" w:tentative="1">
      <w:start w:val="1"/>
      <w:numFmt w:val="lowerLetter"/>
      <w:lvlText w:val="%2."/>
      <w:lvlJc w:val="left"/>
      <w:pPr>
        <w:ind w:left="1440" w:hanging="360"/>
      </w:pPr>
    </w:lvl>
    <w:lvl w:ilvl="2" w:tplc="22832725" w:tentative="1">
      <w:start w:val="1"/>
      <w:numFmt w:val="lowerRoman"/>
      <w:lvlText w:val="%3."/>
      <w:lvlJc w:val="right"/>
      <w:pPr>
        <w:ind w:left="2160" w:hanging="180"/>
      </w:pPr>
    </w:lvl>
    <w:lvl w:ilvl="3" w:tplc="22832725" w:tentative="1">
      <w:start w:val="1"/>
      <w:numFmt w:val="decimal"/>
      <w:lvlText w:val="%4."/>
      <w:lvlJc w:val="left"/>
      <w:pPr>
        <w:ind w:left="2880" w:hanging="360"/>
      </w:pPr>
    </w:lvl>
    <w:lvl w:ilvl="4" w:tplc="22832725" w:tentative="1">
      <w:start w:val="1"/>
      <w:numFmt w:val="lowerLetter"/>
      <w:lvlText w:val="%5."/>
      <w:lvlJc w:val="left"/>
      <w:pPr>
        <w:ind w:left="3600" w:hanging="360"/>
      </w:pPr>
    </w:lvl>
    <w:lvl w:ilvl="5" w:tplc="22832725" w:tentative="1">
      <w:start w:val="1"/>
      <w:numFmt w:val="lowerRoman"/>
      <w:lvlText w:val="%6."/>
      <w:lvlJc w:val="right"/>
      <w:pPr>
        <w:ind w:left="4320" w:hanging="180"/>
      </w:pPr>
    </w:lvl>
    <w:lvl w:ilvl="6" w:tplc="22832725" w:tentative="1">
      <w:start w:val="1"/>
      <w:numFmt w:val="decimal"/>
      <w:lvlText w:val="%7."/>
      <w:lvlJc w:val="left"/>
      <w:pPr>
        <w:ind w:left="5040" w:hanging="360"/>
      </w:pPr>
    </w:lvl>
    <w:lvl w:ilvl="7" w:tplc="22832725" w:tentative="1">
      <w:start w:val="1"/>
      <w:numFmt w:val="lowerLetter"/>
      <w:lvlText w:val="%8."/>
      <w:lvlJc w:val="left"/>
      <w:pPr>
        <w:ind w:left="5760" w:hanging="360"/>
      </w:pPr>
    </w:lvl>
    <w:lvl w:ilvl="8" w:tplc="22832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1">
    <w:multiLevelType w:val="hybridMultilevel"/>
    <w:lvl w:ilvl="0" w:tplc="48569720">
      <w:start w:val="1"/>
      <w:numFmt w:val="decimal"/>
      <w:lvlText w:val="%1."/>
      <w:lvlJc w:val="left"/>
      <w:pPr>
        <w:ind w:left="720" w:hanging="360"/>
      </w:pPr>
    </w:lvl>
    <w:lvl w:ilvl="1" w:tplc="48569720" w:tentative="1">
      <w:start w:val="1"/>
      <w:numFmt w:val="lowerLetter"/>
      <w:lvlText w:val="%2."/>
      <w:lvlJc w:val="left"/>
      <w:pPr>
        <w:ind w:left="1440" w:hanging="360"/>
      </w:pPr>
    </w:lvl>
    <w:lvl w:ilvl="2" w:tplc="48569720" w:tentative="1">
      <w:start w:val="1"/>
      <w:numFmt w:val="lowerRoman"/>
      <w:lvlText w:val="%3."/>
      <w:lvlJc w:val="right"/>
      <w:pPr>
        <w:ind w:left="2160" w:hanging="180"/>
      </w:pPr>
    </w:lvl>
    <w:lvl w:ilvl="3" w:tplc="48569720" w:tentative="1">
      <w:start w:val="1"/>
      <w:numFmt w:val="decimal"/>
      <w:lvlText w:val="%4."/>
      <w:lvlJc w:val="left"/>
      <w:pPr>
        <w:ind w:left="2880" w:hanging="360"/>
      </w:pPr>
    </w:lvl>
    <w:lvl w:ilvl="4" w:tplc="48569720" w:tentative="1">
      <w:start w:val="1"/>
      <w:numFmt w:val="lowerLetter"/>
      <w:lvlText w:val="%5."/>
      <w:lvlJc w:val="left"/>
      <w:pPr>
        <w:ind w:left="3600" w:hanging="360"/>
      </w:pPr>
    </w:lvl>
    <w:lvl w:ilvl="5" w:tplc="48569720" w:tentative="1">
      <w:start w:val="1"/>
      <w:numFmt w:val="lowerRoman"/>
      <w:lvlText w:val="%6."/>
      <w:lvlJc w:val="right"/>
      <w:pPr>
        <w:ind w:left="4320" w:hanging="180"/>
      </w:pPr>
    </w:lvl>
    <w:lvl w:ilvl="6" w:tplc="48569720" w:tentative="1">
      <w:start w:val="1"/>
      <w:numFmt w:val="decimal"/>
      <w:lvlText w:val="%7."/>
      <w:lvlJc w:val="left"/>
      <w:pPr>
        <w:ind w:left="5040" w:hanging="360"/>
      </w:pPr>
    </w:lvl>
    <w:lvl w:ilvl="7" w:tplc="48569720" w:tentative="1">
      <w:start w:val="1"/>
      <w:numFmt w:val="lowerLetter"/>
      <w:lvlText w:val="%8."/>
      <w:lvlJc w:val="left"/>
      <w:pPr>
        <w:ind w:left="5760" w:hanging="360"/>
      </w:pPr>
    </w:lvl>
    <w:lvl w:ilvl="8" w:tplc="48569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30">
    <w:multiLevelType w:val="hybridMultilevel"/>
    <w:lvl w:ilvl="0" w:tplc="85712176">
      <w:start w:val="1"/>
      <w:numFmt w:val="decimal"/>
      <w:lvlText w:val="%1."/>
      <w:lvlJc w:val="left"/>
      <w:pPr>
        <w:ind w:left="720" w:hanging="360"/>
      </w:pPr>
    </w:lvl>
    <w:lvl w:ilvl="1" w:tplc="85712176" w:tentative="1">
      <w:start w:val="1"/>
      <w:numFmt w:val="lowerLetter"/>
      <w:lvlText w:val="%2."/>
      <w:lvlJc w:val="left"/>
      <w:pPr>
        <w:ind w:left="1440" w:hanging="360"/>
      </w:pPr>
    </w:lvl>
    <w:lvl w:ilvl="2" w:tplc="85712176" w:tentative="1">
      <w:start w:val="1"/>
      <w:numFmt w:val="lowerRoman"/>
      <w:lvlText w:val="%3."/>
      <w:lvlJc w:val="right"/>
      <w:pPr>
        <w:ind w:left="2160" w:hanging="180"/>
      </w:pPr>
    </w:lvl>
    <w:lvl w:ilvl="3" w:tplc="85712176" w:tentative="1">
      <w:start w:val="1"/>
      <w:numFmt w:val="decimal"/>
      <w:lvlText w:val="%4."/>
      <w:lvlJc w:val="left"/>
      <w:pPr>
        <w:ind w:left="2880" w:hanging="360"/>
      </w:pPr>
    </w:lvl>
    <w:lvl w:ilvl="4" w:tplc="85712176" w:tentative="1">
      <w:start w:val="1"/>
      <w:numFmt w:val="lowerLetter"/>
      <w:lvlText w:val="%5."/>
      <w:lvlJc w:val="left"/>
      <w:pPr>
        <w:ind w:left="3600" w:hanging="360"/>
      </w:pPr>
    </w:lvl>
    <w:lvl w:ilvl="5" w:tplc="85712176" w:tentative="1">
      <w:start w:val="1"/>
      <w:numFmt w:val="lowerRoman"/>
      <w:lvlText w:val="%6."/>
      <w:lvlJc w:val="right"/>
      <w:pPr>
        <w:ind w:left="4320" w:hanging="180"/>
      </w:pPr>
    </w:lvl>
    <w:lvl w:ilvl="6" w:tplc="85712176" w:tentative="1">
      <w:start w:val="1"/>
      <w:numFmt w:val="decimal"/>
      <w:lvlText w:val="%7."/>
      <w:lvlJc w:val="left"/>
      <w:pPr>
        <w:ind w:left="5040" w:hanging="360"/>
      </w:pPr>
    </w:lvl>
    <w:lvl w:ilvl="7" w:tplc="85712176" w:tentative="1">
      <w:start w:val="1"/>
      <w:numFmt w:val="lowerLetter"/>
      <w:lvlText w:val="%8."/>
      <w:lvlJc w:val="left"/>
      <w:pPr>
        <w:ind w:left="5760" w:hanging="360"/>
      </w:pPr>
    </w:lvl>
    <w:lvl w:ilvl="8" w:tplc="85712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9">
    <w:multiLevelType w:val="hybridMultilevel"/>
    <w:lvl w:ilvl="0" w:tplc="71631337">
      <w:start w:val="1"/>
      <w:numFmt w:val="decimal"/>
      <w:lvlText w:val="%1."/>
      <w:lvlJc w:val="left"/>
      <w:pPr>
        <w:ind w:left="720" w:hanging="360"/>
      </w:pPr>
    </w:lvl>
    <w:lvl w:ilvl="1" w:tplc="71631337" w:tentative="1">
      <w:start w:val="1"/>
      <w:numFmt w:val="lowerLetter"/>
      <w:lvlText w:val="%2."/>
      <w:lvlJc w:val="left"/>
      <w:pPr>
        <w:ind w:left="1440" w:hanging="360"/>
      </w:pPr>
    </w:lvl>
    <w:lvl w:ilvl="2" w:tplc="71631337" w:tentative="1">
      <w:start w:val="1"/>
      <w:numFmt w:val="lowerRoman"/>
      <w:lvlText w:val="%3."/>
      <w:lvlJc w:val="right"/>
      <w:pPr>
        <w:ind w:left="2160" w:hanging="180"/>
      </w:pPr>
    </w:lvl>
    <w:lvl w:ilvl="3" w:tplc="71631337" w:tentative="1">
      <w:start w:val="1"/>
      <w:numFmt w:val="decimal"/>
      <w:lvlText w:val="%4."/>
      <w:lvlJc w:val="left"/>
      <w:pPr>
        <w:ind w:left="2880" w:hanging="360"/>
      </w:pPr>
    </w:lvl>
    <w:lvl w:ilvl="4" w:tplc="71631337" w:tentative="1">
      <w:start w:val="1"/>
      <w:numFmt w:val="lowerLetter"/>
      <w:lvlText w:val="%5."/>
      <w:lvlJc w:val="left"/>
      <w:pPr>
        <w:ind w:left="3600" w:hanging="360"/>
      </w:pPr>
    </w:lvl>
    <w:lvl w:ilvl="5" w:tplc="71631337" w:tentative="1">
      <w:start w:val="1"/>
      <w:numFmt w:val="lowerRoman"/>
      <w:lvlText w:val="%6."/>
      <w:lvlJc w:val="right"/>
      <w:pPr>
        <w:ind w:left="4320" w:hanging="180"/>
      </w:pPr>
    </w:lvl>
    <w:lvl w:ilvl="6" w:tplc="71631337" w:tentative="1">
      <w:start w:val="1"/>
      <w:numFmt w:val="decimal"/>
      <w:lvlText w:val="%7."/>
      <w:lvlJc w:val="left"/>
      <w:pPr>
        <w:ind w:left="5040" w:hanging="360"/>
      </w:pPr>
    </w:lvl>
    <w:lvl w:ilvl="7" w:tplc="71631337" w:tentative="1">
      <w:start w:val="1"/>
      <w:numFmt w:val="lowerLetter"/>
      <w:lvlText w:val="%8."/>
      <w:lvlJc w:val="left"/>
      <w:pPr>
        <w:ind w:left="5760" w:hanging="360"/>
      </w:pPr>
    </w:lvl>
    <w:lvl w:ilvl="8" w:tplc="71631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8">
    <w:multiLevelType w:val="hybridMultilevel"/>
    <w:lvl w:ilvl="0" w:tplc="36745403">
      <w:start w:val="1"/>
      <w:numFmt w:val="decimal"/>
      <w:lvlText w:val="%1."/>
      <w:lvlJc w:val="left"/>
      <w:pPr>
        <w:ind w:left="720" w:hanging="360"/>
      </w:pPr>
    </w:lvl>
    <w:lvl w:ilvl="1" w:tplc="36745403" w:tentative="1">
      <w:start w:val="1"/>
      <w:numFmt w:val="lowerLetter"/>
      <w:lvlText w:val="%2."/>
      <w:lvlJc w:val="left"/>
      <w:pPr>
        <w:ind w:left="1440" w:hanging="360"/>
      </w:pPr>
    </w:lvl>
    <w:lvl w:ilvl="2" w:tplc="36745403" w:tentative="1">
      <w:start w:val="1"/>
      <w:numFmt w:val="lowerRoman"/>
      <w:lvlText w:val="%3."/>
      <w:lvlJc w:val="right"/>
      <w:pPr>
        <w:ind w:left="2160" w:hanging="180"/>
      </w:pPr>
    </w:lvl>
    <w:lvl w:ilvl="3" w:tplc="36745403" w:tentative="1">
      <w:start w:val="1"/>
      <w:numFmt w:val="decimal"/>
      <w:lvlText w:val="%4."/>
      <w:lvlJc w:val="left"/>
      <w:pPr>
        <w:ind w:left="2880" w:hanging="360"/>
      </w:pPr>
    </w:lvl>
    <w:lvl w:ilvl="4" w:tplc="36745403" w:tentative="1">
      <w:start w:val="1"/>
      <w:numFmt w:val="lowerLetter"/>
      <w:lvlText w:val="%5."/>
      <w:lvlJc w:val="left"/>
      <w:pPr>
        <w:ind w:left="3600" w:hanging="360"/>
      </w:pPr>
    </w:lvl>
    <w:lvl w:ilvl="5" w:tplc="36745403" w:tentative="1">
      <w:start w:val="1"/>
      <w:numFmt w:val="lowerRoman"/>
      <w:lvlText w:val="%6."/>
      <w:lvlJc w:val="right"/>
      <w:pPr>
        <w:ind w:left="4320" w:hanging="180"/>
      </w:pPr>
    </w:lvl>
    <w:lvl w:ilvl="6" w:tplc="36745403" w:tentative="1">
      <w:start w:val="1"/>
      <w:numFmt w:val="decimal"/>
      <w:lvlText w:val="%7."/>
      <w:lvlJc w:val="left"/>
      <w:pPr>
        <w:ind w:left="5040" w:hanging="360"/>
      </w:pPr>
    </w:lvl>
    <w:lvl w:ilvl="7" w:tplc="36745403" w:tentative="1">
      <w:start w:val="1"/>
      <w:numFmt w:val="lowerLetter"/>
      <w:lvlText w:val="%8."/>
      <w:lvlJc w:val="left"/>
      <w:pPr>
        <w:ind w:left="5760" w:hanging="360"/>
      </w:pPr>
    </w:lvl>
    <w:lvl w:ilvl="8" w:tplc="36745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7">
    <w:multiLevelType w:val="hybridMultilevel"/>
    <w:lvl w:ilvl="0" w:tplc="76063880">
      <w:start w:val="1"/>
      <w:numFmt w:val="decimal"/>
      <w:lvlText w:val="%1."/>
      <w:lvlJc w:val="left"/>
      <w:pPr>
        <w:ind w:left="720" w:hanging="360"/>
      </w:pPr>
    </w:lvl>
    <w:lvl w:ilvl="1" w:tplc="76063880" w:tentative="1">
      <w:start w:val="1"/>
      <w:numFmt w:val="lowerLetter"/>
      <w:lvlText w:val="%2."/>
      <w:lvlJc w:val="left"/>
      <w:pPr>
        <w:ind w:left="1440" w:hanging="360"/>
      </w:pPr>
    </w:lvl>
    <w:lvl w:ilvl="2" w:tplc="76063880" w:tentative="1">
      <w:start w:val="1"/>
      <w:numFmt w:val="lowerRoman"/>
      <w:lvlText w:val="%3."/>
      <w:lvlJc w:val="right"/>
      <w:pPr>
        <w:ind w:left="2160" w:hanging="180"/>
      </w:pPr>
    </w:lvl>
    <w:lvl w:ilvl="3" w:tplc="76063880" w:tentative="1">
      <w:start w:val="1"/>
      <w:numFmt w:val="decimal"/>
      <w:lvlText w:val="%4."/>
      <w:lvlJc w:val="left"/>
      <w:pPr>
        <w:ind w:left="2880" w:hanging="360"/>
      </w:pPr>
    </w:lvl>
    <w:lvl w:ilvl="4" w:tplc="76063880" w:tentative="1">
      <w:start w:val="1"/>
      <w:numFmt w:val="lowerLetter"/>
      <w:lvlText w:val="%5."/>
      <w:lvlJc w:val="left"/>
      <w:pPr>
        <w:ind w:left="3600" w:hanging="360"/>
      </w:pPr>
    </w:lvl>
    <w:lvl w:ilvl="5" w:tplc="76063880" w:tentative="1">
      <w:start w:val="1"/>
      <w:numFmt w:val="lowerRoman"/>
      <w:lvlText w:val="%6."/>
      <w:lvlJc w:val="right"/>
      <w:pPr>
        <w:ind w:left="4320" w:hanging="180"/>
      </w:pPr>
    </w:lvl>
    <w:lvl w:ilvl="6" w:tplc="76063880" w:tentative="1">
      <w:start w:val="1"/>
      <w:numFmt w:val="decimal"/>
      <w:lvlText w:val="%7."/>
      <w:lvlJc w:val="left"/>
      <w:pPr>
        <w:ind w:left="5040" w:hanging="360"/>
      </w:pPr>
    </w:lvl>
    <w:lvl w:ilvl="7" w:tplc="76063880" w:tentative="1">
      <w:start w:val="1"/>
      <w:numFmt w:val="lowerLetter"/>
      <w:lvlText w:val="%8."/>
      <w:lvlJc w:val="left"/>
      <w:pPr>
        <w:ind w:left="5760" w:hanging="360"/>
      </w:pPr>
    </w:lvl>
    <w:lvl w:ilvl="8" w:tplc="76063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6">
    <w:multiLevelType w:val="hybridMultilevel"/>
    <w:lvl w:ilvl="0" w:tplc="71843946">
      <w:start w:val="1"/>
      <w:numFmt w:val="decimal"/>
      <w:lvlText w:val="%1."/>
      <w:lvlJc w:val="left"/>
      <w:pPr>
        <w:ind w:left="720" w:hanging="360"/>
      </w:pPr>
    </w:lvl>
    <w:lvl w:ilvl="1" w:tplc="71843946" w:tentative="1">
      <w:start w:val="1"/>
      <w:numFmt w:val="lowerLetter"/>
      <w:lvlText w:val="%2."/>
      <w:lvlJc w:val="left"/>
      <w:pPr>
        <w:ind w:left="1440" w:hanging="360"/>
      </w:pPr>
    </w:lvl>
    <w:lvl w:ilvl="2" w:tplc="71843946" w:tentative="1">
      <w:start w:val="1"/>
      <w:numFmt w:val="lowerRoman"/>
      <w:lvlText w:val="%3."/>
      <w:lvlJc w:val="right"/>
      <w:pPr>
        <w:ind w:left="2160" w:hanging="180"/>
      </w:pPr>
    </w:lvl>
    <w:lvl w:ilvl="3" w:tplc="71843946" w:tentative="1">
      <w:start w:val="1"/>
      <w:numFmt w:val="decimal"/>
      <w:lvlText w:val="%4."/>
      <w:lvlJc w:val="left"/>
      <w:pPr>
        <w:ind w:left="2880" w:hanging="360"/>
      </w:pPr>
    </w:lvl>
    <w:lvl w:ilvl="4" w:tplc="71843946" w:tentative="1">
      <w:start w:val="1"/>
      <w:numFmt w:val="lowerLetter"/>
      <w:lvlText w:val="%5."/>
      <w:lvlJc w:val="left"/>
      <w:pPr>
        <w:ind w:left="3600" w:hanging="360"/>
      </w:pPr>
    </w:lvl>
    <w:lvl w:ilvl="5" w:tplc="71843946" w:tentative="1">
      <w:start w:val="1"/>
      <w:numFmt w:val="lowerRoman"/>
      <w:lvlText w:val="%6."/>
      <w:lvlJc w:val="right"/>
      <w:pPr>
        <w:ind w:left="4320" w:hanging="180"/>
      </w:pPr>
    </w:lvl>
    <w:lvl w:ilvl="6" w:tplc="71843946" w:tentative="1">
      <w:start w:val="1"/>
      <w:numFmt w:val="decimal"/>
      <w:lvlText w:val="%7."/>
      <w:lvlJc w:val="left"/>
      <w:pPr>
        <w:ind w:left="5040" w:hanging="360"/>
      </w:pPr>
    </w:lvl>
    <w:lvl w:ilvl="7" w:tplc="71843946" w:tentative="1">
      <w:start w:val="1"/>
      <w:numFmt w:val="lowerLetter"/>
      <w:lvlText w:val="%8."/>
      <w:lvlJc w:val="left"/>
      <w:pPr>
        <w:ind w:left="5760" w:hanging="360"/>
      </w:pPr>
    </w:lvl>
    <w:lvl w:ilvl="8" w:tplc="71843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5">
    <w:multiLevelType w:val="hybridMultilevel"/>
    <w:lvl w:ilvl="0" w:tplc="12751975">
      <w:start w:val="1"/>
      <w:numFmt w:val="decimal"/>
      <w:lvlText w:val="%1."/>
      <w:lvlJc w:val="left"/>
      <w:pPr>
        <w:ind w:left="720" w:hanging="360"/>
      </w:pPr>
    </w:lvl>
    <w:lvl w:ilvl="1" w:tplc="12751975" w:tentative="1">
      <w:start w:val="1"/>
      <w:numFmt w:val="lowerLetter"/>
      <w:lvlText w:val="%2."/>
      <w:lvlJc w:val="left"/>
      <w:pPr>
        <w:ind w:left="1440" w:hanging="360"/>
      </w:pPr>
    </w:lvl>
    <w:lvl w:ilvl="2" w:tplc="12751975" w:tentative="1">
      <w:start w:val="1"/>
      <w:numFmt w:val="lowerRoman"/>
      <w:lvlText w:val="%3."/>
      <w:lvlJc w:val="right"/>
      <w:pPr>
        <w:ind w:left="2160" w:hanging="180"/>
      </w:pPr>
    </w:lvl>
    <w:lvl w:ilvl="3" w:tplc="12751975" w:tentative="1">
      <w:start w:val="1"/>
      <w:numFmt w:val="decimal"/>
      <w:lvlText w:val="%4."/>
      <w:lvlJc w:val="left"/>
      <w:pPr>
        <w:ind w:left="2880" w:hanging="360"/>
      </w:pPr>
    </w:lvl>
    <w:lvl w:ilvl="4" w:tplc="12751975" w:tentative="1">
      <w:start w:val="1"/>
      <w:numFmt w:val="lowerLetter"/>
      <w:lvlText w:val="%5."/>
      <w:lvlJc w:val="left"/>
      <w:pPr>
        <w:ind w:left="3600" w:hanging="360"/>
      </w:pPr>
    </w:lvl>
    <w:lvl w:ilvl="5" w:tplc="12751975" w:tentative="1">
      <w:start w:val="1"/>
      <w:numFmt w:val="lowerRoman"/>
      <w:lvlText w:val="%6."/>
      <w:lvlJc w:val="right"/>
      <w:pPr>
        <w:ind w:left="4320" w:hanging="180"/>
      </w:pPr>
    </w:lvl>
    <w:lvl w:ilvl="6" w:tplc="12751975" w:tentative="1">
      <w:start w:val="1"/>
      <w:numFmt w:val="decimal"/>
      <w:lvlText w:val="%7."/>
      <w:lvlJc w:val="left"/>
      <w:pPr>
        <w:ind w:left="5040" w:hanging="360"/>
      </w:pPr>
    </w:lvl>
    <w:lvl w:ilvl="7" w:tplc="12751975" w:tentative="1">
      <w:start w:val="1"/>
      <w:numFmt w:val="lowerLetter"/>
      <w:lvlText w:val="%8."/>
      <w:lvlJc w:val="left"/>
      <w:pPr>
        <w:ind w:left="5760" w:hanging="360"/>
      </w:pPr>
    </w:lvl>
    <w:lvl w:ilvl="8" w:tplc="12751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4">
    <w:multiLevelType w:val="hybridMultilevel"/>
    <w:lvl w:ilvl="0" w:tplc="34152583">
      <w:start w:val="1"/>
      <w:numFmt w:val="decimal"/>
      <w:lvlText w:val="%1."/>
      <w:lvlJc w:val="left"/>
      <w:pPr>
        <w:ind w:left="720" w:hanging="360"/>
      </w:pPr>
    </w:lvl>
    <w:lvl w:ilvl="1" w:tplc="34152583" w:tentative="1">
      <w:start w:val="1"/>
      <w:numFmt w:val="lowerLetter"/>
      <w:lvlText w:val="%2."/>
      <w:lvlJc w:val="left"/>
      <w:pPr>
        <w:ind w:left="1440" w:hanging="360"/>
      </w:pPr>
    </w:lvl>
    <w:lvl w:ilvl="2" w:tplc="34152583" w:tentative="1">
      <w:start w:val="1"/>
      <w:numFmt w:val="lowerRoman"/>
      <w:lvlText w:val="%3."/>
      <w:lvlJc w:val="right"/>
      <w:pPr>
        <w:ind w:left="2160" w:hanging="180"/>
      </w:pPr>
    </w:lvl>
    <w:lvl w:ilvl="3" w:tplc="34152583" w:tentative="1">
      <w:start w:val="1"/>
      <w:numFmt w:val="decimal"/>
      <w:lvlText w:val="%4."/>
      <w:lvlJc w:val="left"/>
      <w:pPr>
        <w:ind w:left="2880" w:hanging="360"/>
      </w:pPr>
    </w:lvl>
    <w:lvl w:ilvl="4" w:tplc="34152583" w:tentative="1">
      <w:start w:val="1"/>
      <w:numFmt w:val="lowerLetter"/>
      <w:lvlText w:val="%5."/>
      <w:lvlJc w:val="left"/>
      <w:pPr>
        <w:ind w:left="3600" w:hanging="360"/>
      </w:pPr>
    </w:lvl>
    <w:lvl w:ilvl="5" w:tplc="34152583" w:tentative="1">
      <w:start w:val="1"/>
      <w:numFmt w:val="lowerRoman"/>
      <w:lvlText w:val="%6."/>
      <w:lvlJc w:val="right"/>
      <w:pPr>
        <w:ind w:left="4320" w:hanging="180"/>
      </w:pPr>
    </w:lvl>
    <w:lvl w:ilvl="6" w:tplc="34152583" w:tentative="1">
      <w:start w:val="1"/>
      <w:numFmt w:val="decimal"/>
      <w:lvlText w:val="%7."/>
      <w:lvlJc w:val="left"/>
      <w:pPr>
        <w:ind w:left="5040" w:hanging="360"/>
      </w:pPr>
    </w:lvl>
    <w:lvl w:ilvl="7" w:tplc="34152583" w:tentative="1">
      <w:start w:val="1"/>
      <w:numFmt w:val="lowerLetter"/>
      <w:lvlText w:val="%8."/>
      <w:lvlJc w:val="left"/>
      <w:pPr>
        <w:ind w:left="5760" w:hanging="360"/>
      </w:pPr>
    </w:lvl>
    <w:lvl w:ilvl="8" w:tplc="34152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3">
    <w:multiLevelType w:val="hybridMultilevel"/>
    <w:lvl w:ilvl="0" w:tplc="64950080">
      <w:start w:val="1"/>
      <w:numFmt w:val="decimal"/>
      <w:lvlText w:val="%1."/>
      <w:lvlJc w:val="left"/>
      <w:pPr>
        <w:ind w:left="720" w:hanging="360"/>
      </w:pPr>
    </w:lvl>
    <w:lvl w:ilvl="1" w:tplc="64950080" w:tentative="1">
      <w:start w:val="1"/>
      <w:numFmt w:val="lowerLetter"/>
      <w:lvlText w:val="%2."/>
      <w:lvlJc w:val="left"/>
      <w:pPr>
        <w:ind w:left="1440" w:hanging="360"/>
      </w:pPr>
    </w:lvl>
    <w:lvl w:ilvl="2" w:tplc="64950080" w:tentative="1">
      <w:start w:val="1"/>
      <w:numFmt w:val="lowerRoman"/>
      <w:lvlText w:val="%3."/>
      <w:lvlJc w:val="right"/>
      <w:pPr>
        <w:ind w:left="2160" w:hanging="180"/>
      </w:pPr>
    </w:lvl>
    <w:lvl w:ilvl="3" w:tplc="64950080" w:tentative="1">
      <w:start w:val="1"/>
      <w:numFmt w:val="decimal"/>
      <w:lvlText w:val="%4."/>
      <w:lvlJc w:val="left"/>
      <w:pPr>
        <w:ind w:left="2880" w:hanging="360"/>
      </w:pPr>
    </w:lvl>
    <w:lvl w:ilvl="4" w:tplc="64950080" w:tentative="1">
      <w:start w:val="1"/>
      <w:numFmt w:val="lowerLetter"/>
      <w:lvlText w:val="%5."/>
      <w:lvlJc w:val="left"/>
      <w:pPr>
        <w:ind w:left="3600" w:hanging="360"/>
      </w:pPr>
    </w:lvl>
    <w:lvl w:ilvl="5" w:tplc="64950080" w:tentative="1">
      <w:start w:val="1"/>
      <w:numFmt w:val="lowerRoman"/>
      <w:lvlText w:val="%6."/>
      <w:lvlJc w:val="right"/>
      <w:pPr>
        <w:ind w:left="4320" w:hanging="180"/>
      </w:pPr>
    </w:lvl>
    <w:lvl w:ilvl="6" w:tplc="64950080" w:tentative="1">
      <w:start w:val="1"/>
      <w:numFmt w:val="decimal"/>
      <w:lvlText w:val="%7."/>
      <w:lvlJc w:val="left"/>
      <w:pPr>
        <w:ind w:left="5040" w:hanging="360"/>
      </w:pPr>
    </w:lvl>
    <w:lvl w:ilvl="7" w:tplc="64950080" w:tentative="1">
      <w:start w:val="1"/>
      <w:numFmt w:val="lowerLetter"/>
      <w:lvlText w:val="%8."/>
      <w:lvlJc w:val="left"/>
      <w:pPr>
        <w:ind w:left="5760" w:hanging="360"/>
      </w:pPr>
    </w:lvl>
    <w:lvl w:ilvl="8" w:tplc="64950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2">
    <w:multiLevelType w:val="hybridMultilevel"/>
    <w:lvl w:ilvl="0" w:tplc="36558091">
      <w:start w:val="1"/>
      <w:numFmt w:val="decimal"/>
      <w:lvlText w:val="%1."/>
      <w:lvlJc w:val="left"/>
      <w:pPr>
        <w:ind w:left="720" w:hanging="360"/>
      </w:pPr>
    </w:lvl>
    <w:lvl w:ilvl="1" w:tplc="36558091" w:tentative="1">
      <w:start w:val="1"/>
      <w:numFmt w:val="lowerLetter"/>
      <w:lvlText w:val="%2."/>
      <w:lvlJc w:val="left"/>
      <w:pPr>
        <w:ind w:left="1440" w:hanging="360"/>
      </w:pPr>
    </w:lvl>
    <w:lvl w:ilvl="2" w:tplc="36558091" w:tentative="1">
      <w:start w:val="1"/>
      <w:numFmt w:val="lowerRoman"/>
      <w:lvlText w:val="%3."/>
      <w:lvlJc w:val="right"/>
      <w:pPr>
        <w:ind w:left="2160" w:hanging="180"/>
      </w:pPr>
    </w:lvl>
    <w:lvl w:ilvl="3" w:tplc="36558091" w:tentative="1">
      <w:start w:val="1"/>
      <w:numFmt w:val="decimal"/>
      <w:lvlText w:val="%4."/>
      <w:lvlJc w:val="left"/>
      <w:pPr>
        <w:ind w:left="2880" w:hanging="360"/>
      </w:pPr>
    </w:lvl>
    <w:lvl w:ilvl="4" w:tplc="36558091" w:tentative="1">
      <w:start w:val="1"/>
      <w:numFmt w:val="lowerLetter"/>
      <w:lvlText w:val="%5."/>
      <w:lvlJc w:val="left"/>
      <w:pPr>
        <w:ind w:left="3600" w:hanging="360"/>
      </w:pPr>
    </w:lvl>
    <w:lvl w:ilvl="5" w:tplc="36558091" w:tentative="1">
      <w:start w:val="1"/>
      <w:numFmt w:val="lowerRoman"/>
      <w:lvlText w:val="%6."/>
      <w:lvlJc w:val="right"/>
      <w:pPr>
        <w:ind w:left="4320" w:hanging="180"/>
      </w:pPr>
    </w:lvl>
    <w:lvl w:ilvl="6" w:tplc="36558091" w:tentative="1">
      <w:start w:val="1"/>
      <w:numFmt w:val="decimal"/>
      <w:lvlText w:val="%7."/>
      <w:lvlJc w:val="left"/>
      <w:pPr>
        <w:ind w:left="5040" w:hanging="360"/>
      </w:pPr>
    </w:lvl>
    <w:lvl w:ilvl="7" w:tplc="36558091" w:tentative="1">
      <w:start w:val="1"/>
      <w:numFmt w:val="lowerLetter"/>
      <w:lvlText w:val="%8."/>
      <w:lvlJc w:val="left"/>
      <w:pPr>
        <w:ind w:left="5760" w:hanging="360"/>
      </w:pPr>
    </w:lvl>
    <w:lvl w:ilvl="8" w:tplc="36558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1">
    <w:multiLevelType w:val="hybridMultilevel"/>
    <w:lvl w:ilvl="0" w:tplc="33691819">
      <w:start w:val="1"/>
      <w:numFmt w:val="decimal"/>
      <w:lvlText w:val="%1."/>
      <w:lvlJc w:val="left"/>
      <w:pPr>
        <w:ind w:left="720" w:hanging="360"/>
      </w:pPr>
    </w:lvl>
    <w:lvl w:ilvl="1" w:tplc="33691819" w:tentative="1">
      <w:start w:val="1"/>
      <w:numFmt w:val="lowerLetter"/>
      <w:lvlText w:val="%2."/>
      <w:lvlJc w:val="left"/>
      <w:pPr>
        <w:ind w:left="1440" w:hanging="360"/>
      </w:pPr>
    </w:lvl>
    <w:lvl w:ilvl="2" w:tplc="33691819" w:tentative="1">
      <w:start w:val="1"/>
      <w:numFmt w:val="lowerRoman"/>
      <w:lvlText w:val="%3."/>
      <w:lvlJc w:val="right"/>
      <w:pPr>
        <w:ind w:left="2160" w:hanging="180"/>
      </w:pPr>
    </w:lvl>
    <w:lvl w:ilvl="3" w:tplc="33691819" w:tentative="1">
      <w:start w:val="1"/>
      <w:numFmt w:val="decimal"/>
      <w:lvlText w:val="%4."/>
      <w:lvlJc w:val="left"/>
      <w:pPr>
        <w:ind w:left="2880" w:hanging="360"/>
      </w:pPr>
    </w:lvl>
    <w:lvl w:ilvl="4" w:tplc="33691819" w:tentative="1">
      <w:start w:val="1"/>
      <w:numFmt w:val="lowerLetter"/>
      <w:lvlText w:val="%5."/>
      <w:lvlJc w:val="left"/>
      <w:pPr>
        <w:ind w:left="3600" w:hanging="360"/>
      </w:pPr>
    </w:lvl>
    <w:lvl w:ilvl="5" w:tplc="33691819" w:tentative="1">
      <w:start w:val="1"/>
      <w:numFmt w:val="lowerRoman"/>
      <w:lvlText w:val="%6."/>
      <w:lvlJc w:val="right"/>
      <w:pPr>
        <w:ind w:left="4320" w:hanging="180"/>
      </w:pPr>
    </w:lvl>
    <w:lvl w:ilvl="6" w:tplc="33691819" w:tentative="1">
      <w:start w:val="1"/>
      <w:numFmt w:val="decimal"/>
      <w:lvlText w:val="%7."/>
      <w:lvlJc w:val="left"/>
      <w:pPr>
        <w:ind w:left="5040" w:hanging="360"/>
      </w:pPr>
    </w:lvl>
    <w:lvl w:ilvl="7" w:tplc="33691819" w:tentative="1">
      <w:start w:val="1"/>
      <w:numFmt w:val="lowerLetter"/>
      <w:lvlText w:val="%8."/>
      <w:lvlJc w:val="left"/>
      <w:pPr>
        <w:ind w:left="5760" w:hanging="360"/>
      </w:pPr>
    </w:lvl>
    <w:lvl w:ilvl="8" w:tplc="33691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20">
    <w:multiLevelType w:val="hybridMultilevel"/>
    <w:lvl w:ilvl="0" w:tplc="67643814">
      <w:start w:val="1"/>
      <w:numFmt w:val="decimal"/>
      <w:lvlText w:val="%1."/>
      <w:lvlJc w:val="left"/>
      <w:pPr>
        <w:ind w:left="720" w:hanging="360"/>
      </w:pPr>
    </w:lvl>
    <w:lvl w:ilvl="1" w:tplc="67643814" w:tentative="1">
      <w:start w:val="1"/>
      <w:numFmt w:val="lowerLetter"/>
      <w:lvlText w:val="%2."/>
      <w:lvlJc w:val="left"/>
      <w:pPr>
        <w:ind w:left="1440" w:hanging="360"/>
      </w:pPr>
    </w:lvl>
    <w:lvl w:ilvl="2" w:tplc="67643814" w:tentative="1">
      <w:start w:val="1"/>
      <w:numFmt w:val="lowerRoman"/>
      <w:lvlText w:val="%3."/>
      <w:lvlJc w:val="right"/>
      <w:pPr>
        <w:ind w:left="2160" w:hanging="180"/>
      </w:pPr>
    </w:lvl>
    <w:lvl w:ilvl="3" w:tplc="67643814" w:tentative="1">
      <w:start w:val="1"/>
      <w:numFmt w:val="decimal"/>
      <w:lvlText w:val="%4."/>
      <w:lvlJc w:val="left"/>
      <w:pPr>
        <w:ind w:left="2880" w:hanging="360"/>
      </w:pPr>
    </w:lvl>
    <w:lvl w:ilvl="4" w:tplc="67643814" w:tentative="1">
      <w:start w:val="1"/>
      <w:numFmt w:val="lowerLetter"/>
      <w:lvlText w:val="%5."/>
      <w:lvlJc w:val="left"/>
      <w:pPr>
        <w:ind w:left="3600" w:hanging="360"/>
      </w:pPr>
    </w:lvl>
    <w:lvl w:ilvl="5" w:tplc="67643814" w:tentative="1">
      <w:start w:val="1"/>
      <w:numFmt w:val="lowerRoman"/>
      <w:lvlText w:val="%6."/>
      <w:lvlJc w:val="right"/>
      <w:pPr>
        <w:ind w:left="4320" w:hanging="180"/>
      </w:pPr>
    </w:lvl>
    <w:lvl w:ilvl="6" w:tplc="67643814" w:tentative="1">
      <w:start w:val="1"/>
      <w:numFmt w:val="decimal"/>
      <w:lvlText w:val="%7."/>
      <w:lvlJc w:val="left"/>
      <w:pPr>
        <w:ind w:left="5040" w:hanging="360"/>
      </w:pPr>
    </w:lvl>
    <w:lvl w:ilvl="7" w:tplc="67643814" w:tentative="1">
      <w:start w:val="1"/>
      <w:numFmt w:val="lowerLetter"/>
      <w:lvlText w:val="%8."/>
      <w:lvlJc w:val="left"/>
      <w:pPr>
        <w:ind w:left="5760" w:hanging="360"/>
      </w:pPr>
    </w:lvl>
    <w:lvl w:ilvl="8" w:tplc="67643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9">
    <w:multiLevelType w:val="hybridMultilevel"/>
    <w:lvl w:ilvl="0" w:tplc="66765382">
      <w:start w:val="1"/>
      <w:numFmt w:val="decimal"/>
      <w:lvlText w:val="%1."/>
      <w:lvlJc w:val="left"/>
      <w:pPr>
        <w:ind w:left="720" w:hanging="360"/>
      </w:pPr>
    </w:lvl>
    <w:lvl w:ilvl="1" w:tplc="66765382" w:tentative="1">
      <w:start w:val="1"/>
      <w:numFmt w:val="lowerLetter"/>
      <w:lvlText w:val="%2."/>
      <w:lvlJc w:val="left"/>
      <w:pPr>
        <w:ind w:left="1440" w:hanging="360"/>
      </w:pPr>
    </w:lvl>
    <w:lvl w:ilvl="2" w:tplc="66765382" w:tentative="1">
      <w:start w:val="1"/>
      <w:numFmt w:val="lowerRoman"/>
      <w:lvlText w:val="%3."/>
      <w:lvlJc w:val="right"/>
      <w:pPr>
        <w:ind w:left="2160" w:hanging="180"/>
      </w:pPr>
    </w:lvl>
    <w:lvl w:ilvl="3" w:tplc="66765382" w:tentative="1">
      <w:start w:val="1"/>
      <w:numFmt w:val="decimal"/>
      <w:lvlText w:val="%4."/>
      <w:lvlJc w:val="left"/>
      <w:pPr>
        <w:ind w:left="2880" w:hanging="360"/>
      </w:pPr>
    </w:lvl>
    <w:lvl w:ilvl="4" w:tplc="66765382" w:tentative="1">
      <w:start w:val="1"/>
      <w:numFmt w:val="lowerLetter"/>
      <w:lvlText w:val="%5."/>
      <w:lvlJc w:val="left"/>
      <w:pPr>
        <w:ind w:left="3600" w:hanging="360"/>
      </w:pPr>
    </w:lvl>
    <w:lvl w:ilvl="5" w:tplc="66765382" w:tentative="1">
      <w:start w:val="1"/>
      <w:numFmt w:val="lowerRoman"/>
      <w:lvlText w:val="%6."/>
      <w:lvlJc w:val="right"/>
      <w:pPr>
        <w:ind w:left="4320" w:hanging="180"/>
      </w:pPr>
    </w:lvl>
    <w:lvl w:ilvl="6" w:tplc="66765382" w:tentative="1">
      <w:start w:val="1"/>
      <w:numFmt w:val="decimal"/>
      <w:lvlText w:val="%7."/>
      <w:lvlJc w:val="left"/>
      <w:pPr>
        <w:ind w:left="5040" w:hanging="360"/>
      </w:pPr>
    </w:lvl>
    <w:lvl w:ilvl="7" w:tplc="66765382" w:tentative="1">
      <w:start w:val="1"/>
      <w:numFmt w:val="lowerLetter"/>
      <w:lvlText w:val="%8."/>
      <w:lvlJc w:val="left"/>
      <w:pPr>
        <w:ind w:left="5760" w:hanging="360"/>
      </w:pPr>
    </w:lvl>
    <w:lvl w:ilvl="8" w:tplc="66765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8">
    <w:multiLevelType w:val="hybridMultilevel"/>
    <w:lvl w:ilvl="0" w:tplc="17751408">
      <w:start w:val="1"/>
      <w:numFmt w:val="decimal"/>
      <w:lvlText w:val="%1."/>
      <w:lvlJc w:val="left"/>
      <w:pPr>
        <w:ind w:left="720" w:hanging="360"/>
      </w:pPr>
    </w:lvl>
    <w:lvl w:ilvl="1" w:tplc="17751408" w:tentative="1">
      <w:start w:val="1"/>
      <w:numFmt w:val="lowerLetter"/>
      <w:lvlText w:val="%2."/>
      <w:lvlJc w:val="left"/>
      <w:pPr>
        <w:ind w:left="1440" w:hanging="360"/>
      </w:pPr>
    </w:lvl>
    <w:lvl w:ilvl="2" w:tplc="17751408" w:tentative="1">
      <w:start w:val="1"/>
      <w:numFmt w:val="lowerRoman"/>
      <w:lvlText w:val="%3."/>
      <w:lvlJc w:val="right"/>
      <w:pPr>
        <w:ind w:left="2160" w:hanging="180"/>
      </w:pPr>
    </w:lvl>
    <w:lvl w:ilvl="3" w:tplc="17751408" w:tentative="1">
      <w:start w:val="1"/>
      <w:numFmt w:val="decimal"/>
      <w:lvlText w:val="%4."/>
      <w:lvlJc w:val="left"/>
      <w:pPr>
        <w:ind w:left="2880" w:hanging="360"/>
      </w:pPr>
    </w:lvl>
    <w:lvl w:ilvl="4" w:tplc="17751408" w:tentative="1">
      <w:start w:val="1"/>
      <w:numFmt w:val="lowerLetter"/>
      <w:lvlText w:val="%5."/>
      <w:lvlJc w:val="left"/>
      <w:pPr>
        <w:ind w:left="3600" w:hanging="360"/>
      </w:pPr>
    </w:lvl>
    <w:lvl w:ilvl="5" w:tplc="17751408" w:tentative="1">
      <w:start w:val="1"/>
      <w:numFmt w:val="lowerRoman"/>
      <w:lvlText w:val="%6."/>
      <w:lvlJc w:val="right"/>
      <w:pPr>
        <w:ind w:left="4320" w:hanging="180"/>
      </w:pPr>
    </w:lvl>
    <w:lvl w:ilvl="6" w:tplc="17751408" w:tentative="1">
      <w:start w:val="1"/>
      <w:numFmt w:val="decimal"/>
      <w:lvlText w:val="%7."/>
      <w:lvlJc w:val="left"/>
      <w:pPr>
        <w:ind w:left="5040" w:hanging="360"/>
      </w:pPr>
    </w:lvl>
    <w:lvl w:ilvl="7" w:tplc="17751408" w:tentative="1">
      <w:start w:val="1"/>
      <w:numFmt w:val="lowerLetter"/>
      <w:lvlText w:val="%8."/>
      <w:lvlJc w:val="left"/>
      <w:pPr>
        <w:ind w:left="5760" w:hanging="360"/>
      </w:pPr>
    </w:lvl>
    <w:lvl w:ilvl="8" w:tplc="17751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7">
    <w:multiLevelType w:val="hybridMultilevel"/>
    <w:lvl w:ilvl="0" w:tplc="17757708">
      <w:start w:val="1"/>
      <w:numFmt w:val="decimal"/>
      <w:lvlText w:val="%1."/>
      <w:lvlJc w:val="left"/>
      <w:pPr>
        <w:ind w:left="720" w:hanging="360"/>
      </w:pPr>
    </w:lvl>
    <w:lvl w:ilvl="1" w:tplc="17757708" w:tentative="1">
      <w:start w:val="1"/>
      <w:numFmt w:val="lowerLetter"/>
      <w:lvlText w:val="%2."/>
      <w:lvlJc w:val="left"/>
      <w:pPr>
        <w:ind w:left="1440" w:hanging="360"/>
      </w:pPr>
    </w:lvl>
    <w:lvl w:ilvl="2" w:tplc="17757708" w:tentative="1">
      <w:start w:val="1"/>
      <w:numFmt w:val="lowerRoman"/>
      <w:lvlText w:val="%3."/>
      <w:lvlJc w:val="right"/>
      <w:pPr>
        <w:ind w:left="2160" w:hanging="180"/>
      </w:pPr>
    </w:lvl>
    <w:lvl w:ilvl="3" w:tplc="17757708" w:tentative="1">
      <w:start w:val="1"/>
      <w:numFmt w:val="decimal"/>
      <w:lvlText w:val="%4."/>
      <w:lvlJc w:val="left"/>
      <w:pPr>
        <w:ind w:left="2880" w:hanging="360"/>
      </w:pPr>
    </w:lvl>
    <w:lvl w:ilvl="4" w:tplc="17757708" w:tentative="1">
      <w:start w:val="1"/>
      <w:numFmt w:val="lowerLetter"/>
      <w:lvlText w:val="%5."/>
      <w:lvlJc w:val="left"/>
      <w:pPr>
        <w:ind w:left="3600" w:hanging="360"/>
      </w:pPr>
    </w:lvl>
    <w:lvl w:ilvl="5" w:tplc="17757708" w:tentative="1">
      <w:start w:val="1"/>
      <w:numFmt w:val="lowerRoman"/>
      <w:lvlText w:val="%6."/>
      <w:lvlJc w:val="right"/>
      <w:pPr>
        <w:ind w:left="4320" w:hanging="180"/>
      </w:pPr>
    </w:lvl>
    <w:lvl w:ilvl="6" w:tplc="17757708" w:tentative="1">
      <w:start w:val="1"/>
      <w:numFmt w:val="decimal"/>
      <w:lvlText w:val="%7."/>
      <w:lvlJc w:val="left"/>
      <w:pPr>
        <w:ind w:left="5040" w:hanging="360"/>
      </w:pPr>
    </w:lvl>
    <w:lvl w:ilvl="7" w:tplc="17757708" w:tentative="1">
      <w:start w:val="1"/>
      <w:numFmt w:val="lowerLetter"/>
      <w:lvlText w:val="%8."/>
      <w:lvlJc w:val="left"/>
      <w:pPr>
        <w:ind w:left="5760" w:hanging="360"/>
      </w:pPr>
    </w:lvl>
    <w:lvl w:ilvl="8" w:tplc="17757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6">
    <w:multiLevelType w:val="hybridMultilevel"/>
    <w:lvl w:ilvl="0" w:tplc="95439256">
      <w:start w:val="1"/>
      <w:numFmt w:val="decimal"/>
      <w:lvlText w:val="%1."/>
      <w:lvlJc w:val="left"/>
      <w:pPr>
        <w:ind w:left="720" w:hanging="360"/>
      </w:pPr>
    </w:lvl>
    <w:lvl w:ilvl="1" w:tplc="95439256" w:tentative="1">
      <w:start w:val="1"/>
      <w:numFmt w:val="lowerLetter"/>
      <w:lvlText w:val="%2."/>
      <w:lvlJc w:val="left"/>
      <w:pPr>
        <w:ind w:left="1440" w:hanging="360"/>
      </w:pPr>
    </w:lvl>
    <w:lvl w:ilvl="2" w:tplc="95439256" w:tentative="1">
      <w:start w:val="1"/>
      <w:numFmt w:val="lowerRoman"/>
      <w:lvlText w:val="%3."/>
      <w:lvlJc w:val="right"/>
      <w:pPr>
        <w:ind w:left="2160" w:hanging="180"/>
      </w:pPr>
    </w:lvl>
    <w:lvl w:ilvl="3" w:tplc="95439256" w:tentative="1">
      <w:start w:val="1"/>
      <w:numFmt w:val="decimal"/>
      <w:lvlText w:val="%4."/>
      <w:lvlJc w:val="left"/>
      <w:pPr>
        <w:ind w:left="2880" w:hanging="360"/>
      </w:pPr>
    </w:lvl>
    <w:lvl w:ilvl="4" w:tplc="95439256" w:tentative="1">
      <w:start w:val="1"/>
      <w:numFmt w:val="lowerLetter"/>
      <w:lvlText w:val="%5."/>
      <w:lvlJc w:val="left"/>
      <w:pPr>
        <w:ind w:left="3600" w:hanging="360"/>
      </w:pPr>
    </w:lvl>
    <w:lvl w:ilvl="5" w:tplc="95439256" w:tentative="1">
      <w:start w:val="1"/>
      <w:numFmt w:val="lowerRoman"/>
      <w:lvlText w:val="%6."/>
      <w:lvlJc w:val="right"/>
      <w:pPr>
        <w:ind w:left="4320" w:hanging="180"/>
      </w:pPr>
    </w:lvl>
    <w:lvl w:ilvl="6" w:tplc="95439256" w:tentative="1">
      <w:start w:val="1"/>
      <w:numFmt w:val="decimal"/>
      <w:lvlText w:val="%7."/>
      <w:lvlJc w:val="left"/>
      <w:pPr>
        <w:ind w:left="5040" w:hanging="360"/>
      </w:pPr>
    </w:lvl>
    <w:lvl w:ilvl="7" w:tplc="95439256" w:tentative="1">
      <w:start w:val="1"/>
      <w:numFmt w:val="lowerLetter"/>
      <w:lvlText w:val="%8."/>
      <w:lvlJc w:val="left"/>
      <w:pPr>
        <w:ind w:left="5760" w:hanging="360"/>
      </w:pPr>
    </w:lvl>
    <w:lvl w:ilvl="8" w:tplc="95439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5">
    <w:multiLevelType w:val="hybridMultilevel"/>
    <w:lvl w:ilvl="0" w:tplc="63119988">
      <w:start w:val="1"/>
      <w:numFmt w:val="decimal"/>
      <w:lvlText w:val="%1."/>
      <w:lvlJc w:val="left"/>
      <w:pPr>
        <w:ind w:left="720" w:hanging="360"/>
      </w:pPr>
    </w:lvl>
    <w:lvl w:ilvl="1" w:tplc="63119988" w:tentative="1">
      <w:start w:val="1"/>
      <w:numFmt w:val="lowerLetter"/>
      <w:lvlText w:val="%2."/>
      <w:lvlJc w:val="left"/>
      <w:pPr>
        <w:ind w:left="1440" w:hanging="360"/>
      </w:pPr>
    </w:lvl>
    <w:lvl w:ilvl="2" w:tplc="63119988" w:tentative="1">
      <w:start w:val="1"/>
      <w:numFmt w:val="lowerRoman"/>
      <w:lvlText w:val="%3."/>
      <w:lvlJc w:val="right"/>
      <w:pPr>
        <w:ind w:left="2160" w:hanging="180"/>
      </w:pPr>
    </w:lvl>
    <w:lvl w:ilvl="3" w:tplc="63119988" w:tentative="1">
      <w:start w:val="1"/>
      <w:numFmt w:val="decimal"/>
      <w:lvlText w:val="%4."/>
      <w:lvlJc w:val="left"/>
      <w:pPr>
        <w:ind w:left="2880" w:hanging="360"/>
      </w:pPr>
    </w:lvl>
    <w:lvl w:ilvl="4" w:tplc="63119988" w:tentative="1">
      <w:start w:val="1"/>
      <w:numFmt w:val="lowerLetter"/>
      <w:lvlText w:val="%5."/>
      <w:lvlJc w:val="left"/>
      <w:pPr>
        <w:ind w:left="3600" w:hanging="360"/>
      </w:pPr>
    </w:lvl>
    <w:lvl w:ilvl="5" w:tplc="63119988" w:tentative="1">
      <w:start w:val="1"/>
      <w:numFmt w:val="lowerRoman"/>
      <w:lvlText w:val="%6."/>
      <w:lvlJc w:val="right"/>
      <w:pPr>
        <w:ind w:left="4320" w:hanging="180"/>
      </w:pPr>
    </w:lvl>
    <w:lvl w:ilvl="6" w:tplc="63119988" w:tentative="1">
      <w:start w:val="1"/>
      <w:numFmt w:val="decimal"/>
      <w:lvlText w:val="%7."/>
      <w:lvlJc w:val="left"/>
      <w:pPr>
        <w:ind w:left="5040" w:hanging="360"/>
      </w:pPr>
    </w:lvl>
    <w:lvl w:ilvl="7" w:tplc="63119988" w:tentative="1">
      <w:start w:val="1"/>
      <w:numFmt w:val="lowerLetter"/>
      <w:lvlText w:val="%8."/>
      <w:lvlJc w:val="left"/>
      <w:pPr>
        <w:ind w:left="5760" w:hanging="360"/>
      </w:pPr>
    </w:lvl>
    <w:lvl w:ilvl="8" w:tplc="63119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4">
    <w:multiLevelType w:val="hybridMultilevel"/>
    <w:lvl w:ilvl="0" w:tplc="91518212">
      <w:start w:val="1"/>
      <w:numFmt w:val="decimal"/>
      <w:lvlText w:val="%1."/>
      <w:lvlJc w:val="left"/>
      <w:pPr>
        <w:ind w:left="720" w:hanging="360"/>
      </w:pPr>
    </w:lvl>
    <w:lvl w:ilvl="1" w:tplc="91518212" w:tentative="1">
      <w:start w:val="1"/>
      <w:numFmt w:val="lowerLetter"/>
      <w:lvlText w:val="%2."/>
      <w:lvlJc w:val="left"/>
      <w:pPr>
        <w:ind w:left="1440" w:hanging="360"/>
      </w:pPr>
    </w:lvl>
    <w:lvl w:ilvl="2" w:tplc="91518212" w:tentative="1">
      <w:start w:val="1"/>
      <w:numFmt w:val="lowerRoman"/>
      <w:lvlText w:val="%3."/>
      <w:lvlJc w:val="right"/>
      <w:pPr>
        <w:ind w:left="2160" w:hanging="180"/>
      </w:pPr>
    </w:lvl>
    <w:lvl w:ilvl="3" w:tplc="91518212" w:tentative="1">
      <w:start w:val="1"/>
      <w:numFmt w:val="decimal"/>
      <w:lvlText w:val="%4."/>
      <w:lvlJc w:val="left"/>
      <w:pPr>
        <w:ind w:left="2880" w:hanging="360"/>
      </w:pPr>
    </w:lvl>
    <w:lvl w:ilvl="4" w:tplc="91518212" w:tentative="1">
      <w:start w:val="1"/>
      <w:numFmt w:val="lowerLetter"/>
      <w:lvlText w:val="%5."/>
      <w:lvlJc w:val="left"/>
      <w:pPr>
        <w:ind w:left="3600" w:hanging="360"/>
      </w:pPr>
    </w:lvl>
    <w:lvl w:ilvl="5" w:tplc="91518212" w:tentative="1">
      <w:start w:val="1"/>
      <w:numFmt w:val="lowerRoman"/>
      <w:lvlText w:val="%6."/>
      <w:lvlJc w:val="right"/>
      <w:pPr>
        <w:ind w:left="4320" w:hanging="180"/>
      </w:pPr>
    </w:lvl>
    <w:lvl w:ilvl="6" w:tplc="91518212" w:tentative="1">
      <w:start w:val="1"/>
      <w:numFmt w:val="decimal"/>
      <w:lvlText w:val="%7."/>
      <w:lvlJc w:val="left"/>
      <w:pPr>
        <w:ind w:left="5040" w:hanging="360"/>
      </w:pPr>
    </w:lvl>
    <w:lvl w:ilvl="7" w:tplc="91518212" w:tentative="1">
      <w:start w:val="1"/>
      <w:numFmt w:val="lowerLetter"/>
      <w:lvlText w:val="%8."/>
      <w:lvlJc w:val="left"/>
      <w:pPr>
        <w:ind w:left="5760" w:hanging="360"/>
      </w:pPr>
    </w:lvl>
    <w:lvl w:ilvl="8" w:tplc="91518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3">
    <w:multiLevelType w:val="hybridMultilevel"/>
    <w:lvl w:ilvl="0" w:tplc="94109669">
      <w:start w:val="1"/>
      <w:numFmt w:val="decimal"/>
      <w:lvlText w:val="%1."/>
      <w:lvlJc w:val="left"/>
      <w:pPr>
        <w:ind w:left="720" w:hanging="360"/>
      </w:pPr>
    </w:lvl>
    <w:lvl w:ilvl="1" w:tplc="94109669" w:tentative="1">
      <w:start w:val="1"/>
      <w:numFmt w:val="lowerLetter"/>
      <w:lvlText w:val="%2."/>
      <w:lvlJc w:val="left"/>
      <w:pPr>
        <w:ind w:left="1440" w:hanging="360"/>
      </w:pPr>
    </w:lvl>
    <w:lvl w:ilvl="2" w:tplc="94109669" w:tentative="1">
      <w:start w:val="1"/>
      <w:numFmt w:val="lowerRoman"/>
      <w:lvlText w:val="%3."/>
      <w:lvlJc w:val="right"/>
      <w:pPr>
        <w:ind w:left="2160" w:hanging="180"/>
      </w:pPr>
    </w:lvl>
    <w:lvl w:ilvl="3" w:tplc="94109669" w:tentative="1">
      <w:start w:val="1"/>
      <w:numFmt w:val="decimal"/>
      <w:lvlText w:val="%4."/>
      <w:lvlJc w:val="left"/>
      <w:pPr>
        <w:ind w:left="2880" w:hanging="360"/>
      </w:pPr>
    </w:lvl>
    <w:lvl w:ilvl="4" w:tplc="94109669" w:tentative="1">
      <w:start w:val="1"/>
      <w:numFmt w:val="lowerLetter"/>
      <w:lvlText w:val="%5."/>
      <w:lvlJc w:val="left"/>
      <w:pPr>
        <w:ind w:left="3600" w:hanging="360"/>
      </w:pPr>
    </w:lvl>
    <w:lvl w:ilvl="5" w:tplc="94109669" w:tentative="1">
      <w:start w:val="1"/>
      <w:numFmt w:val="lowerRoman"/>
      <w:lvlText w:val="%6."/>
      <w:lvlJc w:val="right"/>
      <w:pPr>
        <w:ind w:left="4320" w:hanging="180"/>
      </w:pPr>
    </w:lvl>
    <w:lvl w:ilvl="6" w:tplc="94109669" w:tentative="1">
      <w:start w:val="1"/>
      <w:numFmt w:val="decimal"/>
      <w:lvlText w:val="%7."/>
      <w:lvlJc w:val="left"/>
      <w:pPr>
        <w:ind w:left="5040" w:hanging="360"/>
      </w:pPr>
    </w:lvl>
    <w:lvl w:ilvl="7" w:tplc="94109669" w:tentative="1">
      <w:start w:val="1"/>
      <w:numFmt w:val="lowerLetter"/>
      <w:lvlText w:val="%8."/>
      <w:lvlJc w:val="left"/>
      <w:pPr>
        <w:ind w:left="5760" w:hanging="360"/>
      </w:pPr>
    </w:lvl>
    <w:lvl w:ilvl="8" w:tplc="94109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2">
    <w:multiLevelType w:val="hybridMultilevel"/>
    <w:lvl w:ilvl="0" w:tplc="11457795">
      <w:start w:val="1"/>
      <w:numFmt w:val="decimal"/>
      <w:lvlText w:val="%1."/>
      <w:lvlJc w:val="left"/>
      <w:pPr>
        <w:ind w:left="720" w:hanging="360"/>
      </w:pPr>
    </w:lvl>
    <w:lvl w:ilvl="1" w:tplc="11457795" w:tentative="1">
      <w:start w:val="1"/>
      <w:numFmt w:val="lowerLetter"/>
      <w:lvlText w:val="%2."/>
      <w:lvlJc w:val="left"/>
      <w:pPr>
        <w:ind w:left="1440" w:hanging="360"/>
      </w:pPr>
    </w:lvl>
    <w:lvl w:ilvl="2" w:tplc="11457795" w:tentative="1">
      <w:start w:val="1"/>
      <w:numFmt w:val="lowerRoman"/>
      <w:lvlText w:val="%3."/>
      <w:lvlJc w:val="right"/>
      <w:pPr>
        <w:ind w:left="2160" w:hanging="180"/>
      </w:pPr>
    </w:lvl>
    <w:lvl w:ilvl="3" w:tplc="11457795" w:tentative="1">
      <w:start w:val="1"/>
      <w:numFmt w:val="decimal"/>
      <w:lvlText w:val="%4."/>
      <w:lvlJc w:val="left"/>
      <w:pPr>
        <w:ind w:left="2880" w:hanging="360"/>
      </w:pPr>
    </w:lvl>
    <w:lvl w:ilvl="4" w:tplc="11457795" w:tentative="1">
      <w:start w:val="1"/>
      <w:numFmt w:val="lowerLetter"/>
      <w:lvlText w:val="%5."/>
      <w:lvlJc w:val="left"/>
      <w:pPr>
        <w:ind w:left="3600" w:hanging="360"/>
      </w:pPr>
    </w:lvl>
    <w:lvl w:ilvl="5" w:tplc="11457795" w:tentative="1">
      <w:start w:val="1"/>
      <w:numFmt w:val="lowerRoman"/>
      <w:lvlText w:val="%6."/>
      <w:lvlJc w:val="right"/>
      <w:pPr>
        <w:ind w:left="4320" w:hanging="180"/>
      </w:pPr>
    </w:lvl>
    <w:lvl w:ilvl="6" w:tplc="11457795" w:tentative="1">
      <w:start w:val="1"/>
      <w:numFmt w:val="decimal"/>
      <w:lvlText w:val="%7."/>
      <w:lvlJc w:val="left"/>
      <w:pPr>
        <w:ind w:left="5040" w:hanging="360"/>
      </w:pPr>
    </w:lvl>
    <w:lvl w:ilvl="7" w:tplc="11457795" w:tentative="1">
      <w:start w:val="1"/>
      <w:numFmt w:val="lowerLetter"/>
      <w:lvlText w:val="%8."/>
      <w:lvlJc w:val="left"/>
      <w:pPr>
        <w:ind w:left="5760" w:hanging="360"/>
      </w:pPr>
    </w:lvl>
    <w:lvl w:ilvl="8" w:tplc="11457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1">
    <w:multiLevelType w:val="hybridMultilevel"/>
    <w:lvl w:ilvl="0" w:tplc="91089464">
      <w:start w:val="1"/>
      <w:numFmt w:val="decimal"/>
      <w:lvlText w:val="%1."/>
      <w:lvlJc w:val="left"/>
      <w:pPr>
        <w:ind w:left="720" w:hanging="360"/>
      </w:pPr>
    </w:lvl>
    <w:lvl w:ilvl="1" w:tplc="91089464" w:tentative="1">
      <w:start w:val="1"/>
      <w:numFmt w:val="lowerLetter"/>
      <w:lvlText w:val="%2."/>
      <w:lvlJc w:val="left"/>
      <w:pPr>
        <w:ind w:left="1440" w:hanging="360"/>
      </w:pPr>
    </w:lvl>
    <w:lvl w:ilvl="2" w:tplc="91089464" w:tentative="1">
      <w:start w:val="1"/>
      <w:numFmt w:val="lowerRoman"/>
      <w:lvlText w:val="%3."/>
      <w:lvlJc w:val="right"/>
      <w:pPr>
        <w:ind w:left="2160" w:hanging="180"/>
      </w:pPr>
    </w:lvl>
    <w:lvl w:ilvl="3" w:tplc="91089464" w:tentative="1">
      <w:start w:val="1"/>
      <w:numFmt w:val="decimal"/>
      <w:lvlText w:val="%4."/>
      <w:lvlJc w:val="left"/>
      <w:pPr>
        <w:ind w:left="2880" w:hanging="360"/>
      </w:pPr>
    </w:lvl>
    <w:lvl w:ilvl="4" w:tplc="91089464" w:tentative="1">
      <w:start w:val="1"/>
      <w:numFmt w:val="lowerLetter"/>
      <w:lvlText w:val="%5."/>
      <w:lvlJc w:val="left"/>
      <w:pPr>
        <w:ind w:left="3600" w:hanging="360"/>
      </w:pPr>
    </w:lvl>
    <w:lvl w:ilvl="5" w:tplc="91089464" w:tentative="1">
      <w:start w:val="1"/>
      <w:numFmt w:val="lowerRoman"/>
      <w:lvlText w:val="%6."/>
      <w:lvlJc w:val="right"/>
      <w:pPr>
        <w:ind w:left="4320" w:hanging="180"/>
      </w:pPr>
    </w:lvl>
    <w:lvl w:ilvl="6" w:tplc="91089464" w:tentative="1">
      <w:start w:val="1"/>
      <w:numFmt w:val="decimal"/>
      <w:lvlText w:val="%7."/>
      <w:lvlJc w:val="left"/>
      <w:pPr>
        <w:ind w:left="5040" w:hanging="360"/>
      </w:pPr>
    </w:lvl>
    <w:lvl w:ilvl="7" w:tplc="91089464" w:tentative="1">
      <w:start w:val="1"/>
      <w:numFmt w:val="lowerLetter"/>
      <w:lvlText w:val="%8."/>
      <w:lvlJc w:val="left"/>
      <w:pPr>
        <w:ind w:left="5760" w:hanging="360"/>
      </w:pPr>
    </w:lvl>
    <w:lvl w:ilvl="8" w:tplc="91089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0">
    <w:multiLevelType w:val="hybridMultilevel"/>
    <w:lvl w:ilvl="0" w:tplc="78969619">
      <w:start w:val="1"/>
      <w:numFmt w:val="decimal"/>
      <w:lvlText w:val="%1."/>
      <w:lvlJc w:val="left"/>
      <w:pPr>
        <w:ind w:left="720" w:hanging="360"/>
      </w:pPr>
    </w:lvl>
    <w:lvl w:ilvl="1" w:tplc="78969619" w:tentative="1">
      <w:start w:val="1"/>
      <w:numFmt w:val="lowerLetter"/>
      <w:lvlText w:val="%2."/>
      <w:lvlJc w:val="left"/>
      <w:pPr>
        <w:ind w:left="1440" w:hanging="360"/>
      </w:pPr>
    </w:lvl>
    <w:lvl w:ilvl="2" w:tplc="78969619" w:tentative="1">
      <w:start w:val="1"/>
      <w:numFmt w:val="lowerRoman"/>
      <w:lvlText w:val="%3."/>
      <w:lvlJc w:val="right"/>
      <w:pPr>
        <w:ind w:left="2160" w:hanging="180"/>
      </w:pPr>
    </w:lvl>
    <w:lvl w:ilvl="3" w:tplc="78969619" w:tentative="1">
      <w:start w:val="1"/>
      <w:numFmt w:val="decimal"/>
      <w:lvlText w:val="%4."/>
      <w:lvlJc w:val="left"/>
      <w:pPr>
        <w:ind w:left="2880" w:hanging="360"/>
      </w:pPr>
    </w:lvl>
    <w:lvl w:ilvl="4" w:tplc="78969619" w:tentative="1">
      <w:start w:val="1"/>
      <w:numFmt w:val="lowerLetter"/>
      <w:lvlText w:val="%5."/>
      <w:lvlJc w:val="left"/>
      <w:pPr>
        <w:ind w:left="3600" w:hanging="360"/>
      </w:pPr>
    </w:lvl>
    <w:lvl w:ilvl="5" w:tplc="78969619" w:tentative="1">
      <w:start w:val="1"/>
      <w:numFmt w:val="lowerRoman"/>
      <w:lvlText w:val="%6."/>
      <w:lvlJc w:val="right"/>
      <w:pPr>
        <w:ind w:left="4320" w:hanging="180"/>
      </w:pPr>
    </w:lvl>
    <w:lvl w:ilvl="6" w:tplc="78969619" w:tentative="1">
      <w:start w:val="1"/>
      <w:numFmt w:val="decimal"/>
      <w:lvlText w:val="%7."/>
      <w:lvlJc w:val="left"/>
      <w:pPr>
        <w:ind w:left="5040" w:hanging="360"/>
      </w:pPr>
    </w:lvl>
    <w:lvl w:ilvl="7" w:tplc="78969619" w:tentative="1">
      <w:start w:val="1"/>
      <w:numFmt w:val="lowerLetter"/>
      <w:lvlText w:val="%8."/>
      <w:lvlJc w:val="left"/>
      <w:pPr>
        <w:ind w:left="5760" w:hanging="360"/>
      </w:pPr>
    </w:lvl>
    <w:lvl w:ilvl="8" w:tplc="78969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9">
    <w:multiLevelType w:val="hybridMultilevel"/>
    <w:lvl w:ilvl="0" w:tplc="50747886">
      <w:start w:val="1"/>
      <w:numFmt w:val="decimal"/>
      <w:lvlText w:val="%1."/>
      <w:lvlJc w:val="left"/>
      <w:pPr>
        <w:ind w:left="720" w:hanging="360"/>
      </w:pPr>
    </w:lvl>
    <w:lvl w:ilvl="1" w:tplc="50747886" w:tentative="1">
      <w:start w:val="1"/>
      <w:numFmt w:val="lowerLetter"/>
      <w:lvlText w:val="%2."/>
      <w:lvlJc w:val="left"/>
      <w:pPr>
        <w:ind w:left="1440" w:hanging="360"/>
      </w:pPr>
    </w:lvl>
    <w:lvl w:ilvl="2" w:tplc="50747886" w:tentative="1">
      <w:start w:val="1"/>
      <w:numFmt w:val="lowerRoman"/>
      <w:lvlText w:val="%3."/>
      <w:lvlJc w:val="right"/>
      <w:pPr>
        <w:ind w:left="2160" w:hanging="180"/>
      </w:pPr>
    </w:lvl>
    <w:lvl w:ilvl="3" w:tplc="50747886" w:tentative="1">
      <w:start w:val="1"/>
      <w:numFmt w:val="decimal"/>
      <w:lvlText w:val="%4."/>
      <w:lvlJc w:val="left"/>
      <w:pPr>
        <w:ind w:left="2880" w:hanging="360"/>
      </w:pPr>
    </w:lvl>
    <w:lvl w:ilvl="4" w:tplc="50747886" w:tentative="1">
      <w:start w:val="1"/>
      <w:numFmt w:val="lowerLetter"/>
      <w:lvlText w:val="%5."/>
      <w:lvlJc w:val="left"/>
      <w:pPr>
        <w:ind w:left="3600" w:hanging="360"/>
      </w:pPr>
    </w:lvl>
    <w:lvl w:ilvl="5" w:tplc="50747886" w:tentative="1">
      <w:start w:val="1"/>
      <w:numFmt w:val="lowerRoman"/>
      <w:lvlText w:val="%6."/>
      <w:lvlJc w:val="right"/>
      <w:pPr>
        <w:ind w:left="4320" w:hanging="180"/>
      </w:pPr>
    </w:lvl>
    <w:lvl w:ilvl="6" w:tplc="50747886" w:tentative="1">
      <w:start w:val="1"/>
      <w:numFmt w:val="decimal"/>
      <w:lvlText w:val="%7."/>
      <w:lvlJc w:val="left"/>
      <w:pPr>
        <w:ind w:left="5040" w:hanging="360"/>
      </w:pPr>
    </w:lvl>
    <w:lvl w:ilvl="7" w:tplc="50747886" w:tentative="1">
      <w:start w:val="1"/>
      <w:numFmt w:val="lowerLetter"/>
      <w:lvlText w:val="%8."/>
      <w:lvlJc w:val="left"/>
      <w:pPr>
        <w:ind w:left="5760" w:hanging="360"/>
      </w:pPr>
    </w:lvl>
    <w:lvl w:ilvl="8" w:tplc="50747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8">
    <w:multiLevelType w:val="hybridMultilevel"/>
    <w:lvl w:ilvl="0" w:tplc="31448138">
      <w:start w:val="1"/>
      <w:numFmt w:val="decimal"/>
      <w:lvlText w:val="%1."/>
      <w:lvlJc w:val="left"/>
      <w:pPr>
        <w:ind w:left="720" w:hanging="360"/>
      </w:pPr>
    </w:lvl>
    <w:lvl w:ilvl="1" w:tplc="31448138" w:tentative="1">
      <w:start w:val="1"/>
      <w:numFmt w:val="lowerLetter"/>
      <w:lvlText w:val="%2."/>
      <w:lvlJc w:val="left"/>
      <w:pPr>
        <w:ind w:left="1440" w:hanging="360"/>
      </w:pPr>
    </w:lvl>
    <w:lvl w:ilvl="2" w:tplc="31448138" w:tentative="1">
      <w:start w:val="1"/>
      <w:numFmt w:val="lowerRoman"/>
      <w:lvlText w:val="%3."/>
      <w:lvlJc w:val="right"/>
      <w:pPr>
        <w:ind w:left="2160" w:hanging="180"/>
      </w:pPr>
    </w:lvl>
    <w:lvl w:ilvl="3" w:tplc="31448138" w:tentative="1">
      <w:start w:val="1"/>
      <w:numFmt w:val="decimal"/>
      <w:lvlText w:val="%4."/>
      <w:lvlJc w:val="left"/>
      <w:pPr>
        <w:ind w:left="2880" w:hanging="360"/>
      </w:pPr>
    </w:lvl>
    <w:lvl w:ilvl="4" w:tplc="31448138" w:tentative="1">
      <w:start w:val="1"/>
      <w:numFmt w:val="lowerLetter"/>
      <w:lvlText w:val="%5."/>
      <w:lvlJc w:val="left"/>
      <w:pPr>
        <w:ind w:left="3600" w:hanging="360"/>
      </w:pPr>
    </w:lvl>
    <w:lvl w:ilvl="5" w:tplc="31448138" w:tentative="1">
      <w:start w:val="1"/>
      <w:numFmt w:val="lowerRoman"/>
      <w:lvlText w:val="%6."/>
      <w:lvlJc w:val="right"/>
      <w:pPr>
        <w:ind w:left="4320" w:hanging="180"/>
      </w:pPr>
    </w:lvl>
    <w:lvl w:ilvl="6" w:tplc="31448138" w:tentative="1">
      <w:start w:val="1"/>
      <w:numFmt w:val="decimal"/>
      <w:lvlText w:val="%7."/>
      <w:lvlJc w:val="left"/>
      <w:pPr>
        <w:ind w:left="5040" w:hanging="360"/>
      </w:pPr>
    </w:lvl>
    <w:lvl w:ilvl="7" w:tplc="31448138" w:tentative="1">
      <w:start w:val="1"/>
      <w:numFmt w:val="lowerLetter"/>
      <w:lvlText w:val="%8."/>
      <w:lvlJc w:val="left"/>
      <w:pPr>
        <w:ind w:left="5760" w:hanging="360"/>
      </w:pPr>
    </w:lvl>
    <w:lvl w:ilvl="8" w:tplc="31448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7">
    <w:multiLevelType w:val="hybridMultilevel"/>
    <w:lvl w:ilvl="0" w:tplc="29637175">
      <w:start w:val="1"/>
      <w:numFmt w:val="decimal"/>
      <w:lvlText w:val="%1."/>
      <w:lvlJc w:val="left"/>
      <w:pPr>
        <w:ind w:left="720" w:hanging="360"/>
      </w:pPr>
    </w:lvl>
    <w:lvl w:ilvl="1" w:tplc="29637175" w:tentative="1">
      <w:start w:val="1"/>
      <w:numFmt w:val="lowerLetter"/>
      <w:lvlText w:val="%2."/>
      <w:lvlJc w:val="left"/>
      <w:pPr>
        <w:ind w:left="1440" w:hanging="360"/>
      </w:pPr>
    </w:lvl>
    <w:lvl w:ilvl="2" w:tplc="29637175" w:tentative="1">
      <w:start w:val="1"/>
      <w:numFmt w:val="lowerRoman"/>
      <w:lvlText w:val="%3."/>
      <w:lvlJc w:val="right"/>
      <w:pPr>
        <w:ind w:left="2160" w:hanging="180"/>
      </w:pPr>
    </w:lvl>
    <w:lvl w:ilvl="3" w:tplc="29637175" w:tentative="1">
      <w:start w:val="1"/>
      <w:numFmt w:val="decimal"/>
      <w:lvlText w:val="%4."/>
      <w:lvlJc w:val="left"/>
      <w:pPr>
        <w:ind w:left="2880" w:hanging="360"/>
      </w:pPr>
    </w:lvl>
    <w:lvl w:ilvl="4" w:tplc="29637175" w:tentative="1">
      <w:start w:val="1"/>
      <w:numFmt w:val="lowerLetter"/>
      <w:lvlText w:val="%5."/>
      <w:lvlJc w:val="left"/>
      <w:pPr>
        <w:ind w:left="3600" w:hanging="360"/>
      </w:pPr>
    </w:lvl>
    <w:lvl w:ilvl="5" w:tplc="29637175" w:tentative="1">
      <w:start w:val="1"/>
      <w:numFmt w:val="lowerRoman"/>
      <w:lvlText w:val="%6."/>
      <w:lvlJc w:val="right"/>
      <w:pPr>
        <w:ind w:left="4320" w:hanging="180"/>
      </w:pPr>
    </w:lvl>
    <w:lvl w:ilvl="6" w:tplc="29637175" w:tentative="1">
      <w:start w:val="1"/>
      <w:numFmt w:val="decimal"/>
      <w:lvlText w:val="%7."/>
      <w:lvlJc w:val="left"/>
      <w:pPr>
        <w:ind w:left="5040" w:hanging="360"/>
      </w:pPr>
    </w:lvl>
    <w:lvl w:ilvl="7" w:tplc="29637175" w:tentative="1">
      <w:start w:val="1"/>
      <w:numFmt w:val="lowerLetter"/>
      <w:lvlText w:val="%8."/>
      <w:lvlJc w:val="left"/>
      <w:pPr>
        <w:ind w:left="5760" w:hanging="360"/>
      </w:pPr>
    </w:lvl>
    <w:lvl w:ilvl="8" w:tplc="29637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6">
    <w:multiLevelType w:val="hybridMultilevel"/>
    <w:lvl w:ilvl="0" w:tplc="28027328">
      <w:start w:val="1"/>
      <w:numFmt w:val="decimal"/>
      <w:lvlText w:val="%1."/>
      <w:lvlJc w:val="left"/>
      <w:pPr>
        <w:ind w:left="720" w:hanging="360"/>
      </w:pPr>
    </w:lvl>
    <w:lvl w:ilvl="1" w:tplc="28027328" w:tentative="1">
      <w:start w:val="1"/>
      <w:numFmt w:val="lowerLetter"/>
      <w:lvlText w:val="%2."/>
      <w:lvlJc w:val="left"/>
      <w:pPr>
        <w:ind w:left="1440" w:hanging="360"/>
      </w:pPr>
    </w:lvl>
    <w:lvl w:ilvl="2" w:tplc="28027328" w:tentative="1">
      <w:start w:val="1"/>
      <w:numFmt w:val="lowerRoman"/>
      <w:lvlText w:val="%3."/>
      <w:lvlJc w:val="right"/>
      <w:pPr>
        <w:ind w:left="2160" w:hanging="180"/>
      </w:pPr>
    </w:lvl>
    <w:lvl w:ilvl="3" w:tplc="28027328" w:tentative="1">
      <w:start w:val="1"/>
      <w:numFmt w:val="decimal"/>
      <w:lvlText w:val="%4."/>
      <w:lvlJc w:val="left"/>
      <w:pPr>
        <w:ind w:left="2880" w:hanging="360"/>
      </w:pPr>
    </w:lvl>
    <w:lvl w:ilvl="4" w:tplc="28027328" w:tentative="1">
      <w:start w:val="1"/>
      <w:numFmt w:val="lowerLetter"/>
      <w:lvlText w:val="%5."/>
      <w:lvlJc w:val="left"/>
      <w:pPr>
        <w:ind w:left="3600" w:hanging="360"/>
      </w:pPr>
    </w:lvl>
    <w:lvl w:ilvl="5" w:tplc="28027328" w:tentative="1">
      <w:start w:val="1"/>
      <w:numFmt w:val="lowerRoman"/>
      <w:lvlText w:val="%6."/>
      <w:lvlJc w:val="right"/>
      <w:pPr>
        <w:ind w:left="4320" w:hanging="180"/>
      </w:pPr>
    </w:lvl>
    <w:lvl w:ilvl="6" w:tplc="28027328" w:tentative="1">
      <w:start w:val="1"/>
      <w:numFmt w:val="decimal"/>
      <w:lvlText w:val="%7."/>
      <w:lvlJc w:val="left"/>
      <w:pPr>
        <w:ind w:left="5040" w:hanging="360"/>
      </w:pPr>
    </w:lvl>
    <w:lvl w:ilvl="7" w:tplc="28027328" w:tentative="1">
      <w:start w:val="1"/>
      <w:numFmt w:val="lowerLetter"/>
      <w:lvlText w:val="%8."/>
      <w:lvlJc w:val="left"/>
      <w:pPr>
        <w:ind w:left="5760" w:hanging="360"/>
      </w:pPr>
    </w:lvl>
    <w:lvl w:ilvl="8" w:tplc="28027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5">
    <w:multiLevelType w:val="hybridMultilevel"/>
    <w:lvl w:ilvl="0" w:tplc="17419449">
      <w:start w:val="1"/>
      <w:numFmt w:val="decimal"/>
      <w:lvlText w:val="%1."/>
      <w:lvlJc w:val="left"/>
      <w:pPr>
        <w:ind w:left="720" w:hanging="360"/>
      </w:pPr>
    </w:lvl>
    <w:lvl w:ilvl="1" w:tplc="17419449" w:tentative="1">
      <w:start w:val="1"/>
      <w:numFmt w:val="lowerLetter"/>
      <w:lvlText w:val="%2."/>
      <w:lvlJc w:val="left"/>
      <w:pPr>
        <w:ind w:left="1440" w:hanging="360"/>
      </w:pPr>
    </w:lvl>
    <w:lvl w:ilvl="2" w:tplc="17419449" w:tentative="1">
      <w:start w:val="1"/>
      <w:numFmt w:val="lowerRoman"/>
      <w:lvlText w:val="%3."/>
      <w:lvlJc w:val="right"/>
      <w:pPr>
        <w:ind w:left="2160" w:hanging="180"/>
      </w:pPr>
    </w:lvl>
    <w:lvl w:ilvl="3" w:tplc="17419449" w:tentative="1">
      <w:start w:val="1"/>
      <w:numFmt w:val="decimal"/>
      <w:lvlText w:val="%4."/>
      <w:lvlJc w:val="left"/>
      <w:pPr>
        <w:ind w:left="2880" w:hanging="360"/>
      </w:pPr>
    </w:lvl>
    <w:lvl w:ilvl="4" w:tplc="17419449" w:tentative="1">
      <w:start w:val="1"/>
      <w:numFmt w:val="lowerLetter"/>
      <w:lvlText w:val="%5."/>
      <w:lvlJc w:val="left"/>
      <w:pPr>
        <w:ind w:left="3600" w:hanging="360"/>
      </w:pPr>
    </w:lvl>
    <w:lvl w:ilvl="5" w:tplc="17419449" w:tentative="1">
      <w:start w:val="1"/>
      <w:numFmt w:val="lowerRoman"/>
      <w:lvlText w:val="%6."/>
      <w:lvlJc w:val="right"/>
      <w:pPr>
        <w:ind w:left="4320" w:hanging="180"/>
      </w:pPr>
    </w:lvl>
    <w:lvl w:ilvl="6" w:tplc="17419449" w:tentative="1">
      <w:start w:val="1"/>
      <w:numFmt w:val="decimal"/>
      <w:lvlText w:val="%7."/>
      <w:lvlJc w:val="left"/>
      <w:pPr>
        <w:ind w:left="5040" w:hanging="360"/>
      </w:pPr>
    </w:lvl>
    <w:lvl w:ilvl="7" w:tplc="17419449" w:tentative="1">
      <w:start w:val="1"/>
      <w:numFmt w:val="lowerLetter"/>
      <w:lvlText w:val="%8."/>
      <w:lvlJc w:val="left"/>
      <w:pPr>
        <w:ind w:left="5760" w:hanging="360"/>
      </w:pPr>
    </w:lvl>
    <w:lvl w:ilvl="8" w:tplc="17419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4">
    <w:multiLevelType w:val="hybridMultilevel"/>
    <w:lvl w:ilvl="0" w:tplc="90214413">
      <w:start w:val="1"/>
      <w:numFmt w:val="decimal"/>
      <w:lvlText w:val="%1."/>
      <w:lvlJc w:val="left"/>
      <w:pPr>
        <w:ind w:left="720" w:hanging="360"/>
      </w:pPr>
    </w:lvl>
    <w:lvl w:ilvl="1" w:tplc="90214413" w:tentative="1">
      <w:start w:val="1"/>
      <w:numFmt w:val="lowerLetter"/>
      <w:lvlText w:val="%2."/>
      <w:lvlJc w:val="left"/>
      <w:pPr>
        <w:ind w:left="1440" w:hanging="360"/>
      </w:pPr>
    </w:lvl>
    <w:lvl w:ilvl="2" w:tplc="90214413" w:tentative="1">
      <w:start w:val="1"/>
      <w:numFmt w:val="lowerRoman"/>
      <w:lvlText w:val="%3."/>
      <w:lvlJc w:val="right"/>
      <w:pPr>
        <w:ind w:left="2160" w:hanging="180"/>
      </w:pPr>
    </w:lvl>
    <w:lvl w:ilvl="3" w:tplc="90214413" w:tentative="1">
      <w:start w:val="1"/>
      <w:numFmt w:val="decimal"/>
      <w:lvlText w:val="%4."/>
      <w:lvlJc w:val="left"/>
      <w:pPr>
        <w:ind w:left="2880" w:hanging="360"/>
      </w:pPr>
    </w:lvl>
    <w:lvl w:ilvl="4" w:tplc="90214413" w:tentative="1">
      <w:start w:val="1"/>
      <w:numFmt w:val="lowerLetter"/>
      <w:lvlText w:val="%5."/>
      <w:lvlJc w:val="left"/>
      <w:pPr>
        <w:ind w:left="3600" w:hanging="360"/>
      </w:pPr>
    </w:lvl>
    <w:lvl w:ilvl="5" w:tplc="90214413" w:tentative="1">
      <w:start w:val="1"/>
      <w:numFmt w:val="lowerRoman"/>
      <w:lvlText w:val="%6."/>
      <w:lvlJc w:val="right"/>
      <w:pPr>
        <w:ind w:left="4320" w:hanging="180"/>
      </w:pPr>
    </w:lvl>
    <w:lvl w:ilvl="6" w:tplc="90214413" w:tentative="1">
      <w:start w:val="1"/>
      <w:numFmt w:val="decimal"/>
      <w:lvlText w:val="%7."/>
      <w:lvlJc w:val="left"/>
      <w:pPr>
        <w:ind w:left="5040" w:hanging="360"/>
      </w:pPr>
    </w:lvl>
    <w:lvl w:ilvl="7" w:tplc="90214413" w:tentative="1">
      <w:start w:val="1"/>
      <w:numFmt w:val="lowerLetter"/>
      <w:lvlText w:val="%8."/>
      <w:lvlJc w:val="left"/>
      <w:pPr>
        <w:ind w:left="5760" w:hanging="360"/>
      </w:pPr>
    </w:lvl>
    <w:lvl w:ilvl="8" w:tplc="90214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3">
    <w:multiLevelType w:val="hybridMultilevel"/>
    <w:lvl w:ilvl="0" w:tplc="14840837">
      <w:start w:val="1"/>
      <w:numFmt w:val="decimal"/>
      <w:lvlText w:val="%1."/>
      <w:lvlJc w:val="left"/>
      <w:pPr>
        <w:ind w:left="720" w:hanging="360"/>
      </w:pPr>
    </w:lvl>
    <w:lvl w:ilvl="1" w:tplc="14840837" w:tentative="1">
      <w:start w:val="1"/>
      <w:numFmt w:val="lowerLetter"/>
      <w:lvlText w:val="%2."/>
      <w:lvlJc w:val="left"/>
      <w:pPr>
        <w:ind w:left="1440" w:hanging="360"/>
      </w:pPr>
    </w:lvl>
    <w:lvl w:ilvl="2" w:tplc="14840837" w:tentative="1">
      <w:start w:val="1"/>
      <w:numFmt w:val="lowerRoman"/>
      <w:lvlText w:val="%3."/>
      <w:lvlJc w:val="right"/>
      <w:pPr>
        <w:ind w:left="2160" w:hanging="180"/>
      </w:pPr>
    </w:lvl>
    <w:lvl w:ilvl="3" w:tplc="14840837" w:tentative="1">
      <w:start w:val="1"/>
      <w:numFmt w:val="decimal"/>
      <w:lvlText w:val="%4."/>
      <w:lvlJc w:val="left"/>
      <w:pPr>
        <w:ind w:left="2880" w:hanging="360"/>
      </w:pPr>
    </w:lvl>
    <w:lvl w:ilvl="4" w:tplc="14840837" w:tentative="1">
      <w:start w:val="1"/>
      <w:numFmt w:val="lowerLetter"/>
      <w:lvlText w:val="%5."/>
      <w:lvlJc w:val="left"/>
      <w:pPr>
        <w:ind w:left="3600" w:hanging="360"/>
      </w:pPr>
    </w:lvl>
    <w:lvl w:ilvl="5" w:tplc="14840837" w:tentative="1">
      <w:start w:val="1"/>
      <w:numFmt w:val="lowerRoman"/>
      <w:lvlText w:val="%6."/>
      <w:lvlJc w:val="right"/>
      <w:pPr>
        <w:ind w:left="4320" w:hanging="180"/>
      </w:pPr>
    </w:lvl>
    <w:lvl w:ilvl="6" w:tplc="14840837" w:tentative="1">
      <w:start w:val="1"/>
      <w:numFmt w:val="decimal"/>
      <w:lvlText w:val="%7."/>
      <w:lvlJc w:val="left"/>
      <w:pPr>
        <w:ind w:left="5040" w:hanging="360"/>
      </w:pPr>
    </w:lvl>
    <w:lvl w:ilvl="7" w:tplc="14840837" w:tentative="1">
      <w:start w:val="1"/>
      <w:numFmt w:val="lowerLetter"/>
      <w:lvlText w:val="%8."/>
      <w:lvlJc w:val="left"/>
      <w:pPr>
        <w:ind w:left="5760" w:hanging="360"/>
      </w:pPr>
    </w:lvl>
    <w:lvl w:ilvl="8" w:tplc="14840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2">
    <w:multiLevelType w:val="hybridMultilevel"/>
    <w:lvl w:ilvl="0" w:tplc="21321797">
      <w:start w:val="1"/>
      <w:numFmt w:val="decimal"/>
      <w:lvlText w:val="%1."/>
      <w:lvlJc w:val="left"/>
      <w:pPr>
        <w:ind w:left="720" w:hanging="360"/>
      </w:pPr>
    </w:lvl>
    <w:lvl w:ilvl="1" w:tplc="21321797" w:tentative="1">
      <w:start w:val="1"/>
      <w:numFmt w:val="lowerLetter"/>
      <w:lvlText w:val="%2."/>
      <w:lvlJc w:val="left"/>
      <w:pPr>
        <w:ind w:left="1440" w:hanging="360"/>
      </w:pPr>
    </w:lvl>
    <w:lvl w:ilvl="2" w:tplc="21321797" w:tentative="1">
      <w:start w:val="1"/>
      <w:numFmt w:val="lowerRoman"/>
      <w:lvlText w:val="%3."/>
      <w:lvlJc w:val="right"/>
      <w:pPr>
        <w:ind w:left="2160" w:hanging="180"/>
      </w:pPr>
    </w:lvl>
    <w:lvl w:ilvl="3" w:tplc="21321797" w:tentative="1">
      <w:start w:val="1"/>
      <w:numFmt w:val="decimal"/>
      <w:lvlText w:val="%4."/>
      <w:lvlJc w:val="left"/>
      <w:pPr>
        <w:ind w:left="2880" w:hanging="360"/>
      </w:pPr>
    </w:lvl>
    <w:lvl w:ilvl="4" w:tplc="21321797" w:tentative="1">
      <w:start w:val="1"/>
      <w:numFmt w:val="lowerLetter"/>
      <w:lvlText w:val="%5."/>
      <w:lvlJc w:val="left"/>
      <w:pPr>
        <w:ind w:left="3600" w:hanging="360"/>
      </w:pPr>
    </w:lvl>
    <w:lvl w:ilvl="5" w:tplc="21321797" w:tentative="1">
      <w:start w:val="1"/>
      <w:numFmt w:val="lowerRoman"/>
      <w:lvlText w:val="%6."/>
      <w:lvlJc w:val="right"/>
      <w:pPr>
        <w:ind w:left="4320" w:hanging="180"/>
      </w:pPr>
    </w:lvl>
    <w:lvl w:ilvl="6" w:tplc="21321797" w:tentative="1">
      <w:start w:val="1"/>
      <w:numFmt w:val="decimal"/>
      <w:lvlText w:val="%7."/>
      <w:lvlJc w:val="left"/>
      <w:pPr>
        <w:ind w:left="5040" w:hanging="360"/>
      </w:pPr>
    </w:lvl>
    <w:lvl w:ilvl="7" w:tplc="21321797" w:tentative="1">
      <w:start w:val="1"/>
      <w:numFmt w:val="lowerLetter"/>
      <w:lvlText w:val="%8."/>
      <w:lvlJc w:val="left"/>
      <w:pPr>
        <w:ind w:left="5760" w:hanging="360"/>
      </w:pPr>
    </w:lvl>
    <w:lvl w:ilvl="8" w:tplc="21321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1">
    <w:multiLevelType w:val="hybridMultilevel"/>
    <w:lvl w:ilvl="0" w:tplc="91869348">
      <w:start w:val="1"/>
      <w:numFmt w:val="decimal"/>
      <w:lvlText w:val="%1."/>
      <w:lvlJc w:val="left"/>
      <w:pPr>
        <w:ind w:left="720" w:hanging="360"/>
      </w:pPr>
    </w:lvl>
    <w:lvl w:ilvl="1" w:tplc="91869348" w:tentative="1">
      <w:start w:val="1"/>
      <w:numFmt w:val="lowerLetter"/>
      <w:lvlText w:val="%2."/>
      <w:lvlJc w:val="left"/>
      <w:pPr>
        <w:ind w:left="1440" w:hanging="360"/>
      </w:pPr>
    </w:lvl>
    <w:lvl w:ilvl="2" w:tplc="91869348" w:tentative="1">
      <w:start w:val="1"/>
      <w:numFmt w:val="lowerRoman"/>
      <w:lvlText w:val="%3."/>
      <w:lvlJc w:val="right"/>
      <w:pPr>
        <w:ind w:left="2160" w:hanging="180"/>
      </w:pPr>
    </w:lvl>
    <w:lvl w:ilvl="3" w:tplc="91869348" w:tentative="1">
      <w:start w:val="1"/>
      <w:numFmt w:val="decimal"/>
      <w:lvlText w:val="%4."/>
      <w:lvlJc w:val="left"/>
      <w:pPr>
        <w:ind w:left="2880" w:hanging="360"/>
      </w:pPr>
    </w:lvl>
    <w:lvl w:ilvl="4" w:tplc="91869348" w:tentative="1">
      <w:start w:val="1"/>
      <w:numFmt w:val="lowerLetter"/>
      <w:lvlText w:val="%5."/>
      <w:lvlJc w:val="left"/>
      <w:pPr>
        <w:ind w:left="3600" w:hanging="360"/>
      </w:pPr>
    </w:lvl>
    <w:lvl w:ilvl="5" w:tplc="91869348" w:tentative="1">
      <w:start w:val="1"/>
      <w:numFmt w:val="lowerRoman"/>
      <w:lvlText w:val="%6."/>
      <w:lvlJc w:val="right"/>
      <w:pPr>
        <w:ind w:left="4320" w:hanging="180"/>
      </w:pPr>
    </w:lvl>
    <w:lvl w:ilvl="6" w:tplc="91869348" w:tentative="1">
      <w:start w:val="1"/>
      <w:numFmt w:val="decimal"/>
      <w:lvlText w:val="%7."/>
      <w:lvlJc w:val="left"/>
      <w:pPr>
        <w:ind w:left="5040" w:hanging="360"/>
      </w:pPr>
    </w:lvl>
    <w:lvl w:ilvl="7" w:tplc="91869348" w:tentative="1">
      <w:start w:val="1"/>
      <w:numFmt w:val="lowerLetter"/>
      <w:lvlText w:val="%8."/>
      <w:lvlJc w:val="left"/>
      <w:pPr>
        <w:ind w:left="5760" w:hanging="360"/>
      </w:pPr>
    </w:lvl>
    <w:lvl w:ilvl="8" w:tplc="91869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0">
    <w:multiLevelType w:val="hybridMultilevel"/>
    <w:lvl w:ilvl="0" w:tplc="54080093">
      <w:start w:val="1"/>
      <w:numFmt w:val="decimal"/>
      <w:lvlText w:val="%1."/>
      <w:lvlJc w:val="left"/>
      <w:pPr>
        <w:ind w:left="720" w:hanging="360"/>
      </w:pPr>
    </w:lvl>
    <w:lvl w:ilvl="1" w:tplc="54080093" w:tentative="1">
      <w:start w:val="1"/>
      <w:numFmt w:val="lowerLetter"/>
      <w:lvlText w:val="%2."/>
      <w:lvlJc w:val="left"/>
      <w:pPr>
        <w:ind w:left="1440" w:hanging="360"/>
      </w:pPr>
    </w:lvl>
    <w:lvl w:ilvl="2" w:tplc="54080093" w:tentative="1">
      <w:start w:val="1"/>
      <w:numFmt w:val="lowerRoman"/>
      <w:lvlText w:val="%3."/>
      <w:lvlJc w:val="right"/>
      <w:pPr>
        <w:ind w:left="2160" w:hanging="180"/>
      </w:pPr>
    </w:lvl>
    <w:lvl w:ilvl="3" w:tplc="54080093" w:tentative="1">
      <w:start w:val="1"/>
      <w:numFmt w:val="decimal"/>
      <w:lvlText w:val="%4."/>
      <w:lvlJc w:val="left"/>
      <w:pPr>
        <w:ind w:left="2880" w:hanging="360"/>
      </w:pPr>
    </w:lvl>
    <w:lvl w:ilvl="4" w:tplc="54080093" w:tentative="1">
      <w:start w:val="1"/>
      <w:numFmt w:val="lowerLetter"/>
      <w:lvlText w:val="%5."/>
      <w:lvlJc w:val="left"/>
      <w:pPr>
        <w:ind w:left="3600" w:hanging="360"/>
      </w:pPr>
    </w:lvl>
    <w:lvl w:ilvl="5" w:tplc="54080093" w:tentative="1">
      <w:start w:val="1"/>
      <w:numFmt w:val="lowerRoman"/>
      <w:lvlText w:val="%6."/>
      <w:lvlJc w:val="right"/>
      <w:pPr>
        <w:ind w:left="4320" w:hanging="180"/>
      </w:pPr>
    </w:lvl>
    <w:lvl w:ilvl="6" w:tplc="54080093" w:tentative="1">
      <w:start w:val="1"/>
      <w:numFmt w:val="decimal"/>
      <w:lvlText w:val="%7."/>
      <w:lvlJc w:val="left"/>
      <w:pPr>
        <w:ind w:left="5040" w:hanging="360"/>
      </w:pPr>
    </w:lvl>
    <w:lvl w:ilvl="7" w:tplc="54080093" w:tentative="1">
      <w:start w:val="1"/>
      <w:numFmt w:val="lowerLetter"/>
      <w:lvlText w:val="%8."/>
      <w:lvlJc w:val="left"/>
      <w:pPr>
        <w:ind w:left="5760" w:hanging="360"/>
      </w:pPr>
    </w:lvl>
    <w:lvl w:ilvl="8" w:tplc="54080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9">
    <w:multiLevelType w:val="hybridMultilevel"/>
    <w:lvl w:ilvl="0" w:tplc="86906831">
      <w:start w:val="1"/>
      <w:numFmt w:val="decimal"/>
      <w:lvlText w:val="%1."/>
      <w:lvlJc w:val="left"/>
      <w:pPr>
        <w:ind w:left="720" w:hanging="360"/>
      </w:pPr>
    </w:lvl>
    <w:lvl w:ilvl="1" w:tplc="86906831" w:tentative="1">
      <w:start w:val="1"/>
      <w:numFmt w:val="lowerLetter"/>
      <w:lvlText w:val="%2."/>
      <w:lvlJc w:val="left"/>
      <w:pPr>
        <w:ind w:left="1440" w:hanging="360"/>
      </w:pPr>
    </w:lvl>
    <w:lvl w:ilvl="2" w:tplc="86906831" w:tentative="1">
      <w:start w:val="1"/>
      <w:numFmt w:val="lowerRoman"/>
      <w:lvlText w:val="%3."/>
      <w:lvlJc w:val="right"/>
      <w:pPr>
        <w:ind w:left="2160" w:hanging="180"/>
      </w:pPr>
    </w:lvl>
    <w:lvl w:ilvl="3" w:tplc="86906831" w:tentative="1">
      <w:start w:val="1"/>
      <w:numFmt w:val="decimal"/>
      <w:lvlText w:val="%4."/>
      <w:lvlJc w:val="left"/>
      <w:pPr>
        <w:ind w:left="2880" w:hanging="360"/>
      </w:pPr>
    </w:lvl>
    <w:lvl w:ilvl="4" w:tplc="86906831" w:tentative="1">
      <w:start w:val="1"/>
      <w:numFmt w:val="lowerLetter"/>
      <w:lvlText w:val="%5."/>
      <w:lvlJc w:val="left"/>
      <w:pPr>
        <w:ind w:left="3600" w:hanging="360"/>
      </w:pPr>
    </w:lvl>
    <w:lvl w:ilvl="5" w:tplc="86906831" w:tentative="1">
      <w:start w:val="1"/>
      <w:numFmt w:val="lowerRoman"/>
      <w:lvlText w:val="%6."/>
      <w:lvlJc w:val="right"/>
      <w:pPr>
        <w:ind w:left="4320" w:hanging="180"/>
      </w:pPr>
    </w:lvl>
    <w:lvl w:ilvl="6" w:tplc="86906831" w:tentative="1">
      <w:start w:val="1"/>
      <w:numFmt w:val="decimal"/>
      <w:lvlText w:val="%7."/>
      <w:lvlJc w:val="left"/>
      <w:pPr>
        <w:ind w:left="5040" w:hanging="360"/>
      </w:pPr>
    </w:lvl>
    <w:lvl w:ilvl="7" w:tplc="86906831" w:tentative="1">
      <w:start w:val="1"/>
      <w:numFmt w:val="lowerLetter"/>
      <w:lvlText w:val="%8."/>
      <w:lvlJc w:val="left"/>
      <w:pPr>
        <w:ind w:left="5760" w:hanging="360"/>
      </w:pPr>
    </w:lvl>
    <w:lvl w:ilvl="8" w:tplc="86906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8">
    <w:multiLevelType w:val="hybridMultilevel"/>
    <w:lvl w:ilvl="0" w:tplc="66208898">
      <w:start w:val="1"/>
      <w:numFmt w:val="decimal"/>
      <w:lvlText w:val="%1."/>
      <w:lvlJc w:val="left"/>
      <w:pPr>
        <w:ind w:left="720" w:hanging="360"/>
      </w:pPr>
    </w:lvl>
    <w:lvl w:ilvl="1" w:tplc="66208898" w:tentative="1">
      <w:start w:val="1"/>
      <w:numFmt w:val="lowerLetter"/>
      <w:lvlText w:val="%2."/>
      <w:lvlJc w:val="left"/>
      <w:pPr>
        <w:ind w:left="1440" w:hanging="360"/>
      </w:pPr>
    </w:lvl>
    <w:lvl w:ilvl="2" w:tplc="66208898" w:tentative="1">
      <w:start w:val="1"/>
      <w:numFmt w:val="lowerRoman"/>
      <w:lvlText w:val="%3."/>
      <w:lvlJc w:val="right"/>
      <w:pPr>
        <w:ind w:left="2160" w:hanging="180"/>
      </w:pPr>
    </w:lvl>
    <w:lvl w:ilvl="3" w:tplc="66208898" w:tentative="1">
      <w:start w:val="1"/>
      <w:numFmt w:val="decimal"/>
      <w:lvlText w:val="%4."/>
      <w:lvlJc w:val="left"/>
      <w:pPr>
        <w:ind w:left="2880" w:hanging="360"/>
      </w:pPr>
    </w:lvl>
    <w:lvl w:ilvl="4" w:tplc="66208898" w:tentative="1">
      <w:start w:val="1"/>
      <w:numFmt w:val="lowerLetter"/>
      <w:lvlText w:val="%5."/>
      <w:lvlJc w:val="left"/>
      <w:pPr>
        <w:ind w:left="3600" w:hanging="360"/>
      </w:pPr>
    </w:lvl>
    <w:lvl w:ilvl="5" w:tplc="66208898" w:tentative="1">
      <w:start w:val="1"/>
      <w:numFmt w:val="lowerRoman"/>
      <w:lvlText w:val="%6."/>
      <w:lvlJc w:val="right"/>
      <w:pPr>
        <w:ind w:left="4320" w:hanging="180"/>
      </w:pPr>
    </w:lvl>
    <w:lvl w:ilvl="6" w:tplc="66208898" w:tentative="1">
      <w:start w:val="1"/>
      <w:numFmt w:val="decimal"/>
      <w:lvlText w:val="%7."/>
      <w:lvlJc w:val="left"/>
      <w:pPr>
        <w:ind w:left="5040" w:hanging="360"/>
      </w:pPr>
    </w:lvl>
    <w:lvl w:ilvl="7" w:tplc="66208898" w:tentative="1">
      <w:start w:val="1"/>
      <w:numFmt w:val="lowerLetter"/>
      <w:lvlText w:val="%8."/>
      <w:lvlJc w:val="left"/>
      <w:pPr>
        <w:ind w:left="5760" w:hanging="360"/>
      </w:pPr>
    </w:lvl>
    <w:lvl w:ilvl="8" w:tplc="66208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7">
    <w:multiLevelType w:val="hybridMultilevel"/>
    <w:lvl w:ilvl="0" w:tplc="56058931">
      <w:start w:val="1"/>
      <w:numFmt w:val="decimal"/>
      <w:lvlText w:val="%1."/>
      <w:lvlJc w:val="left"/>
      <w:pPr>
        <w:ind w:left="720" w:hanging="360"/>
      </w:pPr>
    </w:lvl>
    <w:lvl w:ilvl="1" w:tplc="56058931" w:tentative="1">
      <w:start w:val="1"/>
      <w:numFmt w:val="lowerLetter"/>
      <w:lvlText w:val="%2."/>
      <w:lvlJc w:val="left"/>
      <w:pPr>
        <w:ind w:left="1440" w:hanging="360"/>
      </w:pPr>
    </w:lvl>
    <w:lvl w:ilvl="2" w:tplc="56058931" w:tentative="1">
      <w:start w:val="1"/>
      <w:numFmt w:val="lowerRoman"/>
      <w:lvlText w:val="%3."/>
      <w:lvlJc w:val="right"/>
      <w:pPr>
        <w:ind w:left="2160" w:hanging="180"/>
      </w:pPr>
    </w:lvl>
    <w:lvl w:ilvl="3" w:tplc="56058931" w:tentative="1">
      <w:start w:val="1"/>
      <w:numFmt w:val="decimal"/>
      <w:lvlText w:val="%4."/>
      <w:lvlJc w:val="left"/>
      <w:pPr>
        <w:ind w:left="2880" w:hanging="360"/>
      </w:pPr>
    </w:lvl>
    <w:lvl w:ilvl="4" w:tplc="56058931" w:tentative="1">
      <w:start w:val="1"/>
      <w:numFmt w:val="lowerLetter"/>
      <w:lvlText w:val="%5."/>
      <w:lvlJc w:val="left"/>
      <w:pPr>
        <w:ind w:left="3600" w:hanging="360"/>
      </w:pPr>
    </w:lvl>
    <w:lvl w:ilvl="5" w:tplc="56058931" w:tentative="1">
      <w:start w:val="1"/>
      <w:numFmt w:val="lowerRoman"/>
      <w:lvlText w:val="%6."/>
      <w:lvlJc w:val="right"/>
      <w:pPr>
        <w:ind w:left="4320" w:hanging="180"/>
      </w:pPr>
    </w:lvl>
    <w:lvl w:ilvl="6" w:tplc="56058931" w:tentative="1">
      <w:start w:val="1"/>
      <w:numFmt w:val="decimal"/>
      <w:lvlText w:val="%7."/>
      <w:lvlJc w:val="left"/>
      <w:pPr>
        <w:ind w:left="5040" w:hanging="360"/>
      </w:pPr>
    </w:lvl>
    <w:lvl w:ilvl="7" w:tplc="56058931" w:tentative="1">
      <w:start w:val="1"/>
      <w:numFmt w:val="lowerLetter"/>
      <w:lvlText w:val="%8."/>
      <w:lvlJc w:val="left"/>
      <w:pPr>
        <w:ind w:left="5760" w:hanging="360"/>
      </w:pPr>
    </w:lvl>
    <w:lvl w:ilvl="8" w:tplc="56058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6">
    <w:multiLevelType w:val="hybridMultilevel"/>
    <w:lvl w:ilvl="0" w:tplc="76948037">
      <w:start w:val="1"/>
      <w:numFmt w:val="decimal"/>
      <w:lvlText w:val="%1."/>
      <w:lvlJc w:val="left"/>
      <w:pPr>
        <w:ind w:left="720" w:hanging="360"/>
      </w:pPr>
    </w:lvl>
    <w:lvl w:ilvl="1" w:tplc="76948037" w:tentative="1">
      <w:start w:val="1"/>
      <w:numFmt w:val="lowerLetter"/>
      <w:lvlText w:val="%2."/>
      <w:lvlJc w:val="left"/>
      <w:pPr>
        <w:ind w:left="1440" w:hanging="360"/>
      </w:pPr>
    </w:lvl>
    <w:lvl w:ilvl="2" w:tplc="76948037" w:tentative="1">
      <w:start w:val="1"/>
      <w:numFmt w:val="lowerRoman"/>
      <w:lvlText w:val="%3."/>
      <w:lvlJc w:val="right"/>
      <w:pPr>
        <w:ind w:left="2160" w:hanging="180"/>
      </w:pPr>
    </w:lvl>
    <w:lvl w:ilvl="3" w:tplc="76948037" w:tentative="1">
      <w:start w:val="1"/>
      <w:numFmt w:val="decimal"/>
      <w:lvlText w:val="%4."/>
      <w:lvlJc w:val="left"/>
      <w:pPr>
        <w:ind w:left="2880" w:hanging="360"/>
      </w:pPr>
    </w:lvl>
    <w:lvl w:ilvl="4" w:tplc="76948037" w:tentative="1">
      <w:start w:val="1"/>
      <w:numFmt w:val="lowerLetter"/>
      <w:lvlText w:val="%5."/>
      <w:lvlJc w:val="left"/>
      <w:pPr>
        <w:ind w:left="3600" w:hanging="360"/>
      </w:pPr>
    </w:lvl>
    <w:lvl w:ilvl="5" w:tplc="76948037" w:tentative="1">
      <w:start w:val="1"/>
      <w:numFmt w:val="lowerRoman"/>
      <w:lvlText w:val="%6."/>
      <w:lvlJc w:val="right"/>
      <w:pPr>
        <w:ind w:left="4320" w:hanging="180"/>
      </w:pPr>
    </w:lvl>
    <w:lvl w:ilvl="6" w:tplc="76948037" w:tentative="1">
      <w:start w:val="1"/>
      <w:numFmt w:val="decimal"/>
      <w:lvlText w:val="%7."/>
      <w:lvlJc w:val="left"/>
      <w:pPr>
        <w:ind w:left="5040" w:hanging="360"/>
      </w:pPr>
    </w:lvl>
    <w:lvl w:ilvl="7" w:tplc="76948037" w:tentative="1">
      <w:start w:val="1"/>
      <w:numFmt w:val="lowerLetter"/>
      <w:lvlText w:val="%8."/>
      <w:lvlJc w:val="left"/>
      <w:pPr>
        <w:ind w:left="5760" w:hanging="360"/>
      </w:pPr>
    </w:lvl>
    <w:lvl w:ilvl="8" w:tplc="76948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5">
    <w:multiLevelType w:val="hybridMultilevel"/>
    <w:lvl w:ilvl="0" w:tplc="61060260">
      <w:start w:val="1"/>
      <w:numFmt w:val="decimal"/>
      <w:lvlText w:val="%1."/>
      <w:lvlJc w:val="left"/>
      <w:pPr>
        <w:ind w:left="720" w:hanging="360"/>
      </w:pPr>
    </w:lvl>
    <w:lvl w:ilvl="1" w:tplc="61060260" w:tentative="1">
      <w:start w:val="1"/>
      <w:numFmt w:val="lowerLetter"/>
      <w:lvlText w:val="%2."/>
      <w:lvlJc w:val="left"/>
      <w:pPr>
        <w:ind w:left="1440" w:hanging="360"/>
      </w:pPr>
    </w:lvl>
    <w:lvl w:ilvl="2" w:tplc="61060260" w:tentative="1">
      <w:start w:val="1"/>
      <w:numFmt w:val="lowerRoman"/>
      <w:lvlText w:val="%3."/>
      <w:lvlJc w:val="right"/>
      <w:pPr>
        <w:ind w:left="2160" w:hanging="180"/>
      </w:pPr>
    </w:lvl>
    <w:lvl w:ilvl="3" w:tplc="61060260" w:tentative="1">
      <w:start w:val="1"/>
      <w:numFmt w:val="decimal"/>
      <w:lvlText w:val="%4."/>
      <w:lvlJc w:val="left"/>
      <w:pPr>
        <w:ind w:left="2880" w:hanging="360"/>
      </w:pPr>
    </w:lvl>
    <w:lvl w:ilvl="4" w:tplc="61060260" w:tentative="1">
      <w:start w:val="1"/>
      <w:numFmt w:val="lowerLetter"/>
      <w:lvlText w:val="%5."/>
      <w:lvlJc w:val="left"/>
      <w:pPr>
        <w:ind w:left="3600" w:hanging="360"/>
      </w:pPr>
    </w:lvl>
    <w:lvl w:ilvl="5" w:tplc="61060260" w:tentative="1">
      <w:start w:val="1"/>
      <w:numFmt w:val="lowerRoman"/>
      <w:lvlText w:val="%6."/>
      <w:lvlJc w:val="right"/>
      <w:pPr>
        <w:ind w:left="4320" w:hanging="180"/>
      </w:pPr>
    </w:lvl>
    <w:lvl w:ilvl="6" w:tplc="61060260" w:tentative="1">
      <w:start w:val="1"/>
      <w:numFmt w:val="decimal"/>
      <w:lvlText w:val="%7."/>
      <w:lvlJc w:val="left"/>
      <w:pPr>
        <w:ind w:left="5040" w:hanging="360"/>
      </w:pPr>
    </w:lvl>
    <w:lvl w:ilvl="7" w:tplc="61060260" w:tentative="1">
      <w:start w:val="1"/>
      <w:numFmt w:val="lowerLetter"/>
      <w:lvlText w:val="%8."/>
      <w:lvlJc w:val="left"/>
      <w:pPr>
        <w:ind w:left="5760" w:hanging="360"/>
      </w:pPr>
    </w:lvl>
    <w:lvl w:ilvl="8" w:tplc="61060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4">
    <w:multiLevelType w:val="hybridMultilevel"/>
    <w:lvl w:ilvl="0" w:tplc="31778167">
      <w:start w:val="1"/>
      <w:numFmt w:val="decimal"/>
      <w:lvlText w:val="%1."/>
      <w:lvlJc w:val="left"/>
      <w:pPr>
        <w:ind w:left="720" w:hanging="360"/>
      </w:pPr>
    </w:lvl>
    <w:lvl w:ilvl="1" w:tplc="31778167" w:tentative="1">
      <w:start w:val="1"/>
      <w:numFmt w:val="lowerLetter"/>
      <w:lvlText w:val="%2."/>
      <w:lvlJc w:val="left"/>
      <w:pPr>
        <w:ind w:left="1440" w:hanging="360"/>
      </w:pPr>
    </w:lvl>
    <w:lvl w:ilvl="2" w:tplc="31778167" w:tentative="1">
      <w:start w:val="1"/>
      <w:numFmt w:val="lowerRoman"/>
      <w:lvlText w:val="%3."/>
      <w:lvlJc w:val="right"/>
      <w:pPr>
        <w:ind w:left="2160" w:hanging="180"/>
      </w:pPr>
    </w:lvl>
    <w:lvl w:ilvl="3" w:tplc="31778167" w:tentative="1">
      <w:start w:val="1"/>
      <w:numFmt w:val="decimal"/>
      <w:lvlText w:val="%4."/>
      <w:lvlJc w:val="left"/>
      <w:pPr>
        <w:ind w:left="2880" w:hanging="360"/>
      </w:pPr>
    </w:lvl>
    <w:lvl w:ilvl="4" w:tplc="31778167" w:tentative="1">
      <w:start w:val="1"/>
      <w:numFmt w:val="lowerLetter"/>
      <w:lvlText w:val="%5."/>
      <w:lvlJc w:val="left"/>
      <w:pPr>
        <w:ind w:left="3600" w:hanging="360"/>
      </w:pPr>
    </w:lvl>
    <w:lvl w:ilvl="5" w:tplc="31778167" w:tentative="1">
      <w:start w:val="1"/>
      <w:numFmt w:val="lowerRoman"/>
      <w:lvlText w:val="%6."/>
      <w:lvlJc w:val="right"/>
      <w:pPr>
        <w:ind w:left="4320" w:hanging="180"/>
      </w:pPr>
    </w:lvl>
    <w:lvl w:ilvl="6" w:tplc="31778167" w:tentative="1">
      <w:start w:val="1"/>
      <w:numFmt w:val="decimal"/>
      <w:lvlText w:val="%7."/>
      <w:lvlJc w:val="left"/>
      <w:pPr>
        <w:ind w:left="5040" w:hanging="360"/>
      </w:pPr>
    </w:lvl>
    <w:lvl w:ilvl="7" w:tplc="31778167" w:tentative="1">
      <w:start w:val="1"/>
      <w:numFmt w:val="lowerLetter"/>
      <w:lvlText w:val="%8."/>
      <w:lvlJc w:val="left"/>
      <w:pPr>
        <w:ind w:left="5760" w:hanging="360"/>
      </w:pPr>
    </w:lvl>
    <w:lvl w:ilvl="8" w:tplc="31778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3">
    <w:multiLevelType w:val="hybridMultilevel"/>
    <w:lvl w:ilvl="0" w:tplc="54452727">
      <w:start w:val="1"/>
      <w:numFmt w:val="decimal"/>
      <w:lvlText w:val="%1."/>
      <w:lvlJc w:val="left"/>
      <w:pPr>
        <w:ind w:left="720" w:hanging="360"/>
      </w:pPr>
    </w:lvl>
    <w:lvl w:ilvl="1" w:tplc="54452727" w:tentative="1">
      <w:start w:val="1"/>
      <w:numFmt w:val="lowerLetter"/>
      <w:lvlText w:val="%2."/>
      <w:lvlJc w:val="left"/>
      <w:pPr>
        <w:ind w:left="1440" w:hanging="360"/>
      </w:pPr>
    </w:lvl>
    <w:lvl w:ilvl="2" w:tplc="54452727" w:tentative="1">
      <w:start w:val="1"/>
      <w:numFmt w:val="lowerRoman"/>
      <w:lvlText w:val="%3."/>
      <w:lvlJc w:val="right"/>
      <w:pPr>
        <w:ind w:left="2160" w:hanging="180"/>
      </w:pPr>
    </w:lvl>
    <w:lvl w:ilvl="3" w:tplc="54452727" w:tentative="1">
      <w:start w:val="1"/>
      <w:numFmt w:val="decimal"/>
      <w:lvlText w:val="%4."/>
      <w:lvlJc w:val="left"/>
      <w:pPr>
        <w:ind w:left="2880" w:hanging="360"/>
      </w:pPr>
    </w:lvl>
    <w:lvl w:ilvl="4" w:tplc="54452727" w:tentative="1">
      <w:start w:val="1"/>
      <w:numFmt w:val="lowerLetter"/>
      <w:lvlText w:val="%5."/>
      <w:lvlJc w:val="left"/>
      <w:pPr>
        <w:ind w:left="3600" w:hanging="360"/>
      </w:pPr>
    </w:lvl>
    <w:lvl w:ilvl="5" w:tplc="54452727" w:tentative="1">
      <w:start w:val="1"/>
      <w:numFmt w:val="lowerRoman"/>
      <w:lvlText w:val="%6."/>
      <w:lvlJc w:val="right"/>
      <w:pPr>
        <w:ind w:left="4320" w:hanging="180"/>
      </w:pPr>
    </w:lvl>
    <w:lvl w:ilvl="6" w:tplc="54452727" w:tentative="1">
      <w:start w:val="1"/>
      <w:numFmt w:val="decimal"/>
      <w:lvlText w:val="%7."/>
      <w:lvlJc w:val="left"/>
      <w:pPr>
        <w:ind w:left="5040" w:hanging="360"/>
      </w:pPr>
    </w:lvl>
    <w:lvl w:ilvl="7" w:tplc="54452727" w:tentative="1">
      <w:start w:val="1"/>
      <w:numFmt w:val="lowerLetter"/>
      <w:lvlText w:val="%8."/>
      <w:lvlJc w:val="left"/>
      <w:pPr>
        <w:ind w:left="5760" w:hanging="360"/>
      </w:pPr>
    </w:lvl>
    <w:lvl w:ilvl="8" w:tplc="54452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2">
    <w:multiLevelType w:val="hybridMultilevel"/>
    <w:lvl w:ilvl="0" w:tplc="48903073">
      <w:start w:val="1"/>
      <w:numFmt w:val="decimal"/>
      <w:lvlText w:val="%1."/>
      <w:lvlJc w:val="left"/>
      <w:pPr>
        <w:ind w:left="720" w:hanging="360"/>
      </w:pPr>
    </w:lvl>
    <w:lvl w:ilvl="1" w:tplc="48903073" w:tentative="1">
      <w:start w:val="1"/>
      <w:numFmt w:val="lowerLetter"/>
      <w:lvlText w:val="%2."/>
      <w:lvlJc w:val="left"/>
      <w:pPr>
        <w:ind w:left="1440" w:hanging="360"/>
      </w:pPr>
    </w:lvl>
    <w:lvl w:ilvl="2" w:tplc="48903073" w:tentative="1">
      <w:start w:val="1"/>
      <w:numFmt w:val="lowerRoman"/>
      <w:lvlText w:val="%3."/>
      <w:lvlJc w:val="right"/>
      <w:pPr>
        <w:ind w:left="2160" w:hanging="180"/>
      </w:pPr>
    </w:lvl>
    <w:lvl w:ilvl="3" w:tplc="48903073" w:tentative="1">
      <w:start w:val="1"/>
      <w:numFmt w:val="decimal"/>
      <w:lvlText w:val="%4."/>
      <w:lvlJc w:val="left"/>
      <w:pPr>
        <w:ind w:left="2880" w:hanging="360"/>
      </w:pPr>
    </w:lvl>
    <w:lvl w:ilvl="4" w:tplc="48903073" w:tentative="1">
      <w:start w:val="1"/>
      <w:numFmt w:val="lowerLetter"/>
      <w:lvlText w:val="%5."/>
      <w:lvlJc w:val="left"/>
      <w:pPr>
        <w:ind w:left="3600" w:hanging="360"/>
      </w:pPr>
    </w:lvl>
    <w:lvl w:ilvl="5" w:tplc="48903073" w:tentative="1">
      <w:start w:val="1"/>
      <w:numFmt w:val="lowerRoman"/>
      <w:lvlText w:val="%6."/>
      <w:lvlJc w:val="right"/>
      <w:pPr>
        <w:ind w:left="4320" w:hanging="180"/>
      </w:pPr>
    </w:lvl>
    <w:lvl w:ilvl="6" w:tplc="48903073" w:tentative="1">
      <w:start w:val="1"/>
      <w:numFmt w:val="decimal"/>
      <w:lvlText w:val="%7."/>
      <w:lvlJc w:val="left"/>
      <w:pPr>
        <w:ind w:left="5040" w:hanging="360"/>
      </w:pPr>
    </w:lvl>
    <w:lvl w:ilvl="7" w:tplc="48903073" w:tentative="1">
      <w:start w:val="1"/>
      <w:numFmt w:val="lowerLetter"/>
      <w:lvlText w:val="%8."/>
      <w:lvlJc w:val="left"/>
      <w:pPr>
        <w:ind w:left="5760" w:hanging="360"/>
      </w:pPr>
    </w:lvl>
    <w:lvl w:ilvl="8" w:tplc="48903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1">
    <w:multiLevelType w:val="hybridMultilevel"/>
    <w:lvl w:ilvl="0" w:tplc="42165882">
      <w:start w:val="1"/>
      <w:numFmt w:val="decimal"/>
      <w:lvlText w:val="%1."/>
      <w:lvlJc w:val="left"/>
      <w:pPr>
        <w:ind w:left="720" w:hanging="360"/>
      </w:pPr>
    </w:lvl>
    <w:lvl w:ilvl="1" w:tplc="42165882" w:tentative="1">
      <w:start w:val="1"/>
      <w:numFmt w:val="lowerLetter"/>
      <w:lvlText w:val="%2."/>
      <w:lvlJc w:val="left"/>
      <w:pPr>
        <w:ind w:left="1440" w:hanging="360"/>
      </w:pPr>
    </w:lvl>
    <w:lvl w:ilvl="2" w:tplc="42165882" w:tentative="1">
      <w:start w:val="1"/>
      <w:numFmt w:val="lowerRoman"/>
      <w:lvlText w:val="%3."/>
      <w:lvlJc w:val="right"/>
      <w:pPr>
        <w:ind w:left="2160" w:hanging="180"/>
      </w:pPr>
    </w:lvl>
    <w:lvl w:ilvl="3" w:tplc="42165882" w:tentative="1">
      <w:start w:val="1"/>
      <w:numFmt w:val="decimal"/>
      <w:lvlText w:val="%4."/>
      <w:lvlJc w:val="left"/>
      <w:pPr>
        <w:ind w:left="2880" w:hanging="360"/>
      </w:pPr>
    </w:lvl>
    <w:lvl w:ilvl="4" w:tplc="42165882" w:tentative="1">
      <w:start w:val="1"/>
      <w:numFmt w:val="lowerLetter"/>
      <w:lvlText w:val="%5."/>
      <w:lvlJc w:val="left"/>
      <w:pPr>
        <w:ind w:left="3600" w:hanging="360"/>
      </w:pPr>
    </w:lvl>
    <w:lvl w:ilvl="5" w:tplc="42165882" w:tentative="1">
      <w:start w:val="1"/>
      <w:numFmt w:val="lowerRoman"/>
      <w:lvlText w:val="%6."/>
      <w:lvlJc w:val="right"/>
      <w:pPr>
        <w:ind w:left="4320" w:hanging="180"/>
      </w:pPr>
    </w:lvl>
    <w:lvl w:ilvl="6" w:tplc="42165882" w:tentative="1">
      <w:start w:val="1"/>
      <w:numFmt w:val="decimal"/>
      <w:lvlText w:val="%7."/>
      <w:lvlJc w:val="left"/>
      <w:pPr>
        <w:ind w:left="5040" w:hanging="360"/>
      </w:pPr>
    </w:lvl>
    <w:lvl w:ilvl="7" w:tplc="42165882" w:tentative="1">
      <w:start w:val="1"/>
      <w:numFmt w:val="lowerLetter"/>
      <w:lvlText w:val="%8."/>
      <w:lvlJc w:val="left"/>
      <w:pPr>
        <w:ind w:left="5760" w:hanging="360"/>
      </w:pPr>
    </w:lvl>
    <w:lvl w:ilvl="8" w:tplc="42165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90">
    <w:multiLevelType w:val="hybridMultilevel"/>
    <w:lvl w:ilvl="0" w:tplc="24890066">
      <w:start w:val="1"/>
      <w:numFmt w:val="decimal"/>
      <w:lvlText w:val="%1."/>
      <w:lvlJc w:val="left"/>
      <w:pPr>
        <w:ind w:left="720" w:hanging="360"/>
      </w:pPr>
    </w:lvl>
    <w:lvl w:ilvl="1" w:tplc="24890066" w:tentative="1">
      <w:start w:val="1"/>
      <w:numFmt w:val="lowerLetter"/>
      <w:lvlText w:val="%2."/>
      <w:lvlJc w:val="left"/>
      <w:pPr>
        <w:ind w:left="1440" w:hanging="360"/>
      </w:pPr>
    </w:lvl>
    <w:lvl w:ilvl="2" w:tplc="24890066" w:tentative="1">
      <w:start w:val="1"/>
      <w:numFmt w:val="lowerRoman"/>
      <w:lvlText w:val="%3."/>
      <w:lvlJc w:val="right"/>
      <w:pPr>
        <w:ind w:left="2160" w:hanging="180"/>
      </w:pPr>
    </w:lvl>
    <w:lvl w:ilvl="3" w:tplc="24890066" w:tentative="1">
      <w:start w:val="1"/>
      <w:numFmt w:val="decimal"/>
      <w:lvlText w:val="%4."/>
      <w:lvlJc w:val="left"/>
      <w:pPr>
        <w:ind w:left="2880" w:hanging="360"/>
      </w:pPr>
    </w:lvl>
    <w:lvl w:ilvl="4" w:tplc="24890066" w:tentative="1">
      <w:start w:val="1"/>
      <w:numFmt w:val="lowerLetter"/>
      <w:lvlText w:val="%5."/>
      <w:lvlJc w:val="left"/>
      <w:pPr>
        <w:ind w:left="3600" w:hanging="360"/>
      </w:pPr>
    </w:lvl>
    <w:lvl w:ilvl="5" w:tplc="24890066" w:tentative="1">
      <w:start w:val="1"/>
      <w:numFmt w:val="lowerRoman"/>
      <w:lvlText w:val="%6."/>
      <w:lvlJc w:val="right"/>
      <w:pPr>
        <w:ind w:left="4320" w:hanging="180"/>
      </w:pPr>
    </w:lvl>
    <w:lvl w:ilvl="6" w:tplc="24890066" w:tentative="1">
      <w:start w:val="1"/>
      <w:numFmt w:val="decimal"/>
      <w:lvlText w:val="%7."/>
      <w:lvlJc w:val="left"/>
      <w:pPr>
        <w:ind w:left="5040" w:hanging="360"/>
      </w:pPr>
    </w:lvl>
    <w:lvl w:ilvl="7" w:tplc="24890066" w:tentative="1">
      <w:start w:val="1"/>
      <w:numFmt w:val="lowerLetter"/>
      <w:lvlText w:val="%8."/>
      <w:lvlJc w:val="left"/>
      <w:pPr>
        <w:ind w:left="5760" w:hanging="360"/>
      </w:pPr>
    </w:lvl>
    <w:lvl w:ilvl="8" w:tplc="2489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89">
    <w:multiLevelType w:val="hybridMultilevel"/>
    <w:lvl w:ilvl="0" w:tplc="61273222">
      <w:start w:val="1"/>
      <w:numFmt w:val="decimal"/>
      <w:lvlText w:val="%1."/>
      <w:lvlJc w:val="left"/>
      <w:pPr>
        <w:ind w:left="720" w:hanging="360"/>
      </w:pPr>
    </w:lvl>
    <w:lvl w:ilvl="1" w:tplc="61273222" w:tentative="1">
      <w:start w:val="1"/>
      <w:numFmt w:val="lowerLetter"/>
      <w:lvlText w:val="%2."/>
      <w:lvlJc w:val="left"/>
      <w:pPr>
        <w:ind w:left="1440" w:hanging="360"/>
      </w:pPr>
    </w:lvl>
    <w:lvl w:ilvl="2" w:tplc="61273222" w:tentative="1">
      <w:start w:val="1"/>
      <w:numFmt w:val="lowerRoman"/>
      <w:lvlText w:val="%3."/>
      <w:lvlJc w:val="right"/>
      <w:pPr>
        <w:ind w:left="2160" w:hanging="180"/>
      </w:pPr>
    </w:lvl>
    <w:lvl w:ilvl="3" w:tplc="61273222" w:tentative="1">
      <w:start w:val="1"/>
      <w:numFmt w:val="decimal"/>
      <w:lvlText w:val="%4."/>
      <w:lvlJc w:val="left"/>
      <w:pPr>
        <w:ind w:left="2880" w:hanging="360"/>
      </w:pPr>
    </w:lvl>
    <w:lvl w:ilvl="4" w:tplc="61273222" w:tentative="1">
      <w:start w:val="1"/>
      <w:numFmt w:val="lowerLetter"/>
      <w:lvlText w:val="%5."/>
      <w:lvlJc w:val="left"/>
      <w:pPr>
        <w:ind w:left="3600" w:hanging="360"/>
      </w:pPr>
    </w:lvl>
    <w:lvl w:ilvl="5" w:tplc="61273222" w:tentative="1">
      <w:start w:val="1"/>
      <w:numFmt w:val="lowerRoman"/>
      <w:lvlText w:val="%6."/>
      <w:lvlJc w:val="right"/>
      <w:pPr>
        <w:ind w:left="4320" w:hanging="180"/>
      </w:pPr>
    </w:lvl>
    <w:lvl w:ilvl="6" w:tplc="61273222" w:tentative="1">
      <w:start w:val="1"/>
      <w:numFmt w:val="decimal"/>
      <w:lvlText w:val="%7."/>
      <w:lvlJc w:val="left"/>
      <w:pPr>
        <w:ind w:left="5040" w:hanging="360"/>
      </w:pPr>
    </w:lvl>
    <w:lvl w:ilvl="7" w:tplc="61273222" w:tentative="1">
      <w:start w:val="1"/>
      <w:numFmt w:val="lowerLetter"/>
      <w:lvlText w:val="%8."/>
      <w:lvlJc w:val="left"/>
      <w:pPr>
        <w:ind w:left="5760" w:hanging="360"/>
      </w:pPr>
    </w:lvl>
    <w:lvl w:ilvl="8" w:tplc="61273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88">
    <w:multiLevelType w:val="hybridMultilevel"/>
    <w:lvl w:ilvl="0" w:tplc="66184655">
      <w:start w:val="1"/>
      <w:numFmt w:val="decimal"/>
      <w:lvlText w:val="%1."/>
      <w:lvlJc w:val="left"/>
      <w:pPr>
        <w:ind w:left="720" w:hanging="360"/>
      </w:pPr>
    </w:lvl>
    <w:lvl w:ilvl="1" w:tplc="66184655" w:tentative="1">
      <w:start w:val="1"/>
      <w:numFmt w:val="lowerLetter"/>
      <w:lvlText w:val="%2."/>
      <w:lvlJc w:val="left"/>
      <w:pPr>
        <w:ind w:left="1440" w:hanging="360"/>
      </w:pPr>
    </w:lvl>
    <w:lvl w:ilvl="2" w:tplc="66184655" w:tentative="1">
      <w:start w:val="1"/>
      <w:numFmt w:val="lowerRoman"/>
      <w:lvlText w:val="%3."/>
      <w:lvlJc w:val="right"/>
      <w:pPr>
        <w:ind w:left="2160" w:hanging="180"/>
      </w:pPr>
    </w:lvl>
    <w:lvl w:ilvl="3" w:tplc="66184655" w:tentative="1">
      <w:start w:val="1"/>
      <w:numFmt w:val="decimal"/>
      <w:lvlText w:val="%4."/>
      <w:lvlJc w:val="left"/>
      <w:pPr>
        <w:ind w:left="2880" w:hanging="360"/>
      </w:pPr>
    </w:lvl>
    <w:lvl w:ilvl="4" w:tplc="66184655" w:tentative="1">
      <w:start w:val="1"/>
      <w:numFmt w:val="lowerLetter"/>
      <w:lvlText w:val="%5."/>
      <w:lvlJc w:val="left"/>
      <w:pPr>
        <w:ind w:left="3600" w:hanging="360"/>
      </w:pPr>
    </w:lvl>
    <w:lvl w:ilvl="5" w:tplc="66184655" w:tentative="1">
      <w:start w:val="1"/>
      <w:numFmt w:val="lowerRoman"/>
      <w:lvlText w:val="%6."/>
      <w:lvlJc w:val="right"/>
      <w:pPr>
        <w:ind w:left="4320" w:hanging="180"/>
      </w:pPr>
    </w:lvl>
    <w:lvl w:ilvl="6" w:tplc="66184655" w:tentative="1">
      <w:start w:val="1"/>
      <w:numFmt w:val="decimal"/>
      <w:lvlText w:val="%7."/>
      <w:lvlJc w:val="left"/>
      <w:pPr>
        <w:ind w:left="5040" w:hanging="360"/>
      </w:pPr>
    </w:lvl>
    <w:lvl w:ilvl="7" w:tplc="66184655" w:tentative="1">
      <w:start w:val="1"/>
      <w:numFmt w:val="lowerLetter"/>
      <w:lvlText w:val="%8."/>
      <w:lvlJc w:val="left"/>
      <w:pPr>
        <w:ind w:left="5760" w:hanging="360"/>
      </w:pPr>
    </w:lvl>
    <w:lvl w:ilvl="8" w:tplc="66184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87">
    <w:multiLevelType w:val="hybridMultilevel"/>
    <w:lvl w:ilvl="0" w:tplc="12751835">
      <w:start w:val="1"/>
      <w:numFmt w:val="decimal"/>
      <w:lvlText w:val="%1."/>
      <w:lvlJc w:val="left"/>
      <w:pPr>
        <w:ind w:left="720" w:hanging="360"/>
      </w:pPr>
    </w:lvl>
    <w:lvl w:ilvl="1" w:tplc="12751835" w:tentative="1">
      <w:start w:val="1"/>
      <w:numFmt w:val="lowerLetter"/>
      <w:lvlText w:val="%2."/>
      <w:lvlJc w:val="left"/>
      <w:pPr>
        <w:ind w:left="1440" w:hanging="360"/>
      </w:pPr>
    </w:lvl>
    <w:lvl w:ilvl="2" w:tplc="12751835" w:tentative="1">
      <w:start w:val="1"/>
      <w:numFmt w:val="lowerRoman"/>
      <w:lvlText w:val="%3."/>
      <w:lvlJc w:val="right"/>
      <w:pPr>
        <w:ind w:left="2160" w:hanging="180"/>
      </w:pPr>
    </w:lvl>
    <w:lvl w:ilvl="3" w:tplc="12751835" w:tentative="1">
      <w:start w:val="1"/>
      <w:numFmt w:val="decimal"/>
      <w:lvlText w:val="%4."/>
      <w:lvlJc w:val="left"/>
      <w:pPr>
        <w:ind w:left="2880" w:hanging="360"/>
      </w:pPr>
    </w:lvl>
    <w:lvl w:ilvl="4" w:tplc="12751835" w:tentative="1">
      <w:start w:val="1"/>
      <w:numFmt w:val="lowerLetter"/>
      <w:lvlText w:val="%5."/>
      <w:lvlJc w:val="left"/>
      <w:pPr>
        <w:ind w:left="3600" w:hanging="360"/>
      </w:pPr>
    </w:lvl>
    <w:lvl w:ilvl="5" w:tplc="12751835" w:tentative="1">
      <w:start w:val="1"/>
      <w:numFmt w:val="lowerRoman"/>
      <w:lvlText w:val="%6."/>
      <w:lvlJc w:val="right"/>
      <w:pPr>
        <w:ind w:left="4320" w:hanging="180"/>
      </w:pPr>
    </w:lvl>
    <w:lvl w:ilvl="6" w:tplc="12751835" w:tentative="1">
      <w:start w:val="1"/>
      <w:numFmt w:val="decimal"/>
      <w:lvlText w:val="%7."/>
      <w:lvlJc w:val="left"/>
      <w:pPr>
        <w:ind w:left="5040" w:hanging="360"/>
      </w:pPr>
    </w:lvl>
    <w:lvl w:ilvl="7" w:tplc="12751835" w:tentative="1">
      <w:start w:val="1"/>
      <w:numFmt w:val="lowerLetter"/>
      <w:lvlText w:val="%8."/>
      <w:lvlJc w:val="left"/>
      <w:pPr>
        <w:ind w:left="5760" w:hanging="360"/>
      </w:pPr>
    </w:lvl>
    <w:lvl w:ilvl="8" w:tplc="12751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86">
    <w:multiLevelType w:val="hybridMultilevel"/>
    <w:lvl w:ilvl="0" w:tplc="99458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686">
    <w:abstractNumId w:val="25686"/>
  </w:num>
  <w:num w:numId="25687">
    <w:abstractNumId w:val="25687"/>
  </w:num>
  <w:num w:numId="25688">
    <w:abstractNumId w:val="25688"/>
  </w:num>
  <w:num w:numId="25689">
    <w:abstractNumId w:val="25689"/>
  </w:num>
  <w:num w:numId="25690">
    <w:abstractNumId w:val="25690"/>
  </w:num>
  <w:num w:numId="25691">
    <w:abstractNumId w:val="25691"/>
  </w:num>
  <w:num w:numId="25692">
    <w:abstractNumId w:val="25692"/>
  </w:num>
  <w:num w:numId="25693">
    <w:abstractNumId w:val="25693"/>
  </w:num>
  <w:num w:numId="25694">
    <w:abstractNumId w:val="25694"/>
  </w:num>
  <w:num w:numId="25695">
    <w:abstractNumId w:val="25695"/>
  </w:num>
  <w:num w:numId="25696">
    <w:abstractNumId w:val="25696"/>
  </w:num>
  <w:num w:numId="25697">
    <w:abstractNumId w:val="25697"/>
  </w:num>
  <w:num w:numId="25698">
    <w:abstractNumId w:val="25698"/>
  </w:num>
  <w:num w:numId="25699">
    <w:abstractNumId w:val="25699"/>
  </w:num>
  <w:num w:numId="25700">
    <w:abstractNumId w:val="25700"/>
  </w:num>
  <w:num w:numId="25701">
    <w:abstractNumId w:val="25701"/>
  </w:num>
  <w:num w:numId="25702">
    <w:abstractNumId w:val="25702"/>
  </w:num>
  <w:num w:numId="25703">
    <w:abstractNumId w:val="25703"/>
  </w:num>
  <w:num w:numId="25704">
    <w:abstractNumId w:val="25704"/>
  </w:num>
  <w:num w:numId="25705">
    <w:abstractNumId w:val="25705"/>
  </w:num>
  <w:num w:numId="25706">
    <w:abstractNumId w:val="25706"/>
  </w:num>
  <w:num w:numId="25707">
    <w:abstractNumId w:val="25707"/>
  </w:num>
  <w:num w:numId="25708">
    <w:abstractNumId w:val="25708"/>
  </w:num>
  <w:num w:numId="25709">
    <w:abstractNumId w:val="25709"/>
  </w:num>
  <w:num w:numId="25710">
    <w:abstractNumId w:val="25710"/>
  </w:num>
  <w:num w:numId="25711">
    <w:abstractNumId w:val="25711"/>
  </w:num>
  <w:num w:numId="25712">
    <w:abstractNumId w:val="25712"/>
  </w:num>
  <w:num w:numId="25713">
    <w:abstractNumId w:val="25713"/>
  </w:num>
  <w:num w:numId="25714">
    <w:abstractNumId w:val="25714"/>
  </w:num>
  <w:num w:numId="25715">
    <w:abstractNumId w:val="25715"/>
  </w:num>
  <w:num w:numId="25716">
    <w:abstractNumId w:val="25716"/>
  </w:num>
  <w:num w:numId="25717">
    <w:abstractNumId w:val="25717"/>
  </w:num>
  <w:num w:numId="25718">
    <w:abstractNumId w:val="25718"/>
  </w:num>
  <w:num w:numId="25719">
    <w:abstractNumId w:val="25719"/>
  </w:num>
  <w:num w:numId="25720">
    <w:abstractNumId w:val="25720"/>
  </w:num>
  <w:num w:numId="25721">
    <w:abstractNumId w:val="25721"/>
  </w:num>
  <w:num w:numId="25722">
    <w:abstractNumId w:val="25722"/>
  </w:num>
  <w:num w:numId="25723">
    <w:abstractNumId w:val="25723"/>
  </w:num>
  <w:num w:numId="25724">
    <w:abstractNumId w:val="25724"/>
  </w:num>
  <w:num w:numId="25725">
    <w:abstractNumId w:val="25725"/>
  </w:num>
  <w:num w:numId="25726">
    <w:abstractNumId w:val="25726"/>
  </w:num>
  <w:num w:numId="25727">
    <w:abstractNumId w:val="25727"/>
  </w:num>
  <w:num w:numId="25728">
    <w:abstractNumId w:val="25728"/>
  </w:num>
  <w:num w:numId="25729">
    <w:abstractNumId w:val="25729"/>
  </w:num>
  <w:num w:numId="25730">
    <w:abstractNumId w:val="25730"/>
  </w:num>
  <w:num w:numId="25731">
    <w:abstractNumId w:val="25731"/>
  </w:num>
  <w:num w:numId="25732">
    <w:abstractNumId w:val="25732"/>
  </w:num>
  <w:num w:numId="25733">
    <w:abstractNumId w:val="25733"/>
  </w:num>
  <w:num w:numId="25734">
    <w:abstractNumId w:val="25734"/>
  </w:num>
  <w:num w:numId="25735">
    <w:abstractNumId w:val="25735"/>
  </w:num>
  <w:num w:numId="25736">
    <w:abstractNumId w:val="25736"/>
  </w:num>
  <w:num w:numId="25737">
    <w:abstractNumId w:val="25737"/>
  </w:num>
  <w:num w:numId="25738">
    <w:abstractNumId w:val="25738"/>
  </w:num>
  <w:num w:numId="25739">
    <w:abstractNumId w:val="25739"/>
  </w:num>
  <w:num w:numId="25740">
    <w:abstractNumId w:val="25740"/>
  </w:num>
  <w:num w:numId="25741">
    <w:abstractNumId w:val="25741"/>
  </w:num>
  <w:num w:numId="25742">
    <w:abstractNumId w:val="25742"/>
  </w:num>
  <w:num w:numId="25743">
    <w:abstractNumId w:val="25743"/>
  </w:num>
  <w:num w:numId="25744">
    <w:abstractNumId w:val="25744"/>
  </w:num>
  <w:num w:numId="25745">
    <w:abstractNumId w:val="25745"/>
  </w:num>
  <w:num w:numId="25746">
    <w:abstractNumId w:val="25746"/>
  </w:num>
  <w:num w:numId="25747">
    <w:abstractNumId w:val="25747"/>
  </w:num>
  <w:num w:numId="25748">
    <w:abstractNumId w:val="25748"/>
  </w:num>
  <w:num w:numId="25749">
    <w:abstractNumId w:val="25749"/>
  </w:num>
  <w:num w:numId="25750">
    <w:abstractNumId w:val="25750"/>
  </w:num>
  <w:num w:numId="25751">
    <w:abstractNumId w:val="25751"/>
  </w:num>
  <w:num w:numId="25752">
    <w:abstractNumId w:val="25752"/>
  </w:num>
  <w:num w:numId="25753">
    <w:abstractNumId w:val="25753"/>
  </w:num>
  <w:num w:numId="25754">
    <w:abstractNumId w:val="25754"/>
  </w:num>
  <w:num w:numId="25755">
    <w:abstractNumId w:val="25755"/>
  </w:num>
  <w:num w:numId="25756">
    <w:abstractNumId w:val="25756"/>
  </w:num>
  <w:num w:numId="25757">
    <w:abstractNumId w:val="25757"/>
  </w:num>
  <w:num w:numId="25758">
    <w:abstractNumId w:val="25758"/>
  </w:num>
  <w:num w:numId="25759">
    <w:abstractNumId w:val="25759"/>
  </w:num>
  <w:num w:numId="25760">
    <w:abstractNumId w:val="25760"/>
  </w:num>
  <w:num w:numId="25761">
    <w:abstractNumId w:val="25761"/>
  </w:num>
  <w:num w:numId="25762">
    <w:abstractNumId w:val="25762"/>
  </w:num>
  <w:num w:numId="25763">
    <w:abstractNumId w:val="25763"/>
  </w:num>
  <w:num w:numId="25764">
    <w:abstractNumId w:val="25764"/>
  </w:num>
  <w:num w:numId="25765">
    <w:abstractNumId w:val="25765"/>
  </w:num>
  <w:num w:numId="25766">
    <w:abstractNumId w:val="25766"/>
  </w:num>
  <w:num w:numId="25767">
    <w:abstractNumId w:val="25767"/>
  </w:num>
  <w:num w:numId="25768">
    <w:abstractNumId w:val="25768"/>
  </w:num>
  <w:num w:numId="25769">
    <w:abstractNumId w:val="25769"/>
  </w:num>
  <w:num w:numId="25770">
    <w:abstractNumId w:val="25770"/>
  </w:num>
  <w:num w:numId="25771">
    <w:abstractNumId w:val="25771"/>
  </w:num>
  <w:num w:numId="25772">
    <w:abstractNumId w:val="25772"/>
  </w:num>
  <w:num w:numId="25773">
    <w:abstractNumId w:val="25773"/>
  </w:num>
  <w:num w:numId="25774">
    <w:abstractNumId w:val="25774"/>
  </w:num>
  <w:num w:numId="25775">
    <w:abstractNumId w:val="25775"/>
  </w:num>
  <w:num w:numId="25776">
    <w:abstractNumId w:val="25776"/>
  </w:num>
  <w:num w:numId="25777">
    <w:abstractNumId w:val="25777"/>
  </w:num>
  <w:num w:numId="25778">
    <w:abstractNumId w:val="25778"/>
  </w:num>
  <w:num w:numId="25779">
    <w:abstractNumId w:val="25779"/>
  </w:num>
  <w:num w:numId="25780">
    <w:abstractNumId w:val="25780"/>
  </w:num>
  <w:num w:numId="25781">
    <w:abstractNumId w:val="25781"/>
  </w:num>
  <w:num w:numId="25782">
    <w:abstractNumId w:val="25782"/>
  </w:num>
  <w:num w:numId="25783">
    <w:abstractNumId w:val="25783"/>
  </w:num>
  <w:num w:numId="25784">
    <w:abstractNumId w:val="25784"/>
  </w:num>
  <w:num w:numId="25785">
    <w:abstractNumId w:val="25785"/>
  </w:num>
  <w:num w:numId="25786">
    <w:abstractNumId w:val="25786"/>
  </w:num>
  <w:num w:numId="25787">
    <w:abstractNumId w:val="25787"/>
  </w:num>
  <w:num w:numId="25788">
    <w:abstractNumId w:val="25788"/>
  </w:num>
  <w:num w:numId="25789">
    <w:abstractNumId w:val="25789"/>
  </w:num>
  <w:num w:numId="25790">
    <w:abstractNumId w:val="25790"/>
  </w:num>
  <w:num w:numId="25791">
    <w:abstractNumId w:val="25791"/>
  </w:num>
  <w:num w:numId="25792">
    <w:abstractNumId w:val="25792"/>
  </w:num>
  <w:num w:numId="25793">
    <w:abstractNumId w:val="25793"/>
  </w:num>
  <w:num w:numId="25794">
    <w:abstractNumId w:val="25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7659195" Type="http://schemas.openxmlformats.org/officeDocument/2006/relationships/comments" Target="comments.xml"/><Relationship Id="rId233639844" Type="http://schemas.microsoft.com/office/2011/relationships/commentsExtended" Target="commentsExtended.xml"/><Relationship Id="rId16845594" Type="http://schemas.openxmlformats.org/officeDocument/2006/relationships/image" Target="media/imgrId16845594.jpg"/><Relationship Id="rId66686a0eb7af00295" Type="http://schemas.openxmlformats.org/officeDocument/2006/relationships/hyperlink" Target="https://iservice.lombardini.it/jsp/Template2/manuale.jsp?id=96&amp;parent=1000" TargetMode="External"/><Relationship Id="rId40566a0eb7af00396" Type="http://schemas.openxmlformats.org/officeDocument/2006/relationships/hyperlink" Target="https://iservice.lombardini.it/jsp/Template2/manuale.jsp?id=97&amp;parent=1000" TargetMode="External"/><Relationship Id="rId31036a0eb7af0043e" Type="http://schemas.openxmlformats.org/officeDocument/2006/relationships/hyperlink" Target="https://iservice.lombardini.it/jsp/Template2/manuale.jsp?id=97&amp;parent=1000" TargetMode="External"/><Relationship Id="rId38276a0eb7af0058e" Type="http://schemas.openxmlformats.org/officeDocument/2006/relationships/hyperlink" Target="https://iservice.lombardini.it/jsp/Template2/manuale.jsp?id=176&amp;parent=1000" TargetMode="External"/><Relationship Id="rId92356a0eb7af00709" Type="http://schemas.openxmlformats.org/officeDocument/2006/relationships/hyperlink" Target="https://iservice.lombardini.it/jsp/Template2/manuale.jsp?id=176&amp;parent=1000" TargetMode="External"/><Relationship Id="rId69116a0eb7af008ee" Type="http://schemas.openxmlformats.org/officeDocument/2006/relationships/hyperlink" Target="https://iservice.lombardini.it/jsp/Template2/manuale.jsp?id=176&amp;parent=1000" TargetMode="External"/><Relationship Id="rId86006a0eb7af0099b" Type="http://schemas.openxmlformats.org/officeDocument/2006/relationships/hyperlink" Target="https://iservice.lombardini.it/jsp/Template2/manuale.jsp?id=177&amp;parent=1000" TargetMode="External"/><Relationship Id="rId45066a0eb7af00a44" Type="http://schemas.openxmlformats.org/officeDocument/2006/relationships/hyperlink" Target="https://iservice.lombardini.it/jsp/Template2/manuale.jsp?id=178&amp;parent=1000" TargetMode="External"/><Relationship Id="rId52836a0eb7af00aec" Type="http://schemas.openxmlformats.org/officeDocument/2006/relationships/hyperlink" Target="https://iservice.lombardini.it/jsp/Template2/manuale.jsp?id=179&amp;parent=1000" TargetMode="External"/><Relationship Id="rId52246a0eb7af00b92" Type="http://schemas.openxmlformats.org/officeDocument/2006/relationships/hyperlink" Target="https://iservice.lombardini.it/jsp/Template2/manuale.jsp?id=180&amp;parent=1000" TargetMode="External"/><Relationship Id="rId48026a0eb7af00d3a" Type="http://schemas.openxmlformats.org/officeDocument/2006/relationships/hyperlink" Target="https://iservice.lombardini.it/jsp/Template2/manuale.jsp?id=181&amp;parent=1000" TargetMode="External"/><Relationship Id="rId52936a0eb7af00e63" Type="http://schemas.openxmlformats.org/officeDocument/2006/relationships/hyperlink" Target="https://iservice.lombardini.it/jsp/Template2/manuale.jsp?id=182&amp;parent=1000" TargetMode="External"/><Relationship Id="rId72496a0eb7af00f87" Type="http://schemas.openxmlformats.org/officeDocument/2006/relationships/hyperlink" Target="https://iservice.lombardini.it/jsp/Template2/manuale.jsp?id=364&amp;parent=1000" TargetMode="External"/><Relationship Id="rId75626a0eb7af01124" Type="http://schemas.openxmlformats.org/officeDocument/2006/relationships/hyperlink" Target="https://iservice.lombardini.it/jsp/Template2/manuale.jsp?id=183&amp;parent=1000" TargetMode="External"/><Relationship Id="rId70016a0eb7af011da" Type="http://schemas.openxmlformats.org/officeDocument/2006/relationships/hyperlink" Target="https://iservice.lombardini.it/jsp/Template2/manuale.jsp?id=184&amp;parent=1000" TargetMode="External"/><Relationship Id="rId31326a0eb7af01284" Type="http://schemas.openxmlformats.org/officeDocument/2006/relationships/hyperlink" Target="https://iservice.lombardini.it/jsp/Template2/manuale.jsp?id=185&amp;parent=1000" TargetMode="External"/><Relationship Id="rId99496a0eb7af0132d" Type="http://schemas.openxmlformats.org/officeDocument/2006/relationships/hyperlink" Target="https://iservice.lombardini.it/jsp/Template2/manuale.jsp?id=821&amp;parent=1000" TargetMode="External"/><Relationship Id="rId20146a0eb7af01481" Type="http://schemas.openxmlformats.org/officeDocument/2006/relationships/hyperlink" Target="https://iservice.lombardini.it/jsp/Template4/manuale.jsp?id=2663&amp;parent=1088" TargetMode="External"/><Relationship Id="rId86826a0eb7af015c1" Type="http://schemas.openxmlformats.org/officeDocument/2006/relationships/hyperlink" Target="https://iservice.lombardini.it/jsp/Template4/manuale.jsp?id=2665&amp;parent=1088" TargetMode="External"/><Relationship Id="rId88776a0eb7af01789" Type="http://schemas.openxmlformats.org/officeDocument/2006/relationships/hyperlink" Target="https://iservice.lombardini.it/jsp/Template4/manuale.jsp?id=2666&amp;parent=1088" TargetMode="External"/><Relationship Id="rId31796a0eb7af0195f" Type="http://schemas.openxmlformats.org/officeDocument/2006/relationships/hyperlink" Target="https://iservice.lombardini.it/jsp/Template4/manuale.jsp?id=2667&amp;parent=1088" TargetMode="External"/><Relationship Id="rId98126a0eb7af01aac" Type="http://schemas.openxmlformats.org/officeDocument/2006/relationships/hyperlink" Target="https://iservice.lombardini.it/jsp/Template4/manuale.jsp?id=2675&amp;parent=1088" TargetMode="External"/><Relationship Id="rId69016a0eb7af01f19" Type="http://schemas.openxmlformats.org/officeDocument/2006/relationships/hyperlink" Target="https://iservice.lombardini.it/jsp/Template2/manuale.jsp?id=822&amp;parent=1000" TargetMode="External"/><Relationship Id="rId19976a0eb7af01fc3" Type="http://schemas.openxmlformats.org/officeDocument/2006/relationships/hyperlink" Target="https://iservice.lombardini.it/jsp/Template2/manuale.jsp?id=822&amp;parent=1000" TargetMode="External"/><Relationship Id="rId66256a0eb7af0206a" Type="http://schemas.openxmlformats.org/officeDocument/2006/relationships/hyperlink" Target="https://iservice.lombardini.it/jsp/Template2/manuale.jsp?id=822&amp;parent=1000" TargetMode="External"/><Relationship Id="rId16486a0eb7af0219d" Type="http://schemas.openxmlformats.org/officeDocument/2006/relationships/hyperlink" Target="https://iservice.lombardini.it/jsp/Template2/manuale.jsp?id=822&amp;parent=1000" TargetMode="External"/><Relationship Id="rId78796a0eb7af0df5c" Type="http://schemas.openxmlformats.org/officeDocument/2006/relationships/hyperlink" Target="https://iservice.lombardini.it/jsp/Template2/manuale.jsp?id=198&amp;parent=1000" TargetMode="External"/><Relationship Id="rId50956a0eb7af13e4f" Type="http://schemas.openxmlformats.org/officeDocument/2006/relationships/hyperlink" Target="https://iservice.lombardini.it/jsp/Template2/manuale.jsp?id=152&amp;parent=1000" TargetMode="External"/><Relationship Id="rId84386a0eb7af45e56" Type="http://schemas.openxmlformats.org/officeDocument/2006/relationships/hyperlink" Target="https://iservice.lombardini.it/jsp/Template2/manuale.jsp?id=154&amp;parent=1000" TargetMode="External"/><Relationship Id="rId34966a0eb7af68213" Type="http://schemas.openxmlformats.org/officeDocument/2006/relationships/hyperlink" Target="https://iservice.lombardini.it/jsp/Template2/manuale.jsp?id=154&amp;parent=1000" TargetMode="External"/><Relationship Id="rId48956a0eb7af77ce1" Type="http://schemas.openxmlformats.org/officeDocument/2006/relationships/hyperlink" Target="https://iservice.lombardini.it/jsp/Template2/manuale.jsp?id=154&amp;parent=1000" TargetMode="External"/><Relationship Id="rId39636a0eb7af87d46" Type="http://schemas.openxmlformats.org/officeDocument/2006/relationships/hyperlink" Target="https://iservice.lombardini.it/jsp/Template2/manuale.jsp?id=155&amp;parent=1000" TargetMode="External"/><Relationship Id="rId36166a0eb7af94197" Type="http://schemas.openxmlformats.org/officeDocument/2006/relationships/hyperlink" Target="https://iservice.lombardini.it/jsp/Template2/manuale.jsp?id=155&amp;parent=1000" TargetMode="External"/><Relationship Id="rId30696a0eb7afa44f1" Type="http://schemas.openxmlformats.org/officeDocument/2006/relationships/hyperlink" Target="https://iservice.lombardini.it/jsp/Template2/manuale.jsp?id=155&amp;parent=1000" TargetMode="External"/><Relationship Id="rId70286a0eb7afa47e6" Type="http://schemas.openxmlformats.org/officeDocument/2006/relationships/hyperlink" Target="https://iservice.lombardini.it/jsp/Template2/manuale.jsp?id=160&amp;parent=1000" TargetMode="External"/><Relationship Id="rId42586a0eb7afb8298" Type="http://schemas.openxmlformats.org/officeDocument/2006/relationships/hyperlink" Target="https://iservice.lombardini.it/jsp/Template2/manuale.jsp?id=155&amp;parent=1000" TargetMode="External"/><Relationship Id="rId40226a0eb7afe9efb" Type="http://schemas.openxmlformats.org/officeDocument/2006/relationships/hyperlink" Target="https://iservice.lombardini.it/jsp/Template2/manuale.jsp?id=148&amp;parent=1000" TargetMode="External"/><Relationship Id="rId64316a0eb7b010021" Type="http://schemas.openxmlformats.org/officeDocument/2006/relationships/hyperlink" Target="https://www.youtube.com/embed/Ba8qqxTx6wA?rel=0" TargetMode="External"/><Relationship Id="rId22416a0eb7b06c72e" Type="http://schemas.openxmlformats.org/officeDocument/2006/relationships/hyperlink" Target="https://iservice.lombardini.it/jsp/Template2/manuale.jsp?id=822&amp;parent=1000" TargetMode="External"/><Relationship Id="rId19126a0eb7b06cae5" Type="http://schemas.openxmlformats.org/officeDocument/2006/relationships/hyperlink" Target="https://iservice.lombardini.it/jsp/Template2/manuale.jsp?id=822&amp;parent=1000" TargetMode="External"/><Relationship Id="rId88956a0eb7b06cc32" Type="http://schemas.openxmlformats.org/officeDocument/2006/relationships/hyperlink" Target="https://iservice.lombardini.it/jsp/Template2/manuale.jsp?id=822&amp;parent=1000" TargetMode="External"/><Relationship Id="rId51886a0eb7b06cdf9" Type="http://schemas.openxmlformats.org/officeDocument/2006/relationships/hyperlink" Target="https://iservice.lombardini.it/jsp/Template2/manuale.jsp?id=822&amp;parent=1000" TargetMode="External"/><Relationship Id="rId78526a0eb7b09e73e" Type="http://schemas.openxmlformats.org/officeDocument/2006/relationships/hyperlink" Target="https://iservice.lombardini.it/jsp/Template2/manuale.jsp?id=822&amp;parent=1000" TargetMode="External"/><Relationship Id="rId21836a0eb7b0bbc21" Type="http://schemas.openxmlformats.org/officeDocument/2006/relationships/hyperlink" Target="https://iservice.lombardini.it/jsp/Template2/manuale.jsp?id=680&amp;parent=1000" TargetMode="External"/><Relationship Id="rId45246a0eb7b0bc0c9" Type="http://schemas.openxmlformats.org/officeDocument/2006/relationships/hyperlink" Target="https://iservice.lombardini.it/jsp/Template2/manuale.jsp?id=822&amp;parent=1000" TargetMode="External"/><Relationship Id="rId25826a0eb7b0d24a4" Type="http://schemas.openxmlformats.org/officeDocument/2006/relationships/hyperlink" Target="https://iservice.lombardini.it/jsp/Template2/manuale.jsp?id=822&amp;parent=1000" TargetMode="External"/><Relationship Id="rId30116a0eb7b0e4b8f" Type="http://schemas.openxmlformats.org/officeDocument/2006/relationships/hyperlink" Target="https://iservice.lombardini.it/jsp/Template2/manuale.jsp?id=146&amp;parent=1000" TargetMode="External"/><Relationship Id="rId80826a0eb7b0e51b3" Type="http://schemas.openxmlformats.org/officeDocument/2006/relationships/hyperlink" Target="https://iservice.lombardini.it/jsp/Template2/manuale.jsp?id=822&amp;parent=1000" TargetMode="External"/><Relationship Id="rId62966a0eb7b0e558b" Type="http://schemas.openxmlformats.org/officeDocument/2006/relationships/hyperlink" Target="https://iservice.lombardini.it/jsp/Template2/manuale.jsp?id=822&amp;parent=1000" TargetMode="External"/><Relationship Id="rId28766a0eb7b0e5771" Type="http://schemas.openxmlformats.org/officeDocument/2006/relationships/hyperlink" Target="https://iservice.lombardini.it/jsp/Template2/manuale.jsp?id=822&amp;parent=1000" TargetMode="External"/><Relationship Id="rId96986a0eb7b0e5c78" Type="http://schemas.openxmlformats.org/officeDocument/2006/relationships/hyperlink" Target="https://iservice.lombardini.it/jsp/Template2/manuale.jsp?id=822&amp;parent=1000" TargetMode="External"/><Relationship Id="rId13036a0eb7b0e5e67" Type="http://schemas.openxmlformats.org/officeDocument/2006/relationships/hyperlink" Target="https://iservice.lombardini.it/jsp/Template2/manuale.jsp?id=822&amp;parent=1000" TargetMode="External"/><Relationship Id="rId43796a0eb7b105d5f" Type="http://schemas.openxmlformats.org/officeDocument/2006/relationships/hyperlink" Target="https://iservice.lombardini.it/jsp/Template2/manuale.jsp?id=822&amp;parent=1000" TargetMode="External"/><Relationship Id="rId26416a0eb7b1aee3f" Type="http://schemas.openxmlformats.org/officeDocument/2006/relationships/hyperlink" Target="https://iservice.lombardini.it/jsp/Template2/manuale.jsp?id=822&amp;parent=1000" TargetMode="External"/><Relationship Id="rId78936a0eb7b1aeede" Type="http://schemas.openxmlformats.org/officeDocument/2006/relationships/hyperlink" Target="https://iservice.lombardini.it/jsp/Template2/manuale.jsp?id=822&amp;parent=1000" TargetMode="External"/><Relationship Id="rId76526a0eb7b1af2c8" Type="http://schemas.openxmlformats.org/officeDocument/2006/relationships/hyperlink" Target="https://iservice.lombardini.it/jsp/Template2/manuale.jsp?id=822&amp;parent=1000" TargetMode="External"/><Relationship Id="rId78136a0eb7b1af5e7" Type="http://schemas.openxmlformats.org/officeDocument/2006/relationships/hyperlink" Target="https://iservice.lombardini.it/jsp/Template2/manuale.jsp?id=822&amp;parent=1000" TargetMode="External"/><Relationship Id="rId70736a0eb7b1c9802" Type="http://schemas.openxmlformats.org/officeDocument/2006/relationships/hyperlink" Target="https://iservice.lombardini.it/jsp/Template2/manuale.jsp?id=822&amp;parent=1000" TargetMode="External"/><Relationship Id="rId46786a0eb7b1ca056" Type="http://schemas.openxmlformats.org/officeDocument/2006/relationships/hyperlink" Target="https://iservice.lombardini.it/jsp/Template2/manuale.jsp?id=133&amp;parent=1000" TargetMode="External"/><Relationship Id="rId10816a0eb7b1ebf57" Type="http://schemas.openxmlformats.org/officeDocument/2006/relationships/hyperlink" Target="https://iservice.lombardini.it/jsp/Template2/manuale.jsp?id=143&amp;parent=1000" TargetMode="External"/><Relationship Id="rId31236a0eb7b1ec0c1" Type="http://schemas.openxmlformats.org/officeDocument/2006/relationships/hyperlink" Target="https://iservice.lombardini.it/jsp/Template2/manuale.jsp?id=822&amp;parent=1000" TargetMode="External"/><Relationship Id="rId13006a0eb7b23429b" Type="http://schemas.openxmlformats.org/officeDocument/2006/relationships/hyperlink" Target="https://iservice.lombardini.it/jsp/Template2/manuale.jsp?id=97&amp;parent=1000" TargetMode="External"/><Relationship Id="rId19596a0eb7b23c8c4" Type="http://schemas.openxmlformats.org/officeDocument/2006/relationships/hyperlink" Target="https://iservice.lombardini.it/jsp/Template2/manuale.jsp?id=822&amp;parent=1000" TargetMode="External"/><Relationship Id="rId62046a0eb7b23d216" Type="http://schemas.openxmlformats.org/officeDocument/2006/relationships/hyperlink" Target="https://iservice.lombardini.it/jsp/Template2/manuale.jsp?id=822&amp;parent=1000" TargetMode="External"/><Relationship Id="rId24396a0eb7b23d5c7" Type="http://schemas.openxmlformats.org/officeDocument/2006/relationships/hyperlink" Target="https://iservice.lombardini.it/jsp/Template2/manuale.jsp?id=822&amp;parent=1000" TargetMode="External"/><Relationship Id="rId44106a0eb7b2501e4" Type="http://schemas.openxmlformats.org/officeDocument/2006/relationships/hyperlink" Target="https://iservice.lombardini.it/jsp/Template2/manuale.jsp?id=822&amp;parent=1000" TargetMode="External"/><Relationship Id="rId60766a0eb7b28d699" Type="http://schemas.openxmlformats.org/officeDocument/2006/relationships/hyperlink" Target="https://iservice.lombardini.it/jsp/Template2/manuale.jsp?id=132&amp;parent=1000" TargetMode="External"/><Relationship Id="rId17686a0eb7b2961d7" Type="http://schemas.openxmlformats.org/officeDocument/2006/relationships/hyperlink" Target="https://iservice.lombardini.it/jsp/Template2/manuale.jsp?id=157&amp;parent=1000" TargetMode="External"/><Relationship Id="rId90976a0eb7b296ad8" Type="http://schemas.openxmlformats.org/officeDocument/2006/relationships/hyperlink" Target="https://iservice.lombardini.it/jsp/Template2/manuale.jsp?id=104&amp;parent=1000" TargetMode="External"/><Relationship Id="rId40076a0eb7b2abd3e" Type="http://schemas.openxmlformats.org/officeDocument/2006/relationships/hyperlink" Target="https://iservice.lombardini.it/jsp/Template2/manuale.jsp?id=822&amp;parent=1000" TargetMode="External"/><Relationship Id="rId17456a0eb7b2c6541" Type="http://schemas.openxmlformats.org/officeDocument/2006/relationships/hyperlink" Target="https://iservice.lombardini.it/jsp/Template2/manuale.jsp?id=822&amp;parent=1000" TargetMode="External"/><Relationship Id="rId25746a0eb7b2d809c" Type="http://schemas.openxmlformats.org/officeDocument/2006/relationships/hyperlink" Target="https://iservice.lombardini.it/jsp/Template2/manuale.jsp?id=128&amp;parent=1000" TargetMode="External"/><Relationship Id="rId77316a0eb7b2d8b9a" Type="http://schemas.openxmlformats.org/officeDocument/2006/relationships/hyperlink" Target="https://iservice.lombardini.it/jsp/Template2/manuale.jsp?id=822&amp;parent=1000" TargetMode="External"/><Relationship Id="rId42786a0eb7b30a1da" Type="http://schemas.openxmlformats.org/officeDocument/2006/relationships/hyperlink" Target="https://iservice.lombardini.it/jsp/Template2/manuale.jsp?id=822&amp;parent=1000" TargetMode="External"/><Relationship Id="rId56666a0eb7b31636a" Type="http://schemas.openxmlformats.org/officeDocument/2006/relationships/hyperlink" Target="https://iservice.lombardini.it/jsp/Template2/manuale.jsp?id=113&amp;parent=1000" TargetMode="External"/><Relationship Id="rId93516a0eb7b321dc8" Type="http://schemas.openxmlformats.org/officeDocument/2006/relationships/hyperlink" Target="https://iservice.lombardini.it/jsp/Template2/manuale.jsp?id=113&amp;parent=1000" TargetMode="External"/><Relationship Id="rId90636a0eb7b33fda3" Type="http://schemas.openxmlformats.org/officeDocument/2006/relationships/hyperlink" Target="https://iservice.lombardini.it/jsp/Template2/manuale.jsp?id=822&amp;parent=1000" TargetMode="External"/><Relationship Id="rId37026a0eb7b3567ef" Type="http://schemas.openxmlformats.org/officeDocument/2006/relationships/hyperlink" Target="https://iservice.lombardini.it/jsp/Template2/manuale.jsp?id=822&amp;parent=1000" TargetMode="External"/><Relationship Id="rId78006a0eb7b367379" Type="http://schemas.openxmlformats.org/officeDocument/2006/relationships/hyperlink" Target="https://iservice.lombardini.it/jsp/Template2/manuale.jsp?id=822&amp;parent=1000" TargetMode="External"/><Relationship Id="rId59566a0eb7b367890" Type="http://schemas.openxmlformats.org/officeDocument/2006/relationships/hyperlink" Target="https://iservice.lombardini.it/jsp/Template2/manuale.jsp?id=822&amp;parent=1000" TargetMode="External"/><Relationship Id="rId28066a0eb7b3a4725" Type="http://schemas.openxmlformats.org/officeDocument/2006/relationships/hyperlink" Target="https://iservice.lombardini.it/jsp/Template2/manuale.jsp?id=822&amp;parent=1000" TargetMode="External"/><Relationship Id="rId80536a0eb7b3ab416" Type="http://schemas.openxmlformats.org/officeDocument/2006/relationships/hyperlink" Target="https://iservice.lombardini.it/jsp/Template2/manuale.jsp?id=822&amp;parent=1000" TargetMode="External"/><Relationship Id="rId88756a0eb7b3ed7e7" Type="http://schemas.openxmlformats.org/officeDocument/2006/relationships/hyperlink" Target="https://iservice.lombardini.it/jsp/Template2/manuale.jsp?id=822&amp;parent=1000" TargetMode="External"/><Relationship Id="rId36886a0eb7b4008a4" Type="http://schemas.openxmlformats.org/officeDocument/2006/relationships/hyperlink" Target="https://iservice.lombardini.it/jsp/Template2/manuale.jsp?id=822&amp;parent=1000" TargetMode="External"/><Relationship Id="rId41716a0eb7b408337" Type="http://schemas.openxmlformats.org/officeDocument/2006/relationships/hyperlink" Target="https://iservice.lombardini.it/jsp/Template2/manuale.jsp?id=822&amp;parent=1000" TargetMode="External"/><Relationship Id="rId46126a0eb7b408acd" Type="http://schemas.openxmlformats.org/officeDocument/2006/relationships/hyperlink" Target="https://iservice.lombardini.it/jsp/Template2/manuale.jsp?id=822&amp;parent=1000" TargetMode="External"/><Relationship Id="rId16816a0eb7af0a933" Type="http://schemas.openxmlformats.org/officeDocument/2006/relationships/image" Target="media/imgrId16816a0eb7af0a933.jpg"/><Relationship Id="rId19076a0eb7af0dbee" Type="http://schemas.openxmlformats.org/officeDocument/2006/relationships/image" Target="media/imgrId19076a0eb7af0dbee.jpg"/><Relationship Id="rId66366a0eb7af13b20" Type="http://schemas.openxmlformats.org/officeDocument/2006/relationships/image" Target="media/imgrId66366a0eb7af13b20.jpg"/><Relationship Id="rId37696a0eb7af1acc5" Type="http://schemas.openxmlformats.org/officeDocument/2006/relationships/image" Target="media/imgrId37696a0eb7af1acc5.jpg"/><Relationship Id="rId23386a0eb7af21f59" Type="http://schemas.openxmlformats.org/officeDocument/2006/relationships/image" Target="media/imgrId23386a0eb7af21f59.jpg"/><Relationship Id="rId79776a0eb7af2930d" Type="http://schemas.openxmlformats.org/officeDocument/2006/relationships/image" Target="media/imgrId79776a0eb7af2930d.jpg"/><Relationship Id="rId82246a0eb7af31bb2" Type="http://schemas.openxmlformats.org/officeDocument/2006/relationships/image" Target="media/imgrId82246a0eb7af31bb2.jpg"/><Relationship Id="rId49636a0eb7af38bfe" Type="http://schemas.openxmlformats.org/officeDocument/2006/relationships/image" Target="media/imgrId49636a0eb7af38bfe.jpg"/><Relationship Id="rId28526a0eb7af3fc8b" Type="http://schemas.openxmlformats.org/officeDocument/2006/relationships/image" Target="media/imgrId28526a0eb7af3fc8b.jpg"/><Relationship Id="rId79616a0eb7af45b35" Type="http://schemas.openxmlformats.org/officeDocument/2006/relationships/image" Target="media/imgrId79616a0eb7af45b35.jpg"/><Relationship Id="rId28626a0eb7af50376" Type="http://schemas.openxmlformats.org/officeDocument/2006/relationships/image" Target="media/imgrId28626a0eb7af50376.jpg"/><Relationship Id="rId32586a0eb7af58491" Type="http://schemas.openxmlformats.org/officeDocument/2006/relationships/image" Target="media/imgrId32586a0eb7af58491.jpg"/><Relationship Id="rId59726a0eb7af5f275" Type="http://schemas.openxmlformats.org/officeDocument/2006/relationships/image" Target="media/imgrId59726a0eb7af5f275.jpg"/><Relationship Id="rId43466a0eb7af672ec" Type="http://schemas.openxmlformats.org/officeDocument/2006/relationships/image" Target="media/imgrId43466a0eb7af672ec.jpg"/><Relationship Id="rId26056a0eb7af76fa7" Type="http://schemas.openxmlformats.org/officeDocument/2006/relationships/image" Target="media/imgrId26056a0eb7af76fa7.jpg"/><Relationship Id="rId36586a0eb7af879fd" Type="http://schemas.openxmlformats.org/officeDocument/2006/relationships/image" Target="media/imgrId36586a0eb7af879fd.jpg"/><Relationship Id="rId49756a0eb7af93f41" Type="http://schemas.openxmlformats.org/officeDocument/2006/relationships/image" Target="media/imgrId49756a0eb7af93f41.jpg"/><Relationship Id="rId17196a0eb7af9cc00" Type="http://schemas.openxmlformats.org/officeDocument/2006/relationships/image" Target="media/imgrId17196a0eb7af9cc00.png"/><Relationship Id="rId30896a0eb7afa41c6" Type="http://schemas.openxmlformats.org/officeDocument/2006/relationships/image" Target="media/imgrId30896a0eb7afa41c6.jpg"/><Relationship Id="rId22716a0eb7afabf87" Type="http://schemas.openxmlformats.org/officeDocument/2006/relationships/image" Target="media/imgrId22716a0eb7afabf87.jpg"/><Relationship Id="rId32926a0eb7afb2b7a" Type="http://schemas.openxmlformats.org/officeDocument/2006/relationships/image" Target="media/imgrId32926a0eb7afb2b7a.jpg"/><Relationship Id="rId96556a0eb7afb7f62" Type="http://schemas.openxmlformats.org/officeDocument/2006/relationships/image" Target="media/imgrId96556a0eb7afb7f62.jpg"/><Relationship Id="rId94916a0eb7afbec2b" Type="http://schemas.openxmlformats.org/officeDocument/2006/relationships/image" Target="media/imgrId94916a0eb7afbec2b.jpg"/><Relationship Id="rId90756a0eb7afc3f1e" Type="http://schemas.openxmlformats.org/officeDocument/2006/relationships/image" Target="media/imgrId90756a0eb7afc3f1e.jpg"/><Relationship Id="rId17906a0eb7afc9f61" Type="http://schemas.openxmlformats.org/officeDocument/2006/relationships/image" Target="media/imgrId17906a0eb7afc9f61.jpg"/><Relationship Id="rId32416a0eb7afd16d4" Type="http://schemas.openxmlformats.org/officeDocument/2006/relationships/image" Target="media/imgrId32416a0eb7afd16d4.jpg"/><Relationship Id="rId35396a0eb7afd9207" Type="http://schemas.openxmlformats.org/officeDocument/2006/relationships/image" Target="media/imgrId35396a0eb7afd9207.jpg"/><Relationship Id="rId49096a0eb7afde2e6" Type="http://schemas.openxmlformats.org/officeDocument/2006/relationships/image" Target="media/imgrId49096a0eb7afde2e6.jpg"/><Relationship Id="rId83376a0eb7afe4a46" Type="http://schemas.openxmlformats.org/officeDocument/2006/relationships/image" Target="media/imgrId83376a0eb7afe4a46.jpg"/><Relationship Id="rId13566a0eb7afe99d1" Type="http://schemas.openxmlformats.org/officeDocument/2006/relationships/image" Target="media/imgrId13566a0eb7afe99d1.jpg"/><Relationship Id="rId34186a0eb7afed5a2" Type="http://schemas.openxmlformats.org/officeDocument/2006/relationships/image" Target="media/imgrId34186a0eb7afed5a2.jpg"/><Relationship Id="rId67836a0eb7aff415b" Type="http://schemas.openxmlformats.org/officeDocument/2006/relationships/image" Target="media/imgrId67836a0eb7aff415b.jpg"/><Relationship Id="rId78076a0eb7b008167" Type="http://schemas.openxmlformats.org/officeDocument/2006/relationships/image" Target="media/imgrId78076a0eb7b008167.jpg"/><Relationship Id="rId88836a0eb7b00fced" Type="http://schemas.openxmlformats.org/officeDocument/2006/relationships/image" Target="media/imgrId88836a0eb7b00fced.jpg"/><Relationship Id="rId57576a0eb7b013ef6" Type="http://schemas.openxmlformats.org/officeDocument/2006/relationships/image" Target="media/imgrId57576a0eb7b013ef6.jpg"/><Relationship Id="rId33386a0eb7b01a84f" Type="http://schemas.openxmlformats.org/officeDocument/2006/relationships/image" Target="media/imgrId33386a0eb7b01a84f.jpg"/><Relationship Id="rId16616a0eb7b021f64" Type="http://schemas.openxmlformats.org/officeDocument/2006/relationships/image" Target="media/imgrId16616a0eb7b021f64.jpg"/><Relationship Id="rId99916a0eb7b0272bf" Type="http://schemas.openxmlformats.org/officeDocument/2006/relationships/image" Target="media/imgrId99916a0eb7b0272bf.jpg"/><Relationship Id="rId71966a0eb7b02d966" Type="http://schemas.openxmlformats.org/officeDocument/2006/relationships/image" Target="media/imgrId71966a0eb7b02d966.jpg"/><Relationship Id="rId85126a0eb7b03580b" Type="http://schemas.openxmlformats.org/officeDocument/2006/relationships/image" Target="media/imgrId85126a0eb7b03580b.jpg"/><Relationship Id="rId90506a0eb7b03a368" Type="http://schemas.openxmlformats.org/officeDocument/2006/relationships/image" Target="media/imgrId90506a0eb7b03a368.jpg"/><Relationship Id="rId78216a0eb7b040681" Type="http://schemas.openxmlformats.org/officeDocument/2006/relationships/image" Target="media/imgrId78216a0eb7b040681.jpg"/><Relationship Id="rId80726a0eb7b0466bb" Type="http://schemas.openxmlformats.org/officeDocument/2006/relationships/image" Target="media/imgrId80726a0eb7b0466bb.jpg"/><Relationship Id="rId47476a0eb7b049ad0" Type="http://schemas.openxmlformats.org/officeDocument/2006/relationships/image" Target="media/imgrId47476a0eb7b049ad0.jpg"/><Relationship Id="rId28796a0eb7b050179" Type="http://schemas.openxmlformats.org/officeDocument/2006/relationships/image" Target="media/imgrId28796a0eb7b050179.jpg"/><Relationship Id="rId67876a0eb7b055067" Type="http://schemas.openxmlformats.org/officeDocument/2006/relationships/image" Target="media/imgrId67876a0eb7b055067.jpg"/><Relationship Id="rId73836a0eb7b05b912" Type="http://schemas.openxmlformats.org/officeDocument/2006/relationships/image" Target="media/imgrId73836a0eb7b05b912.jpg"/><Relationship Id="rId91536a0eb7b0612cd" Type="http://schemas.openxmlformats.org/officeDocument/2006/relationships/image" Target="media/imgrId91536a0eb7b0612cd.jpg"/><Relationship Id="rId21396a0eb7b068084" Type="http://schemas.openxmlformats.org/officeDocument/2006/relationships/image" Target="media/imgrId21396a0eb7b068084.jpg"/><Relationship Id="rId16166a0eb7b06c282" Type="http://schemas.openxmlformats.org/officeDocument/2006/relationships/image" Target="media/imgrId16166a0eb7b06c282.jpg"/><Relationship Id="rId79666a0eb7b071c00" Type="http://schemas.openxmlformats.org/officeDocument/2006/relationships/image" Target="media/imgrId79666a0eb7b071c00.jpg"/><Relationship Id="rId61416a0eb7b0795e2" Type="http://schemas.openxmlformats.org/officeDocument/2006/relationships/image" Target="media/imgrId61416a0eb7b0795e2.jpg"/><Relationship Id="rId33806a0eb7b07cc20" Type="http://schemas.openxmlformats.org/officeDocument/2006/relationships/image" Target="media/imgrId33806a0eb7b07cc20.jpg"/><Relationship Id="rId87176a0eb7b083cdb" Type="http://schemas.openxmlformats.org/officeDocument/2006/relationships/image" Target="media/imgrId87176a0eb7b083cdb.jpg"/><Relationship Id="rId12226a0eb7b08b4bf" Type="http://schemas.openxmlformats.org/officeDocument/2006/relationships/image" Target="media/imgrId12226a0eb7b08b4bf.jpg"/><Relationship Id="rId13156a0eb7b09290e" Type="http://schemas.openxmlformats.org/officeDocument/2006/relationships/image" Target="media/imgrId13156a0eb7b09290e.jpg"/><Relationship Id="rId63346a0eb7b097849" Type="http://schemas.openxmlformats.org/officeDocument/2006/relationships/image" Target="media/imgrId63346a0eb7b097849.jpg"/><Relationship Id="rId18416a0eb7b09cff5" Type="http://schemas.openxmlformats.org/officeDocument/2006/relationships/image" Target="media/imgrId18416a0eb7b09cff5.jpg"/><Relationship Id="rId46516a0eb7b0a7dbd" Type="http://schemas.openxmlformats.org/officeDocument/2006/relationships/image" Target="media/imgrId46516a0eb7b0a7dbd.jpg"/><Relationship Id="rId98896a0eb7b0aec2f" Type="http://schemas.openxmlformats.org/officeDocument/2006/relationships/image" Target="media/imgrId98896a0eb7b0aec2f.jpg"/><Relationship Id="rId96126a0eb7b0b7d38" Type="http://schemas.openxmlformats.org/officeDocument/2006/relationships/image" Target="media/imgrId96126a0eb7b0b7d38.jpg"/><Relationship Id="rId37176a0eb7b0bb8fe" Type="http://schemas.openxmlformats.org/officeDocument/2006/relationships/image" Target="media/imgrId37176a0eb7b0bb8fe.jpg"/><Relationship Id="rId68146a0eb7b0c1e16" Type="http://schemas.openxmlformats.org/officeDocument/2006/relationships/image" Target="media/imgrId68146a0eb7b0c1e16.jpg"/><Relationship Id="rId80956a0eb7b0cb3a9" Type="http://schemas.openxmlformats.org/officeDocument/2006/relationships/image" Target="media/imgrId80956a0eb7b0cb3a9.gif"/><Relationship Id="rId86036a0eb7b0d1c00" Type="http://schemas.openxmlformats.org/officeDocument/2006/relationships/image" Target="media/imgrId86036a0eb7b0d1c00.jpg"/><Relationship Id="rId54626a0eb7b0dbf8d" Type="http://schemas.openxmlformats.org/officeDocument/2006/relationships/image" Target="media/imgrId54626a0eb7b0dbf8d.jpg"/><Relationship Id="rId53966a0eb7b0e46c0" Type="http://schemas.openxmlformats.org/officeDocument/2006/relationships/image" Target="media/imgrId53966a0eb7b0e46c0.jpg"/><Relationship Id="rId27956a0eb7b0ed13b" Type="http://schemas.openxmlformats.org/officeDocument/2006/relationships/image" Target="media/imgrId27956a0eb7b0ed13b.jpg"/><Relationship Id="rId52866a0eb7b0f3cd6" Type="http://schemas.openxmlformats.org/officeDocument/2006/relationships/image" Target="media/imgrId52866a0eb7b0f3cd6.jpg"/><Relationship Id="rId38076a0eb7b1054f7" Type="http://schemas.openxmlformats.org/officeDocument/2006/relationships/image" Target="media/imgrId38076a0eb7b1054f7.jpg"/><Relationship Id="rId91906a0eb7b10e1eb" Type="http://schemas.openxmlformats.org/officeDocument/2006/relationships/image" Target="media/imgrId91906a0eb7b10e1eb.jpg"/><Relationship Id="rId45776a0eb7b115a41" Type="http://schemas.openxmlformats.org/officeDocument/2006/relationships/image" Target="media/imgrId45776a0eb7b115a41.jpg"/><Relationship Id="rId31466a0eb7b11d3f8" Type="http://schemas.openxmlformats.org/officeDocument/2006/relationships/image" Target="media/imgrId31466a0eb7b11d3f8.jpg"/><Relationship Id="rId41516a0eb7b123540" Type="http://schemas.openxmlformats.org/officeDocument/2006/relationships/image" Target="media/imgrId41516a0eb7b123540.jpg"/><Relationship Id="rId76836a0eb7b12991a" Type="http://schemas.openxmlformats.org/officeDocument/2006/relationships/image" Target="media/imgrId76836a0eb7b12991a.jpg"/><Relationship Id="rId65146a0eb7b130d47" Type="http://schemas.openxmlformats.org/officeDocument/2006/relationships/image" Target="media/imgrId65146a0eb7b130d47.jpg"/><Relationship Id="rId47966a0eb7b139f05" Type="http://schemas.openxmlformats.org/officeDocument/2006/relationships/image" Target="media/imgrId47966a0eb7b139f05.jpg"/><Relationship Id="rId14226a0eb7b13ded5" Type="http://schemas.openxmlformats.org/officeDocument/2006/relationships/image" Target="media/imgrId14226a0eb7b13ded5.jpg"/><Relationship Id="rId88846a0eb7b14476c" Type="http://schemas.openxmlformats.org/officeDocument/2006/relationships/image" Target="media/imgrId88846a0eb7b14476c.jpg"/><Relationship Id="rId83546a0eb7b146e3b" Type="http://schemas.openxmlformats.org/officeDocument/2006/relationships/image" Target="media/imgrId83546a0eb7b146e3b.jpg"/><Relationship Id="rId81006a0eb7b15026b" Type="http://schemas.openxmlformats.org/officeDocument/2006/relationships/image" Target="media/imgrId81006a0eb7b15026b.jpg"/><Relationship Id="rId94936a0eb7b15c548" Type="http://schemas.openxmlformats.org/officeDocument/2006/relationships/image" Target="media/imgrId94936a0eb7b15c548.jpg"/><Relationship Id="rId18696a0eb7b162345" Type="http://schemas.openxmlformats.org/officeDocument/2006/relationships/image" Target="media/imgrId18696a0eb7b162345.jpg"/><Relationship Id="rId64606a0eb7b168bf8" Type="http://schemas.openxmlformats.org/officeDocument/2006/relationships/image" Target="media/imgrId64606a0eb7b168bf8.jpg"/><Relationship Id="rId92686a0eb7b170c42" Type="http://schemas.openxmlformats.org/officeDocument/2006/relationships/image" Target="media/imgrId92686a0eb7b170c42.jpg"/><Relationship Id="rId22206a0eb7b175624" Type="http://schemas.openxmlformats.org/officeDocument/2006/relationships/image" Target="media/imgrId22206a0eb7b175624.jpg"/><Relationship Id="rId41836a0eb7b17ba4d" Type="http://schemas.openxmlformats.org/officeDocument/2006/relationships/image" Target="media/imgrId41836a0eb7b17ba4d.jpg"/><Relationship Id="rId93326a0eb7b1838b5" Type="http://schemas.openxmlformats.org/officeDocument/2006/relationships/image" Target="media/imgrId93326a0eb7b1838b5.jpg"/><Relationship Id="rId82076a0eb7b1888e9" Type="http://schemas.openxmlformats.org/officeDocument/2006/relationships/image" Target="media/imgrId82076a0eb7b1888e9.jpg"/><Relationship Id="rId96486a0eb7b192fe5" Type="http://schemas.openxmlformats.org/officeDocument/2006/relationships/image" Target="media/imgrId96486a0eb7b192fe5.jpg"/><Relationship Id="rId19756a0eb7b19a53d" Type="http://schemas.openxmlformats.org/officeDocument/2006/relationships/image" Target="media/imgrId19756a0eb7b19a53d.jpg"/><Relationship Id="rId57726a0eb7b1a1335" Type="http://schemas.openxmlformats.org/officeDocument/2006/relationships/image" Target="media/imgrId57726a0eb7b1a1335.jpg"/><Relationship Id="rId76986a0eb7b1aaa27" Type="http://schemas.openxmlformats.org/officeDocument/2006/relationships/image" Target="media/imgrId76986a0eb7b1aaa27.jpg"/><Relationship Id="rId27936a0eb7b1aea27" Type="http://schemas.openxmlformats.org/officeDocument/2006/relationships/image" Target="media/imgrId27936a0eb7b1aea27.jpg"/><Relationship Id="rId40916a0eb7b1b54ba" Type="http://schemas.openxmlformats.org/officeDocument/2006/relationships/image" Target="media/imgrId40916a0eb7b1b54ba.jpg"/><Relationship Id="rId21656a0eb7b1bc843" Type="http://schemas.openxmlformats.org/officeDocument/2006/relationships/image" Target="media/imgrId21656a0eb7b1bc843.jpg"/><Relationship Id="rId18106a0eb7b1c4433" Type="http://schemas.openxmlformats.org/officeDocument/2006/relationships/image" Target="media/imgrId18106a0eb7b1c4433.jpg"/><Relationship Id="rId10856a0eb7b1c94ce" Type="http://schemas.openxmlformats.org/officeDocument/2006/relationships/image" Target="media/imgrId10856a0eb7b1c94ce.jpg"/><Relationship Id="rId72996a0eb7b1cef3f" Type="http://schemas.openxmlformats.org/officeDocument/2006/relationships/image" Target="media/imgrId72996a0eb7b1cef3f.jpg"/><Relationship Id="rId52836a0eb7b1d7435" Type="http://schemas.openxmlformats.org/officeDocument/2006/relationships/image" Target="media/imgrId52836a0eb7b1d7435.jpg"/><Relationship Id="rId31236a0eb7b1deb75" Type="http://schemas.openxmlformats.org/officeDocument/2006/relationships/image" Target="media/imgrId31236a0eb7b1deb75.jpg"/><Relationship Id="rId29346a0eb7b1e6aa0" Type="http://schemas.openxmlformats.org/officeDocument/2006/relationships/image" Target="media/imgrId29346a0eb7b1e6aa0.jpg"/><Relationship Id="rId49566a0eb7b1eb9b1" Type="http://schemas.openxmlformats.org/officeDocument/2006/relationships/image" Target="media/imgrId49566a0eb7b1eb9b1.jpg"/><Relationship Id="rId12846a0eb7b1f2b2e" Type="http://schemas.openxmlformats.org/officeDocument/2006/relationships/image" Target="media/imgrId12846a0eb7b1f2b2e.jpg"/><Relationship Id="rId38336a0eb7b202bf0" Type="http://schemas.openxmlformats.org/officeDocument/2006/relationships/image" Target="media/imgrId38336a0eb7b202bf0.jpg"/><Relationship Id="rId77256a0eb7b206d4b" Type="http://schemas.openxmlformats.org/officeDocument/2006/relationships/image" Target="media/imgrId77256a0eb7b206d4b.jpg"/><Relationship Id="rId61806a0eb7b20a63b" Type="http://schemas.openxmlformats.org/officeDocument/2006/relationships/image" Target="media/imgrId61806a0eb7b20a63b.jpg"/><Relationship Id="rId20986a0eb7b20f245" Type="http://schemas.openxmlformats.org/officeDocument/2006/relationships/image" Target="media/imgrId20986a0eb7b20f245.jpg"/><Relationship Id="rId21886a0eb7b214d55" Type="http://schemas.openxmlformats.org/officeDocument/2006/relationships/image" Target="media/imgrId21886a0eb7b214d55.jpg"/><Relationship Id="rId93916a0eb7b21ca71" Type="http://schemas.openxmlformats.org/officeDocument/2006/relationships/image" Target="media/imgrId93916a0eb7b21ca71.jpg"/><Relationship Id="rId86336a0eb7b224081" Type="http://schemas.openxmlformats.org/officeDocument/2006/relationships/image" Target="media/imgrId86336a0eb7b224081.jpg"/><Relationship Id="rId46466a0eb7b22b539" Type="http://schemas.openxmlformats.org/officeDocument/2006/relationships/image" Target="media/imgrId46466a0eb7b22b539.jpg"/><Relationship Id="rId74376a0eb7b231147" Type="http://schemas.openxmlformats.org/officeDocument/2006/relationships/image" Target="media/imgrId74376a0eb7b231147.jpg"/><Relationship Id="rId60916a0eb7b233d47" Type="http://schemas.openxmlformats.org/officeDocument/2006/relationships/image" Target="media/imgrId60916a0eb7b233d47.jpg"/><Relationship Id="rId39876a0eb7b2394f9" Type="http://schemas.openxmlformats.org/officeDocument/2006/relationships/image" Target="media/imgrId39876a0eb7b2394f9.jpg"/><Relationship Id="rId41826a0eb7b23c2d7" Type="http://schemas.openxmlformats.org/officeDocument/2006/relationships/image" Target="media/imgrId41826a0eb7b23c2d7.jpg"/><Relationship Id="rId65126a0eb7b243db5" Type="http://schemas.openxmlformats.org/officeDocument/2006/relationships/image" Target="media/imgrId65126a0eb7b243db5.jpg"/><Relationship Id="rId32826a0eb7b249fd6" Type="http://schemas.openxmlformats.org/officeDocument/2006/relationships/image" Target="media/imgrId32826a0eb7b249fd6.jpg"/><Relationship Id="rId89836a0eb7b24f47a" Type="http://schemas.openxmlformats.org/officeDocument/2006/relationships/image" Target="media/imgrId89836a0eb7b24f47a.jpg"/><Relationship Id="rId15726a0eb7b2565a1" Type="http://schemas.openxmlformats.org/officeDocument/2006/relationships/image" Target="media/imgrId15726a0eb7b2565a1.jpg"/><Relationship Id="rId11666a0eb7b25dd04" Type="http://schemas.openxmlformats.org/officeDocument/2006/relationships/image" Target="media/imgrId11666a0eb7b25dd04.jpg"/><Relationship Id="rId13906a0eb7b262a28" Type="http://schemas.openxmlformats.org/officeDocument/2006/relationships/image" Target="media/imgrId13906a0eb7b262a28.jpg"/><Relationship Id="rId91026a0eb7b269d31" Type="http://schemas.openxmlformats.org/officeDocument/2006/relationships/image" Target="media/imgrId91026a0eb7b269d31.jpg"/><Relationship Id="rId93556a0eb7b26e20f" Type="http://schemas.openxmlformats.org/officeDocument/2006/relationships/image" Target="media/imgrId93556a0eb7b26e20f.jpg"/><Relationship Id="rId52516a0eb7b274d12" Type="http://schemas.openxmlformats.org/officeDocument/2006/relationships/image" Target="media/imgrId52516a0eb7b274d12.jpg"/><Relationship Id="rId24276a0eb7b27bd7b" Type="http://schemas.openxmlformats.org/officeDocument/2006/relationships/image" Target="media/imgrId24276a0eb7b27bd7b.jpg"/><Relationship Id="rId61316a0eb7b280f5d" Type="http://schemas.openxmlformats.org/officeDocument/2006/relationships/image" Target="media/imgrId61316a0eb7b280f5d.jpg"/><Relationship Id="rId78236a0eb7b2849e1" Type="http://schemas.openxmlformats.org/officeDocument/2006/relationships/image" Target="media/imgrId78236a0eb7b2849e1.jpg"/><Relationship Id="rId96986a0eb7b28d26d" Type="http://schemas.openxmlformats.org/officeDocument/2006/relationships/image" Target="media/imgrId96986a0eb7b28d26d.jpg"/><Relationship Id="rId50526a0eb7b29022b" Type="http://schemas.openxmlformats.org/officeDocument/2006/relationships/image" Target="media/imgrId50526a0eb7b29022b.jpg"/><Relationship Id="rId19386a0eb7b295c46" Type="http://schemas.openxmlformats.org/officeDocument/2006/relationships/image" Target="media/imgrId19386a0eb7b295c46.jpg"/><Relationship Id="rId74016a0eb7b29e105" Type="http://schemas.openxmlformats.org/officeDocument/2006/relationships/image" Target="media/imgrId74016a0eb7b29e105.jpg"/><Relationship Id="rId58506a0eb7b2a5fed" Type="http://schemas.openxmlformats.org/officeDocument/2006/relationships/image" Target="media/imgrId58506a0eb7b2a5fed.jpg"/><Relationship Id="rId12656a0eb7b2ab97b" Type="http://schemas.openxmlformats.org/officeDocument/2006/relationships/image" Target="media/imgrId12656a0eb7b2ab97b.jpg"/><Relationship Id="rId31336a0eb7b2b26a4" Type="http://schemas.openxmlformats.org/officeDocument/2006/relationships/image" Target="media/imgrId31336a0eb7b2b26a4.jpg"/><Relationship Id="rId47676a0eb7b2b9abc" Type="http://schemas.openxmlformats.org/officeDocument/2006/relationships/image" Target="media/imgrId47676a0eb7b2b9abc.jpg"/><Relationship Id="rId35876a0eb7b2c0d6a" Type="http://schemas.openxmlformats.org/officeDocument/2006/relationships/image" Target="media/imgrId35876a0eb7b2c0d6a.jpg"/><Relationship Id="rId78386a0eb7b2c5c33" Type="http://schemas.openxmlformats.org/officeDocument/2006/relationships/image" Target="media/imgrId78386a0eb7b2c5c33.jpg"/><Relationship Id="rId56946a0eb7b2cbd96" Type="http://schemas.openxmlformats.org/officeDocument/2006/relationships/image" Target="media/imgrId56946a0eb7b2cbd96.jpg"/><Relationship Id="rId88146a0eb7b2d1178" Type="http://schemas.openxmlformats.org/officeDocument/2006/relationships/image" Target="media/imgrId88146a0eb7b2d1178.jpg"/><Relationship Id="rId98596a0eb7b2d76ed" Type="http://schemas.openxmlformats.org/officeDocument/2006/relationships/image" Target="media/imgrId98596a0eb7b2d76ed.jpg"/><Relationship Id="rId57246a0eb7b2df5a3" Type="http://schemas.openxmlformats.org/officeDocument/2006/relationships/image" Target="media/imgrId57246a0eb7b2df5a3.jpg"/><Relationship Id="rId84066a0eb7b2e3fec" Type="http://schemas.openxmlformats.org/officeDocument/2006/relationships/image" Target="media/imgrId84066a0eb7b2e3fec.jpg"/><Relationship Id="rId26616a0eb7b2eaba8" Type="http://schemas.openxmlformats.org/officeDocument/2006/relationships/image" Target="media/imgrId26616a0eb7b2eaba8.jpg"/><Relationship Id="rId60046a0eb7b2ef55a" Type="http://schemas.openxmlformats.org/officeDocument/2006/relationships/image" Target="media/imgrId60046a0eb7b2ef55a.jpg"/><Relationship Id="rId19886a0eb7b301bf6" Type="http://schemas.openxmlformats.org/officeDocument/2006/relationships/image" Target="media/imgrId19886a0eb7b301bf6.jpg"/><Relationship Id="rId41186a0eb7b30993c" Type="http://schemas.openxmlformats.org/officeDocument/2006/relationships/image" Target="media/imgrId41186a0eb7b30993c.jpg"/><Relationship Id="rId72276a0eb7b311434" Type="http://schemas.openxmlformats.org/officeDocument/2006/relationships/image" Target="media/imgrId72276a0eb7b311434.jpg"/><Relationship Id="rId11116a0eb7b316040" Type="http://schemas.openxmlformats.org/officeDocument/2006/relationships/image" Target="media/imgrId11116a0eb7b316040.jpg"/><Relationship Id="rId49046a0eb7b319c72" Type="http://schemas.openxmlformats.org/officeDocument/2006/relationships/image" Target="media/imgrId49046a0eb7b319c72.jpg"/><Relationship Id="rId41236a0eb7b31dc76" Type="http://schemas.openxmlformats.org/officeDocument/2006/relationships/image" Target="media/imgrId41236a0eb7b31dc76.jpg"/><Relationship Id="rId42376a0eb7b3218cc" Type="http://schemas.openxmlformats.org/officeDocument/2006/relationships/image" Target="media/imgrId42376a0eb7b3218cc.jpg"/><Relationship Id="rId18836a0eb7b327a08" Type="http://schemas.openxmlformats.org/officeDocument/2006/relationships/image" Target="media/imgrId18836a0eb7b327a08.jpg"/><Relationship Id="rId93936a0eb7b32ff83" Type="http://schemas.openxmlformats.org/officeDocument/2006/relationships/image" Target="media/imgrId93936a0eb7b32ff83.jpg"/><Relationship Id="rId23336a0eb7b338227" Type="http://schemas.openxmlformats.org/officeDocument/2006/relationships/image" Target="media/imgrId23336a0eb7b338227.jpg"/><Relationship Id="rId52476a0eb7b33efd9" Type="http://schemas.openxmlformats.org/officeDocument/2006/relationships/image" Target="media/imgrId52476a0eb7b33efd9.jpg"/><Relationship Id="rId36676a0eb7b3470e4" Type="http://schemas.openxmlformats.org/officeDocument/2006/relationships/image" Target="media/imgrId36676a0eb7b3470e4.jpg"/><Relationship Id="rId44806a0eb7b34dfaa" Type="http://schemas.openxmlformats.org/officeDocument/2006/relationships/image" Target="media/imgrId44806a0eb7b34dfaa.jpg"/><Relationship Id="rId59366a0eb7b355b25" Type="http://schemas.openxmlformats.org/officeDocument/2006/relationships/image" Target="media/imgrId59366a0eb7b355b25.jpg"/><Relationship Id="rId41366a0eb7b35de02" Type="http://schemas.openxmlformats.org/officeDocument/2006/relationships/image" Target="media/imgrId41366a0eb7b35de02.jpg"/><Relationship Id="rId79716a0eb7b36642e" Type="http://schemas.openxmlformats.org/officeDocument/2006/relationships/image" Target="media/imgrId79716a0eb7b36642e.jpg"/><Relationship Id="rId28146a0eb7b36d710" Type="http://schemas.openxmlformats.org/officeDocument/2006/relationships/image" Target="media/imgrId28146a0eb7b36d710.jpg"/><Relationship Id="rId76226a0eb7b3750cf" Type="http://schemas.openxmlformats.org/officeDocument/2006/relationships/image" Target="media/imgrId76226a0eb7b3750cf.jpg"/><Relationship Id="rId64576a0eb7b37c26d" Type="http://schemas.openxmlformats.org/officeDocument/2006/relationships/image" Target="media/imgrId64576a0eb7b37c26d.jpg"/><Relationship Id="rId17566a0eb7b384207" Type="http://schemas.openxmlformats.org/officeDocument/2006/relationships/image" Target="media/imgrId17566a0eb7b384207.jpg"/><Relationship Id="rId78056a0eb7b3890df" Type="http://schemas.openxmlformats.org/officeDocument/2006/relationships/image" Target="media/imgrId78056a0eb7b3890df.jpg"/><Relationship Id="rId70206a0eb7b390113" Type="http://schemas.openxmlformats.org/officeDocument/2006/relationships/image" Target="media/imgrId70206a0eb7b390113.jpg"/><Relationship Id="rId62306a0eb7b397625" Type="http://schemas.openxmlformats.org/officeDocument/2006/relationships/image" Target="media/imgrId62306a0eb7b397625.jpg"/><Relationship Id="rId30876a0eb7b39fd88" Type="http://schemas.openxmlformats.org/officeDocument/2006/relationships/image" Target="media/imgrId30876a0eb7b39fd88.jpg"/><Relationship Id="rId80346a0eb7b3a43d5" Type="http://schemas.openxmlformats.org/officeDocument/2006/relationships/image" Target="media/imgrId80346a0eb7b3a43d5.jpg"/><Relationship Id="rId58226a0eb7b3aaaee" Type="http://schemas.openxmlformats.org/officeDocument/2006/relationships/image" Target="media/imgrId58226a0eb7b3aaaee.jpg"/><Relationship Id="rId16686a0eb7b3b36ab" Type="http://schemas.openxmlformats.org/officeDocument/2006/relationships/image" Target="media/imgrId16686a0eb7b3b36ab.jpg"/><Relationship Id="rId28486a0eb7b3ba70b" Type="http://schemas.openxmlformats.org/officeDocument/2006/relationships/image" Target="media/imgrId28486a0eb7b3ba70b.jpg"/><Relationship Id="rId40036a0eb7b3c1e48" Type="http://schemas.openxmlformats.org/officeDocument/2006/relationships/image" Target="media/imgrId40036a0eb7b3c1e48.jpg"/><Relationship Id="rId63226a0eb7b3ca37f" Type="http://schemas.openxmlformats.org/officeDocument/2006/relationships/image" Target="media/imgrId63226a0eb7b3ca37f.jpg"/><Relationship Id="rId31236a0eb7b3d1a17" Type="http://schemas.openxmlformats.org/officeDocument/2006/relationships/image" Target="media/imgrId31236a0eb7b3d1a17.jpg"/><Relationship Id="rId97486a0eb7b3d60f3" Type="http://schemas.openxmlformats.org/officeDocument/2006/relationships/image" Target="media/imgrId97486a0eb7b3d60f3.jpg"/><Relationship Id="rId53306a0eb7b3dc9b0" Type="http://schemas.openxmlformats.org/officeDocument/2006/relationships/image" Target="media/imgrId53306a0eb7b3dc9b0.jpg"/><Relationship Id="rId20476a0eb7b3e4fe7" Type="http://schemas.openxmlformats.org/officeDocument/2006/relationships/image" Target="media/imgrId20476a0eb7b3e4fe7.jpg"/><Relationship Id="rId43286a0eb7b3ece43" Type="http://schemas.openxmlformats.org/officeDocument/2006/relationships/image" Target="media/imgrId43286a0eb7b3ece43.jpg"/><Relationship Id="rId86696a0eb7b400219" Type="http://schemas.openxmlformats.org/officeDocument/2006/relationships/image" Target="media/imgrId86696a0eb7b400219.jpg"/><Relationship Id="rId62206a0eb7b407d69" Type="http://schemas.openxmlformats.org/officeDocument/2006/relationships/image" Target="media/imgrId62206a0eb7b407d69.jpg"/><Relationship Id="rId90066a0eb7b40e062" Type="http://schemas.openxmlformats.org/officeDocument/2006/relationships/image" Target="media/imgrId90066a0eb7b40e06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845594" Type="http://schemas.openxmlformats.org/officeDocument/2006/relationships/image" Target="media/imgrId1684559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