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Informations techniques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658924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071341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4216668" w:name="ctxt"/>
    <w:bookmarkEnd w:id="64216668"/>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281600" cy="842400"/>
                  <wp:effectExtent b="0" l="0" r="0" t="0"/>
                  <wp:docPr id="89730313" name="name16486a0eb9abb80a7" descr="Figura_dati_tecni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_dati_tecnici.jpg"/>
                          <pic:cNvPicPr/>
                        </pic:nvPicPr>
                        <pic:blipFill>
                          <a:blip r:embed="rId66796a0eb9abb80a5" cstate="print"/>
                          <a:stretch>
                            <a:fillRect/>
                          </a:stretch>
                        </pic:blipFill>
                        <pic:spPr>
                          <a:xfrm>
                            <a:off x="0" y="0"/>
                            <a:ext cx="1281600" cy="842400"/>
                          </a:xfrm>
                          <a:prstGeom prst="rect">
                            <a:avLst/>
                          </a:prstGeom>
                          <a:ln w="0">
                            <a:noFill/>
                          </a:ln>
                        </pic:spPr>
                      </pic:pic>
                    </a:graphicData>
                  </a:graphic>
                </wp:inline>
              </w:drawing>
            </w:r>
            <w:r>
              <w:rPr>
                <w:b/>
                <w:bCs/>
                <w:color w:val="FFFFFF"/>
                <w:position w:val="-2"/>
                <w:sz w:val="20"/>
                <w:szCs w:val="20"/>
                <w:u w:val="none"/>
                <w:shd w:val="clear" w:color="auto" w:fill="00274C"/>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27028257" w:name="result_box"/>
          <w:bookmarkEnd w:id="27028257"/>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33370606" w:name="result_box"/>
          <w:bookmarkEnd w:id="33370606"/>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544000" cy="3304800"/>
            <wp:effectExtent b="0" l="0" r="0" t="0"/>
            <wp:docPr id="67461713" name="name82706a0eb9abc7ef8"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96756a0eb9abc7ef6"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2.1 - Fig. 2.2</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095885" name="name12506a0eb9abcc8b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556a0eb9abcc8b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4464"/>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4464"/>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4464"/>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4464"/>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4464"/>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685269" name="name76116a0eb9abd077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5806a0eb9abd077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464"/>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4464"/>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4464"/>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4464"/>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4464"/>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11213" name="name81106a0eb9abd51bf"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11056a0eb9abd51bd"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1265485" name="name66486a0eb9abd90d4"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8556a0eb9abd90d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10900337" name="name71826a0eb9abdcca5"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45106a0eb9abdcca3"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4464"/>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4464"/>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4464"/>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1988354" name="name61846a0eb9abe4e5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7796a0eb9abe4e5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1442522" name="name92746a0eb9abec30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1346a0eb9abec30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4464"/>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4464"/>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4464"/>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62772276" name="name92816a0eb9abf3fa0"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5266a0eb9abf3f9e"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23354154" name="name18396a0eb9ac0e2ce"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16256a0eb9ac0e2cb"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6335488" name="name54676a0eb9ac1cdb1"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35196a0eb9ac1cdaf"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5118238" name="name79076a0eb9ac218a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9386a0eb9ac218a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4464"/>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0695676" name="name34116a0eb9ac2d06f"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41266a0eb9ac2d06d"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465">
    <w:multiLevelType w:val="hybridMultilevel"/>
    <w:lvl w:ilvl="0" w:tplc="22770172">
      <w:start w:val="1"/>
      <w:numFmt w:val="decimal"/>
      <w:lvlText w:val="%1."/>
      <w:lvlJc w:val="left"/>
      <w:pPr>
        <w:ind w:left="720" w:hanging="360"/>
      </w:pPr>
    </w:lvl>
    <w:lvl w:ilvl="1" w:tplc="22770172" w:tentative="1">
      <w:start w:val="1"/>
      <w:numFmt w:val="lowerLetter"/>
      <w:lvlText w:val="%2."/>
      <w:lvlJc w:val="left"/>
      <w:pPr>
        <w:ind w:left="1440" w:hanging="360"/>
      </w:pPr>
    </w:lvl>
    <w:lvl w:ilvl="2" w:tplc="22770172" w:tentative="1">
      <w:start w:val="1"/>
      <w:numFmt w:val="lowerRoman"/>
      <w:lvlText w:val="%3."/>
      <w:lvlJc w:val="right"/>
      <w:pPr>
        <w:ind w:left="2160" w:hanging="180"/>
      </w:pPr>
    </w:lvl>
    <w:lvl w:ilvl="3" w:tplc="22770172" w:tentative="1">
      <w:start w:val="1"/>
      <w:numFmt w:val="decimal"/>
      <w:lvlText w:val="%4."/>
      <w:lvlJc w:val="left"/>
      <w:pPr>
        <w:ind w:left="2880" w:hanging="360"/>
      </w:pPr>
    </w:lvl>
    <w:lvl w:ilvl="4" w:tplc="22770172" w:tentative="1">
      <w:start w:val="1"/>
      <w:numFmt w:val="lowerLetter"/>
      <w:lvlText w:val="%5."/>
      <w:lvlJc w:val="left"/>
      <w:pPr>
        <w:ind w:left="3600" w:hanging="360"/>
      </w:pPr>
    </w:lvl>
    <w:lvl w:ilvl="5" w:tplc="22770172" w:tentative="1">
      <w:start w:val="1"/>
      <w:numFmt w:val="lowerRoman"/>
      <w:lvlText w:val="%6."/>
      <w:lvlJc w:val="right"/>
      <w:pPr>
        <w:ind w:left="4320" w:hanging="180"/>
      </w:pPr>
    </w:lvl>
    <w:lvl w:ilvl="6" w:tplc="22770172" w:tentative="1">
      <w:start w:val="1"/>
      <w:numFmt w:val="decimal"/>
      <w:lvlText w:val="%7."/>
      <w:lvlJc w:val="left"/>
      <w:pPr>
        <w:ind w:left="5040" w:hanging="360"/>
      </w:pPr>
    </w:lvl>
    <w:lvl w:ilvl="7" w:tplc="22770172" w:tentative="1">
      <w:start w:val="1"/>
      <w:numFmt w:val="lowerLetter"/>
      <w:lvlText w:val="%8."/>
      <w:lvlJc w:val="left"/>
      <w:pPr>
        <w:ind w:left="5760" w:hanging="360"/>
      </w:pPr>
    </w:lvl>
    <w:lvl w:ilvl="8" w:tplc="22770172" w:tentative="1">
      <w:start w:val="1"/>
      <w:numFmt w:val="lowerRoman"/>
      <w:lvlText w:val="%9."/>
      <w:lvlJc w:val="right"/>
      <w:pPr>
        <w:ind w:left="6480" w:hanging="180"/>
      </w:pPr>
    </w:lvl>
  </w:abstractNum>
  <w:abstractNum w:abstractNumId="24464">
    <w:multiLevelType w:val="hybridMultilevel"/>
    <w:lvl w:ilvl="0" w:tplc="35714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464">
    <w:abstractNumId w:val="24464"/>
  </w:num>
  <w:num w:numId="24465">
    <w:abstractNumId w:val="244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50434725" Type="http://schemas.openxmlformats.org/officeDocument/2006/relationships/comments" Target="comments.xml"/><Relationship Id="rId418403846" Type="http://schemas.microsoft.com/office/2011/relationships/commentsExtended" Target="commentsExtended.xml"/><Relationship Id="rId30713414" Type="http://schemas.openxmlformats.org/officeDocument/2006/relationships/image" Target="media/imgrId30713414.jpg"/><Relationship Id="rId66796a0eb9abb80a5" Type="http://schemas.openxmlformats.org/officeDocument/2006/relationships/image" Target="media/imgrId66796a0eb9abb80a5.jpg"/><Relationship Id="rId96756a0eb9abc7ef6" Type="http://schemas.openxmlformats.org/officeDocument/2006/relationships/image" Target="media/imgrId96756a0eb9abc7ef6.jpg"/><Relationship Id="rId88556a0eb9abcc8b0" Type="http://schemas.openxmlformats.org/officeDocument/2006/relationships/image" Target="media/imgrId88556a0eb9abcc8b0.jpg"/><Relationship Id="rId55806a0eb9abd077d" Type="http://schemas.openxmlformats.org/officeDocument/2006/relationships/image" Target="media/imgrId55806a0eb9abd077d.jpg"/><Relationship Id="rId11056a0eb9abd51bd" Type="http://schemas.openxmlformats.org/officeDocument/2006/relationships/image" Target="media/imgrId11056a0eb9abd51bd.jpg"/><Relationship Id="rId48556a0eb9abd90d2" Type="http://schemas.openxmlformats.org/officeDocument/2006/relationships/image" Target="media/imgrId48556a0eb9abd90d2.jpg"/><Relationship Id="rId45106a0eb9abdcca3" Type="http://schemas.openxmlformats.org/officeDocument/2006/relationships/image" Target="media/imgrId45106a0eb9abdcca3.jpg"/><Relationship Id="rId17796a0eb9abe4e5a" Type="http://schemas.openxmlformats.org/officeDocument/2006/relationships/image" Target="media/imgrId17796a0eb9abe4e5a.png"/><Relationship Id="rId81346a0eb9abec30a" Type="http://schemas.openxmlformats.org/officeDocument/2006/relationships/image" Target="media/imgrId81346a0eb9abec30a.png"/><Relationship Id="rId15266a0eb9abf3f9e" Type="http://schemas.openxmlformats.org/officeDocument/2006/relationships/image" Target="media/imgrId15266a0eb9abf3f9e.jpg"/><Relationship Id="rId16256a0eb9ac0e2cb" Type="http://schemas.openxmlformats.org/officeDocument/2006/relationships/image" Target="media/imgrId16256a0eb9ac0e2cb.jpg"/><Relationship Id="rId35196a0eb9ac1cdaf" Type="http://schemas.openxmlformats.org/officeDocument/2006/relationships/image" Target="media/imgrId35196a0eb9ac1cdaf.jpg"/><Relationship Id="rId49386a0eb9ac218a7" Type="http://schemas.openxmlformats.org/officeDocument/2006/relationships/image" Target="media/imgrId49386a0eb9ac218a7.png"/><Relationship Id="rId41266a0eb9ac2d06d" Type="http://schemas.openxmlformats.org/officeDocument/2006/relationships/image" Target="media/imgrId41266a0eb9ac2d06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0713414" Type="http://schemas.openxmlformats.org/officeDocument/2006/relationships/image" Target="media/imgrId3071341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0713414" Type="http://schemas.openxmlformats.org/officeDocument/2006/relationships/image" Target="media/imgrId3071341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0713414" Type="http://schemas.openxmlformats.org/officeDocument/2006/relationships/image" Target="media/imgrId3071341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0713414" Type="http://schemas.openxmlformats.org/officeDocument/2006/relationships/image" Target="media/imgrId3071341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0713414" Type="http://schemas.openxmlformats.org/officeDocument/2006/relationships/image" Target="media/imgrId3071341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0713414" Type="http://schemas.openxmlformats.org/officeDocument/2006/relationships/image" Target="media/imgrId3071341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