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518629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6561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327183" w:name="ctxt"/>
    <w:bookmarkEnd w:id="603271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45776a0ec4d296c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30156a0ec4d296e6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21676a0ec4d2971e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9966a0ec4d29742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81706a0ec4d29772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50726a0ec4d29796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30496a0ec4d297c0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30156a0ec4d29807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10586a0ec4d2983b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36586a0ec4d2986a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34246a0ec4d298a9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75716a0ec4d298cb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31536a0ec4d298f7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Poly-V alternator belt (replacement and adjustment)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16426a0ec4d29925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Tightening pulley and alternator for Poly-V belt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12036a0ec4d2998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23336a0ec4d299ab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88050316" name="name34276a0ec4d2a2cab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61666a0ec4d2a2c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2458157" name="name86346a0ec4d2a9be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9886a0ec4d2a9be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23186a0ec4d2a9f8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980925" name="name70496a0ec4d2b5a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16a0ec4d2b5a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18826a0ec4d2b5e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08984" name="name75116a0ec4d2c3e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856a0ec4d2c3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56906320" name="name22506a0ec4d2cd090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47146a0ec4d2cd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42860663" name="name69146a0ec4d2ef9e4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23716a0ec4d2ef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5158265" name="name62706a0ec4d30dcd6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98256a0ec4d30dc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57606a0ec4d30e4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8.2.4 and Par. 8.2.6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19265947" name="name39046a0ec4d31a799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69976a0ec4d31a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21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51892141" name="name19526a0ec4d32eb74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96566a0ec4d32e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519811" name="name22686a0ec4d339a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06a0ec4d339a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8636a0ec4d339d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35524" name="name15166a0ec4d34ad16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1986a0ec4d34a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12272" name="name49476a0ec4d357b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46a0ec4d357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0036a0ec4d357e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381192" name="name53746a0ec4d365c3a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1386a0ec4d365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00614" name="name27456a0ec4d36b4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26a0ec4d36b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4132139" name="name24496a0ec4d375315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1196a0ec4d375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/>
          <w:p/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9706a0ec4d3762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33946028" name="name56976a0ec4d382788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1346a0ec4d382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186a0ec4d382a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2551450" name="name70366a0ec4d38852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77386a0ec4d388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7116a0ec4d3887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356973" name="name21636a0ec4d38fb59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44866a0ec4d38fb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41154" name="name54346a0ec4d3951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46a0ec4d395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23546a0ec4d3954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40006a0ec4d3957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7.13.5.</w:t>
              </w:r>
            </w:hyperlink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7"/>
              </w:rPr>
              <w:drawing>
                <wp:inline distT="0" distB="0" distL="0" distR="0">
                  <wp:extent cx="2880000" cy="1404000"/>
                  <wp:effectExtent b="0" l="0" r="0" t="0"/>
                  <wp:docPr id="45989565" name="name69066a0ec4d39ad63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27146a0ec4d39a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9.13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472775" name="name28046a0ec4d3a46f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12276a0ec4d3a4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33684" name="name47716a0ec4d3b60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96a0ec4d3b60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4036a0ec4d3b64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/>
          <w:p/>
          <w:p>
            <w:pPr>
              <w:numPr>
                <w:ilvl w:val="0"/>
                <w:numId w:val="21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of the affected cylinder.</w:t>
            </w:r>
          </w:p>
          <w:p>
            <w:pPr>
              <w:numPr>
                <w:ilvl w:val="0"/>
                <w:numId w:val="21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428863" name="name59416a0ec4d3e2e71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17676a0ec4d3e2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21170" name="name65466a0ec4d3ed1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366a0ec4d3e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100002" name="name55496a0ec4d421bc6" descr="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5.jpg"/>
                          <pic:cNvPicPr/>
                        </pic:nvPicPr>
                        <pic:blipFill>
                          <a:blip r:embed="rId27756a0ec4d421b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10°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7922838" name="name82796a0ec4d43e4b6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45686a0ec4d43e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001930" name="name67716a0ec4d44ed4c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61246a0ec4d44e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6129" name="name23496a0ec4d46a0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516a0ec4d46a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10° in a clockwise direction (value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16971074" name="name37636a0ec4d47b70f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96366a0ec4d47b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861604" name="name76036a0ec4d48dcf3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29366a0ec4d48d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872431" name="name22436a0ec4d491d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276a0ec4d491d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7.15.2 e 7.15.5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05108" name="name53146a0ec4d4993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336a0ec4d499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1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of screws 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14,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167884" name="name17456a0ec4d4a0d72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90236a0ec4d4a0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9.20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80701" name="name99486a0ec4d4a48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36a0ec4d4a4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79393" name="name70476a0ec4d4b5158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7496a0ec4d4b5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22359" name="name48476a0ec4d4be8ec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6456a0ec4d4be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9.21 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69082" name="name29286a0ec4d4c2c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076a0ec4d4c2c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8958" name="name64346a0ec4d4c8fc0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44546a0ec4d4c8f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21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88174688" name="name84676a0ec4d4d2ce5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17416a0ec4d4d2c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782315" name="name52256a0ec4d4dad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296a0ec4d4da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31244498" name="name68376a0ec4d4e9bd2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49526a0ec4d4e9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1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1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4877127" name="name62256a0ec4d52253a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1646a0ec4d522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338627" name="name41926a0ec4d52b1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486a0ec4d52b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hyperlink r:id="rId31296a0ec4d52b8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21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9406438" name="name33406a0ec4d541fb2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2456a0ec4d541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9514" name="name97136a0ec4d55129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8406a0ec4d551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00771" name="name54526a0ec4d5808a0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3326a0ec4d580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27922" name="name13526a0ec4d58d4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276a0ec4d58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1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3265110" name="name93616a0ec4d5bf16a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89066a0ec4d5bf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27230" name="name36596a0ec4d5ed3b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9126a0ec4d5ed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54216a0ec4d5ed8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8126a0ec4d5edd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77856a0ec4d5ede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5366a0ec4d5ee0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23289249" name="name97566a0ec4d621559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44706a0ec4d621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1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1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14529383" name="name95836a0ec4d658870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55416a0ec4d6588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01867" name="name32616a0ec4d6733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56a0ec4d673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21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1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9.30)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1822594" name="name58026a0ec4d6ad804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8346a0ec4d6ad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61976" name="name77936a0ec4d6bc8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16a0ec4d6bc8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6471800" name="name35566a0ec4d6cc663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87266a0ec4d6cc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32846" name="name31846a0ec4d6d544a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52616a0ec4d6d5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13700" name="name33886a0ec4d6da0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936a0ec4d6da0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21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98066a0ec4d6da5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21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449910" name="name56146a0ec4d6e5655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94196a0ec4d6e5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hyperlink r:id="rId18286a0ec4d6e5a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21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89806a0ec4d6e5c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21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hyperlink r:id="rId44906a0ec4d6e5e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27786a0ec4d6e5f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ST_03 - 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70336a0ec4d6e60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92662860" name="name76456a0ec4d6ef5c0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49566a0ec4d6ef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1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26727" name="name54926a0ec4d6f31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916a0ec4d6f3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8882294" name="name12036a0ec4d709b16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36896a0ec4d709b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145494" name="name93256a0ec4d71d613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23446a0ec4d71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57369" name="name50366a0ec4d73e1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36a0ec4d73e1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75526a0ec4d73e5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21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3476a0ec4d73ea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7783289" name="name92716a0ec4d757c5d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2476a0ec4d757c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793407" name="name36156a0ec4d771e1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8716a0ec4d771e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2242901" name="name94516a0ec4d7b8462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2806a0ec4d7b84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11036a0ec4d7b8c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2139939" name="name79036a0ec4d7dde95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40096a0ec4d7dde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17615752" name="name82436a0ec4d817927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93206a0ec4d8179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1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19716a0ec4d817f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7.11.3.1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1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0116a0ec4d8187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7706a0ec4d818b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1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1896a0ec4d818e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75856a0ec4d8192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7896a0ec4d8195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595999" name="name52316a0ec4d83fe85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79036a0ec4d83fe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7785324" name="name28926a0ec4d8916a2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4266a0ec4d891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7919881" name="name11246a0ec4d89909a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6346a0ec4d899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1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1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5046a0ec4d8998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9773479" name="name88866a0ec4d89fea1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4786a0ec4d89fe9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8259054" name="name53916a0ec4d8a7b4a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0166a0ec4d8a7b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6304312" name="name29726a0ec4d8afba2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3936a0ec4d8afb9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1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467625" name="name27866a0ec4d8b35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66a0ec4d8b35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21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5514421" name="name28276a0ec4d8bfbb7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1126a0ec4d8bf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0647" name="name18276a0ec4d8c7d1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70136a0ec4d8c7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39955725" name="name67756a0ec4d8d5b67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90566a0ec4d8d5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1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643711" name="name91046a0ec4d8dfb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496a0ec4d8dfb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76865053" name="name83736a0ec4d8ea99b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41186a0ec4d8ea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89278678" name="name35786a0ec4d90c245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0216a0ec4d90c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1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7216" name="name11946a0ec4d910c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46a0ec4d910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591729" name="name51276a0ec4d916354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83846a0ec4d916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4733264" name="name90016a0ec4d91f219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63526a0ec4d91f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63138" name="name63556a0ec4d921a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46a0ec4d921a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0054354" name="name47826a0ec4d931ae6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0416a0ec4d931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7314582" name="name16146a0ec4d93d7a5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2056a0ec4d93d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80399" name="name79066a0ec4d9567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26a0ec4d956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1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6316407" name="name58506a0ec4d960a74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20106a0ec4d960a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020858" name="name46886a0ec4d96932d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27876a0ec4d9693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34392539" name="name90526a0ec4d96e6f9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98666a0ec4d96e6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739182" name="name47386a0ec4d976305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83716a0ec4d976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83025" name="name37686a0ec4d97bb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96a0ec4d97bb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91986a0ec4d97bf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5344363" name="name71746a0ec4d986321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82416a0ec4d9863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14304501" name="name81706a0ec4d98eddf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54806a0ec4d98e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1353810" name="name87566a0ec4d9969b4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12226a0ec4d9969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8486151" name="name59916a0ec4d9a38dc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19486a0ec4d9a3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Insert tool </w:t>
            </w:r>
            <w:hyperlink r:id="rId11876a0ec4d9a3c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6.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93582152" name="name44026a0ec4d9ad7af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32956a0ec4d9ad7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97739375" name="name88456a0ec4d9b6be8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46336a0ec4d9b6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9586722" name="name97796a0ec4d9b7053" descr="image89656a0ec4d9b7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9656a0ec4d9b7040"/>
                          <pic:cNvPicPr/>
                        </pic:nvPicPr>
                        <pic:blipFill>
                          <a:blip r:embed="rId32096a0ec4d9b7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71536a0ec4d9b72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58176a0ec4d9b74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53396a0ec4d9b78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1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9.67.</w:t>
            </w:r>
          </w:p>
          <w:p>
            <w:pPr>
              <w:numPr>
                <w:ilvl w:val="0"/>
                <w:numId w:val="21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76000" cy="1598400"/>
                  <wp:effectExtent b="0" l="0" r="0" t="0"/>
                  <wp:docPr id="53913957" name="name66156a0ec4d9c2454" descr="Fig._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5.jpg"/>
                          <pic:cNvPicPr/>
                        </pic:nvPicPr>
                        <pic:blipFill>
                          <a:blip r:embed="rId54166a0ec4d9c2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15192373" name="name77666a0ec4d9cd6df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65756a0ec4d9cd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67710" name="name24836a0ec4d9d32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96a0ec4d9d3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1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6168323" name="name81106a0ec4d9ddc63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64196a0ec4d9ddc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21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54916a0ec4d9de4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3461272" name="name29326a0ec4d9e8bbc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12536a0ec4d9e8b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33494" name="name73426a0ec4d9ef4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276a0ec4d9ef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32636a0ec4d9ef9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2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79825263" name="name68506a0ec4da049fd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97956a0ec4da04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97235" name="name34376a0ec4da0a2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786a0ec4da0a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1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6394505" name="name89616a0ec4da17c78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81386a0ec4da17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Assembly oil mist separator unit</w:t>
            </w:r>
          </w:p>
          <w:p/>
          <w:p/>
          <w:p>
            <w:pPr>
              <w:numPr>
                <w:ilvl w:val="0"/>
                <w:numId w:val="21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hyperlink r:id="rId67336a0ec4da185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1, 3, 4, 6, 7 and 8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of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6.8.2.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of </w:t>
            </w:r>
            <w:hyperlink r:id="rId44736a0ec4da18a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6.6.2 - 6.6.3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11636a0ec4da18e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1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21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73786a0ec4da198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85067767" name="name63286a0ec4da221ef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77826a0ec4da22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91381566" name="name85926a0ec4da2b229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99546a0ec4da2b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78237" name="name91916a0ec4da30c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706a0ec4da30c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27906a0ec4da310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1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21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5657198" name="name10926a0ec4da3b4ce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10946a0ec4da3b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2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72036a0ec4da3b8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26534135" name="name32796a0ec4da4586a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20106a0ec4da45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9103246" name="name12126a0ec4da5105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48356a0ec4da51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680605" name="name38756a0ec4da56d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56a0ec4da56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9386a0ec4da576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5864103" name="name65586a0ec4da60ff8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51166a0ec4da60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1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85031" name="name87636a0ec4da664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806a0ec4da66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0440073" name="name90446a0ec4da6fd60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26326a0ec4da6f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40206a0ec4da70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89228106" name="name27226a0ec4da7a75b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33066a0ec4da7a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123832" name="name64286a0ec4da810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86a0ec4da810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37076a0ec4da813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1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084731" name="name68516a0ec4da845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336a0ec4da84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1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060328" name="name78826a0ec4da873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56a0ec4da87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577827" name="name70606a0ec4da938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26a0ec4da93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3716a0ec4da93e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1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17265445" name="name58026a0ec4da9da77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68306a0ec4da9da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23547040" name="name37246a0ec4daa8fce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97756a0ec4daa8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9.82</w:t>
            </w: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45708918" name="name37596a0ec4dab4612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43446a0ec4dab4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72263" name="name38526a0ec4daba1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56a0ec4daba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26028" name="name44786a0ec4dac1c4f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47686a0ec4dac1c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71080" name="name81346a0ec4dac5a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206a0ec4dac5a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2269759" name="name49116a0ec4dad0a3b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94206a0ec4dad0a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/>
          <w:p/>
          <w:p>
            <w:pPr>
              <w:numPr>
                <w:ilvl w:val="0"/>
                <w:numId w:val="21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95"/>
              </w:rPr>
              <w:drawing>
                <wp:inline distT="0" distB="0" distL="0" distR="0">
                  <wp:extent cx="5544000" cy="6220800"/>
                  <wp:effectExtent b="0" l="0" r="0" t="0"/>
                  <wp:docPr id="85310624" name="name46426a0ec4dae9284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76996a0ec4dae9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22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Sensors and switches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Coolant temperature sensor</w:t>
            </w:r>
          </w:p>
          <w:p/>
          <w:p/>
          <w:p>
            <w:pPr>
              <w:numPr>
                <w:ilvl w:val="0"/>
                <w:numId w:val="21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715909" name="name46686a0ec4db01921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77946a0ec4db019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Oil pressure switch</w:t>
            </w:r>
          </w:p>
          <w:p/>
          <w:p/>
          <w:p>
            <w:pPr>
              <w:numPr>
                <w:ilvl w:val="0"/>
                <w:numId w:val="21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14251" name="name36086a0ec4db152f7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88696a0ec4db15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Fuel filter water detection sensor</w:t>
            </w:r>
          </w:p>
          <w:p/>
          <w:p/>
          <w:p>
            <w:pPr>
              <w:numPr>
                <w:ilvl w:val="0"/>
                <w:numId w:val="21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046639" name="name78816a0ec4db212b8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24096a0ec4db21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2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2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21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5513031" name="name77536a0ec4db2a4f3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20966a0ec4db2a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25316326" name="name16786a0ec4db2ad21" descr="image24146a0ec4db2ad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146a0ec4db2ad1a"/>
                          <pic:cNvPicPr/>
                        </pic:nvPicPr>
                        <pic:blipFill>
                          <a:blip r:embed="rId32696a0ec4db2a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21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0"/>
              </w:rPr>
              <w:drawing>
                <wp:inline distT="0" distB="0" distL="0" distR="0">
                  <wp:extent cx="2880000" cy="1260000"/>
                  <wp:effectExtent b="0" l="0" r="0" t="0"/>
                  <wp:docPr id="29411241" name="name69486a0ec4db32fb2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24866a0ec4db32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368917" name="name82156a0ec4db3fc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716a0ec4db3f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32446a0ec4db3ff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87399580" name="name29716a0ec4db47988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20906a0ec4db479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00274C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WITH SUPPORTING STRUCTURE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By-pass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647">
    <w:multiLevelType w:val="hybridMultilevel"/>
    <w:lvl w:ilvl="0" w:tplc="84636727">
      <w:start w:val="1"/>
      <w:numFmt w:val="decimal"/>
      <w:lvlText w:val="%1."/>
      <w:lvlJc w:val="left"/>
      <w:pPr>
        <w:ind w:left="720" w:hanging="360"/>
      </w:pPr>
    </w:lvl>
    <w:lvl w:ilvl="1" w:tplc="84636727" w:tentative="1">
      <w:start w:val="1"/>
      <w:numFmt w:val="lowerLetter"/>
      <w:lvlText w:val="%2."/>
      <w:lvlJc w:val="left"/>
      <w:pPr>
        <w:ind w:left="1440" w:hanging="360"/>
      </w:pPr>
    </w:lvl>
    <w:lvl w:ilvl="2" w:tplc="84636727" w:tentative="1">
      <w:start w:val="1"/>
      <w:numFmt w:val="lowerRoman"/>
      <w:lvlText w:val="%3."/>
      <w:lvlJc w:val="right"/>
      <w:pPr>
        <w:ind w:left="2160" w:hanging="180"/>
      </w:pPr>
    </w:lvl>
    <w:lvl w:ilvl="3" w:tplc="84636727" w:tentative="1">
      <w:start w:val="1"/>
      <w:numFmt w:val="decimal"/>
      <w:lvlText w:val="%4."/>
      <w:lvlJc w:val="left"/>
      <w:pPr>
        <w:ind w:left="2880" w:hanging="360"/>
      </w:pPr>
    </w:lvl>
    <w:lvl w:ilvl="4" w:tplc="84636727" w:tentative="1">
      <w:start w:val="1"/>
      <w:numFmt w:val="lowerLetter"/>
      <w:lvlText w:val="%5."/>
      <w:lvlJc w:val="left"/>
      <w:pPr>
        <w:ind w:left="3600" w:hanging="360"/>
      </w:pPr>
    </w:lvl>
    <w:lvl w:ilvl="5" w:tplc="84636727" w:tentative="1">
      <w:start w:val="1"/>
      <w:numFmt w:val="lowerRoman"/>
      <w:lvlText w:val="%6."/>
      <w:lvlJc w:val="right"/>
      <w:pPr>
        <w:ind w:left="4320" w:hanging="180"/>
      </w:pPr>
    </w:lvl>
    <w:lvl w:ilvl="6" w:tplc="84636727" w:tentative="1">
      <w:start w:val="1"/>
      <w:numFmt w:val="decimal"/>
      <w:lvlText w:val="%7."/>
      <w:lvlJc w:val="left"/>
      <w:pPr>
        <w:ind w:left="5040" w:hanging="360"/>
      </w:pPr>
    </w:lvl>
    <w:lvl w:ilvl="7" w:tplc="84636727" w:tentative="1">
      <w:start w:val="1"/>
      <w:numFmt w:val="lowerLetter"/>
      <w:lvlText w:val="%8."/>
      <w:lvlJc w:val="left"/>
      <w:pPr>
        <w:ind w:left="5760" w:hanging="360"/>
      </w:pPr>
    </w:lvl>
    <w:lvl w:ilvl="8" w:tplc="84636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6">
    <w:multiLevelType w:val="hybridMultilevel"/>
    <w:lvl w:ilvl="0" w:tplc="62615238">
      <w:start w:val="1"/>
      <w:numFmt w:val="decimal"/>
      <w:lvlText w:val="%1."/>
      <w:lvlJc w:val="left"/>
      <w:pPr>
        <w:ind w:left="720" w:hanging="360"/>
      </w:pPr>
    </w:lvl>
    <w:lvl w:ilvl="1" w:tplc="62615238" w:tentative="1">
      <w:start w:val="1"/>
      <w:numFmt w:val="lowerLetter"/>
      <w:lvlText w:val="%2."/>
      <w:lvlJc w:val="left"/>
      <w:pPr>
        <w:ind w:left="1440" w:hanging="360"/>
      </w:pPr>
    </w:lvl>
    <w:lvl w:ilvl="2" w:tplc="62615238" w:tentative="1">
      <w:start w:val="1"/>
      <w:numFmt w:val="lowerRoman"/>
      <w:lvlText w:val="%3."/>
      <w:lvlJc w:val="right"/>
      <w:pPr>
        <w:ind w:left="2160" w:hanging="180"/>
      </w:pPr>
    </w:lvl>
    <w:lvl w:ilvl="3" w:tplc="62615238" w:tentative="1">
      <w:start w:val="1"/>
      <w:numFmt w:val="decimal"/>
      <w:lvlText w:val="%4."/>
      <w:lvlJc w:val="left"/>
      <w:pPr>
        <w:ind w:left="2880" w:hanging="360"/>
      </w:pPr>
    </w:lvl>
    <w:lvl w:ilvl="4" w:tplc="62615238" w:tentative="1">
      <w:start w:val="1"/>
      <w:numFmt w:val="lowerLetter"/>
      <w:lvlText w:val="%5."/>
      <w:lvlJc w:val="left"/>
      <w:pPr>
        <w:ind w:left="3600" w:hanging="360"/>
      </w:pPr>
    </w:lvl>
    <w:lvl w:ilvl="5" w:tplc="62615238" w:tentative="1">
      <w:start w:val="1"/>
      <w:numFmt w:val="lowerRoman"/>
      <w:lvlText w:val="%6."/>
      <w:lvlJc w:val="right"/>
      <w:pPr>
        <w:ind w:left="4320" w:hanging="180"/>
      </w:pPr>
    </w:lvl>
    <w:lvl w:ilvl="6" w:tplc="62615238" w:tentative="1">
      <w:start w:val="1"/>
      <w:numFmt w:val="decimal"/>
      <w:lvlText w:val="%7."/>
      <w:lvlJc w:val="left"/>
      <w:pPr>
        <w:ind w:left="5040" w:hanging="360"/>
      </w:pPr>
    </w:lvl>
    <w:lvl w:ilvl="7" w:tplc="62615238" w:tentative="1">
      <w:start w:val="1"/>
      <w:numFmt w:val="lowerLetter"/>
      <w:lvlText w:val="%8."/>
      <w:lvlJc w:val="left"/>
      <w:pPr>
        <w:ind w:left="5760" w:hanging="360"/>
      </w:pPr>
    </w:lvl>
    <w:lvl w:ilvl="8" w:tplc="62615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5">
    <w:multiLevelType w:val="hybridMultilevel"/>
    <w:lvl w:ilvl="0" w:tplc="92084003">
      <w:start w:val="1"/>
      <w:numFmt w:val="decimal"/>
      <w:lvlText w:val="%1."/>
      <w:lvlJc w:val="left"/>
      <w:pPr>
        <w:ind w:left="720" w:hanging="360"/>
      </w:pPr>
    </w:lvl>
    <w:lvl w:ilvl="1" w:tplc="92084003" w:tentative="1">
      <w:start w:val="1"/>
      <w:numFmt w:val="lowerLetter"/>
      <w:lvlText w:val="%2."/>
      <w:lvlJc w:val="left"/>
      <w:pPr>
        <w:ind w:left="1440" w:hanging="360"/>
      </w:pPr>
    </w:lvl>
    <w:lvl w:ilvl="2" w:tplc="92084003" w:tentative="1">
      <w:start w:val="1"/>
      <w:numFmt w:val="lowerRoman"/>
      <w:lvlText w:val="%3."/>
      <w:lvlJc w:val="right"/>
      <w:pPr>
        <w:ind w:left="2160" w:hanging="180"/>
      </w:pPr>
    </w:lvl>
    <w:lvl w:ilvl="3" w:tplc="92084003" w:tentative="1">
      <w:start w:val="1"/>
      <w:numFmt w:val="decimal"/>
      <w:lvlText w:val="%4."/>
      <w:lvlJc w:val="left"/>
      <w:pPr>
        <w:ind w:left="2880" w:hanging="360"/>
      </w:pPr>
    </w:lvl>
    <w:lvl w:ilvl="4" w:tplc="92084003" w:tentative="1">
      <w:start w:val="1"/>
      <w:numFmt w:val="lowerLetter"/>
      <w:lvlText w:val="%5."/>
      <w:lvlJc w:val="left"/>
      <w:pPr>
        <w:ind w:left="3600" w:hanging="360"/>
      </w:pPr>
    </w:lvl>
    <w:lvl w:ilvl="5" w:tplc="92084003" w:tentative="1">
      <w:start w:val="1"/>
      <w:numFmt w:val="lowerRoman"/>
      <w:lvlText w:val="%6."/>
      <w:lvlJc w:val="right"/>
      <w:pPr>
        <w:ind w:left="4320" w:hanging="180"/>
      </w:pPr>
    </w:lvl>
    <w:lvl w:ilvl="6" w:tplc="92084003" w:tentative="1">
      <w:start w:val="1"/>
      <w:numFmt w:val="decimal"/>
      <w:lvlText w:val="%7."/>
      <w:lvlJc w:val="left"/>
      <w:pPr>
        <w:ind w:left="5040" w:hanging="360"/>
      </w:pPr>
    </w:lvl>
    <w:lvl w:ilvl="7" w:tplc="92084003" w:tentative="1">
      <w:start w:val="1"/>
      <w:numFmt w:val="lowerLetter"/>
      <w:lvlText w:val="%8."/>
      <w:lvlJc w:val="left"/>
      <w:pPr>
        <w:ind w:left="5760" w:hanging="360"/>
      </w:pPr>
    </w:lvl>
    <w:lvl w:ilvl="8" w:tplc="92084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4">
    <w:multiLevelType w:val="hybridMultilevel"/>
    <w:lvl w:ilvl="0" w:tplc="10720287">
      <w:start w:val="1"/>
      <w:numFmt w:val="decimal"/>
      <w:lvlText w:val="%1."/>
      <w:lvlJc w:val="left"/>
      <w:pPr>
        <w:ind w:left="720" w:hanging="360"/>
      </w:pPr>
    </w:lvl>
    <w:lvl w:ilvl="1" w:tplc="10720287" w:tentative="1">
      <w:start w:val="1"/>
      <w:numFmt w:val="lowerLetter"/>
      <w:lvlText w:val="%2."/>
      <w:lvlJc w:val="left"/>
      <w:pPr>
        <w:ind w:left="1440" w:hanging="360"/>
      </w:pPr>
    </w:lvl>
    <w:lvl w:ilvl="2" w:tplc="10720287" w:tentative="1">
      <w:start w:val="1"/>
      <w:numFmt w:val="lowerRoman"/>
      <w:lvlText w:val="%3."/>
      <w:lvlJc w:val="right"/>
      <w:pPr>
        <w:ind w:left="2160" w:hanging="180"/>
      </w:pPr>
    </w:lvl>
    <w:lvl w:ilvl="3" w:tplc="10720287" w:tentative="1">
      <w:start w:val="1"/>
      <w:numFmt w:val="decimal"/>
      <w:lvlText w:val="%4."/>
      <w:lvlJc w:val="left"/>
      <w:pPr>
        <w:ind w:left="2880" w:hanging="360"/>
      </w:pPr>
    </w:lvl>
    <w:lvl w:ilvl="4" w:tplc="10720287" w:tentative="1">
      <w:start w:val="1"/>
      <w:numFmt w:val="lowerLetter"/>
      <w:lvlText w:val="%5."/>
      <w:lvlJc w:val="left"/>
      <w:pPr>
        <w:ind w:left="3600" w:hanging="360"/>
      </w:pPr>
    </w:lvl>
    <w:lvl w:ilvl="5" w:tplc="10720287" w:tentative="1">
      <w:start w:val="1"/>
      <w:numFmt w:val="lowerRoman"/>
      <w:lvlText w:val="%6."/>
      <w:lvlJc w:val="right"/>
      <w:pPr>
        <w:ind w:left="4320" w:hanging="180"/>
      </w:pPr>
    </w:lvl>
    <w:lvl w:ilvl="6" w:tplc="10720287" w:tentative="1">
      <w:start w:val="1"/>
      <w:numFmt w:val="decimal"/>
      <w:lvlText w:val="%7."/>
      <w:lvlJc w:val="left"/>
      <w:pPr>
        <w:ind w:left="5040" w:hanging="360"/>
      </w:pPr>
    </w:lvl>
    <w:lvl w:ilvl="7" w:tplc="10720287" w:tentative="1">
      <w:start w:val="1"/>
      <w:numFmt w:val="lowerLetter"/>
      <w:lvlText w:val="%8."/>
      <w:lvlJc w:val="left"/>
      <w:pPr>
        <w:ind w:left="5760" w:hanging="360"/>
      </w:pPr>
    </w:lvl>
    <w:lvl w:ilvl="8" w:tplc="10720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3">
    <w:multiLevelType w:val="hybridMultilevel"/>
    <w:lvl w:ilvl="0" w:tplc="35401392">
      <w:start w:val="1"/>
      <w:numFmt w:val="decimal"/>
      <w:lvlText w:val="%1."/>
      <w:lvlJc w:val="left"/>
      <w:pPr>
        <w:ind w:left="720" w:hanging="360"/>
      </w:pPr>
    </w:lvl>
    <w:lvl w:ilvl="1" w:tplc="35401392" w:tentative="1">
      <w:start w:val="1"/>
      <w:numFmt w:val="lowerLetter"/>
      <w:lvlText w:val="%2."/>
      <w:lvlJc w:val="left"/>
      <w:pPr>
        <w:ind w:left="1440" w:hanging="360"/>
      </w:pPr>
    </w:lvl>
    <w:lvl w:ilvl="2" w:tplc="35401392" w:tentative="1">
      <w:start w:val="1"/>
      <w:numFmt w:val="lowerRoman"/>
      <w:lvlText w:val="%3."/>
      <w:lvlJc w:val="right"/>
      <w:pPr>
        <w:ind w:left="2160" w:hanging="180"/>
      </w:pPr>
    </w:lvl>
    <w:lvl w:ilvl="3" w:tplc="35401392" w:tentative="1">
      <w:start w:val="1"/>
      <w:numFmt w:val="decimal"/>
      <w:lvlText w:val="%4."/>
      <w:lvlJc w:val="left"/>
      <w:pPr>
        <w:ind w:left="2880" w:hanging="360"/>
      </w:pPr>
    </w:lvl>
    <w:lvl w:ilvl="4" w:tplc="35401392" w:tentative="1">
      <w:start w:val="1"/>
      <w:numFmt w:val="lowerLetter"/>
      <w:lvlText w:val="%5."/>
      <w:lvlJc w:val="left"/>
      <w:pPr>
        <w:ind w:left="3600" w:hanging="360"/>
      </w:pPr>
    </w:lvl>
    <w:lvl w:ilvl="5" w:tplc="35401392" w:tentative="1">
      <w:start w:val="1"/>
      <w:numFmt w:val="lowerRoman"/>
      <w:lvlText w:val="%6."/>
      <w:lvlJc w:val="right"/>
      <w:pPr>
        <w:ind w:left="4320" w:hanging="180"/>
      </w:pPr>
    </w:lvl>
    <w:lvl w:ilvl="6" w:tplc="35401392" w:tentative="1">
      <w:start w:val="1"/>
      <w:numFmt w:val="decimal"/>
      <w:lvlText w:val="%7."/>
      <w:lvlJc w:val="left"/>
      <w:pPr>
        <w:ind w:left="5040" w:hanging="360"/>
      </w:pPr>
    </w:lvl>
    <w:lvl w:ilvl="7" w:tplc="35401392" w:tentative="1">
      <w:start w:val="1"/>
      <w:numFmt w:val="lowerLetter"/>
      <w:lvlText w:val="%8."/>
      <w:lvlJc w:val="left"/>
      <w:pPr>
        <w:ind w:left="5760" w:hanging="360"/>
      </w:pPr>
    </w:lvl>
    <w:lvl w:ilvl="8" w:tplc="35401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2">
    <w:multiLevelType w:val="hybridMultilevel"/>
    <w:lvl w:ilvl="0" w:tplc="79183820">
      <w:start w:val="1"/>
      <w:numFmt w:val="decimal"/>
      <w:lvlText w:val="%1."/>
      <w:lvlJc w:val="left"/>
      <w:pPr>
        <w:ind w:left="720" w:hanging="360"/>
      </w:pPr>
    </w:lvl>
    <w:lvl w:ilvl="1" w:tplc="79183820" w:tentative="1">
      <w:start w:val="1"/>
      <w:numFmt w:val="lowerLetter"/>
      <w:lvlText w:val="%2."/>
      <w:lvlJc w:val="left"/>
      <w:pPr>
        <w:ind w:left="1440" w:hanging="360"/>
      </w:pPr>
    </w:lvl>
    <w:lvl w:ilvl="2" w:tplc="79183820" w:tentative="1">
      <w:start w:val="1"/>
      <w:numFmt w:val="lowerRoman"/>
      <w:lvlText w:val="%3."/>
      <w:lvlJc w:val="right"/>
      <w:pPr>
        <w:ind w:left="2160" w:hanging="180"/>
      </w:pPr>
    </w:lvl>
    <w:lvl w:ilvl="3" w:tplc="79183820" w:tentative="1">
      <w:start w:val="1"/>
      <w:numFmt w:val="decimal"/>
      <w:lvlText w:val="%4."/>
      <w:lvlJc w:val="left"/>
      <w:pPr>
        <w:ind w:left="2880" w:hanging="360"/>
      </w:pPr>
    </w:lvl>
    <w:lvl w:ilvl="4" w:tplc="79183820" w:tentative="1">
      <w:start w:val="1"/>
      <w:numFmt w:val="lowerLetter"/>
      <w:lvlText w:val="%5."/>
      <w:lvlJc w:val="left"/>
      <w:pPr>
        <w:ind w:left="3600" w:hanging="360"/>
      </w:pPr>
    </w:lvl>
    <w:lvl w:ilvl="5" w:tplc="79183820" w:tentative="1">
      <w:start w:val="1"/>
      <w:numFmt w:val="lowerRoman"/>
      <w:lvlText w:val="%6."/>
      <w:lvlJc w:val="right"/>
      <w:pPr>
        <w:ind w:left="4320" w:hanging="180"/>
      </w:pPr>
    </w:lvl>
    <w:lvl w:ilvl="6" w:tplc="79183820" w:tentative="1">
      <w:start w:val="1"/>
      <w:numFmt w:val="decimal"/>
      <w:lvlText w:val="%7."/>
      <w:lvlJc w:val="left"/>
      <w:pPr>
        <w:ind w:left="5040" w:hanging="360"/>
      </w:pPr>
    </w:lvl>
    <w:lvl w:ilvl="7" w:tplc="79183820" w:tentative="1">
      <w:start w:val="1"/>
      <w:numFmt w:val="lowerLetter"/>
      <w:lvlText w:val="%8."/>
      <w:lvlJc w:val="left"/>
      <w:pPr>
        <w:ind w:left="5760" w:hanging="360"/>
      </w:pPr>
    </w:lvl>
    <w:lvl w:ilvl="8" w:tplc="79183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1">
    <w:multiLevelType w:val="hybridMultilevel"/>
    <w:lvl w:ilvl="0" w:tplc="86462440">
      <w:start w:val="1"/>
      <w:numFmt w:val="decimal"/>
      <w:lvlText w:val="%1."/>
      <w:lvlJc w:val="left"/>
      <w:pPr>
        <w:ind w:left="720" w:hanging="360"/>
      </w:pPr>
    </w:lvl>
    <w:lvl w:ilvl="1" w:tplc="86462440" w:tentative="1">
      <w:start w:val="1"/>
      <w:numFmt w:val="lowerLetter"/>
      <w:lvlText w:val="%2."/>
      <w:lvlJc w:val="left"/>
      <w:pPr>
        <w:ind w:left="1440" w:hanging="360"/>
      </w:pPr>
    </w:lvl>
    <w:lvl w:ilvl="2" w:tplc="86462440" w:tentative="1">
      <w:start w:val="1"/>
      <w:numFmt w:val="lowerRoman"/>
      <w:lvlText w:val="%3."/>
      <w:lvlJc w:val="right"/>
      <w:pPr>
        <w:ind w:left="2160" w:hanging="180"/>
      </w:pPr>
    </w:lvl>
    <w:lvl w:ilvl="3" w:tplc="86462440" w:tentative="1">
      <w:start w:val="1"/>
      <w:numFmt w:val="decimal"/>
      <w:lvlText w:val="%4."/>
      <w:lvlJc w:val="left"/>
      <w:pPr>
        <w:ind w:left="2880" w:hanging="360"/>
      </w:pPr>
    </w:lvl>
    <w:lvl w:ilvl="4" w:tplc="86462440" w:tentative="1">
      <w:start w:val="1"/>
      <w:numFmt w:val="lowerLetter"/>
      <w:lvlText w:val="%5."/>
      <w:lvlJc w:val="left"/>
      <w:pPr>
        <w:ind w:left="3600" w:hanging="360"/>
      </w:pPr>
    </w:lvl>
    <w:lvl w:ilvl="5" w:tplc="86462440" w:tentative="1">
      <w:start w:val="1"/>
      <w:numFmt w:val="lowerRoman"/>
      <w:lvlText w:val="%6."/>
      <w:lvlJc w:val="right"/>
      <w:pPr>
        <w:ind w:left="4320" w:hanging="180"/>
      </w:pPr>
    </w:lvl>
    <w:lvl w:ilvl="6" w:tplc="86462440" w:tentative="1">
      <w:start w:val="1"/>
      <w:numFmt w:val="decimal"/>
      <w:lvlText w:val="%7."/>
      <w:lvlJc w:val="left"/>
      <w:pPr>
        <w:ind w:left="5040" w:hanging="360"/>
      </w:pPr>
    </w:lvl>
    <w:lvl w:ilvl="7" w:tplc="86462440" w:tentative="1">
      <w:start w:val="1"/>
      <w:numFmt w:val="lowerLetter"/>
      <w:lvlText w:val="%8."/>
      <w:lvlJc w:val="left"/>
      <w:pPr>
        <w:ind w:left="5760" w:hanging="360"/>
      </w:pPr>
    </w:lvl>
    <w:lvl w:ilvl="8" w:tplc="86462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40">
    <w:multiLevelType w:val="hybridMultilevel"/>
    <w:lvl w:ilvl="0" w:tplc="76761274">
      <w:start w:val="1"/>
      <w:numFmt w:val="decimal"/>
      <w:lvlText w:val="%1."/>
      <w:lvlJc w:val="left"/>
      <w:pPr>
        <w:ind w:left="720" w:hanging="360"/>
      </w:pPr>
    </w:lvl>
    <w:lvl w:ilvl="1" w:tplc="76761274" w:tentative="1">
      <w:start w:val="1"/>
      <w:numFmt w:val="lowerLetter"/>
      <w:lvlText w:val="%2."/>
      <w:lvlJc w:val="left"/>
      <w:pPr>
        <w:ind w:left="1440" w:hanging="360"/>
      </w:pPr>
    </w:lvl>
    <w:lvl w:ilvl="2" w:tplc="76761274" w:tentative="1">
      <w:start w:val="1"/>
      <w:numFmt w:val="lowerRoman"/>
      <w:lvlText w:val="%3."/>
      <w:lvlJc w:val="right"/>
      <w:pPr>
        <w:ind w:left="2160" w:hanging="180"/>
      </w:pPr>
    </w:lvl>
    <w:lvl w:ilvl="3" w:tplc="76761274" w:tentative="1">
      <w:start w:val="1"/>
      <w:numFmt w:val="decimal"/>
      <w:lvlText w:val="%4."/>
      <w:lvlJc w:val="left"/>
      <w:pPr>
        <w:ind w:left="2880" w:hanging="360"/>
      </w:pPr>
    </w:lvl>
    <w:lvl w:ilvl="4" w:tplc="76761274" w:tentative="1">
      <w:start w:val="1"/>
      <w:numFmt w:val="lowerLetter"/>
      <w:lvlText w:val="%5."/>
      <w:lvlJc w:val="left"/>
      <w:pPr>
        <w:ind w:left="3600" w:hanging="360"/>
      </w:pPr>
    </w:lvl>
    <w:lvl w:ilvl="5" w:tplc="76761274" w:tentative="1">
      <w:start w:val="1"/>
      <w:numFmt w:val="lowerRoman"/>
      <w:lvlText w:val="%6."/>
      <w:lvlJc w:val="right"/>
      <w:pPr>
        <w:ind w:left="4320" w:hanging="180"/>
      </w:pPr>
    </w:lvl>
    <w:lvl w:ilvl="6" w:tplc="76761274" w:tentative="1">
      <w:start w:val="1"/>
      <w:numFmt w:val="decimal"/>
      <w:lvlText w:val="%7."/>
      <w:lvlJc w:val="left"/>
      <w:pPr>
        <w:ind w:left="5040" w:hanging="360"/>
      </w:pPr>
    </w:lvl>
    <w:lvl w:ilvl="7" w:tplc="76761274" w:tentative="1">
      <w:start w:val="1"/>
      <w:numFmt w:val="lowerLetter"/>
      <w:lvlText w:val="%8."/>
      <w:lvlJc w:val="left"/>
      <w:pPr>
        <w:ind w:left="5760" w:hanging="360"/>
      </w:pPr>
    </w:lvl>
    <w:lvl w:ilvl="8" w:tplc="76761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9">
    <w:multiLevelType w:val="hybridMultilevel"/>
    <w:lvl w:ilvl="0" w:tplc="78974793">
      <w:start w:val="1"/>
      <w:numFmt w:val="decimal"/>
      <w:lvlText w:val="%1."/>
      <w:lvlJc w:val="left"/>
      <w:pPr>
        <w:ind w:left="720" w:hanging="360"/>
      </w:pPr>
    </w:lvl>
    <w:lvl w:ilvl="1" w:tplc="78974793" w:tentative="1">
      <w:start w:val="1"/>
      <w:numFmt w:val="lowerLetter"/>
      <w:lvlText w:val="%2."/>
      <w:lvlJc w:val="left"/>
      <w:pPr>
        <w:ind w:left="1440" w:hanging="360"/>
      </w:pPr>
    </w:lvl>
    <w:lvl w:ilvl="2" w:tplc="78974793" w:tentative="1">
      <w:start w:val="1"/>
      <w:numFmt w:val="lowerRoman"/>
      <w:lvlText w:val="%3."/>
      <w:lvlJc w:val="right"/>
      <w:pPr>
        <w:ind w:left="2160" w:hanging="180"/>
      </w:pPr>
    </w:lvl>
    <w:lvl w:ilvl="3" w:tplc="78974793" w:tentative="1">
      <w:start w:val="1"/>
      <w:numFmt w:val="decimal"/>
      <w:lvlText w:val="%4."/>
      <w:lvlJc w:val="left"/>
      <w:pPr>
        <w:ind w:left="2880" w:hanging="360"/>
      </w:pPr>
    </w:lvl>
    <w:lvl w:ilvl="4" w:tplc="78974793" w:tentative="1">
      <w:start w:val="1"/>
      <w:numFmt w:val="lowerLetter"/>
      <w:lvlText w:val="%5."/>
      <w:lvlJc w:val="left"/>
      <w:pPr>
        <w:ind w:left="3600" w:hanging="360"/>
      </w:pPr>
    </w:lvl>
    <w:lvl w:ilvl="5" w:tplc="78974793" w:tentative="1">
      <w:start w:val="1"/>
      <w:numFmt w:val="lowerRoman"/>
      <w:lvlText w:val="%6."/>
      <w:lvlJc w:val="right"/>
      <w:pPr>
        <w:ind w:left="4320" w:hanging="180"/>
      </w:pPr>
    </w:lvl>
    <w:lvl w:ilvl="6" w:tplc="78974793" w:tentative="1">
      <w:start w:val="1"/>
      <w:numFmt w:val="decimal"/>
      <w:lvlText w:val="%7."/>
      <w:lvlJc w:val="left"/>
      <w:pPr>
        <w:ind w:left="5040" w:hanging="360"/>
      </w:pPr>
    </w:lvl>
    <w:lvl w:ilvl="7" w:tplc="78974793" w:tentative="1">
      <w:start w:val="1"/>
      <w:numFmt w:val="lowerLetter"/>
      <w:lvlText w:val="%8."/>
      <w:lvlJc w:val="left"/>
      <w:pPr>
        <w:ind w:left="5760" w:hanging="360"/>
      </w:pPr>
    </w:lvl>
    <w:lvl w:ilvl="8" w:tplc="78974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8">
    <w:multiLevelType w:val="hybridMultilevel"/>
    <w:lvl w:ilvl="0" w:tplc="34701582">
      <w:start w:val="1"/>
      <w:numFmt w:val="decimal"/>
      <w:lvlText w:val="%1."/>
      <w:lvlJc w:val="left"/>
      <w:pPr>
        <w:ind w:left="720" w:hanging="360"/>
      </w:pPr>
    </w:lvl>
    <w:lvl w:ilvl="1" w:tplc="34701582" w:tentative="1">
      <w:start w:val="1"/>
      <w:numFmt w:val="lowerLetter"/>
      <w:lvlText w:val="%2."/>
      <w:lvlJc w:val="left"/>
      <w:pPr>
        <w:ind w:left="1440" w:hanging="360"/>
      </w:pPr>
    </w:lvl>
    <w:lvl w:ilvl="2" w:tplc="34701582" w:tentative="1">
      <w:start w:val="1"/>
      <w:numFmt w:val="lowerRoman"/>
      <w:lvlText w:val="%3."/>
      <w:lvlJc w:val="right"/>
      <w:pPr>
        <w:ind w:left="2160" w:hanging="180"/>
      </w:pPr>
    </w:lvl>
    <w:lvl w:ilvl="3" w:tplc="34701582" w:tentative="1">
      <w:start w:val="1"/>
      <w:numFmt w:val="decimal"/>
      <w:lvlText w:val="%4."/>
      <w:lvlJc w:val="left"/>
      <w:pPr>
        <w:ind w:left="2880" w:hanging="360"/>
      </w:pPr>
    </w:lvl>
    <w:lvl w:ilvl="4" w:tplc="34701582" w:tentative="1">
      <w:start w:val="1"/>
      <w:numFmt w:val="lowerLetter"/>
      <w:lvlText w:val="%5."/>
      <w:lvlJc w:val="left"/>
      <w:pPr>
        <w:ind w:left="3600" w:hanging="360"/>
      </w:pPr>
    </w:lvl>
    <w:lvl w:ilvl="5" w:tplc="34701582" w:tentative="1">
      <w:start w:val="1"/>
      <w:numFmt w:val="lowerRoman"/>
      <w:lvlText w:val="%6."/>
      <w:lvlJc w:val="right"/>
      <w:pPr>
        <w:ind w:left="4320" w:hanging="180"/>
      </w:pPr>
    </w:lvl>
    <w:lvl w:ilvl="6" w:tplc="34701582" w:tentative="1">
      <w:start w:val="1"/>
      <w:numFmt w:val="decimal"/>
      <w:lvlText w:val="%7."/>
      <w:lvlJc w:val="left"/>
      <w:pPr>
        <w:ind w:left="5040" w:hanging="360"/>
      </w:pPr>
    </w:lvl>
    <w:lvl w:ilvl="7" w:tplc="34701582" w:tentative="1">
      <w:start w:val="1"/>
      <w:numFmt w:val="lowerLetter"/>
      <w:lvlText w:val="%8."/>
      <w:lvlJc w:val="left"/>
      <w:pPr>
        <w:ind w:left="5760" w:hanging="360"/>
      </w:pPr>
    </w:lvl>
    <w:lvl w:ilvl="8" w:tplc="34701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7">
    <w:multiLevelType w:val="hybridMultilevel"/>
    <w:lvl w:ilvl="0" w:tplc="42342623">
      <w:start w:val="1"/>
      <w:numFmt w:val="decimal"/>
      <w:lvlText w:val="%1."/>
      <w:lvlJc w:val="left"/>
      <w:pPr>
        <w:ind w:left="720" w:hanging="360"/>
      </w:pPr>
    </w:lvl>
    <w:lvl w:ilvl="1" w:tplc="42342623" w:tentative="1">
      <w:start w:val="1"/>
      <w:numFmt w:val="lowerLetter"/>
      <w:lvlText w:val="%2."/>
      <w:lvlJc w:val="left"/>
      <w:pPr>
        <w:ind w:left="1440" w:hanging="360"/>
      </w:pPr>
    </w:lvl>
    <w:lvl w:ilvl="2" w:tplc="42342623" w:tentative="1">
      <w:start w:val="1"/>
      <w:numFmt w:val="lowerRoman"/>
      <w:lvlText w:val="%3."/>
      <w:lvlJc w:val="right"/>
      <w:pPr>
        <w:ind w:left="2160" w:hanging="180"/>
      </w:pPr>
    </w:lvl>
    <w:lvl w:ilvl="3" w:tplc="42342623" w:tentative="1">
      <w:start w:val="1"/>
      <w:numFmt w:val="decimal"/>
      <w:lvlText w:val="%4."/>
      <w:lvlJc w:val="left"/>
      <w:pPr>
        <w:ind w:left="2880" w:hanging="360"/>
      </w:pPr>
    </w:lvl>
    <w:lvl w:ilvl="4" w:tplc="42342623" w:tentative="1">
      <w:start w:val="1"/>
      <w:numFmt w:val="lowerLetter"/>
      <w:lvlText w:val="%5."/>
      <w:lvlJc w:val="left"/>
      <w:pPr>
        <w:ind w:left="3600" w:hanging="360"/>
      </w:pPr>
    </w:lvl>
    <w:lvl w:ilvl="5" w:tplc="42342623" w:tentative="1">
      <w:start w:val="1"/>
      <w:numFmt w:val="lowerRoman"/>
      <w:lvlText w:val="%6."/>
      <w:lvlJc w:val="right"/>
      <w:pPr>
        <w:ind w:left="4320" w:hanging="180"/>
      </w:pPr>
    </w:lvl>
    <w:lvl w:ilvl="6" w:tplc="42342623" w:tentative="1">
      <w:start w:val="1"/>
      <w:numFmt w:val="decimal"/>
      <w:lvlText w:val="%7."/>
      <w:lvlJc w:val="left"/>
      <w:pPr>
        <w:ind w:left="5040" w:hanging="360"/>
      </w:pPr>
    </w:lvl>
    <w:lvl w:ilvl="7" w:tplc="42342623" w:tentative="1">
      <w:start w:val="1"/>
      <w:numFmt w:val="lowerLetter"/>
      <w:lvlText w:val="%8."/>
      <w:lvlJc w:val="left"/>
      <w:pPr>
        <w:ind w:left="5760" w:hanging="360"/>
      </w:pPr>
    </w:lvl>
    <w:lvl w:ilvl="8" w:tplc="42342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6">
    <w:multiLevelType w:val="hybridMultilevel"/>
    <w:lvl w:ilvl="0" w:tplc="24508405">
      <w:start w:val="1"/>
      <w:numFmt w:val="decimal"/>
      <w:lvlText w:val="%1."/>
      <w:lvlJc w:val="left"/>
      <w:pPr>
        <w:ind w:left="720" w:hanging="360"/>
      </w:pPr>
    </w:lvl>
    <w:lvl w:ilvl="1" w:tplc="24508405" w:tentative="1">
      <w:start w:val="1"/>
      <w:numFmt w:val="lowerLetter"/>
      <w:lvlText w:val="%2."/>
      <w:lvlJc w:val="left"/>
      <w:pPr>
        <w:ind w:left="1440" w:hanging="360"/>
      </w:pPr>
    </w:lvl>
    <w:lvl w:ilvl="2" w:tplc="24508405" w:tentative="1">
      <w:start w:val="1"/>
      <w:numFmt w:val="lowerRoman"/>
      <w:lvlText w:val="%3."/>
      <w:lvlJc w:val="right"/>
      <w:pPr>
        <w:ind w:left="2160" w:hanging="180"/>
      </w:pPr>
    </w:lvl>
    <w:lvl w:ilvl="3" w:tplc="24508405" w:tentative="1">
      <w:start w:val="1"/>
      <w:numFmt w:val="decimal"/>
      <w:lvlText w:val="%4."/>
      <w:lvlJc w:val="left"/>
      <w:pPr>
        <w:ind w:left="2880" w:hanging="360"/>
      </w:pPr>
    </w:lvl>
    <w:lvl w:ilvl="4" w:tplc="24508405" w:tentative="1">
      <w:start w:val="1"/>
      <w:numFmt w:val="lowerLetter"/>
      <w:lvlText w:val="%5."/>
      <w:lvlJc w:val="left"/>
      <w:pPr>
        <w:ind w:left="3600" w:hanging="360"/>
      </w:pPr>
    </w:lvl>
    <w:lvl w:ilvl="5" w:tplc="24508405" w:tentative="1">
      <w:start w:val="1"/>
      <w:numFmt w:val="lowerRoman"/>
      <w:lvlText w:val="%6."/>
      <w:lvlJc w:val="right"/>
      <w:pPr>
        <w:ind w:left="4320" w:hanging="180"/>
      </w:pPr>
    </w:lvl>
    <w:lvl w:ilvl="6" w:tplc="24508405" w:tentative="1">
      <w:start w:val="1"/>
      <w:numFmt w:val="decimal"/>
      <w:lvlText w:val="%7."/>
      <w:lvlJc w:val="left"/>
      <w:pPr>
        <w:ind w:left="5040" w:hanging="360"/>
      </w:pPr>
    </w:lvl>
    <w:lvl w:ilvl="7" w:tplc="24508405" w:tentative="1">
      <w:start w:val="1"/>
      <w:numFmt w:val="lowerLetter"/>
      <w:lvlText w:val="%8."/>
      <w:lvlJc w:val="left"/>
      <w:pPr>
        <w:ind w:left="5760" w:hanging="360"/>
      </w:pPr>
    </w:lvl>
    <w:lvl w:ilvl="8" w:tplc="24508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5">
    <w:multiLevelType w:val="hybridMultilevel"/>
    <w:lvl w:ilvl="0" w:tplc="32474279">
      <w:start w:val="1"/>
      <w:numFmt w:val="decimal"/>
      <w:lvlText w:val="%1."/>
      <w:lvlJc w:val="left"/>
      <w:pPr>
        <w:ind w:left="720" w:hanging="360"/>
      </w:pPr>
    </w:lvl>
    <w:lvl w:ilvl="1" w:tplc="32474279" w:tentative="1">
      <w:start w:val="1"/>
      <w:numFmt w:val="lowerLetter"/>
      <w:lvlText w:val="%2."/>
      <w:lvlJc w:val="left"/>
      <w:pPr>
        <w:ind w:left="1440" w:hanging="360"/>
      </w:pPr>
    </w:lvl>
    <w:lvl w:ilvl="2" w:tplc="32474279" w:tentative="1">
      <w:start w:val="1"/>
      <w:numFmt w:val="lowerRoman"/>
      <w:lvlText w:val="%3."/>
      <w:lvlJc w:val="right"/>
      <w:pPr>
        <w:ind w:left="2160" w:hanging="180"/>
      </w:pPr>
    </w:lvl>
    <w:lvl w:ilvl="3" w:tplc="32474279" w:tentative="1">
      <w:start w:val="1"/>
      <w:numFmt w:val="decimal"/>
      <w:lvlText w:val="%4."/>
      <w:lvlJc w:val="left"/>
      <w:pPr>
        <w:ind w:left="2880" w:hanging="360"/>
      </w:pPr>
    </w:lvl>
    <w:lvl w:ilvl="4" w:tplc="32474279" w:tentative="1">
      <w:start w:val="1"/>
      <w:numFmt w:val="lowerLetter"/>
      <w:lvlText w:val="%5."/>
      <w:lvlJc w:val="left"/>
      <w:pPr>
        <w:ind w:left="3600" w:hanging="360"/>
      </w:pPr>
    </w:lvl>
    <w:lvl w:ilvl="5" w:tplc="32474279" w:tentative="1">
      <w:start w:val="1"/>
      <w:numFmt w:val="lowerRoman"/>
      <w:lvlText w:val="%6."/>
      <w:lvlJc w:val="right"/>
      <w:pPr>
        <w:ind w:left="4320" w:hanging="180"/>
      </w:pPr>
    </w:lvl>
    <w:lvl w:ilvl="6" w:tplc="32474279" w:tentative="1">
      <w:start w:val="1"/>
      <w:numFmt w:val="decimal"/>
      <w:lvlText w:val="%7."/>
      <w:lvlJc w:val="left"/>
      <w:pPr>
        <w:ind w:left="5040" w:hanging="360"/>
      </w:pPr>
    </w:lvl>
    <w:lvl w:ilvl="7" w:tplc="32474279" w:tentative="1">
      <w:start w:val="1"/>
      <w:numFmt w:val="lowerLetter"/>
      <w:lvlText w:val="%8."/>
      <w:lvlJc w:val="left"/>
      <w:pPr>
        <w:ind w:left="5760" w:hanging="360"/>
      </w:pPr>
    </w:lvl>
    <w:lvl w:ilvl="8" w:tplc="32474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4">
    <w:multiLevelType w:val="hybridMultilevel"/>
    <w:lvl w:ilvl="0" w:tplc="69490170">
      <w:start w:val="1"/>
      <w:numFmt w:val="decimal"/>
      <w:lvlText w:val="%1."/>
      <w:lvlJc w:val="left"/>
      <w:pPr>
        <w:ind w:left="720" w:hanging="360"/>
      </w:pPr>
    </w:lvl>
    <w:lvl w:ilvl="1" w:tplc="69490170" w:tentative="1">
      <w:start w:val="1"/>
      <w:numFmt w:val="lowerLetter"/>
      <w:lvlText w:val="%2."/>
      <w:lvlJc w:val="left"/>
      <w:pPr>
        <w:ind w:left="1440" w:hanging="360"/>
      </w:pPr>
    </w:lvl>
    <w:lvl w:ilvl="2" w:tplc="69490170" w:tentative="1">
      <w:start w:val="1"/>
      <w:numFmt w:val="lowerRoman"/>
      <w:lvlText w:val="%3."/>
      <w:lvlJc w:val="right"/>
      <w:pPr>
        <w:ind w:left="2160" w:hanging="180"/>
      </w:pPr>
    </w:lvl>
    <w:lvl w:ilvl="3" w:tplc="69490170" w:tentative="1">
      <w:start w:val="1"/>
      <w:numFmt w:val="decimal"/>
      <w:lvlText w:val="%4."/>
      <w:lvlJc w:val="left"/>
      <w:pPr>
        <w:ind w:left="2880" w:hanging="360"/>
      </w:pPr>
    </w:lvl>
    <w:lvl w:ilvl="4" w:tplc="69490170" w:tentative="1">
      <w:start w:val="1"/>
      <w:numFmt w:val="lowerLetter"/>
      <w:lvlText w:val="%5."/>
      <w:lvlJc w:val="left"/>
      <w:pPr>
        <w:ind w:left="3600" w:hanging="360"/>
      </w:pPr>
    </w:lvl>
    <w:lvl w:ilvl="5" w:tplc="69490170" w:tentative="1">
      <w:start w:val="1"/>
      <w:numFmt w:val="lowerRoman"/>
      <w:lvlText w:val="%6."/>
      <w:lvlJc w:val="right"/>
      <w:pPr>
        <w:ind w:left="4320" w:hanging="180"/>
      </w:pPr>
    </w:lvl>
    <w:lvl w:ilvl="6" w:tplc="69490170" w:tentative="1">
      <w:start w:val="1"/>
      <w:numFmt w:val="decimal"/>
      <w:lvlText w:val="%7."/>
      <w:lvlJc w:val="left"/>
      <w:pPr>
        <w:ind w:left="5040" w:hanging="360"/>
      </w:pPr>
    </w:lvl>
    <w:lvl w:ilvl="7" w:tplc="69490170" w:tentative="1">
      <w:start w:val="1"/>
      <w:numFmt w:val="lowerLetter"/>
      <w:lvlText w:val="%8."/>
      <w:lvlJc w:val="left"/>
      <w:pPr>
        <w:ind w:left="5760" w:hanging="360"/>
      </w:pPr>
    </w:lvl>
    <w:lvl w:ilvl="8" w:tplc="69490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3">
    <w:multiLevelType w:val="hybridMultilevel"/>
    <w:lvl w:ilvl="0" w:tplc="52889845">
      <w:start w:val="1"/>
      <w:numFmt w:val="decimal"/>
      <w:lvlText w:val="%1."/>
      <w:lvlJc w:val="left"/>
      <w:pPr>
        <w:ind w:left="720" w:hanging="360"/>
      </w:pPr>
    </w:lvl>
    <w:lvl w:ilvl="1" w:tplc="52889845" w:tentative="1">
      <w:start w:val="1"/>
      <w:numFmt w:val="lowerLetter"/>
      <w:lvlText w:val="%2."/>
      <w:lvlJc w:val="left"/>
      <w:pPr>
        <w:ind w:left="1440" w:hanging="360"/>
      </w:pPr>
    </w:lvl>
    <w:lvl w:ilvl="2" w:tplc="52889845" w:tentative="1">
      <w:start w:val="1"/>
      <w:numFmt w:val="lowerRoman"/>
      <w:lvlText w:val="%3."/>
      <w:lvlJc w:val="right"/>
      <w:pPr>
        <w:ind w:left="2160" w:hanging="180"/>
      </w:pPr>
    </w:lvl>
    <w:lvl w:ilvl="3" w:tplc="52889845" w:tentative="1">
      <w:start w:val="1"/>
      <w:numFmt w:val="decimal"/>
      <w:lvlText w:val="%4."/>
      <w:lvlJc w:val="left"/>
      <w:pPr>
        <w:ind w:left="2880" w:hanging="360"/>
      </w:pPr>
    </w:lvl>
    <w:lvl w:ilvl="4" w:tplc="52889845" w:tentative="1">
      <w:start w:val="1"/>
      <w:numFmt w:val="lowerLetter"/>
      <w:lvlText w:val="%5."/>
      <w:lvlJc w:val="left"/>
      <w:pPr>
        <w:ind w:left="3600" w:hanging="360"/>
      </w:pPr>
    </w:lvl>
    <w:lvl w:ilvl="5" w:tplc="52889845" w:tentative="1">
      <w:start w:val="1"/>
      <w:numFmt w:val="lowerRoman"/>
      <w:lvlText w:val="%6."/>
      <w:lvlJc w:val="right"/>
      <w:pPr>
        <w:ind w:left="4320" w:hanging="180"/>
      </w:pPr>
    </w:lvl>
    <w:lvl w:ilvl="6" w:tplc="52889845" w:tentative="1">
      <w:start w:val="1"/>
      <w:numFmt w:val="decimal"/>
      <w:lvlText w:val="%7."/>
      <w:lvlJc w:val="left"/>
      <w:pPr>
        <w:ind w:left="5040" w:hanging="360"/>
      </w:pPr>
    </w:lvl>
    <w:lvl w:ilvl="7" w:tplc="52889845" w:tentative="1">
      <w:start w:val="1"/>
      <w:numFmt w:val="lowerLetter"/>
      <w:lvlText w:val="%8."/>
      <w:lvlJc w:val="left"/>
      <w:pPr>
        <w:ind w:left="5760" w:hanging="360"/>
      </w:pPr>
    </w:lvl>
    <w:lvl w:ilvl="8" w:tplc="52889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2">
    <w:multiLevelType w:val="hybridMultilevel"/>
    <w:lvl w:ilvl="0" w:tplc="75639721">
      <w:start w:val="1"/>
      <w:numFmt w:val="decimal"/>
      <w:lvlText w:val="%1."/>
      <w:lvlJc w:val="left"/>
      <w:pPr>
        <w:ind w:left="720" w:hanging="360"/>
      </w:pPr>
    </w:lvl>
    <w:lvl w:ilvl="1" w:tplc="75639721" w:tentative="1">
      <w:start w:val="1"/>
      <w:numFmt w:val="lowerLetter"/>
      <w:lvlText w:val="%2."/>
      <w:lvlJc w:val="left"/>
      <w:pPr>
        <w:ind w:left="1440" w:hanging="360"/>
      </w:pPr>
    </w:lvl>
    <w:lvl w:ilvl="2" w:tplc="75639721" w:tentative="1">
      <w:start w:val="1"/>
      <w:numFmt w:val="lowerRoman"/>
      <w:lvlText w:val="%3."/>
      <w:lvlJc w:val="right"/>
      <w:pPr>
        <w:ind w:left="2160" w:hanging="180"/>
      </w:pPr>
    </w:lvl>
    <w:lvl w:ilvl="3" w:tplc="75639721" w:tentative="1">
      <w:start w:val="1"/>
      <w:numFmt w:val="decimal"/>
      <w:lvlText w:val="%4."/>
      <w:lvlJc w:val="left"/>
      <w:pPr>
        <w:ind w:left="2880" w:hanging="360"/>
      </w:pPr>
    </w:lvl>
    <w:lvl w:ilvl="4" w:tplc="75639721" w:tentative="1">
      <w:start w:val="1"/>
      <w:numFmt w:val="lowerLetter"/>
      <w:lvlText w:val="%5."/>
      <w:lvlJc w:val="left"/>
      <w:pPr>
        <w:ind w:left="3600" w:hanging="360"/>
      </w:pPr>
    </w:lvl>
    <w:lvl w:ilvl="5" w:tplc="75639721" w:tentative="1">
      <w:start w:val="1"/>
      <w:numFmt w:val="lowerRoman"/>
      <w:lvlText w:val="%6."/>
      <w:lvlJc w:val="right"/>
      <w:pPr>
        <w:ind w:left="4320" w:hanging="180"/>
      </w:pPr>
    </w:lvl>
    <w:lvl w:ilvl="6" w:tplc="75639721" w:tentative="1">
      <w:start w:val="1"/>
      <w:numFmt w:val="decimal"/>
      <w:lvlText w:val="%7."/>
      <w:lvlJc w:val="left"/>
      <w:pPr>
        <w:ind w:left="5040" w:hanging="360"/>
      </w:pPr>
    </w:lvl>
    <w:lvl w:ilvl="7" w:tplc="75639721" w:tentative="1">
      <w:start w:val="1"/>
      <w:numFmt w:val="lowerLetter"/>
      <w:lvlText w:val="%8."/>
      <w:lvlJc w:val="left"/>
      <w:pPr>
        <w:ind w:left="5760" w:hanging="360"/>
      </w:pPr>
    </w:lvl>
    <w:lvl w:ilvl="8" w:tplc="75639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1">
    <w:multiLevelType w:val="hybridMultilevel"/>
    <w:lvl w:ilvl="0" w:tplc="81097421">
      <w:start w:val="1"/>
      <w:numFmt w:val="decimal"/>
      <w:lvlText w:val="%1."/>
      <w:lvlJc w:val="left"/>
      <w:pPr>
        <w:ind w:left="720" w:hanging="360"/>
      </w:pPr>
    </w:lvl>
    <w:lvl w:ilvl="1" w:tplc="81097421" w:tentative="1">
      <w:start w:val="1"/>
      <w:numFmt w:val="lowerLetter"/>
      <w:lvlText w:val="%2."/>
      <w:lvlJc w:val="left"/>
      <w:pPr>
        <w:ind w:left="1440" w:hanging="360"/>
      </w:pPr>
    </w:lvl>
    <w:lvl w:ilvl="2" w:tplc="81097421" w:tentative="1">
      <w:start w:val="1"/>
      <w:numFmt w:val="lowerRoman"/>
      <w:lvlText w:val="%3."/>
      <w:lvlJc w:val="right"/>
      <w:pPr>
        <w:ind w:left="2160" w:hanging="180"/>
      </w:pPr>
    </w:lvl>
    <w:lvl w:ilvl="3" w:tplc="81097421" w:tentative="1">
      <w:start w:val="1"/>
      <w:numFmt w:val="decimal"/>
      <w:lvlText w:val="%4."/>
      <w:lvlJc w:val="left"/>
      <w:pPr>
        <w:ind w:left="2880" w:hanging="360"/>
      </w:pPr>
    </w:lvl>
    <w:lvl w:ilvl="4" w:tplc="81097421" w:tentative="1">
      <w:start w:val="1"/>
      <w:numFmt w:val="lowerLetter"/>
      <w:lvlText w:val="%5."/>
      <w:lvlJc w:val="left"/>
      <w:pPr>
        <w:ind w:left="3600" w:hanging="360"/>
      </w:pPr>
    </w:lvl>
    <w:lvl w:ilvl="5" w:tplc="81097421" w:tentative="1">
      <w:start w:val="1"/>
      <w:numFmt w:val="lowerRoman"/>
      <w:lvlText w:val="%6."/>
      <w:lvlJc w:val="right"/>
      <w:pPr>
        <w:ind w:left="4320" w:hanging="180"/>
      </w:pPr>
    </w:lvl>
    <w:lvl w:ilvl="6" w:tplc="81097421" w:tentative="1">
      <w:start w:val="1"/>
      <w:numFmt w:val="decimal"/>
      <w:lvlText w:val="%7."/>
      <w:lvlJc w:val="left"/>
      <w:pPr>
        <w:ind w:left="5040" w:hanging="360"/>
      </w:pPr>
    </w:lvl>
    <w:lvl w:ilvl="7" w:tplc="81097421" w:tentative="1">
      <w:start w:val="1"/>
      <w:numFmt w:val="lowerLetter"/>
      <w:lvlText w:val="%8."/>
      <w:lvlJc w:val="left"/>
      <w:pPr>
        <w:ind w:left="5760" w:hanging="360"/>
      </w:pPr>
    </w:lvl>
    <w:lvl w:ilvl="8" w:tplc="81097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0">
    <w:multiLevelType w:val="hybridMultilevel"/>
    <w:lvl w:ilvl="0" w:tplc="81900619">
      <w:start w:val="1"/>
      <w:numFmt w:val="decimal"/>
      <w:lvlText w:val="%1."/>
      <w:lvlJc w:val="left"/>
      <w:pPr>
        <w:ind w:left="720" w:hanging="360"/>
      </w:pPr>
    </w:lvl>
    <w:lvl w:ilvl="1" w:tplc="81900619" w:tentative="1">
      <w:start w:val="1"/>
      <w:numFmt w:val="lowerLetter"/>
      <w:lvlText w:val="%2."/>
      <w:lvlJc w:val="left"/>
      <w:pPr>
        <w:ind w:left="1440" w:hanging="360"/>
      </w:pPr>
    </w:lvl>
    <w:lvl w:ilvl="2" w:tplc="81900619" w:tentative="1">
      <w:start w:val="1"/>
      <w:numFmt w:val="lowerRoman"/>
      <w:lvlText w:val="%3."/>
      <w:lvlJc w:val="right"/>
      <w:pPr>
        <w:ind w:left="2160" w:hanging="180"/>
      </w:pPr>
    </w:lvl>
    <w:lvl w:ilvl="3" w:tplc="81900619" w:tentative="1">
      <w:start w:val="1"/>
      <w:numFmt w:val="decimal"/>
      <w:lvlText w:val="%4."/>
      <w:lvlJc w:val="left"/>
      <w:pPr>
        <w:ind w:left="2880" w:hanging="360"/>
      </w:pPr>
    </w:lvl>
    <w:lvl w:ilvl="4" w:tplc="81900619" w:tentative="1">
      <w:start w:val="1"/>
      <w:numFmt w:val="lowerLetter"/>
      <w:lvlText w:val="%5."/>
      <w:lvlJc w:val="left"/>
      <w:pPr>
        <w:ind w:left="3600" w:hanging="360"/>
      </w:pPr>
    </w:lvl>
    <w:lvl w:ilvl="5" w:tplc="81900619" w:tentative="1">
      <w:start w:val="1"/>
      <w:numFmt w:val="lowerRoman"/>
      <w:lvlText w:val="%6."/>
      <w:lvlJc w:val="right"/>
      <w:pPr>
        <w:ind w:left="4320" w:hanging="180"/>
      </w:pPr>
    </w:lvl>
    <w:lvl w:ilvl="6" w:tplc="81900619" w:tentative="1">
      <w:start w:val="1"/>
      <w:numFmt w:val="decimal"/>
      <w:lvlText w:val="%7."/>
      <w:lvlJc w:val="left"/>
      <w:pPr>
        <w:ind w:left="5040" w:hanging="360"/>
      </w:pPr>
    </w:lvl>
    <w:lvl w:ilvl="7" w:tplc="81900619" w:tentative="1">
      <w:start w:val="1"/>
      <w:numFmt w:val="lowerLetter"/>
      <w:lvlText w:val="%8."/>
      <w:lvlJc w:val="left"/>
      <w:pPr>
        <w:ind w:left="5760" w:hanging="360"/>
      </w:pPr>
    </w:lvl>
    <w:lvl w:ilvl="8" w:tplc="81900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9">
    <w:multiLevelType w:val="hybridMultilevel"/>
    <w:lvl w:ilvl="0" w:tplc="89904296">
      <w:start w:val="1"/>
      <w:numFmt w:val="decimal"/>
      <w:lvlText w:val="%1."/>
      <w:lvlJc w:val="left"/>
      <w:pPr>
        <w:ind w:left="720" w:hanging="360"/>
      </w:pPr>
    </w:lvl>
    <w:lvl w:ilvl="1" w:tplc="89904296" w:tentative="1">
      <w:start w:val="1"/>
      <w:numFmt w:val="lowerLetter"/>
      <w:lvlText w:val="%2."/>
      <w:lvlJc w:val="left"/>
      <w:pPr>
        <w:ind w:left="1440" w:hanging="360"/>
      </w:pPr>
    </w:lvl>
    <w:lvl w:ilvl="2" w:tplc="89904296" w:tentative="1">
      <w:start w:val="1"/>
      <w:numFmt w:val="lowerRoman"/>
      <w:lvlText w:val="%3."/>
      <w:lvlJc w:val="right"/>
      <w:pPr>
        <w:ind w:left="2160" w:hanging="180"/>
      </w:pPr>
    </w:lvl>
    <w:lvl w:ilvl="3" w:tplc="89904296" w:tentative="1">
      <w:start w:val="1"/>
      <w:numFmt w:val="decimal"/>
      <w:lvlText w:val="%4."/>
      <w:lvlJc w:val="left"/>
      <w:pPr>
        <w:ind w:left="2880" w:hanging="360"/>
      </w:pPr>
    </w:lvl>
    <w:lvl w:ilvl="4" w:tplc="89904296" w:tentative="1">
      <w:start w:val="1"/>
      <w:numFmt w:val="lowerLetter"/>
      <w:lvlText w:val="%5."/>
      <w:lvlJc w:val="left"/>
      <w:pPr>
        <w:ind w:left="3600" w:hanging="360"/>
      </w:pPr>
    </w:lvl>
    <w:lvl w:ilvl="5" w:tplc="89904296" w:tentative="1">
      <w:start w:val="1"/>
      <w:numFmt w:val="lowerRoman"/>
      <w:lvlText w:val="%6."/>
      <w:lvlJc w:val="right"/>
      <w:pPr>
        <w:ind w:left="4320" w:hanging="180"/>
      </w:pPr>
    </w:lvl>
    <w:lvl w:ilvl="6" w:tplc="89904296" w:tentative="1">
      <w:start w:val="1"/>
      <w:numFmt w:val="decimal"/>
      <w:lvlText w:val="%7."/>
      <w:lvlJc w:val="left"/>
      <w:pPr>
        <w:ind w:left="5040" w:hanging="360"/>
      </w:pPr>
    </w:lvl>
    <w:lvl w:ilvl="7" w:tplc="89904296" w:tentative="1">
      <w:start w:val="1"/>
      <w:numFmt w:val="lowerLetter"/>
      <w:lvlText w:val="%8."/>
      <w:lvlJc w:val="left"/>
      <w:pPr>
        <w:ind w:left="5760" w:hanging="360"/>
      </w:pPr>
    </w:lvl>
    <w:lvl w:ilvl="8" w:tplc="89904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8">
    <w:multiLevelType w:val="hybridMultilevel"/>
    <w:lvl w:ilvl="0" w:tplc="20355454">
      <w:start w:val="1"/>
      <w:numFmt w:val="decimal"/>
      <w:lvlText w:val="%1."/>
      <w:lvlJc w:val="left"/>
      <w:pPr>
        <w:ind w:left="720" w:hanging="360"/>
      </w:pPr>
    </w:lvl>
    <w:lvl w:ilvl="1" w:tplc="20355454" w:tentative="1">
      <w:start w:val="1"/>
      <w:numFmt w:val="lowerLetter"/>
      <w:lvlText w:val="%2."/>
      <w:lvlJc w:val="left"/>
      <w:pPr>
        <w:ind w:left="1440" w:hanging="360"/>
      </w:pPr>
    </w:lvl>
    <w:lvl w:ilvl="2" w:tplc="20355454" w:tentative="1">
      <w:start w:val="1"/>
      <w:numFmt w:val="lowerRoman"/>
      <w:lvlText w:val="%3."/>
      <w:lvlJc w:val="right"/>
      <w:pPr>
        <w:ind w:left="2160" w:hanging="180"/>
      </w:pPr>
    </w:lvl>
    <w:lvl w:ilvl="3" w:tplc="20355454" w:tentative="1">
      <w:start w:val="1"/>
      <w:numFmt w:val="decimal"/>
      <w:lvlText w:val="%4."/>
      <w:lvlJc w:val="left"/>
      <w:pPr>
        <w:ind w:left="2880" w:hanging="360"/>
      </w:pPr>
    </w:lvl>
    <w:lvl w:ilvl="4" w:tplc="20355454" w:tentative="1">
      <w:start w:val="1"/>
      <w:numFmt w:val="lowerLetter"/>
      <w:lvlText w:val="%5."/>
      <w:lvlJc w:val="left"/>
      <w:pPr>
        <w:ind w:left="3600" w:hanging="360"/>
      </w:pPr>
    </w:lvl>
    <w:lvl w:ilvl="5" w:tplc="20355454" w:tentative="1">
      <w:start w:val="1"/>
      <w:numFmt w:val="lowerRoman"/>
      <w:lvlText w:val="%6."/>
      <w:lvlJc w:val="right"/>
      <w:pPr>
        <w:ind w:left="4320" w:hanging="180"/>
      </w:pPr>
    </w:lvl>
    <w:lvl w:ilvl="6" w:tplc="20355454" w:tentative="1">
      <w:start w:val="1"/>
      <w:numFmt w:val="decimal"/>
      <w:lvlText w:val="%7."/>
      <w:lvlJc w:val="left"/>
      <w:pPr>
        <w:ind w:left="5040" w:hanging="360"/>
      </w:pPr>
    </w:lvl>
    <w:lvl w:ilvl="7" w:tplc="20355454" w:tentative="1">
      <w:start w:val="1"/>
      <w:numFmt w:val="lowerLetter"/>
      <w:lvlText w:val="%8."/>
      <w:lvlJc w:val="left"/>
      <w:pPr>
        <w:ind w:left="5760" w:hanging="360"/>
      </w:pPr>
    </w:lvl>
    <w:lvl w:ilvl="8" w:tplc="20355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7">
    <w:multiLevelType w:val="hybridMultilevel"/>
    <w:lvl w:ilvl="0" w:tplc="75158209">
      <w:start w:val="1"/>
      <w:numFmt w:val="decimal"/>
      <w:lvlText w:val="%1."/>
      <w:lvlJc w:val="left"/>
      <w:pPr>
        <w:ind w:left="720" w:hanging="360"/>
      </w:pPr>
    </w:lvl>
    <w:lvl w:ilvl="1" w:tplc="75158209" w:tentative="1">
      <w:start w:val="1"/>
      <w:numFmt w:val="lowerLetter"/>
      <w:lvlText w:val="%2."/>
      <w:lvlJc w:val="left"/>
      <w:pPr>
        <w:ind w:left="1440" w:hanging="360"/>
      </w:pPr>
    </w:lvl>
    <w:lvl w:ilvl="2" w:tplc="75158209" w:tentative="1">
      <w:start w:val="1"/>
      <w:numFmt w:val="lowerRoman"/>
      <w:lvlText w:val="%3."/>
      <w:lvlJc w:val="right"/>
      <w:pPr>
        <w:ind w:left="2160" w:hanging="180"/>
      </w:pPr>
    </w:lvl>
    <w:lvl w:ilvl="3" w:tplc="75158209" w:tentative="1">
      <w:start w:val="1"/>
      <w:numFmt w:val="decimal"/>
      <w:lvlText w:val="%4."/>
      <w:lvlJc w:val="left"/>
      <w:pPr>
        <w:ind w:left="2880" w:hanging="360"/>
      </w:pPr>
    </w:lvl>
    <w:lvl w:ilvl="4" w:tplc="75158209" w:tentative="1">
      <w:start w:val="1"/>
      <w:numFmt w:val="lowerLetter"/>
      <w:lvlText w:val="%5."/>
      <w:lvlJc w:val="left"/>
      <w:pPr>
        <w:ind w:left="3600" w:hanging="360"/>
      </w:pPr>
    </w:lvl>
    <w:lvl w:ilvl="5" w:tplc="75158209" w:tentative="1">
      <w:start w:val="1"/>
      <w:numFmt w:val="lowerRoman"/>
      <w:lvlText w:val="%6."/>
      <w:lvlJc w:val="right"/>
      <w:pPr>
        <w:ind w:left="4320" w:hanging="180"/>
      </w:pPr>
    </w:lvl>
    <w:lvl w:ilvl="6" w:tplc="75158209" w:tentative="1">
      <w:start w:val="1"/>
      <w:numFmt w:val="decimal"/>
      <w:lvlText w:val="%7."/>
      <w:lvlJc w:val="left"/>
      <w:pPr>
        <w:ind w:left="5040" w:hanging="360"/>
      </w:pPr>
    </w:lvl>
    <w:lvl w:ilvl="7" w:tplc="75158209" w:tentative="1">
      <w:start w:val="1"/>
      <w:numFmt w:val="lowerLetter"/>
      <w:lvlText w:val="%8."/>
      <w:lvlJc w:val="left"/>
      <w:pPr>
        <w:ind w:left="5760" w:hanging="360"/>
      </w:pPr>
    </w:lvl>
    <w:lvl w:ilvl="8" w:tplc="75158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6">
    <w:multiLevelType w:val="hybridMultilevel"/>
    <w:lvl w:ilvl="0" w:tplc="24553040">
      <w:start w:val="1"/>
      <w:numFmt w:val="decimal"/>
      <w:lvlText w:val="%1."/>
      <w:lvlJc w:val="left"/>
      <w:pPr>
        <w:ind w:left="720" w:hanging="360"/>
      </w:pPr>
    </w:lvl>
    <w:lvl w:ilvl="1" w:tplc="24553040" w:tentative="1">
      <w:start w:val="1"/>
      <w:numFmt w:val="lowerLetter"/>
      <w:lvlText w:val="%2."/>
      <w:lvlJc w:val="left"/>
      <w:pPr>
        <w:ind w:left="1440" w:hanging="360"/>
      </w:pPr>
    </w:lvl>
    <w:lvl w:ilvl="2" w:tplc="24553040" w:tentative="1">
      <w:start w:val="1"/>
      <w:numFmt w:val="lowerRoman"/>
      <w:lvlText w:val="%3."/>
      <w:lvlJc w:val="right"/>
      <w:pPr>
        <w:ind w:left="2160" w:hanging="180"/>
      </w:pPr>
    </w:lvl>
    <w:lvl w:ilvl="3" w:tplc="24553040" w:tentative="1">
      <w:start w:val="1"/>
      <w:numFmt w:val="decimal"/>
      <w:lvlText w:val="%4."/>
      <w:lvlJc w:val="left"/>
      <w:pPr>
        <w:ind w:left="2880" w:hanging="360"/>
      </w:pPr>
    </w:lvl>
    <w:lvl w:ilvl="4" w:tplc="24553040" w:tentative="1">
      <w:start w:val="1"/>
      <w:numFmt w:val="lowerLetter"/>
      <w:lvlText w:val="%5."/>
      <w:lvlJc w:val="left"/>
      <w:pPr>
        <w:ind w:left="3600" w:hanging="360"/>
      </w:pPr>
    </w:lvl>
    <w:lvl w:ilvl="5" w:tplc="24553040" w:tentative="1">
      <w:start w:val="1"/>
      <w:numFmt w:val="lowerRoman"/>
      <w:lvlText w:val="%6."/>
      <w:lvlJc w:val="right"/>
      <w:pPr>
        <w:ind w:left="4320" w:hanging="180"/>
      </w:pPr>
    </w:lvl>
    <w:lvl w:ilvl="6" w:tplc="24553040" w:tentative="1">
      <w:start w:val="1"/>
      <w:numFmt w:val="decimal"/>
      <w:lvlText w:val="%7."/>
      <w:lvlJc w:val="left"/>
      <w:pPr>
        <w:ind w:left="5040" w:hanging="360"/>
      </w:pPr>
    </w:lvl>
    <w:lvl w:ilvl="7" w:tplc="24553040" w:tentative="1">
      <w:start w:val="1"/>
      <w:numFmt w:val="lowerLetter"/>
      <w:lvlText w:val="%8."/>
      <w:lvlJc w:val="left"/>
      <w:pPr>
        <w:ind w:left="5760" w:hanging="360"/>
      </w:pPr>
    </w:lvl>
    <w:lvl w:ilvl="8" w:tplc="24553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5">
    <w:multiLevelType w:val="hybridMultilevel"/>
    <w:lvl w:ilvl="0" w:tplc="96031724">
      <w:start w:val="1"/>
      <w:numFmt w:val="decimal"/>
      <w:lvlText w:val="%1."/>
      <w:lvlJc w:val="left"/>
      <w:pPr>
        <w:ind w:left="720" w:hanging="360"/>
      </w:pPr>
    </w:lvl>
    <w:lvl w:ilvl="1" w:tplc="96031724" w:tentative="1">
      <w:start w:val="1"/>
      <w:numFmt w:val="lowerLetter"/>
      <w:lvlText w:val="%2."/>
      <w:lvlJc w:val="left"/>
      <w:pPr>
        <w:ind w:left="1440" w:hanging="360"/>
      </w:pPr>
    </w:lvl>
    <w:lvl w:ilvl="2" w:tplc="96031724" w:tentative="1">
      <w:start w:val="1"/>
      <w:numFmt w:val="lowerRoman"/>
      <w:lvlText w:val="%3."/>
      <w:lvlJc w:val="right"/>
      <w:pPr>
        <w:ind w:left="2160" w:hanging="180"/>
      </w:pPr>
    </w:lvl>
    <w:lvl w:ilvl="3" w:tplc="96031724" w:tentative="1">
      <w:start w:val="1"/>
      <w:numFmt w:val="decimal"/>
      <w:lvlText w:val="%4."/>
      <w:lvlJc w:val="left"/>
      <w:pPr>
        <w:ind w:left="2880" w:hanging="360"/>
      </w:pPr>
    </w:lvl>
    <w:lvl w:ilvl="4" w:tplc="96031724" w:tentative="1">
      <w:start w:val="1"/>
      <w:numFmt w:val="lowerLetter"/>
      <w:lvlText w:val="%5."/>
      <w:lvlJc w:val="left"/>
      <w:pPr>
        <w:ind w:left="3600" w:hanging="360"/>
      </w:pPr>
    </w:lvl>
    <w:lvl w:ilvl="5" w:tplc="96031724" w:tentative="1">
      <w:start w:val="1"/>
      <w:numFmt w:val="lowerRoman"/>
      <w:lvlText w:val="%6."/>
      <w:lvlJc w:val="right"/>
      <w:pPr>
        <w:ind w:left="4320" w:hanging="180"/>
      </w:pPr>
    </w:lvl>
    <w:lvl w:ilvl="6" w:tplc="96031724" w:tentative="1">
      <w:start w:val="1"/>
      <w:numFmt w:val="decimal"/>
      <w:lvlText w:val="%7."/>
      <w:lvlJc w:val="left"/>
      <w:pPr>
        <w:ind w:left="5040" w:hanging="360"/>
      </w:pPr>
    </w:lvl>
    <w:lvl w:ilvl="7" w:tplc="96031724" w:tentative="1">
      <w:start w:val="1"/>
      <w:numFmt w:val="lowerLetter"/>
      <w:lvlText w:val="%8."/>
      <w:lvlJc w:val="left"/>
      <w:pPr>
        <w:ind w:left="5760" w:hanging="360"/>
      </w:pPr>
    </w:lvl>
    <w:lvl w:ilvl="8" w:tplc="96031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4">
    <w:multiLevelType w:val="hybridMultilevel"/>
    <w:lvl w:ilvl="0" w:tplc="35850911">
      <w:start w:val="1"/>
      <w:numFmt w:val="decimal"/>
      <w:lvlText w:val="%1."/>
      <w:lvlJc w:val="left"/>
      <w:pPr>
        <w:ind w:left="720" w:hanging="360"/>
      </w:pPr>
    </w:lvl>
    <w:lvl w:ilvl="1" w:tplc="35850911" w:tentative="1">
      <w:start w:val="1"/>
      <w:numFmt w:val="lowerLetter"/>
      <w:lvlText w:val="%2."/>
      <w:lvlJc w:val="left"/>
      <w:pPr>
        <w:ind w:left="1440" w:hanging="360"/>
      </w:pPr>
    </w:lvl>
    <w:lvl w:ilvl="2" w:tplc="35850911" w:tentative="1">
      <w:start w:val="1"/>
      <w:numFmt w:val="lowerRoman"/>
      <w:lvlText w:val="%3."/>
      <w:lvlJc w:val="right"/>
      <w:pPr>
        <w:ind w:left="2160" w:hanging="180"/>
      </w:pPr>
    </w:lvl>
    <w:lvl w:ilvl="3" w:tplc="35850911" w:tentative="1">
      <w:start w:val="1"/>
      <w:numFmt w:val="decimal"/>
      <w:lvlText w:val="%4."/>
      <w:lvlJc w:val="left"/>
      <w:pPr>
        <w:ind w:left="2880" w:hanging="360"/>
      </w:pPr>
    </w:lvl>
    <w:lvl w:ilvl="4" w:tplc="35850911" w:tentative="1">
      <w:start w:val="1"/>
      <w:numFmt w:val="lowerLetter"/>
      <w:lvlText w:val="%5."/>
      <w:lvlJc w:val="left"/>
      <w:pPr>
        <w:ind w:left="3600" w:hanging="360"/>
      </w:pPr>
    </w:lvl>
    <w:lvl w:ilvl="5" w:tplc="35850911" w:tentative="1">
      <w:start w:val="1"/>
      <w:numFmt w:val="lowerRoman"/>
      <w:lvlText w:val="%6."/>
      <w:lvlJc w:val="right"/>
      <w:pPr>
        <w:ind w:left="4320" w:hanging="180"/>
      </w:pPr>
    </w:lvl>
    <w:lvl w:ilvl="6" w:tplc="35850911" w:tentative="1">
      <w:start w:val="1"/>
      <w:numFmt w:val="decimal"/>
      <w:lvlText w:val="%7."/>
      <w:lvlJc w:val="left"/>
      <w:pPr>
        <w:ind w:left="5040" w:hanging="360"/>
      </w:pPr>
    </w:lvl>
    <w:lvl w:ilvl="7" w:tplc="35850911" w:tentative="1">
      <w:start w:val="1"/>
      <w:numFmt w:val="lowerLetter"/>
      <w:lvlText w:val="%8."/>
      <w:lvlJc w:val="left"/>
      <w:pPr>
        <w:ind w:left="5760" w:hanging="360"/>
      </w:pPr>
    </w:lvl>
    <w:lvl w:ilvl="8" w:tplc="35850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3">
    <w:multiLevelType w:val="hybridMultilevel"/>
    <w:lvl w:ilvl="0" w:tplc="97344610">
      <w:start w:val="1"/>
      <w:numFmt w:val="decimal"/>
      <w:lvlText w:val="%1."/>
      <w:lvlJc w:val="left"/>
      <w:pPr>
        <w:ind w:left="720" w:hanging="360"/>
      </w:pPr>
    </w:lvl>
    <w:lvl w:ilvl="1" w:tplc="97344610" w:tentative="1">
      <w:start w:val="1"/>
      <w:numFmt w:val="lowerLetter"/>
      <w:lvlText w:val="%2."/>
      <w:lvlJc w:val="left"/>
      <w:pPr>
        <w:ind w:left="1440" w:hanging="360"/>
      </w:pPr>
    </w:lvl>
    <w:lvl w:ilvl="2" w:tplc="97344610" w:tentative="1">
      <w:start w:val="1"/>
      <w:numFmt w:val="lowerRoman"/>
      <w:lvlText w:val="%3."/>
      <w:lvlJc w:val="right"/>
      <w:pPr>
        <w:ind w:left="2160" w:hanging="180"/>
      </w:pPr>
    </w:lvl>
    <w:lvl w:ilvl="3" w:tplc="97344610" w:tentative="1">
      <w:start w:val="1"/>
      <w:numFmt w:val="decimal"/>
      <w:lvlText w:val="%4."/>
      <w:lvlJc w:val="left"/>
      <w:pPr>
        <w:ind w:left="2880" w:hanging="360"/>
      </w:pPr>
    </w:lvl>
    <w:lvl w:ilvl="4" w:tplc="97344610" w:tentative="1">
      <w:start w:val="1"/>
      <w:numFmt w:val="lowerLetter"/>
      <w:lvlText w:val="%5."/>
      <w:lvlJc w:val="left"/>
      <w:pPr>
        <w:ind w:left="3600" w:hanging="360"/>
      </w:pPr>
    </w:lvl>
    <w:lvl w:ilvl="5" w:tplc="97344610" w:tentative="1">
      <w:start w:val="1"/>
      <w:numFmt w:val="lowerRoman"/>
      <w:lvlText w:val="%6."/>
      <w:lvlJc w:val="right"/>
      <w:pPr>
        <w:ind w:left="4320" w:hanging="180"/>
      </w:pPr>
    </w:lvl>
    <w:lvl w:ilvl="6" w:tplc="97344610" w:tentative="1">
      <w:start w:val="1"/>
      <w:numFmt w:val="decimal"/>
      <w:lvlText w:val="%7."/>
      <w:lvlJc w:val="left"/>
      <w:pPr>
        <w:ind w:left="5040" w:hanging="360"/>
      </w:pPr>
    </w:lvl>
    <w:lvl w:ilvl="7" w:tplc="97344610" w:tentative="1">
      <w:start w:val="1"/>
      <w:numFmt w:val="lowerLetter"/>
      <w:lvlText w:val="%8."/>
      <w:lvlJc w:val="left"/>
      <w:pPr>
        <w:ind w:left="5760" w:hanging="360"/>
      </w:pPr>
    </w:lvl>
    <w:lvl w:ilvl="8" w:tplc="97344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2">
    <w:multiLevelType w:val="hybridMultilevel"/>
    <w:lvl w:ilvl="0" w:tplc="42496727">
      <w:start w:val="1"/>
      <w:numFmt w:val="decimal"/>
      <w:lvlText w:val="%1."/>
      <w:lvlJc w:val="left"/>
      <w:pPr>
        <w:ind w:left="720" w:hanging="360"/>
      </w:pPr>
    </w:lvl>
    <w:lvl w:ilvl="1" w:tplc="42496727" w:tentative="1">
      <w:start w:val="1"/>
      <w:numFmt w:val="lowerLetter"/>
      <w:lvlText w:val="%2."/>
      <w:lvlJc w:val="left"/>
      <w:pPr>
        <w:ind w:left="1440" w:hanging="360"/>
      </w:pPr>
    </w:lvl>
    <w:lvl w:ilvl="2" w:tplc="42496727" w:tentative="1">
      <w:start w:val="1"/>
      <w:numFmt w:val="lowerRoman"/>
      <w:lvlText w:val="%3."/>
      <w:lvlJc w:val="right"/>
      <w:pPr>
        <w:ind w:left="2160" w:hanging="180"/>
      </w:pPr>
    </w:lvl>
    <w:lvl w:ilvl="3" w:tplc="42496727" w:tentative="1">
      <w:start w:val="1"/>
      <w:numFmt w:val="decimal"/>
      <w:lvlText w:val="%4."/>
      <w:lvlJc w:val="left"/>
      <w:pPr>
        <w:ind w:left="2880" w:hanging="360"/>
      </w:pPr>
    </w:lvl>
    <w:lvl w:ilvl="4" w:tplc="42496727" w:tentative="1">
      <w:start w:val="1"/>
      <w:numFmt w:val="lowerLetter"/>
      <w:lvlText w:val="%5."/>
      <w:lvlJc w:val="left"/>
      <w:pPr>
        <w:ind w:left="3600" w:hanging="360"/>
      </w:pPr>
    </w:lvl>
    <w:lvl w:ilvl="5" w:tplc="42496727" w:tentative="1">
      <w:start w:val="1"/>
      <w:numFmt w:val="lowerRoman"/>
      <w:lvlText w:val="%6."/>
      <w:lvlJc w:val="right"/>
      <w:pPr>
        <w:ind w:left="4320" w:hanging="180"/>
      </w:pPr>
    </w:lvl>
    <w:lvl w:ilvl="6" w:tplc="42496727" w:tentative="1">
      <w:start w:val="1"/>
      <w:numFmt w:val="decimal"/>
      <w:lvlText w:val="%7."/>
      <w:lvlJc w:val="left"/>
      <w:pPr>
        <w:ind w:left="5040" w:hanging="360"/>
      </w:pPr>
    </w:lvl>
    <w:lvl w:ilvl="7" w:tplc="42496727" w:tentative="1">
      <w:start w:val="1"/>
      <w:numFmt w:val="lowerLetter"/>
      <w:lvlText w:val="%8."/>
      <w:lvlJc w:val="left"/>
      <w:pPr>
        <w:ind w:left="5760" w:hanging="360"/>
      </w:pPr>
    </w:lvl>
    <w:lvl w:ilvl="8" w:tplc="42496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1">
    <w:multiLevelType w:val="hybridMultilevel"/>
    <w:lvl w:ilvl="0" w:tplc="68968708">
      <w:start w:val="1"/>
      <w:numFmt w:val="decimal"/>
      <w:lvlText w:val="%1."/>
      <w:lvlJc w:val="left"/>
      <w:pPr>
        <w:ind w:left="720" w:hanging="360"/>
      </w:pPr>
    </w:lvl>
    <w:lvl w:ilvl="1" w:tplc="68968708" w:tentative="1">
      <w:start w:val="1"/>
      <w:numFmt w:val="lowerLetter"/>
      <w:lvlText w:val="%2."/>
      <w:lvlJc w:val="left"/>
      <w:pPr>
        <w:ind w:left="1440" w:hanging="360"/>
      </w:pPr>
    </w:lvl>
    <w:lvl w:ilvl="2" w:tplc="68968708" w:tentative="1">
      <w:start w:val="1"/>
      <w:numFmt w:val="lowerRoman"/>
      <w:lvlText w:val="%3."/>
      <w:lvlJc w:val="right"/>
      <w:pPr>
        <w:ind w:left="2160" w:hanging="180"/>
      </w:pPr>
    </w:lvl>
    <w:lvl w:ilvl="3" w:tplc="68968708" w:tentative="1">
      <w:start w:val="1"/>
      <w:numFmt w:val="decimal"/>
      <w:lvlText w:val="%4."/>
      <w:lvlJc w:val="left"/>
      <w:pPr>
        <w:ind w:left="2880" w:hanging="360"/>
      </w:pPr>
    </w:lvl>
    <w:lvl w:ilvl="4" w:tplc="68968708" w:tentative="1">
      <w:start w:val="1"/>
      <w:numFmt w:val="lowerLetter"/>
      <w:lvlText w:val="%5."/>
      <w:lvlJc w:val="left"/>
      <w:pPr>
        <w:ind w:left="3600" w:hanging="360"/>
      </w:pPr>
    </w:lvl>
    <w:lvl w:ilvl="5" w:tplc="68968708" w:tentative="1">
      <w:start w:val="1"/>
      <w:numFmt w:val="lowerRoman"/>
      <w:lvlText w:val="%6."/>
      <w:lvlJc w:val="right"/>
      <w:pPr>
        <w:ind w:left="4320" w:hanging="180"/>
      </w:pPr>
    </w:lvl>
    <w:lvl w:ilvl="6" w:tplc="68968708" w:tentative="1">
      <w:start w:val="1"/>
      <w:numFmt w:val="decimal"/>
      <w:lvlText w:val="%7."/>
      <w:lvlJc w:val="left"/>
      <w:pPr>
        <w:ind w:left="5040" w:hanging="360"/>
      </w:pPr>
    </w:lvl>
    <w:lvl w:ilvl="7" w:tplc="68968708" w:tentative="1">
      <w:start w:val="1"/>
      <w:numFmt w:val="lowerLetter"/>
      <w:lvlText w:val="%8."/>
      <w:lvlJc w:val="left"/>
      <w:pPr>
        <w:ind w:left="5760" w:hanging="360"/>
      </w:pPr>
    </w:lvl>
    <w:lvl w:ilvl="8" w:tplc="68968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0">
    <w:multiLevelType w:val="hybridMultilevel"/>
    <w:lvl w:ilvl="0" w:tplc="85066660">
      <w:start w:val="1"/>
      <w:numFmt w:val="decimal"/>
      <w:lvlText w:val="%1."/>
      <w:lvlJc w:val="left"/>
      <w:pPr>
        <w:ind w:left="720" w:hanging="360"/>
      </w:pPr>
    </w:lvl>
    <w:lvl w:ilvl="1" w:tplc="85066660" w:tentative="1">
      <w:start w:val="1"/>
      <w:numFmt w:val="lowerLetter"/>
      <w:lvlText w:val="%2."/>
      <w:lvlJc w:val="left"/>
      <w:pPr>
        <w:ind w:left="1440" w:hanging="360"/>
      </w:pPr>
    </w:lvl>
    <w:lvl w:ilvl="2" w:tplc="85066660" w:tentative="1">
      <w:start w:val="1"/>
      <w:numFmt w:val="lowerRoman"/>
      <w:lvlText w:val="%3."/>
      <w:lvlJc w:val="right"/>
      <w:pPr>
        <w:ind w:left="2160" w:hanging="180"/>
      </w:pPr>
    </w:lvl>
    <w:lvl w:ilvl="3" w:tplc="85066660" w:tentative="1">
      <w:start w:val="1"/>
      <w:numFmt w:val="decimal"/>
      <w:lvlText w:val="%4."/>
      <w:lvlJc w:val="left"/>
      <w:pPr>
        <w:ind w:left="2880" w:hanging="360"/>
      </w:pPr>
    </w:lvl>
    <w:lvl w:ilvl="4" w:tplc="85066660" w:tentative="1">
      <w:start w:val="1"/>
      <w:numFmt w:val="lowerLetter"/>
      <w:lvlText w:val="%5."/>
      <w:lvlJc w:val="left"/>
      <w:pPr>
        <w:ind w:left="3600" w:hanging="360"/>
      </w:pPr>
    </w:lvl>
    <w:lvl w:ilvl="5" w:tplc="85066660" w:tentative="1">
      <w:start w:val="1"/>
      <w:numFmt w:val="lowerRoman"/>
      <w:lvlText w:val="%6."/>
      <w:lvlJc w:val="right"/>
      <w:pPr>
        <w:ind w:left="4320" w:hanging="180"/>
      </w:pPr>
    </w:lvl>
    <w:lvl w:ilvl="6" w:tplc="85066660" w:tentative="1">
      <w:start w:val="1"/>
      <w:numFmt w:val="decimal"/>
      <w:lvlText w:val="%7."/>
      <w:lvlJc w:val="left"/>
      <w:pPr>
        <w:ind w:left="5040" w:hanging="360"/>
      </w:pPr>
    </w:lvl>
    <w:lvl w:ilvl="7" w:tplc="85066660" w:tentative="1">
      <w:start w:val="1"/>
      <w:numFmt w:val="lowerLetter"/>
      <w:lvlText w:val="%8."/>
      <w:lvlJc w:val="left"/>
      <w:pPr>
        <w:ind w:left="5760" w:hanging="360"/>
      </w:pPr>
    </w:lvl>
    <w:lvl w:ilvl="8" w:tplc="85066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9">
    <w:multiLevelType w:val="hybridMultilevel"/>
    <w:lvl w:ilvl="0" w:tplc="93126235">
      <w:start w:val="1"/>
      <w:numFmt w:val="decimal"/>
      <w:lvlText w:val="%1."/>
      <w:lvlJc w:val="left"/>
      <w:pPr>
        <w:ind w:left="720" w:hanging="360"/>
      </w:pPr>
    </w:lvl>
    <w:lvl w:ilvl="1" w:tplc="93126235" w:tentative="1">
      <w:start w:val="1"/>
      <w:numFmt w:val="lowerLetter"/>
      <w:lvlText w:val="%2."/>
      <w:lvlJc w:val="left"/>
      <w:pPr>
        <w:ind w:left="1440" w:hanging="360"/>
      </w:pPr>
    </w:lvl>
    <w:lvl w:ilvl="2" w:tplc="93126235" w:tentative="1">
      <w:start w:val="1"/>
      <w:numFmt w:val="lowerRoman"/>
      <w:lvlText w:val="%3."/>
      <w:lvlJc w:val="right"/>
      <w:pPr>
        <w:ind w:left="2160" w:hanging="180"/>
      </w:pPr>
    </w:lvl>
    <w:lvl w:ilvl="3" w:tplc="93126235" w:tentative="1">
      <w:start w:val="1"/>
      <w:numFmt w:val="decimal"/>
      <w:lvlText w:val="%4."/>
      <w:lvlJc w:val="left"/>
      <w:pPr>
        <w:ind w:left="2880" w:hanging="360"/>
      </w:pPr>
    </w:lvl>
    <w:lvl w:ilvl="4" w:tplc="93126235" w:tentative="1">
      <w:start w:val="1"/>
      <w:numFmt w:val="lowerLetter"/>
      <w:lvlText w:val="%5."/>
      <w:lvlJc w:val="left"/>
      <w:pPr>
        <w:ind w:left="3600" w:hanging="360"/>
      </w:pPr>
    </w:lvl>
    <w:lvl w:ilvl="5" w:tplc="93126235" w:tentative="1">
      <w:start w:val="1"/>
      <w:numFmt w:val="lowerRoman"/>
      <w:lvlText w:val="%6."/>
      <w:lvlJc w:val="right"/>
      <w:pPr>
        <w:ind w:left="4320" w:hanging="180"/>
      </w:pPr>
    </w:lvl>
    <w:lvl w:ilvl="6" w:tplc="93126235" w:tentative="1">
      <w:start w:val="1"/>
      <w:numFmt w:val="decimal"/>
      <w:lvlText w:val="%7."/>
      <w:lvlJc w:val="left"/>
      <w:pPr>
        <w:ind w:left="5040" w:hanging="360"/>
      </w:pPr>
    </w:lvl>
    <w:lvl w:ilvl="7" w:tplc="93126235" w:tentative="1">
      <w:start w:val="1"/>
      <w:numFmt w:val="lowerLetter"/>
      <w:lvlText w:val="%8."/>
      <w:lvlJc w:val="left"/>
      <w:pPr>
        <w:ind w:left="5760" w:hanging="360"/>
      </w:pPr>
    </w:lvl>
    <w:lvl w:ilvl="8" w:tplc="93126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8">
    <w:multiLevelType w:val="hybridMultilevel"/>
    <w:lvl w:ilvl="0" w:tplc="89358414">
      <w:start w:val="1"/>
      <w:numFmt w:val="decimal"/>
      <w:lvlText w:val="%1."/>
      <w:lvlJc w:val="left"/>
      <w:pPr>
        <w:ind w:left="720" w:hanging="360"/>
      </w:pPr>
    </w:lvl>
    <w:lvl w:ilvl="1" w:tplc="89358414" w:tentative="1">
      <w:start w:val="1"/>
      <w:numFmt w:val="lowerLetter"/>
      <w:lvlText w:val="%2."/>
      <w:lvlJc w:val="left"/>
      <w:pPr>
        <w:ind w:left="1440" w:hanging="360"/>
      </w:pPr>
    </w:lvl>
    <w:lvl w:ilvl="2" w:tplc="89358414" w:tentative="1">
      <w:start w:val="1"/>
      <w:numFmt w:val="lowerRoman"/>
      <w:lvlText w:val="%3."/>
      <w:lvlJc w:val="right"/>
      <w:pPr>
        <w:ind w:left="2160" w:hanging="180"/>
      </w:pPr>
    </w:lvl>
    <w:lvl w:ilvl="3" w:tplc="89358414" w:tentative="1">
      <w:start w:val="1"/>
      <w:numFmt w:val="decimal"/>
      <w:lvlText w:val="%4."/>
      <w:lvlJc w:val="left"/>
      <w:pPr>
        <w:ind w:left="2880" w:hanging="360"/>
      </w:pPr>
    </w:lvl>
    <w:lvl w:ilvl="4" w:tplc="89358414" w:tentative="1">
      <w:start w:val="1"/>
      <w:numFmt w:val="lowerLetter"/>
      <w:lvlText w:val="%5."/>
      <w:lvlJc w:val="left"/>
      <w:pPr>
        <w:ind w:left="3600" w:hanging="360"/>
      </w:pPr>
    </w:lvl>
    <w:lvl w:ilvl="5" w:tplc="89358414" w:tentative="1">
      <w:start w:val="1"/>
      <w:numFmt w:val="lowerRoman"/>
      <w:lvlText w:val="%6."/>
      <w:lvlJc w:val="right"/>
      <w:pPr>
        <w:ind w:left="4320" w:hanging="180"/>
      </w:pPr>
    </w:lvl>
    <w:lvl w:ilvl="6" w:tplc="89358414" w:tentative="1">
      <w:start w:val="1"/>
      <w:numFmt w:val="decimal"/>
      <w:lvlText w:val="%7."/>
      <w:lvlJc w:val="left"/>
      <w:pPr>
        <w:ind w:left="5040" w:hanging="360"/>
      </w:pPr>
    </w:lvl>
    <w:lvl w:ilvl="7" w:tplc="89358414" w:tentative="1">
      <w:start w:val="1"/>
      <w:numFmt w:val="lowerLetter"/>
      <w:lvlText w:val="%8."/>
      <w:lvlJc w:val="left"/>
      <w:pPr>
        <w:ind w:left="5760" w:hanging="360"/>
      </w:pPr>
    </w:lvl>
    <w:lvl w:ilvl="8" w:tplc="89358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7">
    <w:multiLevelType w:val="hybridMultilevel"/>
    <w:lvl w:ilvl="0" w:tplc="81975016">
      <w:start w:val="1"/>
      <w:numFmt w:val="decimal"/>
      <w:lvlText w:val="%1."/>
      <w:lvlJc w:val="left"/>
      <w:pPr>
        <w:ind w:left="720" w:hanging="360"/>
      </w:pPr>
    </w:lvl>
    <w:lvl w:ilvl="1" w:tplc="81975016" w:tentative="1">
      <w:start w:val="1"/>
      <w:numFmt w:val="lowerLetter"/>
      <w:lvlText w:val="%2."/>
      <w:lvlJc w:val="left"/>
      <w:pPr>
        <w:ind w:left="1440" w:hanging="360"/>
      </w:pPr>
    </w:lvl>
    <w:lvl w:ilvl="2" w:tplc="81975016" w:tentative="1">
      <w:start w:val="1"/>
      <w:numFmt w:val="lowerRoman"/>
      <w:lvlText w:val="%3."/>
      <w:lvlJc w:val="right"/>
      <w:pPr>
        <w:ind w:left="2160" w:hanging="180"/>
      </w:pPr>
    </w:lvl>
    <w:lvl w:ilvl="3" w:tplc="81975016" w:tentative="1">
      <w:start w:val="1"/>
      <w:numFmt w:val="decimal"/>
      <w:lvlText w:val="%4."/>
      <w:lvlJc w:val="left"/>
      <w:pPr>
        <w:ind w:left="2880" w:hanging="360"/>
      </w:pPr>
    </w:lvl>
    <w:lvl w:ilvl="4" w:tplc="81975016" w:tentative="1">
      <w:start w:val="1"/>
      <w:numFmt w:val="lowerLetter"/>
      <w:lvlText w:val="%5."/>
      <w:lvlJc w:val="left"/>
      <w:pPr>
        <w:ind w:left="3600" w:hanging="360"/>
      </w:pPr>
    </w:lvl>
    <w:lvl w:ilvl="5" w:tplc="81975016" w:tentative="1">
      <w:start w:val="1"/>
      <w:numFmt w:val="lowerRoman"/>
      <w:lvlText w:val="%6."/>
      <w:lvlJc w:val="right"/>
      <w:pPr>
        <w:ind w:left="4320" w:hanging="180"/>
      </w:pPr>
    </w:lvl>
    <w:lvl w:ilvl="6" w:tplc="81975016" w:tentative="1">
      <w:start w:val="1"/>
      <w:numFmt w:val="decimal"/>
      <w:lvlText w:val="%7."/>
      <w:lvlJc w:val="left"/>
      <w:pPr>
        <w:ind w:left="5040" w:hanging="360"/>
      </w:pPr>
    </w:lvl>
    <w:lvl w:ilvl="7" w:tplc="81975016" w:tentative="1">
      <w:start w:val="1"/>
      <w:numFmt w:val="lowerLetter"/>
      <w:lvlText w:val="%8."/>
      <w:lvlJc w:val="left"/>
      <w:pPr>
        <w:ind w:left="5760" w:hanging="360"/>
      </w:pPr>
    </w:lvl>
    <w:lvl w:ilvl="8" w:tplc="81975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6">
    <w:multiLevelType w:val="hybridMultilevel"/>
    <w:lvl w:ilvl="0" w:tplc="25225372">
      <w:start w:val="1"/>
      <w:numFmt w:val="decimal"/>
      <w:lvlText w:val="%1."/>
      <w:lvlJc w:val="left"/>
      <w:pPr>
        <w:ind w:left="720" w:hanging="360"/>
      </w:pPr>
    </w:lvl>
    <w:lvl w:ilvl="1" w:tplc="25225372" w:tentative="1">
      <w:start w:val="1"/>
      <w:numFmt w:val="lowerLetter"/>
      <w:lvlText w:val="%2."/>
      <w:lvlJc w:val="left"/>
      <w:pPr>
        <w:ind w:left="1440" w:hanging="360"/>
      </w:pPr>
    </w:lvl>
    <w:lvl w:ilvl="2" w:tplc="25225372" w:tentative="1">
      <w:start w:val="1"/>
      <w:numFmt w:val="lowerRoman"/>
      <w:lvlText w:val="%3."/>
      <w:lvlJc w:val="right"/>
      <w:pPr>
        <w:ind w:left="2160" w:hanging="180"/>
      </w:pPr>
    </w:lvl>
    <w:lvl w:ilvl="3" w:tplc="25225372" w:tentative="1">
      <w:start w:val="1"/>
      <w:numFmt w:val="decimal"/>
      <w:lvlText w:val="%4."/>
      <w:lvlJc w:val="left"/>
      <w:pPr>
        <w:ind w:left="2880" w:hanging="360"/>
      </w:pPr>
    </w:lvl>
    <w:lvl w:ilvl="4" w:tplc="25225372" w:tentative="1">
      <w:start w:val="1"/>
      <w:numFmt w:val="lowerLetter"/>
      <w:lvlText w:val="%5."/>
      <w:lvlJc w:val="left"/>
      <w:pPr>
        <w:ind w:left="3600" w:hanging="360"/>
      </w:pPr>
    </w:lvl>
    <w:lvl w:ilvl="5" w:tplc="25225372" w:tentative="1">
      <w:start w:val="1"/>
      <w:numFmt w:val="lowerRoman"/>
      <w:lvlText w:val="%6."/>
      <w:lvlJc w:val="right"/>
      <w:pPr>
        <w:ind w:left="4320" w:hanging="180"/>
      </w:pPr>
    </w:lvl>
    <w:lvl w:ilvl="6" w:tplc="25225372" w:tentative="1">
      <w:start w:val="1"/>
      <w:numFmt w:val="decimal"/>
      <w:lvlText w:val="%7."/>
      <w:lvlJc w:val="left"/>
      <w:pPr>
        <w:ind w:left="5040" w:hanging="360"/>
      </w:pPr>
    </w:lvl>
    <w:lvl w:ilvl="7" w:tplc="25225372" w:tentative="1">
      <w:start w:val="1"/>
      <w:numFmt w:val="lowerLetter"/>
      <w:lvlText w:val="%8."/>
      <w:lvlJc w:val="left"/>
      <w:pPr>
        <w:ind w:left="5760" w:hanging="360"/>
      </w:pPr>
    </w:lvl>
    <w:lvl w:ilvl="8" w:tplc="2522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5">
    <w:multiLevelType w:val="hybridMultilevel"/>
    <w:lvl w:ilvl="0" w:tplc="57299500">
      <w:start w:val="1"/>
      <w:numFmt w:val="decimal"/>
      <w:lvlText w:val="%1."/>
      <w:lvlJc w:val="left"/>
      <w:pPr>
        <w:ind w:left="720" w:hanging="360"/>
      </w:pPr>
    </w:lvl>
    <w:lvl w:ilvl="1" w:tplc="57299500" w:tentative="1">
      <w:start w:val="1"/>
      <w:numFmt w:val="lowerLetter"/>
      <w:lvlText w:val="%2."/>
      <w:lvlJc w:val="left"/>
      <w:pPr>
        <w:ind w:left="1440" w:hanging="360"/>
      </w:pPr>
    </w:lvl>
    <w:lvl w:ilvl="2" w:tplc="57299500" w:tentative="1">
      <w:start w:val="1"/>
      <w:numFmt w:val="lowerRoman"/>
      <w:lvlText w:val="%3."/>
      <w:lvlJc w:val="right"/>
      <w:pPr>
        <w:ind w:left="2160" w:hanging="180"/>
      </w:pPr>
    </w:lvl>
    <w:lvl w:ilvl="3" w:tplc="57299500" w:tentative="1">
      <w:start w:val="1"/>
      <w:numFmt w:val="decimal"/>
      <w:lvlText w:val="%4."/>
      <w:lvlJc w:val="left"/>
      <w:pPr>
        <w:ind w:left="2880" w:hanging="360"/>
      </w:pPr>
    </w:lvl>
    <w:lvl w:ilvl="4" w:tplc="57299500" w:tentative="1">
      <w:start w:val="1"/>
      <w:numFmt w:val="lowerLetter"/>
      <w:lvlText w:val="%5."/>
      <w:lvlJc w:val="left"/>
      <w:pPr>
        <w:ind w:left="3600" w:hanging="360"/>
      </w:pPr>
    </w:lvl>
    <w:lvl w:ilvl="5" w:tplc="57299500" w:tentative="1">
      <w:start w:val="1"/>
      <w:numFmt w:val="lowerRoman"/>
      <w:lvlText w:val="%6."/>
      <w:lvlJc w:val="right"/>
      <w:pPr>
        <w:ind w:left="4320" w:hanging="180"/>
      </w:pPr>
    </w:lvl>
    <w:lvl w:ilvl="6" w:tplc="57299500" w:tentative="1">
      <w:start w:val="1"/>
      <w:numFmt w:val="decimal"/>
      <w:lvlText w:val="%7."/>
      <w:lvlJc w:val="left"/>
      <w:pPr>
        <w:ind w:left="5040" w:hanging="360"/>
      </w:pPr>
    </w:lvl>
    <w:lvl w:ilvl="7" w:tplc="57299500" w:tentative="1">
      <w:start w:val="1"/>
      <w:numFmt w:val="lowerLetter"/>
      <w:lvlText w:val="%8."/>
      <w:lvlJc w:val="left"/>
      <w:pPr>
        <w:ind w:left="5760" w:hanging="360"/>
      </w:pPr>
    </w:lvl>
    <w:lvl w:ilvl="8" w:tplc="57299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4">
    <w:multiLevelType w:val="hybridMultilevel"/>
    <w:lvl w:ilvl="0" w:tplc="21528806">
      <w:start w:val="1"/>
      <w:numFmt w:val="decimal"/>
      <w:lvlText w:val="%1."/>
      <w:lvlJc w:val="left"/>
      <w:pPr>
        <w:ind w:left="720" w:hanging="360"/>
      </w:pPr>
    </w:lvl>
    <w:lvl w:ilvl="1" w:tplc="21528806" w:tentative="1">
      <w:start w:val="1"/>
      <w:numFmt w:val="lowerLetter"/>
      <w:lvlText w:val="%2."/>
      <w:lvlJc w:val="left"/>
      <w:pPr>
        <w:ind w:left="1440" w:hanging="360"/>
      </w:pPr>
    </w:lvl>
    <w:lvl w:ilvl="2" w:tplc="21528806" w:tentative="1">
      <w:start w:val="1"/>
      <w:numFmt w:val="lowerRoman"/>
      <w:lvlText w:val="%3."/>
      <w:lvlJc w:val="right"/>
      <w:pPr>
        <w:ind w:left="2160" w:hanging="180"/>
      </w:pPr>
    </w:lvl>
    <w:lvl w:ilvl="3" w:tplc="21528806" w:tentative="1">
      <w:start w:val="1"/>
      <w:numFmt w:val="decimal"/>
      <w:lvlText w:val="%4."/>
      <w:lvlJc w:val="left"/>
      <w:pPr>
        <w:ind w:left="2880" w:hanging="360"/>
      </w:pPr>
    </w:lvl>
    <w:lvl w:ilvl="4" w:tplc="21528806" w:tentative="1">
      <w:start w:val="1"/>
      <w:numFmt w:val="lowerLetter"/>
      <w:lvlText w:val="%5."/>
      <w:lvlJc w:val="left"/>
      <w:pPr>
        <w:ind w:left="3600" w:hanging="360"/>
      </w:pPr>
    </w:lvl>
    <w:lvl w:ilvl="5" w:tplc="21528806" w:tentative="1">
      <w:start w:val="1"/>
      <w:numFmt w:val="lowerRoman"/>
      <w:lvlText w:val="%6."/>
      <w:lvlJc w:val="right"/>
      <w:pPr>
        <w:ind w:left="4320" w:hanging="180"/>
      </w:pPr>
    </w:lvl>
    <w:lvl w:ilvl="6" w:tplc="21528806" w:tentative="1">
      <w:start w:val="1"/>
      <w:numFmt w:val="decimal"/>
      <w:lvlText w:val="%7."/>
      <w:lvlJc w:val="left"/>
      <w:pPr>
        <w:ind w:left="5040" w:hanging="360"/>
      </w:pPr>
    </w:lvl>
    <w:lvl w:ilvl="7" w:tplc="21528806" w:tentative="1">
      <w:start w:val="1"/>
      <w:numFmt w:val="lowerLetter"/>
      <w:lvlText w:val="%8."/>
      <w:lvlJc w:val="left"/>
      <w:pPr>
        <w:ind w:left="5760" w:hanging="360"/>
      </w:pPr>
    </w:lvl>
    <w:lvl w:ilvl="8" w:tplc="21528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3">
    <w:multiLevelType w:val="hybridMultilevel"/>
    <w:lvl w:ilvl="0" w:tplc="72766981">
      <w:start w:val="1"/>
      <w:numFmt w:val="decimal"/>
      <w:lvlText w:val="%1."/>
      <w:lvlJc w:val="left"/>
      <w:pPr>
        <w:ind w:left="720" w:hanging="360"/>
      </w:pPr>
    </w:lvl>
    <w:lvl w:ilvl="1" w:tplc="72766981" w:tentative="1">
      <w:start w:val="1"/>
      <w:numFmt w:val="lowerLetter"/>
      <w:lvlText w:val="%2."/>
      <w:lvlJc w:val="left"/>
      <w:pPr>
        <w:ind w:left="1440" w:hanging="360"/>
      </w:pPr>
    </w:lvl>
    <w:lvl w:ilvl="2" w:tplc="72766981" w:tentative="1">
      <w:start w:val="1"/>
      <w:numFmt w:val="lowerRoman"/>
      <w:lvlText w:val="%3."/>
      <w:lvlJc w:val="right"/>
      <w:pPr>
        <w:ind w:left="2160" w:hanging="180"/>
      </w:pPr>
    </w:lvl>
    <w:lvl w:ilvl="3" w:tplc="72766981" w:tentative="1">
      <w:start w:val="1"/>
      <w:numFmt w:val="decimal"/>
      <w:lvlText w:val="%4."/>
      <w:lvlJc w:val="left"/>
      <w:pPr>
        <w:ind w:left="2880" w:hanging="360"/>
      </w:pPr>
    </w:lvl>
    <w:lvl w:ilvl="4" w:tplc="72766981" w:tentative="1">
      <w:start w:val="1"/>
      <w:numFmt w:val="lowerLetter"/>
      <w:lvlText w:val="%5."/>
      <w:lvlJc w:val="left"/>
      <w:pPr>
        <w:ind w:left="3600" w:hanging="360"/>
      </w:pPr>
    </w:lvl>
    <w:lvl w:ilvl="5" w:tplc="72766981" w:tentative="1">
      <w:start w:val="1"/>
      <w:numFmt w:val="lowerRoman"/>
      <w:lvlText w:val="%6."/>
      <w:lvlJc w:val="right"/>
      <w:pPr>
        <w:ind w:left="4320" w:hanging="180"/>
      </w:pPr>
    </w:lvl>
    <w:lvl w:ilvl="6" w:tplc="72766981" w:tentative="1">
      <w:start w:val="1"/>
      <w:numFmt w:val="decimal"/>
      <w:lvlText w:val="%7."/>
      <w:lvlJc w:val="left"/>
      <w:pPr>
        <w:ind w:left="5040" w:hanging="360"/>
      </w:pPr>
    </w:lvl>
    <w:lvl w:ilvl="7" w:tplc="72766981" w:tentative="1">
      <w:start w:val="1"/>
      <w:numFmt w:val="lowerLetter"/>
      <w:lvlText w:val="%8."/>
      <w:lvlJc w:val="left"/>
      <w:pPr>
        <w:ind w:left="5760" w:hanging="360"/>
      </w:pPr>
    </w:lvl>
    <w:lvl w:ilvl="8" w:tplc="72766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2">
    <w:multiLevelType w:val="hybridMultilevel"/>
    <w:lvl w:ilvl="0" w:tplc="22202891">
      <w:start w:val="1"/>
      <w:numFmt w:val="decimal"/>
      <w:lvlText w:val="%1."/>
      <w:lvlJc w:val="left"/>
      <w:pPr>
        <w:ind w:left="720" w:hanging="360"/>
      </w:pPr>
    </w:lvl>
    <w:lvl w:ilvl="1" w:tplc="22202891" w:tentative="1">
      <w:start w:val="1"/>
      <w:numFmt w:val="lowerLetter"/>
      <w:lvlText w:val="%2."/>
      <w:lvlJc w:val="left"/>
      <w:pPr>
        <w:ind w:left="1440" w:hanging="360"/>
      </w:pPr>
    </w:lvl>
    <w:lvl w:ilvl="2" w:tplc="22202891" w:tentative="1">
      <w:start w:val="1"/>
      <w:numFmt w:val="lowerRoman"/>
      <w:lvlText w:val="%3."/>
      <w:lvlJc w:val="right"/>
      <w:pPr>
        <w:ind w:left="2160" w:hanging="180"/>
      </w:pPr>
    </w:lvl>
    <w:lvl w:ilvl="3" w:tplc="22202891" w:tentative="1">
      <w:start w:val="1"/>
      <w:numFmt w:val="decimal"/>
      <w:lvlText w:val="%4."/>
      <w:lvlJc w:val="left"/>
      <w:pPr>
        <w:ind w:left="2880" w:hanging="360"/>
      </w:pPr>
    </w:lvl>
    <w:lvl w:ilvl="4" w:tplc="22202891" w:tentative="1">
      <w:start w:val="1"/>
      <w:numFmt w:val="lowerLetter"/>
      <w:lvlText w:val="%5."/>
      <w:lvlJc w:val="left"/>
      <w:pPr>
        <w:ind w:left="3600" w:hanging="360"/>
      </w:pPr>
    </w:lvl>
    <w:lvl w:ilvl="5" w:tplc="22202891" w:tentative="1">
      <w:start w:val="1"/>
      <w:numFmt w:val="lowerRoman"/>
      <w:lvlText w:val="%6."/>
      <w:lvlJc w:val="right"/>
      <w:pPr>
        <w:ind w:left="4320" w:hanging="180"/>
      </w:pPr>
    </w:lvl>
    <w:lvl w:ilvl="6" w:tplc="22202891" w:tentative="1">
      <w:start w:val="1"/>
      <w:numFmt w:val="decimal"/>
      <w:lvlText w:val="%7."/>
      <w:lvlJc w:val="left"/>
      <w:pPr>
        <w:ind w:left="5040" w:hanging="360"/>
      </w:pPr>
    </w:lvl>
    <w:lvl w:ilvl="7" w:tplc="22202891" w:tentative="1">
      <w:start w:val="1"/>
      <w:numFmt w:val="lowerLetter"/>
      <w:lvlText w:val="%8."/>
      <w:lvlJc w:val="left"/>
      <w:pPr>
        <w:ind w:left="5760" w:hanging="360"/>
      </w:pPr>
    </w:lvl>
    <w:lvl w:ilvl="8" w:tplc="22202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1">
    <w:multiLevelType w:val="hybridMultilevel"/>
    <w:lvl w:ilvl="0" w:tplc="77947798">
      <w:start w:val="1"/>
      <w:numFmt w:val="decimal"/>
      <w:lvlText w:val="%1."/>
      <w:lvlJc w:val="left"/>
      <w:pPr>
        <w:ind w:left="720" w:hanging="360"/>
      </w:pPr>
    </w:lvl>
    <w:lvl w:ilvl="1" w:tplc="77947798" w:tentative="1">
      <w:start w:val="1"/>
      <w:numFmt w:val="lowerLetter"/>
      <w:lvlText w:val="%2."/>
      <w:lvlJc w:val="left"/>
      <w:pPr>
        <w:ind w:left="1440" w:hanging="360"/>
      </w:pPr>
    </w:lvl>
    <w:lvl w:ilvl="2" w:tplc="77947798" w:tentative="1">
      <w:start w:val="1"/>
      <w:numFmt w:val="lowerRoman"/>
      <w:lvlText w:val="%3."/>
      <w:lvlJc w:val="right"/>
      <w:pPr>
        <w:ind w:left="2160" w:hanging="180"/>
      </w:pPr>
    </w:lvl>
    <w:lvl w:ilvl="3" w:tplc="77947798" w:tentative="1">
      <w:start w:val="1"/>
      <w:numFmt w:val="decimal"/>
      <w:lvlText w:val="%4."/>
      <w:lvlJc w:val="left"/>
      <w:pPr>
        <w:ind w:left="2880" w:hanging="360"/>
      </w:pPr>
    </w:lvl>
    <w:lvl w:ilvl="4" w:tplc="77947798" w:tentative="1">
      <w:start w:val="1"/>
      <w:numFmt w:val="lowerLetter"/>
      <w:lvlText w:val="%5."/>
      <w:lvlJc w:val="left"/>
      <w:pPr>
        <w:ind w:left="3600" w:hanging="360"/>
      </w:pPr>
    </w:lvl>
    <w:lvl w:ilvl="5" w:tplc="77947798" w:tentative="1">
      <w:start w:val="1"/>
      <w:numFmt w:val="lowerRoman"/>
      <w:lvlText w:val="%6."/>
      <w:lvlJc w:val="right"/>
      <w:pPr>
        <w:ind w:left="4320" w:hanging="180"/>
      </w:pPr>
    </w:lvl>
    <w:lvl w:ilvl="6" w:tplc="77947798" w:tentative="1">
      <w:start w:val="1"/>
      <w:numFmt w:val="decimal"/>
      <w:lvlText w:val="%7."/>
      <w:lvlJc w:val="left"/>
      <w:pPr>
        <w:ind w:left="5040" w:hanging="360"/>
      </w:pPr>
    </w:lvl>
    <w:lvl w:ilvl="7" w:tplc="77947798" w:tentative="1">
      <w:start w:val="1"/>
      <w:numFmt w:val="lowerLetter"/>
      <w:lvlText w:val="%8."/>
      <w:lvlJc w:val="left"/>
      <w:pPr>
        <w:ind w:left="5760" w:hanging="360"/>
      </w:pPr>
    </w:lvl>
    <w:lvl w:ilvl="8" w:tplc="77947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0">
    <w:multiLevelType w:val="hybridMultilevel"/>
    <w:lvl w:ilvl="0" w:tplc="30831383">
      <w:start w:val="1"/>
      <w:numFmt w:val="decimal"/>
      <w:lvlText w:val="%1."/>
      <w:lvlJc w:val="left"/>
      <w:pPr>
        <w:ind w:left="720" w:hanging="360"/>
      </w:pPr>
    </w:lvl>
    <w:lvl w:ilvl="1" w:tplc="30831383" w:tentative="1">
      <w:start w:val="1"/>
      <w:numFmt w:val="lowerLetter"/>
      <w:lvlText w:val="%2."/>
      <w:lvlJc w:val="left"/>
      <w:pPr>
        <w:ind w:left="1440" w:hanging="360"/>
      </w:pPr>
    </w:lvl>
    <w:lvl w:ilvl="2" w:tplc="30831383" w:tentative="1">
      <w:start w:val="1"/>
      <w:numFmt w:val="lowerRoman"/>
      <w:lvlText w:val="%3."/>
      <w:lvlJc w:val="right"/>
      <w:pPr>
        <w:ind w:left="2160" w:hanging="180"/>
      </w:pPr>
    </w:lvl>
    <w:lvl w:ilvl="3" w:tplc="30831383" w:tentative="1">
      <w:start w:val="1"/>
      <w:numFmt w:val="decimal"/>
      <w:lvlText w:val="%4."/>
      <w:lvlJc w:val="left"/>
      <w:pPr>
        <w:ind w:left="2880" w:hanging="360"/>
      </w:pPr>
    </w:lvl>
    <w:lvl w:ilvl="4" w:tplc="30831383" w:tentative="1">
      <w:start w:val="1"/>
      <w:numFmt w:val="lowerLetter"/>
      <w:lvlText w:val="%5."/>
      <w:lvlJc w:val="left"/>
      <w:pPr>
        <w:ind w:left="3600" w:hanging="360"/>
      </w:pPr>
    </w:lvl>
    <w:lvl w:ilvl="5" w:tplc="30831383" w:tentative="1">
      <w:start w:val="1"/>
      <w:numFmt w:val="lowerRoman"/>
      <w:lvlText w:val="%6."/>
      <w:lvlJc w:val="right"/>
      <w:pPr>
        <w:ind w:left="4320" w:hanging="180"/>
      </w:pPr>
    </w:lvl>
    <w:lvl w:ilvl="6" w:tplc="30831383" w:tentative="1">
      <w:start w:val="1"/>
      <w:numFmt w:val="decimal"/>
      <w:lvlText w:val="%7."/>
      <w:lvlJc w:val="left"/>
      <w:pPr>
        <w:ind w:left="5040" w:hanging="360"/>
      </w:pPr>
    </w:lvl>
    <w:lvl w:ilvl="7" w:tplc="30831383" w:tentative="1">
      <w:start w:val="1"/>
      <w:numFmt w:val="lowerLetter"/>
      <w:lvlText w:val="%8."/>
      <w:lvlJc w:val="left"/>
      <w:pPr>
        <w:ind w:left="5760" w:hanging="360"/>
      </w:pPr>
    </w:lvl>
    <w:lvl w:ilvl="8" w:tplc="30831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9">
    <w:multiLevelType w:val="hybridMultilevel"/>
    <w:lvl w:ilvl="0" w:tplc="35903894">
      <w:start w:val="1"/>
      <w:numFmt w:val="decimal"/>
      <w:lvlText w:val="%1."/>
      <w:lvlJc w:val="left"/>
      <w:pPr>
        <w:ind w:left="720" w:hanging="360"/>
      </w:pPr>
    </w:lvl>
    <w:lvl w:ilvl="1" w:tplc="35903894" w:tentative="1">
      <w:start w:val="1"/>
      <w:numFmt w:val="lowerLetter"/>
      <w:lvlText w:val="%2."/>
      <w:lvlJc w:val="left"/>
      <w:pPr>
        <w:ind w:left="1440" w:hanging="360"/>
      </w:pPr>
    </w:lvl>
    <w:lvl w:ilvl="2" w:tplc="35903894" w:tentative="1">
      <w:start w:val="1"/>
      <w:numFmt w:val="lowerRoman"/>
      <w:lvlText w:val="%3."/>
      <w:lvlJc w:val="right"/>
      <w:pPr>
        <w:ind w:left="2160" w:hanging="180"/>
      </w:pPr>
    </w:lvl>
    <w:lvl w:ilvl="3" w:tplc="35903894" w:tentative="1">
      <w:start w:val="1"/>
      <w:numFmt w:val="decimal"/>
      <w:lvlText w:val="%4."/>
      <w:lvlJc w:val="left"/>
      <w:pPr>
        <w:ind w:left="2880" w:hanging="360"/>
      </w:pPr>
    </w:lvl>
    <w:lvl w:ilvl="4" w:tplc="35903894" w:tentative="1">
      <w:start w:val="1"/>
      <w:numFmt w:val="lowerLetter"/>
      <w:lvlText w:val="%5."/>
      <w:lvlJc w:val="left"/>
      <w:pPr>
        <w:ind w:left="3600" w:hanging="360"/>
      </w:pPr>
    </w:lvl>
    <w:lvl w:ilvl="5" w:tplc="35903894" w:tentative="1">
      <w:start w:val="1"/>
      <w:numFmt w:val="lowerRoman"/>
      <w:lvlText w:val="%6."/>
      <w:lvlJc w:val="right"/>
      <w:pPr>
        <w:ind w:left="4320" w:hanging="180"/>
      </w:pPr>
    </w:lvl>
    <w:lvl w:ilvl="6" w:tplc="35903894" w:tentative="1">
      <w:start w:val="1"/>
      <w:numFmt w:val="decimal"/>
      <w:lvlText w:val="%7."/>
      <w:lvlJc w:val="left"/>
      <w:pPr>
        <w:ind w:left="5040" w:hanging="360"/>
      </w:pPr>
    </w:lvl>
    <w:lvl w:ilvl="7" w:tplc="35903894" w:tentative="1">
      <w:start w:val="1"/>
      <w:numFmt w:val="lowerLetter"/>
      <w:lvlText w:val="%8."/>
      <w:lvlJc w:val="left"/>
      <w:pPr>
        <w:ind w:left="5760" w:hanging="360"/>
      </w:pPr>
    </w:lvl>
    <w:lvl w:ilvl="8" w:tplc="35903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8">
    <w:multiLevelType w:val="hybridMultilevel"/>
    <w:lvl w:ilvl="0" w:tplc="62377167">
      <w:start w:val="1"/>
      <w:numFmt w:val="decimal"/>
      <w:lvlText w:val="%1."/>
      <w:lvlJc w:val="left"/>
      <w:pPr>
        <w:ind w:left="720" w:hanging="360"/>
      </w:pPr>
    </w:lvl>
    <w:lvl w:ilvl="1" w:tplc="62377167" w:tentative="1">
      <w:start w:val="1"/>
      <w:numFmt w:val="lowerLetter"/>
      <w:lvlText w:val="%2."/>
      <w:lvlJc w:val="left"/>
      <w:pPr>
        <w:ind w:left="1440" w:hanging="360"/>
      </w:pPr>
    </w:lvl>
    <w:lvl w:ilvl="2" w:tplc="62377167" w:tentative="1">
      <w:start w:val="1"/>
      <w:numFmt w:val="lowerRoman"/>
      <w:lvlText w:val="%3."/>
      <w:lvlJc w:val="right"/>
      <w:pPr>
        <w:ind w:left="2160" w:hanging="180"/>
      </w:pPr>
    </w:lvl>
    <w:lvl w:ilvl="3" w:tplc="62377167" w:tentative="1">
      <w:start w:val="1"/>
      <w:numFmt w:val="decimal"/>
      <w:lvlText w:val="%4."/>
      <w:lvlJc w:val="left"/>
      <w:pPr>
        <w:ind w:left="2880" w:hanging="360"/>
      </w:pPr>
    </w:lvl>
    <w:lvl w:ilvl="4" w:tplc="62377167" w:tentative="1">
      <w:start w:val="1"/>
      <w:numFmt w:val="lowerLetter"/>
      <w:lvlText w:val="%5."/>
      <w:lvlJc w:val="left"/>
      <w:pPr>
        <w:ind w:left="3600" w:hanging="360"/>
      </w:pPr>
    </w:lvl>
    <w:lvl w:ilvl="5" w:tplc="62377167" w:tentative="1">
      <w:start w:val="1"/>
      <w:numFmt w:val="lowerRoman"/>
      <w:lvlText w:val="%6."/>
      <w:lvlJc w:val="right"/>
      <w:pPr>
        <w:ind w:left="4320" w:hanging="180"/>
      </w:pPr>
    </w:lvl>
    <w:lvl w:ilvl="6" w:tplc="62377167" w:tentative="1">
      <w:start w:val="1"/>
      <w:numFmt w:val="decimal"/>
      <w:lvlText w:val="%7."/>
      <w:lvlJc w:val="left"/>
      <w:pPr>
        <w:ind w:left="5040" w:hanging="360"/>
      </w:pPr>
    </w:lvl>
    <w:lvl w:ilvl="7" w:tplc="62377167" w:tentative="1">
      <w:start w:val="1"/>
      <w:numFmt w:val="lowerLetter"/>
      <w:lvlText w:val="%8."/>
      <w:lvlJc w:val="left"/>
      <w:pPr>
        <w:ind w:left="5760" w:hanging="360"/>
      </w:pPr>
    </w:lvl>
    <w:lvl w:ilvl="8" w:tplc="62377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7">
    <w:multiLevelType w:val="hybridMultilevel"/>
    <w:lvl w:ilvl="0" w:tplc="29756449">
      <w:start w:val="1"/>
      <w:numFmt w:val="decimal"/>
      <w:lvlText w:val="%1."/>
      <w:lvlJc w:val="left"/>
      <w:pPr>
        <w:ind w:left="720" w:hanging="360"/>
      </w:pPr>
    </w:lvl>
    <w:lvl w:ilvl="1" w:tplc="29756449" w:tentative="1">
      <w:start w:val="1"/>
      <w:numFmt w:val="lowerLetter"/>
      <w:lvlText w:val="%2."/>
      <w:lvlJc w:val="left"/>
      <w:pPr>
        <w:ind w:left="1440" w:hanging="360"/>
      </w:pPr>
    </w:lvl>
    <w:lvl w:ilvl="2" w:tplc="29756449" w:tentative="1">
      <w:start w:val="1"/>
      <w:numFmt w:val="lowerRoman"/>
      <w:lvlText w:val="%3."/>
      <w:lvlJc w:val="right"/>
      <w:pPr>
        <w:ind w:left="2160" w:hanging="180"/>
      </w:pPr>
    </w:lvl>
    <w:lvl w:ilvl="3" w:tplc="29756449" w:tentative="1">
      <w:start w:val="1"/>
      <w:numFmt w:val="decimal"/>
      <w:lvlText w:val="%4."/>
      <w:lvlJc w:val="left"/>
      <w:pPr>
        <w:ind w:left="2880" w:hanging="360"/>
      </w:pPr>
    </w:lvl>
    <w:lvl w:ilvl="4" w:tplc="29756449" w:tentative="1">
      <w:start w:val="1"/>
      <w:numFmt w:val="lowerLetter"/>
      <w:lvlText w:val="%5."/>
      <w:lvlJc w:val="left"/>
      <w:pPr>
        <w:ind w:left="3600" w:hanging="360"/>
      </w:pPr>
    </w:lvl>
    <w:lvl w:ilvl="5" w:tplc="29756449" w:tentative="1">
      <w:start w:val="1"/>
      <w:numFmt w:val="lowerRoman"/>
      <w:lvlText w:val="%6."/>
      <w:lvlJc w:val="right"/>
      <w:pPr>
        <w:ind w:left="4320" w:hanging="180"/>
      </w:pPr>
    </w:lvl>
    <w:lvl w:ilvl="6" w:tplc="29756449" w:tentative="1">
      <w:start w:val="1"/>
      <w:numFmt w:val="decimal"/>
      <w:lvlText w:val="%7."/>
      <w:lvlJc w:val="left"/>
      <w:pPr>
        <w:ind w:left="5040" w:hanging="360"/>
      </w:pPr>
    </w:lvl>
    <w:lvl w:ilvl="7" w:tplc="29756449" w:tentative="1">
      <w:start w:val="1"/>
      <w:numFmt w:val="lowerLetter"/>
      <w:lvlText w:val="%8."/>
      <w:lvlJc w:val="left"/>
      <w:pPr>
        <w:ind w:left="5760" w:hanging="360"/>
      </w:pPr>
    </w:lvl>
    <w:lvl w:ilvl="8" w:tplc="29756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6">
    <w:multiLevelType w:val="hybridMultilevel"/>
    <w:lvl w:ilvl="0" w:tplc="30797214">
      <w:start w:val="1"/>
      <w:numFmt w:val="decimal"/>
      <w:lvlText w:val="%1."/>
      <w:lvlJc w:val="left"/>
      <w:pPr>
        <w:ind w:left="720" w:hanging="360"/>
      </w:pPr>
    </w:lvl>
    <w:lvl w:ilvl="1" w:tplc="30797214" w:tentative="1">
      <w:start w:val="1"/>
      <w:numFmt w:val="lowerLetter"/>
      <w:lvlText w:val="%2."/>
      <w:lvlJc w:val="left"/>
      <w:pPr>
        <w:ind w:left="1440" w:hanging="360"/>
      </w:pPr>
    </w:lvl>
    <w:lvl w:ilvl="2" w:tplc="30797214" w:tentative="1">
      <w:start w:val="1"/>
      <w:numFmt w:val="lowerRoman"/>
      <w:lvlText w:val="%3."/>
      <w:lvlJc w:val="right"/>
      <w:pPr>
        <w:ind w:left="2160" w:hanging="180"/>
      </w:pPr>
    </w:lvl>
    <w:lvl w:ilvl="3" w:tplc="30797214" w:tentative="1">
      <w:start w:val="1"/>
      <w:numFmt w:val="decimal"/>
      <w:lvlText w:val="%4."/>
      <w:lvlJc w:val="left"/>
      <w:pPr>
        <w:ind w:left="2880" w:hanging="360"/>
      </w:pPr>
    </w:lvl>
    <w:lvl w:ilvl="4" w:tplc="30797214" w:tentative="1">
      <w:start w:val="1"/>
      <w:numFmt w:val="lowerLetter"/>
      <w:lvlText w:val="%5."/>
      <w:lvlJc w:val="left"/>
      <w:pPr>
        <w:ind w:left="3600" w:hanging="360"/>
      </w:pPr>
    </w:lvl>
    <w:lvl w:ilvl="5" w:tplc="30797214" w:tentative="1">
      <w:start w:val="1"/>
      <w:numFmt w:val="lowerRoman"/>
      <w:lvlText w:val="%6."/>
      <w:lvlJc w:val="right"/>
      <w:pPr>
        <w:ind w:left="4320" w:hanging="180"/>
      </w:pPr>
    </w:lvl>
    <w:lvl w:ilvl="6" w:tplc="30797214" w:tentative="1">
      <w:start w:val="1"/>
      <w:numFmt w:val="decimal"/>
      <w:lvlText w:val="%7."/>
      <w:lvlJc w:val="left"/>
      <w:pPr>
        <w:ind w:left="5040" w:hanging="360"/>
      </w:pPr>
    </w:lvl>
    <w:lvl w:ilvl="7" w:tplc="30797214" w:tentative="1">
      <w:start w:val="1"/>
      <w:numFmt w:val="lowerLetter"/>
      <w:lvlText w:val="%8."/>
      <w:lvlJc w:val="left"/>
      <w:pPr>
        <w:ind w:left="5760" w:hanging="360"/>
      </w:pPr>
    </w:lvl>
    <w:lvl w:ilvl="8" w:tplc="30797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5">
    <w:multiLevelType w:val="hybridMultilevel"/>
    <w:lvl w:ilvl="0" w:tplc="84129412">
      <w:start w:val="1"/>
      <w:numFmt w:val="decimal"/>
      <w:lvlText w:val="%1."/>
      <w:lvlJc w:val="left"/>
      <w:pPr>
        <w:ind w:left="720" w:hanging="360"/>
      </w:pPr>
    </w:lvl>
    <w:lvl w:ilvl="1" w:tplc="84129412" w:tentative="1">
      <w:start w:val="1"/>
      <w:numFmt w:val="lowerLetter"/>
      <w:lvlText w:val="%2."/>
      <w:lvlJc w:val="left"/>
      <w:pPr>
        <w:ind w:left="1440" w:hanging="360"/>
      </w:pPr>
    </w:lvl>
    <w:lvl w:ilvl="2" w:tplc="84129412" w:tentative="1">
      <w:start w:val="1"/>
      <w:numFmt w:val="lowerRoman"/>
      <w:lvlText w:val="%3."/>
      <w:lvlJc w:val="right"/>
      <w:pPr>
        <w:ind w:left="2160" w:hanging="180"/>
      </w:pPr>
    </w:lvl>
    <w:lvl w:ilvl="3" w:tplc="84129412" w:tentative="1">
      <w:start w:val="1"/>
      <w:numFmt w:val="decimal"/>
      <w:lvlText w:val="%4."/>
      <w:lvlJc w:val="left"/>
      <w:pPr>
        <w:ind w:left="2880" w:hanging="360"/>
      </w:pPr>
    </w:lvl>
    <w:lvl w:ilvl="4" w:tplc="84129412" w:tentative="1">
      <w:start w:val="1"/>
      <w:numFmt w:val="lowerLetter"/>
      <w:lvlText w:val="%5."/>
      <w:lvlJc w:val="left"/>
      <w:pPr>
        <w:ind w:left="3600" w:hanging="360"/>
      </w:pPr>
    </w:lvl>
    <w:lvl w:ilvl="5" w:tplc="84129412" w:tentative="1">
      <w:start w:val="1"/>
      <w:numFmt w:val="lowerRoman"/>
      <w:lvlText w:val="%6."/>
      <w:lvlJc w:val="right"/>
      <w:pPr>
        <w:ind w:left="4320" w:hanging="180"/>
      </w:pPr>
    </w:lvl>
    <w:lvl w:ilvl="6" w:tplc="84129412" w:tentative="1">
      <w:start w:val="1"/>
      <w:numFmt w:val="decimal"/>
      <w:lvlText w:val="%7."/>
      <w:lvlJc w:val="left"/>
      <w:pPr>
        <w:ind w:left="5040" w:hanging="360"/>
      </w:pPr>
    </w:lvl>
    <w:lvl w:ilvl="7" w:tplc="84129412" w:tentative="1">
      <w:start w:val="1"/>
      <w:numFmt w:val="lowerLetter"/>
      <w:lvlText w:val="%8."/>
      <w:lvlJc w:val="left"/>
      <w:pPr>
        <w:ind w:left="5760" w:hanging="360"/>
      </w:pPr>
    </w:lvl>
    <w:lvl w:ilvl="8" w:tplc="84129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4">
    <w:multiLevelType w:val="hybridMultilevel"/>
    <w:lvl w:ilvl="0" w:tplc="96027795">
      <w:start w:val="1"/>
      <w:numFmt w:val="decimal"/>
      <w:lvlText w:val="%1."/>
      <w:lvlJc w:val="left"/>
      <w:pPr>
        <w:ind w:left="720" w:hanging="360"/>
      </w:pPr>
    </w:lvl>
    <w:lvl w:ilvl="1" w:tplc="96027795" w:tentative="1">
      <w:start w:val="1"/>
      <w:numFmt w:val="lowerLetter"/>
      <w:lvlText w:val="%2."/>
      <w:lvlJc w:val="left"/>
      <w:pPr>
        <w:ind w:left="1440" w:hanging="360"/>
      </w:pPr>
    </w:lvl>
    <w:lvl w:ilvl="2" w:tplc="96027795" w:tentative="1">
      <w:start w:val="1"/>
      <w:numFmt w:val="lowerRoman"/>
      <w:lvlText w:val="%3."/>
      <w:lvlJc w:val="right"/>
      <w:pPr>
        <w:ind w:left="2160" w:hanging="180"/>
      </w:pPr>
    </w:lvl>
    <w:lvl w:ilvl="3" w:tplc="96027795" w:tentative="1">
      <w:start w:val="1"/>
      <w:numFmt w:val="decimal"/>
      <w:lvlText w:val="%4."/>
      <w:lvlJc w:val="left"/>
      <w:pPr>
        <w:ind w:left="2880" w:hanging="360"/>
      </w:pPr>
    </w:lvl>
    <w:lvl w:ilvl="4" w:tplc="96027795" w:tentative="1">
      <w:start w:val="1"/>
      <w:numFmt w:val="lowerLetter"/>
      <w:lvlText w:val="%5."/>
      <w:lvlJc w:val="left"/>
      <w:pPr>
        <w:ind w:left="3600" w:hanging="360"/>
      </w:pPr>
    </w:lvl>
    <w:lvl w:ilvl="5" w:tplc="96027795" w:tentative="1">
      <w:start w:val="1"/>
      <w:numFmt w:val="lowerRoman"/>
      <w:lvlText w:val="%6."/>
      <w:lvlJc w:val="right"/>
      <w:pPr>
        <w:ind w:left="4320" w:hanging="180"/>
      </w:pPr>
    </w:lvl>
    <w:lvl w:ilvl="6" w:tplc="96027795" w:tentative="1">
      <w:start w:val="1"/>
      <w:numFmt w:val="decimal"/>
      <w:lvlText w:val="%7."/>
      <w:lvlJc w:val="left"/>
      <w:pPr>
        <w:ind w:left="5040" w:hanging="360"/>
      </w:pPr>
    </w:lvl>
    <w:lvl w:ilvl="7" w:tplc="96027795" w:tentative="1">
      <w:start w:val="1"/>
      <w:numFmt w:val="lowerLetter"/>
      <w:lvlText w:val="%8."/>
      <w:lvlJc w:val="left"/>
      <w:pPr>
        <w:ind w:left="5760" w:hanging="360"/>
      </w:pPr>
    </w:lvl>
    <w:lvl w:ilvl="8" w:tplc="96027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3">
    <w:multiLevelType w:val="hybridMultilevel"/>
    <w:lvl w:ilvl="0" w:tplc="23370251">
      <w:start w:val="1"/>
      <w:numFmt w:val="decimal"/>
      <w:lvlText w:val="%1."/>
      <w:lvlJc w:val="left"/>
      <w:pPr>
        <w:ind w:left="720" w:hanging="360"/>
      </w:pPr>
    </w:lvl>
    <w:lvl w:ilvl="1" w:tplc="23370251" w:tentative="1">
      <w:start w:val="1"/>
      <w:numFmt w:val="lowerLetter"/>
      <w:lvlText w:val="%2."/>
      <w:lvlJc w:val="left"/>
      <w:pPr>
        <w:ind w:left="1440" w:hanging="360"/>
      </w:pPr>
    </w:lvl>
    <w:lvl w:ilvl="2" w:tplc="23370251" w:tentative="1">
      <w:start w:val="1"/>
      <w:numFmt w:val="lowerRoman"/>
      <w:lvlText w:val="%3."/>
      <w:lvlJc w:val="right"/>
      <w:pPr>
        <w:ind w:left="2160" w:hanging="180"/>
      </w:pPr>
    </w:lvl>
    <w:lvl w:ilvl="3" w:tplc="23370251" w:tentative="1">
      <w:start w:val="1"/>
      <w:numFmt w:val="decimal"/>
      <w:lvlText w:val="%4."/>
      <w:lvlJc w:val="left"/>
      <w:pPr>
        <w:ind w:left="2880" w:hanging="360"/>
      </w:pPr>
    </w:lvl>
    <w:lvl w:ilvl="4" w:tplc="23370251" w:tentative="1">
      <w:start w:val="1"/>
      <w:numFmt w:val="lowerLetter"/>
      <w:lvlText w:val="%5."/>
      <w:lvlJc w:val="left"/>
      <w:pPr>
        <w:ind w:left="3600" w:hanging="360"/>
      </w:pPr>
    </w:lvl>
    <w:lvl w:ilvl="5" w:tplc="23370251" w:tentative="1">
      <w:start w:val="1"/>
      <w:numFmt w:val="lowerRoman"/>
      <w:lvlText w:val="%6."/>
      <w:lvlJc w:val="right"/>
      <w:pPr>
        <w:ind w:left="4320" w:hanging="180"/>
      </w:pPr>
    </w:lvl>
    <w:lvl w:ilvl="6" w:tplc="23370251" w:tentative="1">
      <w:start w:val="1"/>
      <w:numFmt w:val="decimal"/>
      <w:lvlText w:val="%7."/>
      <w:lvlJc w:val="left"/>
      <w:pPr>
        <w:ind w:left="5040" w:hanging="360"/>
      </w:pPr>
    </w:lvl>
    <w:lvl w:ilvl="7" w:tplc="23370251" w:tentative="1">
      <w:start w:val="1"/>
      <w:numFmt w:val="lowerLetter"/>
      <w:lvlText w:val="%8."/>
      <w:lvlJc w:val="left"/>
      <w:pPr>
        <w:ind w:left="5760" w:hanging="360"/>
      </w:pPr>
    </w:lvl>
    <w:lvl w:ilvl="8" w:tplc="23370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2">
    <w:multiLevelType w:val="hybridMultilevel"/>
    <w:lvl w:ilvl="0" w:tplc="15971844">
      <w:start w:val="1"/>
      <w:numFmt w:val="decimal"/>
      <w:lvlText w:val="%1."/>
      <w:lvlJc w:val="left"/>
      <w:pPr>
        <w:ind w:left="720" w:hanging="360"/>
      </w:pPr>
    </w:lvl>
    <w:lvl w:ilvl="1" w:tplc="15971844" w:tentative="1">
      <w:start w:val="1"/>
      <w:numFmt w:val="lowerLetter"/>
      <w:lvlText w:val="%2."/>
      <w:lvlJc w:val="left"/>
      <w:pPr>
        <w:ind w:left="1440" w:hanging="360"/>
      </w:pPr>
    </w:lvl>
    <w:lvl w:ilvl="2" w:tplc="15971844" w:tentative="1">
      <w:start w:val="1"/>
      <w:numFmt w:val="lowerRoman"/>
      <w:lvlText w:val="%3."/>
      <w:lvlJc w:val="right"/>
      <w:pPr>
        <w:ind w:left="2160" w:hanging="180"/>
      </w:pPr>
    </w:lvl>
    <w:lvl w:ilvl="3" w:tplc="15971844" w:tentative="1">
      <w:start w:val="1"/>
      <w:numFmt w:val="decimal"/>
      <w:lvlText w:val="%4."/>
      <w:lvlJc w:val="left"/>
      <w:pPr>
        <w:ind w:left="2880" w:hanging="360"/>
      </w:pPr>
    </w:lvl>
    <w:lvl w:ilvl="4" w:tplc="15971844" w:tentative="1">
      <w:start w:val="1"/>
      <w:numFmt w:val="lowerLetter"/>
      <w:lvlText w:val="%5."/>
      <w:lvlJc w:val="left"/>
      <w:pPr>
        <w:ind w:left="3600" w:hanging="360"/>
      </w:pPr>
    </w:lvl>
    <w:lvl w:ilvl="5" w:tplc="15971844" w:tentative="1">
      <w:start w:val="1"/>
      <w:numFmt w:val="lowerRoman"/>
      <w:lvlText w:val="%6."/>
      <w:lvlJc w:val="right"/>
      <w:pPr>
        <w:ind w:left="4320" w:hanging="180"/>
      </w:pPr>
    </w:lvl>
    <w:lvl w:ilvl="6" w:tplc="15971844" w:tentative="1">
      <w:start w:val="1"/>
      <w:numFmt w:val="decimal"/>
      <w:lvlText w:val="%7."/>
      <w:lvlJc w:val="left"/>
      <w:pPr>
        <w:ind w:left="5040" w:hanging="360"/>
      </w:pPr>
    </w:lvl>
    <w:lvl w:ilvl="7" w:tplc="15971844" w:tentative="1">
      <w:start w:val="1"/>
      <w:numFmt w:val="lowerLetter"/>
      <w:lvlText w:val="%8."/>
      <w:lvlJc w:val="left"/>
      <w:pPr>
        <w:ind w:left="5760" w:hanging="360"/>
      </w:pPr>
    </w:lvl>
    <w:lvl w:ilvl="8" w:tplc="15971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1">
    <w:multiLevelType w:val="hybridMultilevel"/>
    <w:lvl w:ilvl="0" w:tplc="64170056">
      <w:start w:val="1"/>
      <w:numFmt w:val="decimal"/>
      <w:lvlText w:val="%1."/>
      <w:lvlJc w:val="left"/>
      <w:pPr>
        <w:ind w:left="720" w:hanging="360"/>
      </w:pPr>
    </w:lvl>
    <w:lvl w:ilvl="1" w:tplc="64170056" w:tentative="1">
      <w:start w:val="1"/>
      <w:numFmt w:val="lowerLetter"/>
      <w:lvlText w:val="%2."/>
      <w:lvlJc w:val="left"/>
      <w:pPr>
        <w:ind w:left="1440" w:hanging="360"/>
      </w:pPr>
    </w:lvl>
    <w:lvl w:ilvl="2" w:tplc="64170056" w:tentative="1">
      <w:start w:val="1"/>
      <w:numFmt w:val="lowerRoman"/>
      <w:lvlText w:val="%3."/>
      <w:lvlJc w:val="right"/>
      <w:pPr>
        <w:ind w:left="2160" w:hanging="180"/>
      </w:pPr>
    </w:lvl>
    <w:lvl w:ilvl="3" w:tplc="64170056" w:tentative="1">
      <w:start w:val="1"/>
      <w:numFmt w:val="decimal"/>
      <w:lvlText w:val="%4."/>
      <w:lvlJc w:val="left"/>
      <w:pPr>
        <w:ind w:left="2880" w:hanging="360"/>
      </w:pPr>
    </w:lvl>
    <w:lvl w:ilvl="4" w:tplc="64170056" w:tentative="1">
      <w:start w:val="1"/>
      <w:numFmt w:val="lowerLetter"/>
      <w:lvlText w:val="%5."/>
      <w:lvlJc w:val="left"/>
      <w:pPr>
        <w:ind w:left="3600" w:hanging="360"/>
      </w:pPr>
    </w:lvl>
    <w:lvl w:ilvl="5" w:tplc="64170056" w:tentative="1">
      <w:start w:val="1"/>
      <w:numFmt w:val="lowerRoman"/>
      <w:lvlText w:val="%6."/>
      <w:lvlJc w:val="right"/>
      <w:pPr>
        <w:ind w:left="4320" w:hanging="180"/>
      </w:pPr>
    </w:lvl>
    <w:lvl w:ilvl="6" w:tplc="64170056" w:tentative="1">
      <w:start w:val="1"/>
      <w:numFmt w:val="decimal"/>
      <w:lvlText w:val="%7."/>
      <w:lvlJc w:val="left"/>
      <w:pPr>
        <w:ind w:left="5040" w:hanging="360"/>
      </w:pPr>
    </w:lvl>
    <w:lvl w:ilvl="7" w:tplc="64170056" w:tentative="1">
      <w:start w:val="1"/>
      <w:numFmt w:val="lowerLetter"/>
      <w:lvlText w:val="%8."/>
      <w:lvlJc w:val="left"/>
      <w:pPr>
        <w:ind w:left="5760" w:hanging="360"/>
      </w:pPr>
    </w:lvl>
    <w:lvl w:ilvl="8" w:tplc="64170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0">
    <w:multiLevelType w:val="hybridMultilevel"/>
    <w:lvl w:ilvl="0" w:tplc="66115968">
      <w:start w:val="1"/>
      <w:numFmt w:val="decimal"/>
      <w:lvlText w:val="%1."/>
      <w:lvlJc w:val="left"/>
      <w:pPr>
        <w:ind w:left="720" w:hanging="360"/>
      </w:pPr>
    </w:lvl>
    <w:lvl w:ilvl="1" w:tplc="66115968" w:tentative="1">
      <w:start w:val="1"/>
      <w:numFmt w:val="lowerLetter"/>
      <w:lvlText w:val="%2."/>
      <w:lvlJc w:val="left"/>
      <w:pPr>
        <w:ind w:left="1440" w:hanging="360"/>
      </w:pPr>
    </w:lvl>
    <w:lvl w:ilvl="2" w:tplc="66115968" w:tentative="1">
      <w:start w:val="1"/>
      <w:numFmt w:val="lowerRoman"/>
      <w:lvlText w:val="%3."/>
      <w:lvlJc w:val="right"/>
      <w:pPr>
        <w:ind w:left="2160" w:hanging="180"/>
      </w:pPr>
    </w:lvl>
    <w:lvl w:ilvl="3" w:tplc="66115968" w:tentative="1">
      <w:start w:val="1"/>
      <w:numFmt w:val="decimal"/>
      <w:lvlText w:val="%4."/>
      <w:lvlJc w:val="left"/>
      <w:pPr>
        <w:ind w:left="2880" w:hanging="360"/>
      </w:pPr>
    </w:lvl>
    <w:lvl w:ilvl="4" w:tplc="66115968" w:tentative="1">
      <w:start w:val="1"/>
      <w:numFmt w:val="lowerLetter"/>
      <w:lvlText w:val="%5."/>
      <w:lvlJc w:val="left"/>
      <w:pPr>
        <w:ind w:left="3600" w:hanging="360"/>
      </w:pPr>
    </w:lvl>
    <w:lvl w:ilvl="5" w:tplc="66115968" w:tentative="1">
      <w:start w:val="1"/>
      <w:numFmt w:val="lowerRoman"/>
      <w:lvlText w:val="%6."/>
      <w:lvlJc w:val="right"/>
      <w:pPr>
        <w:ind w:left="4320" w:hanging="180"/>
      </w:pPr>
    </w:lvl>
    <w:lvl w:ilvl="6" w:tplc="66115968" w:tentative="1">
      <w:start w:val="1"/>
      <w:numFmt w:val="decimal"/>
      <w:lvlText w:val="%7."/>
      <w:lvlJc w:val="left"/>
      <w:pPr>
        <w:ind w:left="5040" w:hanging="360"/>
      </w:pPr>
    </w:lvl>
    <w:lvl w:ilvl="7" w:tplc="66115968" w:tentative="1">
      <w:start w:val="1"/>
      <w:numFmt w:val="lowerLetter"/>
      <w:lvlText w:val="%8."/>
      <w:lvlJc w:val="left"/>
      <w:pPr>
        <w:ind w:left="5760" w:hanging="360"/>
      </w:pPr>
    </w:lvl>
    <w:lvl w:ilvl="8" w:tplc="66115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9">
    <w:multiLevelType w:val="hybridMultilevel"/>
    <w:lvl w:ilvl="0" w:tplc="55030951">
      <w:start w:val="1"/>
      <w:numFmt w:val="decimal"/>
      <w:lvlText w:val="%1."/>
      <w:lvlJc w:val="left"/>
      <w:pPr>
        <w:ind w:left="720" w:hanging="360"/>
      </w:pPr>
    </w:lvl>
    <w:lvl w:ilvl="1" w:tplc="55030951" w:tentative="1">
      <w:start w:val="1"/>
      <w:numFmt w:val="lowerLetter"/>
      <w:lvlText w:val="%2."/>
      <w:lvlJc w:val="left"/>
      <w:pPr>
        <w:ind w:left="1440" w:hanging="360"/>
      </w:pPr>
    </w:lvl>
    <w:lvl w:ilvl="2" w:tplc="55030951" w:tentative="1">
      <w:start w:val="1"/>
      <w:numFmt w:val="lowerRoman"/>
      <w:lvlText w:val="%3."/>
      <w:lvlJc w:val="right"/>
      <w:pPr>
        <w:ind w:left="2160" w:hanging="180"/>
      </w:pPr>
    </w:lvl>
    <w:lvl w:ilvl="3" w:tplc="55030951" w:tentative="1">
      <w:start w:val="1"/>
      <w:numFmt w:val="decimal"/>
      <w:lvlText w:val="%4."/>
      <w:lvlJc w:val="left"/>
      <w:pPr>
        <w:ind w:left="2880" w:hanging="360"/>
      </w:pPr>
    </w:lvl>
    <w:lvl w:ilvl="4" w:tplc="55030951" w:tentative="1">
      <w:start w:val="1"/>
      <w:numFmt w:val="lowerLetter"/>
      <w:lvlText w:val="%5."/>
      <w:lvlJc w:val="left"/>
      <w:pPr>
        <w:ind w:left="3600" w:hanging="360"/>
      </w:pPr>
    </w:lvl>
    <w:lvl w:ilvl="5" w:tplc="55030951" w:tentative="1">
      <w:start w:val="1"/>
      <w:numFmt w:val="lowerRoman"/>
      <w:lvlText w:val="%6."/>
      <w:lvlJc w:val="right"/>
      <w:pPr>
        <w:ind w:left="4320" w:hanging="180"/>
      </w:pPr>
    </w:lvl>
    <w:lvl w:ilvl="6" w:tplc="55030951" w:tentative="1">
      <w:start w:val="1"/>
      <w:numFmt w:val="decimal"/>
      <w:lvlText w:val="%7."/>
      <w:lvlJc w:val="left"/>
      <w:pPr>
        <w:ind w:left="5040" w:hanging="360"/>
      </w:pPr>
    </w:lvl>
    <w:lvl w:ilvl="7" w:tplc="55030951" w:tentative="1">
      <w:start w:val="1"/>
      <w:numFmt w:val="lowerLetter"/>
      <w:lvlText w:val="%8."/>
      <w:lvlJc w:val="left"/>
      <w:pPr>
        <w:ind w:left="5760" w:hanging="360"/>
      </w:pPr>
    </w:lvl>
    <w:lvl w:ilvl="8" w:tplc="55030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8">
    <w:multiLevelType w:val="hybridMultilevel"/>
    <w:lvl w:ilvl="0" w:tplc="97822801">
      <w:start w:val="1"/>
      <w:numFmt w:val="decimal"/>
      <w:lvlText w:val="%1."/>
      <w:lvlJc w:val="left"/>
      <w:pPr>
        <w:ind w:left="720" w:hanging="360"/>
      </w:pPr>
    </w:lvl>
    <w:lvl w:ilvl="1" w:tplc="97822801" w:tentative="1">
      <w:start w:val="1"/>
      <w:numFmt w:val="lowerLetter"/>
      <w:lvlText w:val="%2."/>
      <w:lvlJc w:val="left"/>
      <w:pPr>
        <w:ind w:left="1440" w:hanging="360"/>
      </w:pPr>
    </w:lvl>
    <w:lvl w:ilvl="2" w:tplc="97822801" w:tentative="1">
      <w:start w:val="1"/>
      <w:numFmt w:val="lowerRoman"/>
      <w:lvlText w:val="%3."/>
      <w:lvlJc w:val="right"/>
      <w:pPr>
        <w:ind w:left="2160" w:hanging="180"/>
      </w:pPr>
    </w:lvl>
    <w:lvl w:ilvl="3" w:tplc="97822801" w:tentative="1">
      <w:start w:val="1"/>
      <w:numFmt w:val="decimal"/>
      <w:lvlText w:val="%4."/>
      <w:lvlJc w:val="left"/>
      <w:pPr>
        <w:ind w:left="2880" w:hanging="360"/>
      </w:pPr>
    </w:lvl>
    <w:lvl w:ilvl="4" w:tplc="97822801" w:tentative="1">
      <w:start w:val="1"/>
      <w:numFmt w:val="lowerLetter"/>
      <w:lvlText w:val="%5."/>
      <w:lvlJc w:val="left"/>
      <w:pPr>
        <w:ind w:left="3600" w:hanging="360"/>
      </w:pPr>
    </w:lvl>
    <w:lvl w:ilvl="5" w:tplc="97822801" w:tentative="1">
      <w:start w:val="1"/>
      <w:numFmt w:val="lowerRoman"/>
      <w:lvlText w:val="%6."/>
      <w:lvlJc w:val="right"/>
      <w:pPr>
        <w:ind w:left="4320" w:hanging="180"/>
      </w:pPr>
    </w:lvl>
    <w:lvl w:ilvl="6" w:tplc="97822801" w:tentative="1">
      <w:start w:val="1"/>
      <w:numFmt w:val="decimal"/>
      <w:lvlText w:val="%7."/>
      <w:lvlJc w:val="left"/>
      <w:pPr>
        <w:ind w:left="5040" w:hanging="360"/>
      </w:pPr>
    </w:lvl>
    <w:lvl w:ilvl="7" w:tplc="97822801" w:tentative="1">
      <w:start w:val="1"/>
      <w:numFmt w:val="lowerLetter"/>
      <w:lvlText w:val="%8."/>
      <w:lvlJc w:val="left"/>
      <w:pPr>
        <w:ind w:left="5760" w:hanging="360"/>
      </w:pPr>
    </w:lvl>
    <w:lvl w:ilvl="8" w:tplc="97822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7">
    <w:multiLevelType w:val="hybridMultilevel"/>
    <w:lvl w:ilvl="0" w:tplc="43113981">
      <w:start w:val="1"/>
      <w:numFmt w:val="decimal"/>
      <w:lvlText w:val="%1."/>
      <w:lvlJc w:val="left"/>
      <w:pPr>
        <w:ind w:left="720" w:hanging="360"/>
      </w:pPr>
    </w:lvl>
    <w:lvl w:ilvl="1" w:tplc="43113981" w:tentative="1">
      <w:start w:val="1"/>
      <w:numFmt w:val="lowerLetter"/>
      <w:lvlText w:val="%2."/>
      <w:lvlJc w:val="left"/>
      <w:pPr>
        <w:ind w:left="1440" w:hanging="360"/>
      </w:pPr>
    </w:lvl>
    <w:lvl w:ilvl="2" w:tplc="43113981" w:tentative="1">
      <w:start w:val="1"/>
      <w:numFmt w:val="lowerRoman"/>
      <w:lvlText w:val="%3."/>
      <w:lvlJc w:val="right"/>
      <w:pPr>
        <w:ind w:left="2160" w:hanging="180"/>
      </w:pPr>
    </w:lvl>
    <w:lvl w:ilvl="3" w:tplc="43113981" w:tentative="1">
      <w:start w:val="1"/>
      <w:numFmt w:val="decimal"/>
      <w:lvlText w:val="%4."/>
      <w:lvlJc w:val="left"/>
      <w:pPr>
        <w:ind w:left="2880" w:hanging="360"/>
      </w:pPr>
    </w:lvl>
    <w:lvl w:ilvl="4" w:tplc="43113981" w:tentative="1">
      <w:start w:val="1"/>
      <w:numFmt w:val="lowerLetter"/>
      <w:lvlText w:val="%5."/>
      <w:lvlJc w:val="left"/>
      <w:pPr>
        <w:ind w:left="3600" w:hanging="360"/>
      </w:pPr>
    </w:lvl>
    <w:lvl w:ilvl="5" w:tplc="43113981" w:tentative="1">
      <w:start w:val="1"/>
      <w:numFmt w:val="lowerRoman"/>
      <w:lvlText w:val="%6."/>
      <w:lvlJc w:val="right"/>
      <w:pPr>
        <w:ind w:left="4320" w:hanging="180"/>
      </w:pPr>
    </w:lvl>
    <w:lvl w:ilvl="6" w:tplc="43113981" w:tentative="1">
      <w:start w:val="1"/>
      <w:numFmt w:val="decimal"/>
      <w:lvlText w:val="%7."/>
      <w:lvlJc w:val="left"/>
      <w:pPr>
        <w:ind w:left="5040" w:hanging="360"/>
      </w:pPr>
    </w:lvl>
    <w:lvl w:ilvl="7" w:tplc="43113981" w:tentative="1">
      <w:start w:val="1"/>
      <w:numFmt w:val="lowerLetter"/>
      <w:lvlText w:val="%8."/>
      <w:lvlJc w:val="left"/>
      <w:pPr>
        <w:ind w:left="5760" w:hanging="360"/>
      </w:pPr>
    </w:lvl>
    <w:lvl w:ilvl="8" w:tplc="43113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6">
    <w:multiLevelType w:val="hybridMultilevel"/>
    <w:lvl w:ilvl="0" w:tplc="26758363">
      <w:start w:val="1"/>
      <w:numFmt w:val="decimal"/>
      <w:lvlText w:val="%1."/>
      <w:lvlJc w:val="left"/>
      <w:pPr>
        <w:ind w:left="720" w:hanging="360"/>
      </w:pPr>
    </w:lvl>
    <w:lvl w:ilvl="1" w:tplc="26758363" w:tentative="1">
      <w:start w:val="1"/>
      <w:numFmt w:val="lowerLetter"/>
      <w:lvlText w:val="%2."/>
      <w:lvlJc w:val="left"/>
      <w:pPr>
        <w:ind w:left="1440" w:hanging="360"/>
      </w:pPr>
    </w:lvl>
    <w:lvl w:ilvl="2" w:tplc="26758363" w:tentative="1">
      <w:start w:val="1"/>
      <w:numFmt w:val="lowerRoman"/>
      <w:lvlText w:val="%3."/>
      <w:lvlJc w:val="right"/>
      <w:pPr>
        <w:ind w:left="2160" w:hanging="180"/>
      </w:pPr>
    </w:lvl>
    <w:lvl w:ilvl="3" w:tplc="26758363" w:tentative="1">
      <w:start w:val="1"/>
      <w:numFmt w:val="decimal"/>
      <w:lvlText w:val="%4."/>
      <w:lvlJc w:val="left"/>
      <w:pPr>
        <w:ind w:left="2880" w:hanging="360"/>
      </w:pPr>
    </w:lvl>
    <w:lvl w:ilvl="4" w:tplc="26758363" w:tentative="1">
      <w:start w:val="1"/>
      <w:numFmt w:val="lowerLetter"/>
      <w:lvlText w:val="%5."/>
      <w:lvlJc w:val="left"/>
      <w:pPr>
        <w:ind w:left="3600" w:hanging="360"/>
      </w:pPr>
    </w:lvl>
    <w:lvl w:ilvl="5" w:tplc="26758363" w:tentative="1">
      <w:start w:val="1"/>
      <w:numFmt w:val="lowerRoman"/>
      <w:lvlText w:val="%6."/>
      <w:lvlJc w:val="right"/>
      <w:pPr>
        <w:ind w:left="4320" w:hanging="180"/>
      </w:pPr>
    </w:lvl>
    <w:lvl w:ilvl="6" w:tplc="26758363" w:tentative="1">
      <w:start w:val="1"/>
      <w:numFmt w:val="decimal"/>
      <w:lvlText w:val="%7."/>
      <w:lvlJc w:val="left"/>
      <w:pPr>
        <w:ind w:left="5040" w:hanging="360"/>
      </w:pPr>
    </w:lvl>
    <w:lvl w:ilvl="7" w:tplc="26758363" w:tentative="1">
      <w:start w:val="1"/>
      <w:numFmt w:val="lowerLetter"/>
      <w:lvlText w:val="%8."/>
      <w:lvlJc w:val="left"/>
      <w:pPr>
        <w:ind w:left="5760" w:hanging="360"/>
      </w:pPr>
    </w:lvl>
    <w:lvl w:ilvl="8" w:tplc="26758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5">
    <w:multiLevelType w:val="hybridMultilevel"/>
    <w:lvl w:ilvl="0" w:tplc="43022187">
      <w:start w:val="1"/>
      <w:numFmt w:val="decimal"/>
      <w:lvlText w:val="%1."/>
      <w:lvlJc w:val="left"/>
      <w:pPr>
        <w:ind w:left="720" w:hanging="360"/>
      </w:pPr>
    </w:lvl>
    <w:lvl w:ilvl="1" w:tplc="43022187" w:tentative="1">
      <w:start w:val="1"/>
      <w:numFmt w:val="lowerLetter"/>
      <w:lvlText w:val="%2."/>
      <w:lvlJc w:val="left"/>
      <w:pPr>
        <w:ind w:left="1440" w:hanging="360"/>
      </w:pPr>
    </w:lvl>
    <w:lvl w:ilvl="2" w:tplc="43022187" w:tentative="1">
      <w:start w:val="1"/>
      <w:numFmt w:val="lowerRoman"/>
      <w:lvlText w:val="%3."/>
      <w:lvlJc w:val="right"/>
      <w:pPr>
        <w:ind w:left="2160" w:hanging="180"/>
      </w:pPr>
    </w:lvl>
    <w:lvl w:ilvl="3" w:tplc="43022187" w:tentative="1">
      <w:start w:val="1"/>
      <w:numFmt w:val="decimal"/>
      <w:lvlText w:val="%4."/>
      <w:lvlJc w:val="left"/>
      <w:pPr>
        <w:ind w:left="2880" w:hanging="360"/>
      </w:pPr>
    </w:lvl>
    <w:lvl w:ilvl="4" w:tplc="43022187" w:tentative="1">
      <w:start w:val="1"/>
      <w:numFmt w:val="lowerLetter"/>
      <w:lvlText w:val="%5."/>
      <w:lvlJc w:val="left"/>
      <w:pPr>
        <w:ind w:left="3600" w:hanging="360"/>
      </w:pPr>
    </w:lvl>
    <w:lvl w:ilvl="5" w:tplc="43022187" w:tentative="1">
      <w:start w:val="1"/>
      <w:numFmt w:val="lowerRoman"/>
      <w:lvlText w:val="%6."/>
      <w:lvlJc w:val="right"/>
      <w:pPr>
        <w:ind w:left="4320" w:hanging="180"/>
      </w:pPr>
    </w:lvl>
    <w:lvl w:ilvl="6" w:tplc="43022187" w:tentative="1">
      <w:start w:val="1"/>
      <w:numFmt w:val="decimal"/>
      <w:lvlText w:val="%7."/>
      <w:lvlJc w:val="left"/>
      <w:pPr>
        <w:ind w:left="5040" w:hanging="360"/>
      </w:pPr>
    </w:lvl>
    <w:lvl w:ilvl="7" w:tplc="43022187" w:tentative="1">
      <w:start w:val="1"/>
      <w:numFmt w:val="lowerLetter"/>
      <w:lvlText w:val="%8."/>
      <w:lvlJc w:val="left"/>
      <w:pPr>
        <w:ind w:left="5760" w:hanging="360"/>
      </w:pPr>
    </w:lvl>
    <w:lvl w:ilvl="8" w:tplc="43022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4">
    <w:multiLevelType w:val="hybridMultilevel"/>
    <w:lvl w:ilvl="0" w:tplc="47559828">
      <w:start w:val="1"/>
      <w:numFmt w:val="decimal"/>
      <w:lvlText w:val="%1."/>
      <w:lvlJc w:val="left"/>
      <w:pPr>
        <w:ind w:left="720" w:hanging="360"/>
      </w:pPr>
    </w:lvl>
    <w:lvl w:ilvl="1" w:tplc="47559828" w:tentative="1">
      <w:start w:val="1"/>
      <w:numFmt w:val="lowerLetter"/>
      <w:lvlText w:val="%2."/>
      <w:lvlJc w:val="left"/>
      <w:pPr>
        <w:ind w:left="1440" w:hanging="360"/>
      </w:pPr>
    </w:lvl>
    <w:lvl w:ilvl="2" w:tplc="47559828" w:tentative="1">
      <w:start w:val="1"/>
      <w:numFmt w:val="lowerRoman"/>
      <w:lvlText w:val="%3."/>
      <w:lvlJc w:val="right"/>
      <w:pPr>
        <w:ind w:left="2160" w:hanging="180"/>
      </w:pPr>
    </w:lvl>
    <w:lvl w:ilvl="3" w:tplc="47559828" w:tentative="1">
      <w:start w:val="1"/>
      <w:numFmt w:val="decimal"/>
      <w:lvlText w:val="%4."/>
      <w:lvlJc w:val="left"/>
      <w:pPr>
        <w:ind w:left="2880" w:hanging="360"/>
      </w:pPr>
    </w:lvl>
    <w:lvl w:ilvl="4" w:tplc="47559828" w:tentative="1">
      <w:start w:val="1"/>
      <w:numFmt w:val="lowerLetter"/>
      <w:lvlText w:val="%5."/>
      <w:lvlJc w:val="left"/>
      <w:pPr>
        <w:ind w:left="3600" w:hanging="360"/>
      </w:pPr>
    </w:lvl>
    <w:lvl w:ilvl="5" w:tplc="47559828" w:tentative="1">
      <w:start w:val="1"/>
      <w:numFmt w:val="lowerRoman"/>
      <w:lvlText w:val="%6."/>
      <w:lvlJc w:val="right"/>
      <w:pPr>
        <w:ind w:left="4320" w:hanging="180"/>
      </w:pPr>
    </w:lvl>
    <w:lvl w:ilvl="6" w:tplc="47559828" w:tentative="1">
      <w:start w:val="1"/>
      <w:numFmt w:val="decimal"/>
      <w:lvlText w:val="%7."/>
      <w:lvlJc w:val="left"/>
      <w:pPr>
        <w:ind w:left="5040" w:hanging="360"/>
      </w:pPr>
    </w:lvl>
    <w:lvl w:ilvl="7" w:tplc="47559828" w:tentative="1">
      <w:start w:val="1"/>
      <w:numFmt w:val="lowerLetter"/>
      <w:lvlText w:val="%8."/>
      <w:lvlJc w:val="left"/>
      <w:pPr>
        <w:ind w:left="5760" w:hanging="360"/>
      </w:pPr>
    </w:lvl>
    <w:lvl w:ilvl="8" w:tplc="47559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3">
    <w:multiLevelType w:val="hybridMultilevel"/>
    <w:lvl w:ilvl="0" w:tplc="54437310">
      <w:start w:val="1"/>
      <w:numFmt w:val="decimal"/>
      <w:lvlText w:val="%1."/>
      <w:lvlJc w:val="left"/>
      <w:pPr>
        <w:ind w:left="720" w:hanging="360"/>
      </w:pPr>
    </w:lvl>
    <w:lvl w:ilvl="1" w:tplc="54437310" w:tentative="1">
      <w:start w:val="1"/>
      <w:numFmt w:val="lowerLetter"/>
      <w:lvlText w:val="%2."/>
      <w:lvlJc w:val="left"/>
      <w:pPr>
        <w:ind w:left="1440" w:hanging="360"/>
      </w:pPr>
    </w:lvl>
    <w:lvl w:ilvl="2" w:tplc="54437310" w:tentative="1">
      <w:start w:val="1"/>
      <w:numFmt w:val="lowerRoman"/>
      <w:lvlText w:val="%3."/>
      <w:lvlJc w:val="right"/>
      <w:pPr>
        <w:ind w:left="2160" w:hanging="180"/>
      </w:pPr>
    </w:lvl>
    <w:lvl w:ilvl="3" w:tplc="54437310" w:tentative="1">
      <w:start w:val="1"/>
      <w:numFmt w:val="decimal"/>
      <w:lvlText w:val="%4."/>
      <w:lvlJc w:val="left"/>
      <w:pPr>
        <w:ind w:left="2880" w:hanging="360"/>
      </w:pPr>
    </w:lvl>
    <w:lvl w:ilvl="4" w:tplc="54437310" w:tentative="1">
      <w:start w:val="1"/>
      <w:numFmt w:val="lowerLetter"/>
      <w:lvlText w:val="%5."/>
      <w:lvlJc w:val="left"/>
      <w:pPr>
        <w:ind w:left="3600" w:hanging="360"/>
      </w:pPr>
    </w:lvl>
    <w:lvl w:ilvl="5" w:tplc="54437310" w:tentative="1">
      <w:start w:val="1"/>
      <w:numFmt w:val="lowerRoman"/>
      <w:lvlText w:val="%6."/>
      <w:lvlJc w:val="right"/>
      <w:pPr>
        <w:ind w:left="4320" w:hanging="180"/>
      </w:pPr>
    </w:lvl>
    <w:lvl w:ilvl="6" w:tplc="54437310" w:tentative="1">
      <w:start w:val="1"/>
      <w:numFmt w:val="decimal"/>
      <w:lvlText w:val="%7."/>
      <w:lvlJc w:val="left"/>
      <w:pPr>
        <w:ind w:left="5040" w:hanging="360"/>
      </w:pPr>
    </w:lvl>
    <w:lvl w:ilvl="7" w:tplc="54437310" w:tentative="1">
      <w:start w:val="1"/>
      <w:numFmt w:val="lowerLetter"/>
      <w:lvlText w:val="%8."/>
      <w:lvlJc w:val="left"/>
      <w:pPr>
        <w:ind w:left="5760" w:hanging="360"/>
      </w:pPr>
    </w:lvl>
    <w:lvl w:ilvl="8" w:tplc="54437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2">
    <w:multiLevelType w:val="hybridMultilevel"/>
    <w:lvl w:ilvl="0" w:tplc="79419940">
      <w:start w:val="1"/>
      <w:numFmt w:val="decimal"/>
      <w:lvlText w:val="%1."/>
      <w:lvlJc w:val="left"/>
      <w:pPr>
        <w:ind w:left="720" w:hanging="360"/>
      </w:pPr>
    </w:lvl>
    <w:lvl w:ilvl="1" w:tplc="79419940" w:tentative="1">
      <w:start w:val="1"/>
      <w:numFmt w:val="lowerLetter"/>
      <w:lvlText w:val="%2."/>
      <w:lvlJc w:val="left"/>
      <w:pPr>
        <w:ind w:left="1440" w:hanging="360"/>
      </w:pPr>
    </w:lvl>
    <w:lvl w:ilvl="2" w:tplc="79419940" w:tentative="1">
      <w:start w:val="1"/>
      <w:numFmt w:val="lowerRoman"/>
      <w:lvlText w:val="%3."/>
      <w:lvlJc w:val="right"/>
      <w:pPr>
        <w:ind w:left="2160" w:hanging="180"/>
      </w:pPr>
    </w:lvl>
    <w:lvl w:ilvl="3" w:tplc="79419940" w:tentative="1">
      <w:start w:val="1"/>
      <w:numFmt w:val="decimal"/>
      <w:lvlText w:val="%4."/>
      <w:lvlJc w:val="left"/>
      <w:pPr>
        <w:ind w:left="2880" w:hanging="360"/>
      </w:pPr>
    </w:lvl>
    <w:lvl w:ilvl="4" w:tplc="79419940" w:tentative="1">
      <w:start w:val="1"/>
      <w:numFmt w:val="lowerLetter"/>
      <w:lvlText w:val="%5."/>
      <w:lvlJc w:val="left"/>
      <w:pPr>
        <w:ind w:left="3600" w:hanging="360"/>
      </w:pPr>
    </w:lvl>
    <w:lvl w:ilvl="5" w:tplc="79419940" w:tentative="1">
      <w:start w:val="1"/>
      <w:numFmt w:val="lowerRoman"/>
      <w:lvlText w:val="%6."/>
      <w:lvlJc w:val="right"/>
      <w:pPr>
        <w:ind w:left="4320" w:hanging="180"/>
      </w:pPr>
    </w:lvl>
    <w:lvl w:ilvl="6" w:tplc="79419940" w:tentative="1">
      <w:start w:val="1"/>
      <w:numFmt w:val="decimal"/>
      <w:lvlText w:val="%7."/>
      <w:lvlJc w:val="left"/>
      <w:pPr>
        <w:ind w:left="5040" w:hanging="360"/>
      </w:pPr>
    </w:lvl>
    <w:lvl w:ilvl="7" w:tplc="79419940" w:tentative="1">
      <w:start w:val="1"/>
      <w:numFmt w:val="lowerLetter"/>
      <w:lvlText w:val="%8."/>
      <w:lvlJc w:val="left"/>
      <w:pPr>
        <w:ind w:left="5760" w:hanging="360"/>
      </w:pPr>
    </w:lvl>
    <w:lvl w:ilvl="8" w:tplc="79419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1">
    <w:multiLevelType w:val="hybridMultilevel"/>
    <w:lvl w:ilvl="0" w:tplc="17944121">
      <w:start w:val="1"/>
      <w:numFmt w:val="decimal"/>
      <w:lvlText w:val="%1."/>
      <w:lvlJc w:val="left"/>
      <w:pPr>
        <w:ind w:left="720" w:hanging="360"/>
      </w:pPr>
    </w:lvl>
    <w:lvl w:ilvl="1" w:tplc="17944121" w:tentative="1">
      <w:start w:val="1"/>
      <w:numFmt w:val="lowerLetter"/>
      <w:lvlText w:val="%2."/>
      <w:lvlJc w:val="left"/>
      <w:pPr>
        <w:ind w:left="1440" w:hanging="360"/>
      </w:pPr>
    </w:lvl>
    <w:lvl w:ilvl="2" w:tplc="17944121" w:tentative="1">
      <w:start w:val="1"/>
      <w:numFmt w:val="lowerRoman"/>
      <w:lvlText w:val="%3."/>
      <w:lvlJc w:val="right"/>
      <w:pPr>
        <w:ind w:left="2160" w:hanging="180"/>
      </w:pPr>
    </w:lvl>
    <w:lvl w:ilvl="3" w:tplc="17944121" w:tentative="1">
      <w:start w:val="1"/>
      <w:numFmt w:val="decimal"/>
      <w:lvlText w:val="%4."/>
      <w:lvlJc w:val="left"/>
      <w:pPr>
        <w:ind w:left="2880" w:hanging="360"/>
      </w:pPr>
    </w:lvl>
    <w:lvl w:ilvl="4" w:tplc="17944121" w:tentative="1">
      <w:start w:val="1"/>
      <w:numFmt w:val="lowerLetter"/>
      <w:lvlText w:val="%5."/>
      <w:lvlJc w:val="left"/>
      <w:pPr>
        <w:ind w:left="3600" w:hanging="360"/>
      </w:pPr>
    </w:lvl>
    <w:lvl w:ilvl="5" w:tplc="17944121" w:tentative="1">
      <w:start w:val="1"/>
      <w:numFmt w:val="lowerRoman"/>
      <w:lvlText w:val="%6."/>
      <w:lvlJc w:val="right"/>
      <w:pPr>
        <w:ind w:left="4320" w:hanging="180"/>
      </w:pPr>
    </w:lvl>
    <w:lvl w:ilvl="6" w:tplc="17944121" w:tentative="1">
      <w:start w:val="1"/>
      <w:numFmt w:val="decimal"/>
      <w:lvlText w:val="%7."/>
      <w:lvlJc w:val="left"/>
      <w:pPr>
        <w:ind w:left="5040" w:hanging="360"/>
      </w:pPr>
    </w:lvl>
    <w:lvl w:ilvl="7" w:tplc="17944121" w:tentative="1">
      <w:start w:val="1"/>
      <w:numFmt w:val="lowerLetter"/>
      <w:lvlText w:val="%8."/>
      <w:lvlJc w:val="left"/>
      <w:pPr>
        <w:ind w:left="5760" w:hanging="360"/>
      </w:pPr>
    </w:lvl>
    <w:lvl w:ilvl="8" w:tplc="17944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0">
    <w:multiLevelType w:val="hybridMultilevel"/>
    <w:lvl w:ilvl="0" w:tplc="36527276">
      <w:start w:val="1"/>
      <w:numFmt w:val="decimal"/>
      <w:lvlText w:val="%1."/>
      <w:lvlJc w:val="left"/>
      <w:pPr>
        <w:ind w:left="720" w:hanging="360"/>
      </w:pPr>
    </w:lvl>
    <w:lvl w:ilvl="1" w:tplc="36527276" w:tentative="1">
      <w:start w:val="1"/>
      <w:numFmt w:val="lowerLetter"/>
      <w:lvlText w:val="%2."/>
      <w:lvlJc w:val="left"/>
      <w:pPr>
        <w:ind w:left="1440" w:hanging="360"/>
      </w:pPr>
    </w:lvl>
    <w:lvl w:ilvl="2" w:tplc="36527276" w:tentative="1">
      <w:start w:val="1"/>
      <w:numFmt w:val="lowerRoman"/>
      <w:lvlText w:val="%3."/>
      <w:lvlJc w:val="right"/>
      <w:pPr>
        <w:ind w:left="2160" w:hanging="180"/>
      </w:pPr>
    </w:lvl>
    <w:lvl w:ilvl="3" w:tplc="36527276" w:tentative="1">
      <w:start w:val="1"/>
      <w:numFmt w:val="decimal"/>
      <w:lvlText w:val="%4."/>
      <w:lvlJc w:val="left"/>
      <w:pPr>
        <w:ind w:left="2880" w:hanging="360"/>
      </w:pPr>
    </w:lvl>
    <w:lvl w:ilvl="4" w:tplc="36527276" w:tentative="1">
      <w:start w:val="1"/>
      <w:numFmt w:val="lowerLetter"/>
      <w:lvlText w:val="%5."/>
      <w:lvlJc w:val="left"/>
      <w:pPr>
        <w:ind w:left="3600" w:hanging="360"/>
      </w:pPr>
    </w:lvl>
    <w:lvl w:ilvl="5" w:tplc="36527276" w:tentative="1">
      <w:start w:val="1"/>
      <w:numFmt w:val="lowerRoman"/>
      <w:lvlText w:val="%6."/>
      <w:lvlJc w:val="right"/>
      <w:pPr>
        <w:ind w:left="4320" w:hanging="180"/>
      </w:pPr>
    </w:lvl>
    <w:lvl w:ilvl="6" w:tplc="36527276" w:tentative="1">
      <w:start w:val="1"/>
      <w:numFmt w:val="decimal"/>
      <w:lvlText w:val="%7."/>
      <w:lvlJc w:val="left"/>
      <w:pPr>
        <w:ind w:left="5040" w:hanging="360"/>
      </w:pPr>
    </w:lvl>
    <w:lvl w:ilvl="7" w:tplc="36527276" w:tentative="1">
      <w:start w:val="1"/>
      <w:numFmt w:val="lowerLetter"/>
      <w:lvlText w:val="%8."/>
      <w:lvlJc w:val="left"/>
      <w:pPr>
        <w:ind w:left="5760" w:hanging="360"/>
      </w:pPr>
    </w:lvl>
    <w:lvl w:ilvl="8" w:tplc="36527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9">
    <w:multiLevelType w:val="hybridMultilevel"/>
    <w:lvl w:ilvl="0" w:tplc="14783904">
      <w:start w:val="1"/>
      <w:numFmt w:val="decimal"/>
      <w:lvlText w:val="%1."/>
      <w:lvlJc w:val="left"/>
      <w:pPr>
        <w:ind w:left="720" w:hanging="360"/>
      </w:pPr>
    </w:lvl>
    <w:lvl w:ilvl="1" w:tplc="14783904" w:tentative="1">
      <w:start w:val="1"/>
      <w:numFmt w:val="lowerLetter"/>
      <w:lvlText w:val="%2."/>
      <w:lvlJc w:val="left"/>
      <w:pPr>
        <w:ind w:left="1440" w:hanging="360"/>
      </w:pPr>
    </w:lvl>
    <w:lvl w:ilvl="2" w:tplc="14783904" w:tentative="1">
      <w:start w:val="1"/>
      <w:numFmt w:val="lowerRoman"/>
      <w:lvlText w:val="%3."/>
      <w:lvlJc w:val="right"/>
      <w:pPr>
        <w:ind w:left="2160" w:hanging="180"/>
      </w:pPr>
    </w:lvl>
    <w:lvl w:ilvl="3" w:tplc="14783904" w:tentative="1">
      <w:start w:val="1"/>
      <w:numFmt w:val="decimal"/>
      <w:lvlText w:val="%4."/>
      <w:lvlJc w:val="left"/>
      <w:pPr>
        <w:ind w:left="2880" w:hanging="360"/>
      </w:pPr>
    </w:lvl>
    <w:lvl w:ilvl="4" w:tplc="14783904" w:tentative="1">
      <w:start w:val="1"/>
      <w:numFmt w:val="lowerLetter"/>
      <w:lvlText w:val="%5."/>
      <w:lvlJc w:val="left"/>
      <w:pPr>
        <w:ind w:left="3600" w:hanging="360"/>
      </w:pPr>
    </w:lvl>
    <w:lvl w:ilvl="5" w:tplc="14783904" w:tentative="1">
      <w:start w:val="1"/>
      <w:numFmt w:val="lowerRoman"/>
      <w:lvlText w:val="%6."/>
      <w:lvlJc w:val="right"/>
      <w:pPr>
        <w:ind w:left="4320" w:hanging="180"/>
      </w:pPr>
    </w:lvl>
    <w:lvl w:ilvl="6" w:tplc="14783904" w:tentative="1">
      <w:start w:val="1"/>
      <w:numFmt w:val="decimal"/>
      <w:lvlText w:val="%7."/>
      <w:lvlJc w:val="left"/>
      <w:pPr>
        <w:ind w:left="5040" w:hanging="360"/>
      </w:pPr>
    </w:lvl>
    <w:lvl w:ilvl="7" w:tplc="14783904" w:tentative="1">
      <w:start w:val="1"/>
      <w:numFmt w:val="lowerLetter"/>
      <w:lvlText w:val="%8."/>
      <w:lvlJc w:val="left"/>
      <w:pPr>
        <w:ind w:left="5760" w:hanging="360"/>
      </w:pPr>
    </w:lvl>
    <w:lvl w:ilvl="8" w:tplc="14783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8">
    <w:multiLevelType w:val="hybridMultilevel"/>
    <w:lvl w:ilvl="0" w:tplc="63794774">
      <w:start w:val="1"/>
      <w:numFmt w:val="decimal"/>
      <w:lvlText w:val="%1."/>
      <w:lvlJc w:val="left"/>
      <w:pPr>
        <w:ind w:left="720" w:hanging="360"/>
      </w:pPr>
    </w:lvl>
    <w:lvl w:ilvl="1" w:tplc="63794774" w:tentative="1">
      <w:start w:val="1"/>
      <w:numFmt w:val="lowerLetter"/>
      <w:lvlText w:val="%2."/>
      <w:lvlJc w:val="left"/>
      <w:pPr>
        <w:ind w:left="1440" w:hanging="360"/>
      </w:pPr>
    </w:lvl>
    <w:lvl w:ilvl="2" w:tplc="63794774" w:tentative="1">
      <w:start w:val="1"/>
      <w:numFmt w:val="lowerRoman"/>
      <w:lvlText w:val="%3."/>
      <w:lvlJc w:val="right"/>
      <w:pPr>
        <w:ind w:left="2160" w:hanging="180"/>
      </w:pPr>
    </w:lvl>
    <w:lvl w:ilvl="3" w:tplc="63794774" w:tentative="1">
      <w:start w:val="1"/>
      <w:numFmt w:val="decimal"/>
      <w:lvlText w:val="%4."/>
      <w:lvlJc w:val="left"/>
      <w:pPr>
        <w:ind w:left="2880" w:hanging="360"/>
      </w:pPr>
    </w:lvl>
    <w:lvl w:ilvl="4" w:tplc="63794774" w:tentative="1">
      <w:start w:val="1"/>
      <w:numFmt w:val="lowerLetter"/>
      <w:lvlText w:val="%5."/>
      <w:lvlJc w:val="left"/>
      <w:pPr>
        <w:ind w:left="3600" w:hanging="360"/>
      </w:pPr>
    </w:lvl>
    <w:lvl w:ilvl="5" w:tplc="63794774" w:tentative="1">
      <w:start w:val="1"/>
      <w:numFmt w:val="lowerRoman"/>
      <w:lvlText w:val="%6."/>
      <w:lvlJc w:val="right"/>
      <w:pPr>
        <w:ind w:left="4320" w:hanging="180"/>
      </w:pPr>
    </w:lvl>
    <w:lvl w:ilvl="6" w:tplc="63794774" w:tentative="1">
      <w:start w:val="1"/>
      <w:numFmt w:val="decimal"/>
      <w:lvlText w:val="%7."/>
      <w:lvlJc w:val="left"/>
      <w:pPr>
        <w:ind w:left="5040" w:hanging="360"/>
      </w:pPr>
    </w:lvl>
    <w:lvl w:ilvl="7" w:tplc="63794774" w:tentative="1">
      <w:start w:val="1"/>
      <w:numFmt w:val="lowerLetter"/>
      <w:lvlText w:val="%8."/>
      <w:lvlJc w:val="left"/>
      <w:pPr>
        <w:ind w:left="5760" w:hanging="360"/>
      </w:pPr>
    </w:lvl>
    <w:lvl w:ilvl="8" w:tplc="63794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7">
    <w:multiLevelType w:val="hybridMultilevel"/>
    <w:lvl w:ilvl="0" w:tplc="93158903">
      <w:start w:val="1"/>
      <w:numFmt w:val="decimal"/>
      <w:lvlText w:val="%1."/>
      <w:lvlJc w:val="left"/>
      <w:pPr>
        <w:ind w:left="720" w:hanging="360"/>
      </w:pPr>
    </w:lvl>
    <w:lvl w:ilvl="1" w:tplc="93158903" w:tentative="1">
      <w:start w:val="1"/>
      <w:numFmt w:val="lowerLetter"/>
      <w:lvlText w:val="%2."/>
      <w:lvlJc w:val="left"/>
      <w:pPr>
        <w:ind w:left="1440" w:hanging="360"/>
      </w:pPr>
    </w:lvl>
    <w:lvl w:ilvl="2" w:tplc="93158903" w:tentative="1">
      <w:start w:val="1"/>
      <w:numFmt w:val="lowerRoman"/>
      <w:lvlText w:val="%3."/>
      <w:lvlJc w:val="right"/>
      <w:pPr>
        <w:ind w:left="2160" w:hanging="180"/>
      </w:pPr>
    </w:lvl>
    <w:lvl w:ilvl="3" w:tplc="93158903" w:tentative="1">
      <w:start w:val="1"/>
      <w:numFmt w:val="decimal"/>
      <w:lvlText w:val="%4."/>
      <w:lvlJc w:val="left"/>
      <w:pPr>
        <w:ind w:left="2880" w:hanging="360"/>
      </w:pPr>
    </w:lvl>
    <w:lvl w:ilvl="4" w:tplc="93158903" w:tentative="1">
      <w:start w:val="1"/>
      <w:numFmt w:val="lowerLetter"/>
      <w:lvlText w:val="%5."/>
      <w:lvlJc w:val="left"/>
      <w:pPr>
        <w:ind w:left="3600" w:hanging="360"/>
      </w:pPr>
    </w:lvl>
    <w:lvl w:ilvl="5" w:tplc="93158903" w:tentative="1">
      <w:start w:val="1"/>
      <w:numFmt w:val="lowerRoman"/>
      <w:lvlText w:val="%6."/>
      <w:lvlJc w:val="right"/>
      <w:pPr>
        <w:ind w:left="4320" w:hanging="180"/>
      </w:pPr>
    </w:lvl>
    <w:lvl w:ilvl="6" w:tplc="93158903" w:tentative="1">
      <w:start w:val="1"/>
      <w:numFmt w:val="decimal"/>
      <w:lvlText w:val="%7."/>
      <w:lvlJc w:val="left"/>
      <w:pPr>
        <w:ind w:left="5040" w:hanging="360"/>
      </w:pPr>
    </w:lvl>
    <w:lvl w:ilvl="7" w:tplc="93158903" w:tentative="1">
      <w:start w:val="1"/>
      <w:numFmt w:val="lowerLetter"/>
      <w:lvlText w:val="%8."/>
      <w:lvlJc w:val="left"/>
      <w:pPr>
        <w:ind w:left="5760" w:hanging="360"/>
      </w:pPr>
    </w:lvl>
    <w:lvl w:ilvl="8" w:tplc="93158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6">
    <w:multiLevelType w:val="hybridMultilevel"/>
    <w:lvl w:ilvl="0" w:tplc="37285688">
      <w:start w:val="1"/>
      <w:numFmt w:val="decimal"/>
      <w:lvlText w:val="%1."/>
      <w:lvlJc w:val="left"/>
      <w:pPr>
        <w:ind w:left="720" w:hanging="360"/>
      </w:pPr>
    </w:lvl>
    <w:lvl w:ilvl="1" w:tplc="37285688" w:tentative="1">
      <w:start w:val="1"/>
      <w:numFmt w:val="lowerLetter"/>
      <w:lvlText w:val="%2."/>
      <w:lvlJc w:val="left"/>
      <w:pPr>
        <w:ind w:left="1440" w:hanging="360"/>
      </w:pPr>
    </w:lvl>
    <w:lvl w:ilvl="2" w:tplc="37285688" w:tentative="1">
      <w:start w:val="1"/>
      <w:numFmt w:val="lowerRoman"/>
      <w:lvlText w:val="%3."/>
      <w:lvlJc w:val="right"/>
      <w:pPr>
        <w:ind w:left="2160" w:hanging="180"/>
      </w:pPr>
    </w:lvl>
    <w:lvl w:ilvl="3" w:tplc="37285688" w:tentative="1">
      <w:start w:val="1"/>
      <w:numFmt w:val="decimal"/>
      <w:lvlText w:val="%4."/>
      <w:lvlJc w:val="left"/>
      <w:pPr>
        <w:ind w:left="2880" w:hanging="360"/>
      </w:pPr>
    </w:lvl>
    <w:lvl w:ilvl="4" w:tplc="37285688" w:tentative="1">
      <w:start w:val="1"/>
      <w:numFmt w:val="lowerLetter"/>
      <w:lvlText w:val="%5."/>
      <w:lvlJc w:val="left"/>
      <w:pPr>
        <w:ind w:left="3600" w:hanging="360"/>
      </w:pPr>
    </w:lvl>
    <w:lvl w:ilvl="5" w:tplc="37285688" w:tentative="1">
      <w:start w:val="1"/>
      <w:numFmt w:val="lowerRoman"/>
      <w:lvlText w:val="%6."/>
      <w:lvlJc w:val="right"/>
      <w:pPr>
        <w:ind w:left="4320" w:hanging="180"/>
      </w:pPr>
    </w:lvl>
    <w:lvl w:ilvl="6" w:tplc="37285688" w:tentative="1">
      <w:start w:val="1"/>
      <w:numFmt w:val="decimal"/>
      <w:lvlText w:val="%7."/>
      <w:lvlJc w:val="left"/>
      <w:pPr>
        <w:ind w:left="5040" w:hanging="360"/>
      </w:pPr>
    </w:lvl>
    <w:lvl w:ilvl="7" w:tplc="37285688" w:tentative="1">
      <w:start w:val="1"/>
      <w:numFmt w:val="lowerLetter"/>
      <w:lvlText w:val="%8."/>
      <w:lvlJc w:val="left"/>
      <w:pPr>
        <w:ind w:left="5760" w:hanging="360"/>
      </w:pPr>
    </w:lvl>
    <w:lvl w:ilvl="8" w:tplc="37285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5">
    <w:multiLevelType w:val="hybridMultilevel"/>
    <w:lvl w:ilvl="0" w:tplc="96417117">
      <w:start w:val="1"/>
      <w:numFmt w:val="decimal"/>
      <w:lvlText w:val="%1."/>
      <w:lvlJc w:val="left"/>
      <w:pPr>
        <w:ind w:left="720" w:hanging="360"/>
      </w:pPr>
    </w:lvl>
    <w:lvl w:ilvl="1" w:tplc="96417117" w:tentative="1">
      <w:start w:val="1"/>
      <w:numFmt w:val="lowerLetter"/>
      <w:lvlText w:val="%2."/>
      <w:lvlJc w:val="left"/>
      <w:pPr>
        <w:ind w:left="1440" w:hanging="360"/>
      </w:pPr>
    </w:lvl>
    <w:lvl w:ilvl="2" w:tplc="96417117" w:tentative="1">
      <w:start w:val="1"/>
      <w:numFmt w:val="lowerRoman"/>
      <w:lvlText w:val="%3."/>
      <w:lvlJc w:val="right"/>
      <w:pPr>
        <w:ind w:left="2160" w:hanging="180"/>
      </w:pPr>
    </w:lvl>
    <w:lvl w:ilvl="3" w:tplc="96417117" w:tentative="1">
      <w:start w:val="1"/>
      <w:numFmt w:val="decimal"/>
      <w:lvlText w:val="%4."/>
      <w:lvlJc w:val="left"/>
      <w:pPr>
        <w:ind w:left="2880" w:hanging="360"/>
      </w:pPr>
    </w:lvl>
    <w:lvl w:ilvl="4" w:tplc="96417117" w:tentative="1">
      <w:start w:val="1"/>
      <w:numFmt w:val="lowerLetter"/>
      <w:lvlText w:val="%5."/>
      <w:lvlJc w:val="left"/>
      <w:pPr>
        <w:ind w:left="3600" w:hanging="360"/>
      </w:pPr>
    </w:lvl>
    <w:lvl w:ilvl="5" w:tplc="96417117" w:tentative="1">
      <w:start w:val="1"/>
      <w:numFmt w:val="lowerRoman"/>
      <w:lvlText w:val="%6."/>
      <w:lvlJc w:val="right"/>
      <w:pPr>
        <w:ind w:left="4320" w:hanging="180"/>
      </w:pPr>
    </w:lvl>
    <w:lvl w:ilvl="6" w:tplc="96417117" w:tentative="1">
      <w:start w:val="1"/>
      <w:numFmt w:val="decimal"/>
      <w:lvlText w:val="%7."/>
      <w:lvlJc w:val="left"/>
      <w:pPr>
        <w:ind w:left="5040" w:hanging="360"/>
      </w:pPr>
    </w:lvl>
    <w:lvl w:ilvl="7" w:tplc="96417117" w:tentative="1">
      <w:start w:val="1"/>
      <w:numFmt w:val="lowerLetter"/>
      <w:lvlText w:val="%8."/>
      <w:lvlJc w:val="left"/>
      <w:pPr>
        <w:ind w:left="5760" w:hanging="360"/>
      </w:pPr>
    </w:lvl>
    <w:lvl w:ilvl="8" w:tplc="96417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4">
    <w:multiLevelType w:val="hybridMultilevel"/>
    <w:lvl w:ilvl="0" w:tplc="19817221">
      <w:start w:val="1"/>
      <w:numFmt w:val="decimal"/>
      <w:lvlText w:val="%1."/>
      <w:lvlJc w:val="left"/>
      <w:pPr>
        <w:ind w:left="720" w:hanging="360"/>
      </w:pPr>
    </w:lvl>
    <w:lvl w:ilvl="1" w:tplc="19817221" w:tentative="1">
      <w:start w:val="1"/>
      <w:numFmt w:val="lowerLetter"/>
      <w:lvlText w:val="%2."/>
      <w:lvlJc w:val="left"/>
      <w:pPr>
        <w:ind w:left="1440" w:hanging="360"/>
      </w:pPr>
    </w:lvl>
    <w:lvl w:ilvl="2" w:tplc="19817221" w:tentative="1">
      <w:start w:val="1"/>
      <w:numFmt w:val="lowerRoman"/>
      <w:lvlText w:val="%3."/>
      <w:lvlJc w:val="right"/>
      <w:pPr>
        <w:ind w:left="2160" w:hanging="180"/>
      </w:pPr>
    </w:lvl>
    <w:lvl w:ilvl="3" w:tplc="19817221" w:tentative="1">
      <w:start w:val="1"/>
      <w:numFmt w:val="decimal"/>
      <w:lvlText w:val="%4."/>
      <w:lvlJc w:val="left"/>
      <w:pPr>
        <w:ind w:left="2880" w:hanging="360"/>
      </w:pPr>
    </w:lvl>
    <w:lvl w:ilvl="4" w:tplc="19817221" w:tentative="1">
      <w:start w:val="1"/>
      <w:numFmt w:val="lowerLetter"/>
      <w:lvlText w:val="%5."/>
      <w:lvlJc w:val="left"/>
      <w:pPr>
        <w:ind w:left="3600" w:hanging="360"/>
      </w:pPr>
    </w:lvl>
    <w:lvl w:ilvl="5" w:tplc="19817221" w:tentative="1">
      <w:start w:val="1"/>
      <w:numFmt w:val="lowerRoman"/>
      <w:lvlText w:val="%6."/>
      <w:lvlJc w:val="right"/>
      <w:pPr>
        <w:ind w:left="4320" w:hanging="180"/>
      </w:pPr>
    </w:lvl>
    <w:lvl w:ilvl="6" w:tplc="19817221" w:tentative="1">
      <w:start w:val="1"/>
      <w:numFmt w:val="decimal"/>
      <w:lvlText w:val="%7."/>
      <w:lvlJc w:val="left"/>
      <w:pPr>
        <w:ind w:left="5040" w:hanging="360"/>
      </w:pPr>
    </w:lvl>
    <w:lvl w:ilvl="7" w:tplc="19817221" w:tentative="1">
      <w:start w:val="1"/>
      <w:numFmt w:val="lowerLetter"/>
      <w:lvlText w:val="%8."/>
      <w:lvlJc w:val="left"/>
      <w:pPr>
        <w:ind w:left="5760" w:hanging="360"/>
      </w:pPr>
    </w:lvl>
    <w:lvl w:ilvl="8" w:tplc="19817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3">
    <w:multiLevelType w:val="hybridMultilevel"/>
    <w:lvl w:ilvl="0" w:tplc="58611142">
      <w:start w:val="1"/>
      <w:numFmt w:val="decimal"/>
      <w:lvlText w:val="%1."/>
      <w:lvlJc w:val="left"/>
      <w:pPr>
        <w:ind w:left="720" w:hanging="360"/>
      </w:pPr>
    </w:lvl>
    <w:lvl w:ilvl="1" w:tplc="58611142" w:tentative="1">
      <w:start w:val="1"/>
      <w:numFmt w:val="lowerLetter"/>
      <w:lvlText w:val="%2."/>
      <w:lvlJc w:val="left"/>
      <w:pPr>
        <w:ind w:left="1440" w:hanging="360"/>
      </w:pPr>
    </w:lvl>
    <w:lvl w:ilvl="2" w:tplc="58611142" w:tentative="1">
      <w:start w:val="1"/>
      <w:numFmt w:val="lowerRoman"/>
      <w:lvlText w:val="%3."/>
      <w:lvlJc w:val="right"/>
      <w:pPr>
        <w:ind w:left="2160" w:hanging="180"/>
      </w:pPr>
    </w:lvl>
    <w:lvl w:ilvl="3" w:tplc="58611142" w:tentative="1">
      <w:start w:val="1"/>
      <w:numFmt w:val="decimal"/>
      <w:lvlText w:val="%4."/>
      <w:lvlJc w:val="left"/>
      <w:pPr>
        <w:ind w:left="2880" w:hanging="360"/>
      </w:pPr>
    </w:lvl>
    <w:lvl w:ilvl="4" w:tplc="58611142" w:tentative="1">
      <w:start w:val="1"/>
      <w:numFmt w:val="lowerLetter"/>
      <w:lvlText w:val="%5."/>
      <w:lvlJc w:val="left"/>
      <w:pPr>
        <w:ind w:left="3600" w:hanging="360"/>
      </w:pPr>
    </w:lvl>
    <w:lvl w:ilvl="5" w:tplc="58611142" w:tentative="1">
      <w:start w:val="1"/>
      <w:numFmt w:val="lowerRoman"/>
      <w:lvlText w:val="%6."/>
      <w:lvlJc w:val="right"/>
      <w:pPr>
        <w:ind w:left="4320" w:hanging="180"/>
      </w:pPr>
    </w:lvl>
    <w:lvl w:ilvl="6" w:tplc="58611142" w:tentative="1">
      <w:start w:val="1"/>
      <w:numFmt w:val="decimal"/>
      <w:lvlText w:val="%7."/>
      <w:lvlJc w:val="left"/>
      <w:pPr>
        <w:ind w:left="5040" w:hanging="360"/>
      </w:pPr>
    </w:lvl>
    <w:lvl w:ilvl="7" w:tplc="58611142" w:tentative="1">
      <w:start w:val="1"/>
      <w:numFmt w:val="lowerLetter"/>
      <w:lvlText w:val="%8."/>
      <w:lvlJc w:val="left"/>
      <w:pPr>
        <w:ind w:left="5760" w:hanging="360"/>
      </w:pPr>
    </w:lvl>
    <w:lvl w:ilvl="8" w:tplc="58611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2">
    <w:multiLevelType w:val="hybridMultilevel"/>
    <w:lvl w:ilvl="0" w:tplc="43028511">
      <w:start w:val="1"/>
      <w:numFmt w:val="decimal"/>
      <w:lvlText w:val="%1."/>
      <w:lvlJc w:val="left"/>
      <w:pPr>
        <w:ind w:left="720" w:hanging="360"/>
      </w:pPr>
    </w:lvl>
    <w:lvl w:ilvl="1" w:tplc="43028511" w:tentative="1">
      <w:start w:val="1"/>
      <w:numFmt w:val="lowerLetter"/>
      <w:lvlText w:val="%2."/>
      <w:lvlJc w:val="left"/>
      <w:pPr>
        <w:ind w:left="1440" w:hanging="360"/>
      </w:pPr>
    </w:lvl>
    <w:lvl w:ilvl="2" w:tplc="43028511" w:tentative="1">
      <w:start w:val="1"/>
      <w:numFmt w:val="lowerRoman"/>
      <w:lvlText w:val="%3."/>
      <w:lvlJc w:val="right"/>
      <w:pPr>
        <w:ind w:left="2160" w:hanging="180"/>
      </w:pPr>
    </w:lvl>
    <w:lvl w:ilvl="3" w:tplc="43028511" w:tentative="1">
      <w:start w:val="1"/>
      <w:numFmt w:val="decimal"/>
      <w:lvlText w:val="%4."/>
      <w:lvlJc w:val="left"/>
      <w:pPr>
        <w:ind w:left="2880" w:hanging="360"/>
      </w:pPr>
    </w:lvl>
    <w:lvl w:ilvl="4" w:tplc="43028511" w:tentative="1">
      <w:start w:val="1"/>
      <w:numFmt w:val="lowerLetter"/>
      <w:lvlText w:val="%5."/>
      <w:lvlJc w:val="left"/>
      <w:pPr>
        <w:ind w:left="3600" w:hanging="360"/>
      </w:pPr>
    </w:lvl>
    <w:lvl w:ilvl="5" w:tplc="43028511" w:tentative="1">
      <w:start w:val="1"/>
      <w:numFmt w:val="lowerRoman"/>
      <w:lvlText w:val="%6."/>
      <w:lvlJc w:val="right"/>
      <w:pPr>
        <w:ind w:left="4320" w:hanging="180"/>
      </w:pPr>
    </w:lvl>
    <w:lvl w:ilvl="6" w:tplc="43028511" w:tentative="1">
      <w:start w:val="1"/>
      <w:numFmt w:val="decimal"/>
      <w:lvlText w:val="%7."/>
      <w:lvlJc w:val="left"/>
      <w:pPr>
        <w:ind w:left="5040" w:hanging="360"/>
      </w:pPr>
    </w:lvl>
    <w:lvl w:ilvl="7" w:tplc="43028511" w:tentative="1">
      <w:start w:val="1"/>
      <w:numFmt w:val="lowerLetter"/>
      <w:lvlText w:val="%8."/>
      <w:lvlJc w:val="left"/>
      <w:pPr>
        <w:ind w:left="5760" w:hanging="360"/>
      </w:pPr>
    </w:lvl>
    <w:lvl w:ilvl="8" w:tplc="43028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1">
    <w:multiLevelType w:val="hybridMultilevel"/>
    <w:lvl w:ilvl="0" w:tplc="30421828">
      <w:start w:val="1"/>
      <w:numFmt w:val="decimal"/>
      <w:lvlText w:val="%1."/>
      <w:lvlJc w:val="left"/>
      <w:pPr>
        <w:ind w:left="720" w:hanging="360"/>
      </w:pPr>
    </w:lvl>
    <w:lvl w:ilvl="1" w:tplc="30421828" w:tentative="1">
      <w:start w:val="1"/>
      <w:numFmt w:val="lowerLetter"/>
      <w:lvlText w:val="%2."/>
      <w:lvlJc w:val="left"/>
      <w:pPr>
        <w:ind w:left="1440" w:hanging="360"/>
      </w:pPr>
    </w:lvl>
    <w:lvl w:ilvl="2" w:tplc="30421828" w:tentative="1">
      <w:start w:val="1"/>
      <w:numFmt w:val="lowerRoman"/>
      <w:lvlText w:val="%3."/>
      <w:lvlJc w:val="right"/>
      <w:pPr>
        <w:ind w:left="2160" w:hanging="180"/>
      </w:pPr>
    </w:lvl>
    <w:lvl w:ilvl="3" w:tplc="30421828" w:tentative="1">
      <w:start w:val="1"/>
      <w:numFmt w:val="decimal"/>
      <w:lvlText w:val="%4."/>
      <w:lvlJc w:val="left"/>
      <w:pPr>
        <w:ind w:left="2880" w:hanging="360"/>
      </w:pPr>
    </w:lvl>
    <w:lvl w:ilvl="4" w:tplc="30421828" w:tentative="1">
      <w:start w:val="1"/>
      <w:numFmt w:val="lowerLetter"/>
      <w:lvlText w:val="%5."/>
      <w:lvlJc w:val="left"/>
      <w:pPr>
        <w:ind w:left="3600" w:hanging="360"/>
      </w:pPr>
    </w:lvl>
    <w:lvl w:ilvl="5" w:tplc="30421828" w:tentative="1">
      <w:start w:val="1"/>
      <w:numFmt w:val="lowerRoman"/>
      <w:lvlText w:val="%6."/>
      <w:lvlJc w:val="right"/>
      <w:pPr>
        <w:ind w:left="4320" w:hanging="180"/>
      </w:pPr>
    </w:lvl>
    <w:lvl w:ilvl="6" w:tplc="30421828" w:tentative="1">
      <w:start w:val="1"/>
      <w:numFmt w:val="decimal"/>
      <w:lvlText w:val="%7."/>
      <w:lvlJc w:val="left"/>
      <w:pPr>
        <w:ind w:left="5040" w:hanging="360"/>
      </w:pPr>
    </w:lvl>
    <w:lvl w:ilvl="7" w:tplc="30421828" w:tentative="1">
      <w:start w:val="1"/>
      <w:numFmt w:val="lowerLetter"/>
      <w:lvlText w:val="%8."/>
      <w:lvlJc w:val="left"/>
      <w:pPr>
        <w:ind w:left="5760" w:hanging="360"/>
      </w:pPr>
    </w:lvl>
    <w:lvl w:ilvl="8" w:tplc="30421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0">
    <w:multiLevelType w:val="hybridMultilevel"/>
    <w:lvl w:ilvl="0" w:tplc="22435661">
      <w:start w:val="1"/>
      <w:numFmt w:val="decimal"/>
      <w:lvlText w:val="%1."/>
      <w:lvlJc w:val="left"/>
      <w:pPr>
        <w:ind w:left="720" w:hanging="360"/>
      </w:pPr>
    </w:lvl>
    <w:lvl w:ilvl="1" w:tplc="22435661" w:tentative="1">
      <w:start w:val="1"/>
      <w:numFmt w:val="lowerLetter"/>
      <w:lvlText w:val="%2."/>
      <w:lvlJc w:val="left"/>
      <w:pPr>
        <w:ind w:left="1440" w:hanging="360"/>
      </w:pPr>
    </w:lvl>
    <w:lvl w:ilvl="2" w:tplc="22435661" w:tentative="1">
      <w:start w:val="1"/>
      <w:numFmt w:val="lowerRoman"/>
      <w:lvlText w:val="%3."/>
      <w:lvlJc w:val="right"/>
      <w:pPr>
        <w:ind w:left="2160" w:hanging="180"/>
      </w:pPr>
    </w:lvl>
    <w:lvl w:ilvl="3" w:tplc="22435661" w:tentative="1">
      <w:start w:val="1"/>
      <w:numFmt w:val="decimal"/>
      <w:lvlText w:val="%4."/>
      <w:lvlJc w:val="left"/>
      <w:pPr>
        <w:ind w:left="2880" w:hanging="360"/>
      </w:pPr>
    </w:lvl>
    <w:lvl w:ilvl="4" w:tplc="22435661" w:tentative="1">
      <w:start w:val="1"/>
      <w:numFmt w:val="lowerLetter"/>
      <w:lvlText w:val="%5."/>
      <w:lvlJc w:val="left"/>
      <w:pPr>
        <w:ind w:left="3600" w:hanging="360"/>
      </w:pPr>
    </w:lvl>
    <w:lvl w:ilvl="5" w:tplc="22435661" w:tentative="1">
      <w:start w:val="1"/>
      <w:numFmt w:val="lowerRoman"/>
      <w:lvlText w:val="%6."/>
      <w:lvlJc w:val="right"/>
      <w:pPr>
        <w:ind w:left="4320" w:hanging="180"/>
      </w:pPr>
    </w:lvl>
    <w:lvl w:ilvl="6" w:tplc="22435661" w:tentative="1">
      <w:start w:val="1"/>
      <w:numFmt w:val="decimal"/>
      <w:lvlText w:val="%7."/>
      <w:lvlJc w:val="left"/>
      <w:pPr>
        <w:ind w:left="5040" w:hanging="360"/>
      </w:pPr>
    </w:lvl>
    <w:lvl w:ilvl="7" w:tplc="22435661" w:tentative="1">
      <w:start w:val="1"/>
      <w:numFmt w:val="lowerLetter"/>
      <w:lvlText w:val="%8."/>
      <w:lvlJc w:val="left"/>
      <w:pPr>
        <w:ind w:left="5760" w:hanging="360"/>
      </w:pPr>
    </w:lvl>
    <w:lvl w:ilvl="8" w:tplc="22435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9">
    <w:multiLevelType w:val="hybridMultilevel"/>
    <w:lvl w:ilvl="0" w:tplc="84459626">
      <w:start w:val="1"/>
      <w:numFmt w:val="decimal"/>
      <w:lvlText w:val="%1."/>
      <w:lvlJc w:val="left"/>
      <w:pPr>
        <w:ind w:left="720" w:hanging="360"/>
      </w:pPr>
    </w:lvl>
    <w:lvl w:ilvl="1" w:tplc="84459626" w:tentative="1">
      <w:start w:val="1"/>
      <w:numFmt w:val="lowerLetter"/>
      <w:lvlText w:val="%2."/>
      <w:lvlJc w:val="left"/>
      <w:pPr>
        <w:ind w:left="1440" w:hanging="360"/>
      </w:pPr>
    </w:lvl>
    <w:lvl w:ilvl="2" w:tplc="84459626" w:tentative="1">
      <w:start w:val="1"/>
      <w:numFmt w:val="lowerRoman"/>
      <w:lvlText w:val="%3."/>
      <w:lvlJc w:val="right"/>
      <w:pPr>
        <w:ind w:left="2160" w:hanging="180"/>
      </w:pPr>
    </w:lvl>
    <w:lvl w:ilvl="3" w:tplc="84459626" w:tentative="1">
      <w:start w:val="1"/>
      <w:numFmt w:val="decimal"/>
      <w:lvlText w:val="%4."/>
      <w:lvlJc w:val="left"/>
      <w:pPr>
        <w:ind w:left="2880" w:hanging="360"/>
      </w:pPr>
    </w:lvl>
    <w:lvl w:ilvl="4" w:tplc="84459626" w:tentative="1">
      <w:start w:val="1"/>
      <w:numFmt w:val="lowerLetter"/>
      <w:lvlText w:val="%5."/>
      <w:lvlJc w:val="left"/>
      <w:pPr>
        <w:ind w:left="3600" w:hanging="360"/>
      </w:pPr>
    </w:lvl>
    <w:lvl w:ilvl="5" w:tplc="84459626" w:tentative="1">
      <w:start w:val="1"/>
      <w:numFmt w:val="lowerRoman"/>
      <w:lvlText w:val="%6."/>
      <w:lvlJc w:val="right"/>
      <w:pPr>
        <w:ind w:left="4320" w:hanging="180"/>
      </w:pPr>
    </w:lvl>
    <w:lvl w:ilvl="6" w:tplc="84459626" w:tentative="1">
      <w:start w:val="1"/>
      <w:numFmt w:val="decimal"/>
      <w:lvlText w:val="%7."/>
      <w:lvlJc w:val="left"/>
      <w:pPr>
        <w:ind w:left="5040" w:hanging="360"/>
      </w:pPr>
    </w:lvl>
    <w:lvl w:ilvl="7" w:tplc="84459626" w:tentative="1">
      <w:start w:val="1"/>
      <w:numFmt w:val="lowerLetter"/>
      <w:lvlText w:val="%8."/>
      <w:lvlJc w:val="left"/>
      <w:pPr>
        <w:ind w:left="5760" w:hanging="360"/>
      </w:pPr>
    </w:lvl>
    <w:lvl w:ilvl="8" w:tplc="84459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8">
    <w:multiLevelType w:val="hybridMultilevel"/>
    <w:lvl w:ilvl="0" w:tplc="98775781">
      <w:start w:val="1"/>
      <w:numFmt w:val="decimal"/>
      <w:lvlText w:val="%1."/>
      <w:lvlJc w:val="left"/>
      <w:pPr>
        <w:ind w:left="720" w:hanging="360"/>
      </w:pPr>
    </w:lvl>
    <w:lvl w:ilvl="1" w:tplc="98775781" w:tentative="1">
      <w:start w:val="1"/>
      <w:numFmt w:val="lowerLetter"/>
      <w:lvlText w:val="%2."/>
      <w:lvlJc w:val="left"/>
      <w:pPr>
        <w:ind w:left="1440" w:hanging="360"/>
      </w:pPr>
    </w:lvl>
    <w:lvl w:ilvl="2" w:tplc="98775781" w:tentative="1">
      <w:start w:val="1"/>
      <w:numFmt w:val="lowerRoman"/>
      <w:lvlText w:val="%3."/>
      <w:lvlJc w:val="right"/>
      <w:pPr>
        <w:ind w:left="2160" w:hanging="180"/>
      </w:pPr>
    </w:lvl>
    <w:lvl w:ilvl="3" w:tplc="98775781" w:tentative="1">
      <w:start w:val="1"/>
      <w:numFmt w:val="decimal"/>
      <w:lvlText w:val="%4."/>
      <w:lvlJc w:val="left"/>
      <w:pPr>
        <w:ind w:left="2880" w:hanging="360"/>
      </w:pPr>
    </w:lvl>
    <w:lvl w:ilvl="4" w:tplc="98775781" w:tentative="1">
      <w:start w:val="1"/>
      <w:numFmt w:val="lowerLetter"/>
      <w:lvlText w:val="%5."/>
      <w:lvlJc w:val="left"/>
      <w:pPr>
        <w:ind w:left="3600" w:hanging="360"/>
      </w:pPr>
    </w:lvl>
    <w:lvl w:ilvl="5" w:tplc="98775781" w:tentative="1">
      <w:start w:val="1"/>
      <w:numFmt w:val="lowerRoman"/>
      <w:lvlText w:val="%6."/>
      <w:lvlJc w:val="right"/>
      <w:pPr>
        <w:ind w:left="4320" w:hanging="180"/>
      </w:pPr>
    </w:lvl>
    <w:lvl w:ilvl="6" w:tplc="98775781" w:tentative="1">
      <w:start w:val="1"/>
      <w:numFmt w:val="decimal"/>
      <w:lvlText w:val="%7."/>
      <w:lvlJc w:val="left"/>
      <w:pPr>
        <w:ind w:left="5040" w:hanging="360"/>
      </w:pPr>
    </w:lvl>
    <w:lvl w:ilvl="7" w:tplc="98775781" w:tentative="1">
      <w:start w:val="1"/>
      <w:numFmt w:val="lowerLetter"/>
      <w:lvlText w:val="%8."/>
      <w:lvlJc w:val="left"/>
      <w:pPr>
        <w:ind w:left="5760" w:hanging="360"/>
      </w:pPr>
    </w:lvl>
    <w:lvl w:ilvl="8" w:tplc="98775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7">
    <w:multiLevelType w:val="hybridMultilevel"/>
    <w:lvl w:ilvl="0" w:tplc="61170322">
      <w:start w:val="1"/>
      <w:numFmt w:val="decimal"/>
      <w:lvlText w:val="%1."/>
      <w:lvlJc w:val="left"/>
      <w:pPr>
        <w:ind w:left="720" w:hanging="360"/>
      </w:pPr>
    </w:lvl>
    <w:lvl w:ilvl="1" w:tplc="61170322" w:tentative="1">
      <w:start w:val="1"/>
      <w:numFmt w:val="lowerLetter"/>
      <w:lvlText w:val="%2."/>
      <w:lvlJc w:val="left"/>
      <w:pPr>
        <w:ind w:left="1440" w:hanging="360"/>
      </w:pPr>
    </w:lvl>
    <w:lvl w:ilvl="2" w:tplc="61170322" w:tentative="1">
      <w:start w:val="1"/>
      <w:numFmt w:val="lowerRoman"/>
      <w:lvlText w:val="%3."/>
      <w:lvlJc w:val="right"/>
      <w:pPr>
        <w:ind w:left="2160" w:hanging="180"/>
      </w:pPr>
    </w:lvl>
    <w:lvl w:ilvl="3" w:tplc="61170322" w:tentative="1">
      <w:start w:val="1"/>
      <w:numFmt w:val="decimal"/>
      <w:lvlText w:val="%4."/>
      <w:lvlJc w:val="left"/>
      <w:pPr>
        <w:ind w:left="2880" w:hanging="360"/>
      </w:pPr>
    </w:lvl>
    <w:lvl w:ilvl="4" w:tplc="61170322" w:tentative="1">
      <w:start w:val="1"/>
      <w:numFmt w:val="lowerLetter"/>
      <w:lvlText w:val="%5."/>
      <w:lvlJc w:val="left"/>
      <w:pPr>
        <w:ind w:left="3600" w:hanging="360"/>
      </w:pPr>
    </w:lvl>
    <w:lvl w:ilvl="5" w:tplc="61170322" w:tentative="1">
      <w:start w:val="1"/>
      <w:numFmt w:val="lowerRoman"/>
      <w:lvlText w:val="%6."/>
      <w:lvlJc w:val="right"/>
      <w:pPr>
        <w:ind w:left="4320" w:hanging="180"/>
      </w:pPr>
    </w:lvl>
    <w:lvl w:ilvl="6" w:tplc="61170322" w:tentative="1">
      <w:start w:val="1"/>
      <w:numFmt w:val="decimal"/>
      <w:lvlText w:val="%7."/>
      <w:lvlJc w:val="left"/>
      <w:pPr>
        <w:ind w:left="5040" w:hanging="360"/>
      </w:pPr>
    </w:lvl>
    <w:lvl w:ilvl="7" w:tplc="61170322" w:tentative="1">
      <w:start w:val="1"/>
      <w:numFmt w:val="lowerLetter"/>
      <w:lvlText w:val="%8."/>
      <w:lvlJc w:val="left"/>
      <w:pPr>
        <w:ind w:left="5760" w:hanging="360"/>
      </w:pPr>
    </w:lvl>
    <w:lvl w:ilvl="8" w:tplc="61170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6">
    <w:multiLevelType w:val="hybridMultilevel"/>
    <w:lvl w:ilvl="0" w:tplc="34855480">
      <w:start w:val="1"/>
      <w:numFmt w:val="decimal"/>
      <w:lvlText w:val="%1."/>
      <w:lvlJc w:val="left"/>
      <w:pPr>
        <w:ind w:left="720" w:hanging="360"/>
      </w:pPr>
    </w:lvl>
    <w:lvl w:ilvl="1" w:tplc="34855480" w:tentative="1">
      <w:start w:val="1"/>
      <w:numFmt w:val="lowerLetter"/>
      <w:lvlText w:val="%2."/>
      <w:lvlJc w:val="left"/>
      <w:pPr>
        <w:ind w:left="1440" w:hanging="360"/>
      </w:pPr>
    </w:lvl>
    <w:lvl w:ilvl="2" w:tplc="34855480" w:tentative="1">
      <w:start w:val="1"/>
      <w:numFmt w:val="lowerRoman"/>
      <w:lvlText w:val="%3."/>
      <w:lvlJc w:val="right"/>
      <w:pPr>
        <w:ind w:left="2160" w:hanging="180"/>
      </w:pPr>
    </w:lvl>
    <w:lvl w:ilvl="3" w:tplc="34855480" w:tentative="1">
      <w:start w:val="1"/>
      <w:numFmt w:val="decimal"/>
      <w:lvlText w:val="%4."/>
      <w:lvlJc w:val="left"/>
      <w:pPr>
        <w:ind w:left="2880" w:hanging="360"/>
      </w:pPr>
    </w:lvl>
    <w:lvl w:ilvl="4" w:tplc="34855480" w:tentative="1">
      <w:start w:val="1"/>
      <w:numFmt w:val="lowerLetter"/>
      <w:lvlText w:val="%5."/>
      <w:lvlJc w:val="left"/>
      <w:pPr>
        <w:ind w:left="3600" w:hanging="360"/>
      </w:pPr>
    </w:lvl>
    <w:lvl w:ilvl="5" w:tplc="34855480" w:tentative="1">
      <w:start w:val="1"/>
      <w:numFmt w:val="lowerRoman"/>
      <w:lvlText w:val="%6."/>
      <w:lvlJc w:val="right"/>
      <w:pPr>
        <w:ind w:left="4320" w:hanging="180"/>
      </w:pPr>
    </w:lvl>
    <w:lvl w:ilvl="6" w:tplc="34855480" w:tentative="1">
      <w:start w:val="1"/>
      <w:numFmt w:val="decimal"/>
      <w:lvlText w:val="%7."/>
      <w:lvlJc w:val="left"/>
      <w:pPr>
        <w:ind w:left="5040" w:hanging="360"/>
      </w:pPr>
    </w:lvl>
    <w:lvl w:ilvl="7" w:tplc="34855480" w:tentative="1">
      <w:start w:val="1"/>
      <w:numFmt w:val="lowerLetter"/>
      <w:lvlText w:val="%8."/>
      <w:lvlJc w:val="left"/>
      <w:pPr>
        <w:ind w:left="5760" w:hanging="360"/>
      </w:pPr>
    </w:lvl>
    <w:lvl w:ilvl="8" w:tplc="34855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5">
    <w:multiLevelType w:val="hybridMultilevel"/>
    <w:lvl w:ilvl="0" w:tplc="36505518">
      <w:start w:val="1"/>
      <w:numFmt w:val="decimal"/>
      <w:lvlText w:val="%1."/>
      <w:lvlJc w:val="left"/>
      <w:pPr>
        <w:ind w:left="720" w:hanging="360"/>
      </w:pPr>
    </w:lvl>
    <w:lvl w:ilvl="1" w:tplc="36505518" w:tentative="1">
      <w:start w:val="1"/>
      <w:numFmt w:val="lowerLetter"/>
      <w:lvlText w:val="%2."/>
      <w:lvlJc w:val="left"/>
      <w:pPr>
        <w:ind w:left="1440" w:hanging="360"/>
      </w:pPr>
    </w:lvl>
    <w:lvl w:ilvl="2" w:tplc="36505518" w:tentative="1">
      <w:start w:val="1"/>
      <w:numFmt w:val="lowerRoman"/>
      <w:lvlText w:val="%3."/>
      <w:lvlJc w:val="right"/>
      <w:pPr>
        <w:ind w:left="2160" w:hanging="180"/>
      </w:pPr>
    </w:lvl>
    <w:lvl w:ilvl="3" w:tplc="36505518" w:tentative="1">
      <w:start w:val="1"/>
      <w:numFmt w:val="decimal"/>
      <w:lvlText w:val="%4."/>
      <w:lvlJc w:val="left"/>
      <w:pPr>
        <w:ind w:left="2880" w:hanging="360"/>
      </w:pPr>
    </w:lvl>
    <w:lvl w:ilvl="4" w:tplc="36505518" w:tentative="1">
      <w:start w:val="1"/>
      <w:numFmt w:val="lowerLetter"/>
      <w:lvlText w:val="%5."/>
      <w:lvlJc w:val="left"/>
      <w:pPr>
        <w:ind w:left="3600" w:hanging="360"/>
      </w:pPr>
    </w:lvl>
    <w:lvl w:ilvl="5" w:tplc="36505518" w:tentative="1">
      <w:start w:val="1"/>
      <w:numFmt w:val="lowerRoman"/>
      <w:lvlText w:val="%6."/>
      <w:lvlJc w:val="right"/>
      <w:pPr>
        <w:ind w:left="4320" w:hanging="180"/>
      </w:pPr>
    </w:lvl>
    <w:lvl w:ilvl="6" w:tplc="36505518" w:tentative="1">
      <w:start w:val="1"/>
      <w:numFmt w:val="decimal"/>
      <w:lvlText w:val="%7."/>
      <w:lvlJc w:val="left"/>
      <w:pPr>
        <w:ind w:left="5040" w:hanging="360"/>
      </w:pPr>
    </w:lvl>
    <w:lvl w:ilvl="7" w:tplc="36505518" w:tentative="1">
      <w:start w:val="1"/>
      <w:numFmt w:val="lowerLetter"/>
      <w:lvlText w:val="%8."/>
      <w:lvlJc w:val="left"/>
      <w:pPr>
        <w:ind w:left="5760" w:hanging="360"/>
      </w:pPr>
    </w:lvl>
    <w:lvl w:ilvl="8" w:tplc="36505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4">
    <w:multiLevelType w:val="hybridMultilevel"/>
    <w:lvl w:ilvl="0" w:tplc="36686467">
      <w:start w:val="1"/>
      <w:numFmt w:val="decimal"/>
      <w:lvlText w:val="%1."/>
      <w:lvlJc w:val="left"/>
      <w:pPr>
        <w:ind w:left="720" w:hanging="360"/>
      </w:pPr>
    </w:lvl>
    <w:lvl w:ilvl="1" w:tplc="36686467" w:tentative="1">
      <w:start w:val="1"/>
      <w:numFmt w:val="lowerLetter"/>
      <w:lvlText w:val="%2."/>
      <w:lvlJc w:val="left"/>
      <w:pPr>
        <w:ind w:left="1440" w:hanging="360"/>
      </w:pPr>
    </w:lvl>
    <w:lvl w:ilvl="2" w:tplc="36686467" w:tentative="1">
      <w:start w:val="1"/>
      <w:numFmt w:val="lowerRoman"/>
      <w:lvlText w:val="%3."/>
      <w:lvlJc w:val="right"/>
      <w:pPr>
        <w:ind w:left="2160" w:hanging="180"/>
      </w:pPr>
    </w:lvl>
    <w:lvl w:ilvl="3" w:tplc="36686467" w:tentative="1">
      <w:start w:val="1"/>
      <w:numFmt w:val="decimal"/>
      <w:lvlText w:val="%4."/>
      <w:lvlJc w:val="left"/>
      <w:pPr>
        <w:ind w:left="2880" w:hanging="360"/>
      </w:pPr>
    </w:lvl>
    <w:lvl w:ilvl="4" w:tplc="36686467" w:tentative="1">
      <w:start w:val="1"/>
      <w:numFmt w:val="lowerLetter"/>
      <w:lvlText w:val="%5."/>
      <w:lvlJc w:val="left"/>
      <w:pPr>
        <w:ind w:left="3600" w:hanging="360"/>
      </w:pPr>
    </w:lvl>
    <w:lvl w:ilvl="5" w:tplc="36686467" w:tentative="1">
      <w:start w:val="1"/>
      <w:numFmt w:val="lowerRoman"/>
      <w:lvlText w:val="%6."/>
      <w:lvlJc w:val="right"/>
      <w:pPr>
        <w:ind w:left="4320" w:hanging="180"/>
      </w:pPr>
    </w:lvl>
    <w:lvl w:ilvl="6" w:tplc="36686467" w:tentative="1">
      <w:start w:val="1"/>
      <w:numFmt w:val="decimal"/>
      <w:lvlText w:val="%7."/>
      <w:lvlJc w:val="left"/>
      <w:pPr>
        <w:ind w:left="5040" w:hanging="360"/>
      </w:pPr>
    </w:lvl>
    <w:lvl w:ilvl="7" w:tplc="36686467" w:tentative="1">
      <w:start w:val="1"/>
      <w:numFmt w:val="lowerLetter"/>
      <w:lvlText w:val="%8."/>
      <w:lvlJc w:val="left"/>
      <w:pPr>
        <w:ind w:left="5760" w:hanging="360"/>
      </w:pPr>
    </w:lvl>
    <w:lvl w:ilvl="8" w:tplc="36686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3">
    <w:multiLevelType w:val="hybridMultilevel"/>
    <w:lvl w:ilvl="0" w:tplc="59505961">
      <w:start w:val="1"/>
      <w:numFmt w:val="decimal"/>
      <w:lvlText w:val="%1."/>
      <w:lvlJc w:val="left"/>
      <w:pPr>
        <w:ind w:left="720" w:hanging="360"/>
      </w:pPr>
    </w:lvl>
    <w:lvl w:ilvl="1" w:tplc="59505961" w:tentative="1">
      <w:start w:val="1"/>
      <w:numFmt w:val="lowerLetter"/>
      <w:lvlText w:val="%2."/>
      <w:lvlJc w:val="left"/>
      <w:pPr>
        <w:ind w:left="1440" w:hanging="360"/>
      </w:pPr>
    </w:lvl>
    <w:lvl w:ilvl="2" w:tplc="59505961" w:tentative="1">
      <w:start w:val="1"/>
      <w:numFmt w:val="lowerRoman"/>
      <w:lvlText w:val="%3."/>
      <w:lvlJc w:val="right"/>
      <w:pPr>
        <w:ind w:left="2160" w:hanging="180"/>
      </w:pPr>
    </w:lvl>
    <w:lvl w:ilvl="3" w:tplc="59505961" w:tentative="1">
      <w:start w:val="1"/>
      <w:numFmt w:val="decimal"/>
      <w:lvlText w:val="%4."/>
      <w:lvlJc w:val="left"/>
      <w:pPr>
        <w:ind w:left="2880" w:hanging="360"/>
      </w:pPr>
    </w:lvl>
    <w:lvl w:ilvl="4" w:tplc="59505961" w:tentative="1">
      <w:start w:val="1"/>
      <w:numFmt w:val="lowerLetter"/>
      <w:lvlText w:val="%5."/>
      <w:lvlJc w:val="left"/>
      <w:pPr>
        <w:ind w:left="3600" w:hanging="360"/>
      </w:pPr>
    </w:lvl>
    <w:lvl w:ilvl="5" w:tplc="59505961" w:tentative="1">
      <w:start w:val="1"/>
      <w:numFmt w:val="lowerRoman"/>
      <w:lvlText w:val="%6."/>
      <w:lvlJc w:val="right"/>
      <w:pPr>
        <w:ind w:left="4320" w:hanging="180"/>
      </w:pPr>
    </w:lvl>
    <w:lvl w:ilvl="6" w:tplc="59505961" w:tentative="1">
      <w:start w:val="1"/>
      <w:numFmt w:val="decimal"/>
      <w:lvlText w:val="%7."/>
      <w:lvlJc w:val="left"/>
      <w:pPr>
        <w:ind w:left="5040" w:hanging="360"/>
      </w:pPr>
    </w:lvl>
    <w:lvl w:ilvl="7" w:tplc="59505961" w:tentative="1">
      <w:start w:val="1"/>
      <w:numFmt w:val="lowerLetter"/>
      <w:lvlText w:val="%8."/>
      <w:lvlJc w:val="left"/>
      <w:pPr>
        <w:ind w:left="5760" w:hanging="360"/>
      </w:pPr>
    </w:lvl>
    <w:lvl w:ilvl="8" w:tplc="59505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2">
    <w:multiLevelType w:val="hybridMultilevel"/>
    <w:lvl w:ilvl="0" w:tplc="79914944">
      <w:start w:val="1"/>
      <w:numFmt w:val="decimal"/>
      <w:lvlText w:val="%1."/>
      <w:lvlJc w:val="left"/>
      <w:pPr>
        <w:ind w:left="720" w:hanging="360"/>
      </w:pPr>
    </w:lvl>
    <w:lvl w:ilvl="1" w:tplc="79914944" w:tentative="1">
      <w:start w:val="1"/>
      <w:numFmt w:val="lowerLetter"/>
      <w:lvlText w:val="%2."/>
      <w:lvlJc w:val="left"/>
      <w:pPr>
        <w:ind w:left="1440" w:hanging="360"/>
      </w:pPr>
    </w:lvl>
    <w:lvl w:ilvl="2" w:tplc="79914944" w:tentative="1">
      <w:start w:val="1"/>
      <w:numFmt w:val="lowerRoman"/>
      <w:lvlText w:val="%3."/>
      <w:lvlJc w:val="right"/>
      <w:pPr>
        <w:ind w:left="2160" w:hanging="180"/>
      </w:pPr>
    </w:lvl>
    <w:lvl w:ilvl="3" w:tplc="79914944" w:tentative="1">
      <w:start w:val="1"/>
      <w:numFmt w:val="decimal"/>
      <w:lvlText w:val="%4."/>
      <w:lvlJc w:val="left"/>
      <w:pPr>
        <w:ind w:left="2880" w:hanging="360"/>
      </w:pPr>
    </w:lvl>
    <w:lvl w:ilvl="4" w:tplc="79914944" w:tentative="1">
      <w:start w:val="1"/>
      <w:numFmt w:val="lowerLetter"/>
      <w:lvlText w:val="%5."/>
      <w:lvlJc w:val="left"/>
      <w:pPr>
        <w:ind w:left="3600" w:hanging="360"/>
      </w:pPr>
    </w:lvl>
    <w:lvl w:ilvl="5" w:tplc="79914944" w:tentative="1">
      <w:start w:val="1"/>
      <w:numFmt w:val="lowerRoman"/>
      <w:lvlText w:val="%6."/>
      <w:lvlJc w:val="right"/>
      <w:pPr>
        <w:ind w:left="4320" w:hanging="180"/>
      </w:pPr>
    </w:lvl>
    <w:lvl w:ilvl="6" w:tplc="79914944" w:tentative="1">
      <w:start w:val="1"/>
      <w:numFmt w:val="decimal"/>
      <w:lvlText w:val="%7."/>
      <w:lvlJc w:val="left"/>
      <w:pPr>
        <w:ind w:left="5040" w:hanging="360"/>
      </w:pPr>
    </w:lvl>
    <w:lvl w:ilvl="7" w:tplc="79914944" w:tentative="1">
      <w:start w:val="1"/>
      <w:numFmt w:val="lowerLetter"/>
      <w:lvlText w:val="%8."/>
      <w:lvlJc w:val="left"/>
      <w:pPr>
        <w:ind w:left="5760" w:hanging="360"/>
      </w:pPr>
    </w:lvl>
    <w:lvl w:ilvl="8" w:tplc="79914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1">
    <w:multiLevelType w:val="hybridMultilevel"/>
    <w:lvl w:ilvl="0" w:tplc="80243790">
      <w:start w:val="1"/>
      <w:numFmt w:val="decimal"/>
      <w:lvlText w:val="%1."/>
      <w:lvlJc w:val="left"/>
      <w:pPr>
        <w:ind w:left="720" w:hanging="360"/>
      </w:pPr>
    </w:lvl>
    <w:lvl w:ilvl="1" w:tplc="80243790" w:tentative="1">
      <w:start w:val="1"/>
      <w:numFmt w:val="lowerLetter"/>
      <w:lvlText w:val="%2."/>
      <w:lvlJc w:val="left"/>
      <w:pPr>
        <w:ind w:left="1440" w:hanging="360"/>
      </w:pPr>
    </w:lvl>
    <w:lvl w:ilvl="2" w:tplc="80243790" w:tentative="1">
      <w:start w:val="1"/>
      <w:numFmt w:val="lowerRoman"/>
      <w:lvlText w:val="%3."/>
      <w:lvlJc w:val="right"/>
      <w:pPr>
        <w:ind w:left="2160" w:hanging="180"/>
      </w:pPr>
    </w:lvl>
    <w:lvl w:ilvl="3" w:tplc="80243790" w:tentative="1">
      <w:start w:val="1"/>
      <w:numFmt w:val="decimal"/>
      <w:lvlText w:val="%4."/>
      <w:lvlJc w:val="left"/>
      <w:pPr>
        <w:ind w:left="2880" w:hanging="360"/>
      </w:pPr>
    </w:lvl>
    <w:lvl w:ilvl="4" w:tplc="80243790" w:tentative="1">
      <w:start w:val="1"/>
      <w:numFmt w:val="lowerLetter"/>
      <w:lvlText w:val="%5."/>
      <w:lvlJc w:val="left"/>
      <w:pPr>
        <w:ind w:left="3600" w:hanging="360"/>
      </w:pPr>
    </w:lvl>
    <w:lvl w:ilvl="5" w:tplc="80243790" w:tentative="1">
      <w:start w:val="1"/>
      <w:numFmt w:val="lowerRoman"/>
      <w:lvlText w:val="%6."/>
      <w:lvlJc w:val="right"/>
      <w:pPr>
        <w:ind w:left="4320" w:hanging="180"/>
      </w:pPr>
    </w:lvl>
    <w:lvl w:ilvl="6" w:tplc="80243790" w:tentative="1">
      <w:start w:val="1"/>
      <w:numFmt w:val="decimal"/>
      <w:lvlText w:val="%7."/>
      <w:lvlJc w:val="left"/>
      <w:pPr>
        <w:ind w:left="5040" w:hanging="360"/>
      </w:pPr>
    </w:lvl>
    <w:lvl w:ilvl="7" w:tplc="80243790" w:tentative="1">
      <w:start w:val="1"/>
      <w:numFmt w:val="lowerLetter"/>
      <w:lvlText w:val="%8."/>
      <w:lvlJc w:val="left"/>
      <w:pPr>
        <w:ind w:left="5760" w:hanging="360"/>
      </w:pPr>
    </w:lvl>
    <w:lvl w:ilvl="8" w:tplc="80243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0">
    <w:multiLevelType w:val="hybridMultilevel"/>
    <w:lvl w:ilvl="0" w:tplc="20085475">
      <w:start w:val="1"/>
      <w:numFmt w:val="decimal"/>
      <w:lvlText w:val="%1."/>
      <w:lvlJc w:val="left"/>
      <w:pPr>
        <w:ind w:left="720" w:hanging="360"/>
      </w:pPr>
    </w:lvl>
    <w:lvl w:ilvl="1" w:tplc="20085475" w:tentative="1">
      <w:start w:val="1"/>
      <w:numFmt w:val="lowerLetter"/>
      <w:lvlText w:val="%2."/>
      <w:lvlJc w:val="left"/>
      <w:pPr>
        <w:ind w:left="1440" w:hanging="360"/>
      </w:pPr>
    </w:lvl>
    <w:lvl w:ilvl="2" w:tplc="20085475" w:tentative="1">
      <w:start w:val="1"/>
      <w:numFmt w:val="lowerRoman"/>
      <w:lvlText w:val="%3."/>
      <w:lvlJc w:val="right"/>
      <w:pPr>
        <w:ind w:left="2160" w:hanging="180"/>
      </w:pPr>
    </w:lvl>
    <w:lvl w:ilvl="3" w:tplc="20085475" w:tentative="1">
      <w:start w:val="1"/>
      <w:numFmt w:val="decimal"/>
      <w:lvlText w:val="%4."/>
      <w:lvlJc w:val="left"/>
      <w:pPr>
        <w:ind w:left="2880" w:hanging="360"/>
      </w:pPr>
    </w:lvl>
    <w:lvl w:ilvl="4" w:tplc="20085475" w:tentative="1">
      <w:start w:val="1"/>
      <w:numFmt w:val="lowerLetter"/>
      <w:lvlText w:val="%5."/>
      <w:lvlJc w:val="left"/>
      <w:pPr>
        <w:ind w:left="3600" w:hanging="360"/>
      </w:pPr>
    </w:lvl>
    <w:lvl w:ilvl="5" w:tplc="20085475" w:tentative="1">
      <w:start w:val="1"/>
      <w:numFmt w:val="lowerRoman"/>
      <w:lvlText w:val="%6."/>
      <w:lvlJc w:val="right"/>
      <w:pPr>
        <w:ind w:left="4320" w:hanging="180"/>
      </w:pPr>
    </w:lvl>
    <w:lvl w:ilvl="6" w:tplc="20085475" w:tentative="1">
      <w:start w:val="1"/>
      <w:numFmt w:val="decimal"/>
      <w:lvlText w:val="%7."/>
      <w:lvlJc w:val="left"/>
      <w:pPr>
        <w:ind w:left="5040" w:hanging="360"/>
      </w:pPr>
    </w:lvl>
    <w:lvl w:ilvl="7" w:tplc="20085475" w:tentative="1">
      <w:start w:val="1"/>
      <w:numFmt w:val="lowerLetter"/>
      <w:lvlText w:val="%8."/>
      <w:lvlJc w:val="left"/>
      <w:pPr>
        <w:ind w:left="5760" w:hanging="360"/>
      </w:pPr>
    </w:lvl>
    <w:lvl w:ilvl="8" w:tplc="20085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9">
    <w:multiLevelType w:val="hybridMultilevel"/>
    <w:lvl w:ilvl="0" w:tplc="32173399">
      <w:start w:val="1"/>
      <w:numFmt w:val="decimal"/>
      <w:lvlText w:val="%1."/>
      <w:lvlJc w:val="left"/>
      <w:pPr>
        <w:ind w:left="720" w:hanging="360"/>
      </w:pPr>
    </w:lvl>
    <w:lvl w:ilvl="1" w:tplc="32173399" w:tentative="1">
      <w:start w:val="1"/>
      <w:numFmt w:val="lowerLetter"/>
      <w:lvlText w:val="%2."/>
      <w:lvlJc w:val="left"/>
      <w:pPr>
        <w:ind w:left="1440" w:hanging="360"/>
      </w:pPr>
    </w:lvl>
    <w:lvl w:ilvl="2" w:tplc="32173399" w:tentative="1">
      <w:start w:val="1"/>
      <w:numFmt w:val="lowerRoman"/>
      <w:lvlText w:val="%3."/>
      <w:lvlJc w:val="right"/>
      <w:pPr>
        <w:ind w:left="2160" w:hanging="180"/>
      </w:pPr>
    </w:lvl>
    <w:lvl w:ilvl="3" w:tplc="32173399" w:tentative="1">
      <w:start w:val="1"/>
      <w:numFmt w:val="decimal"/>
      <w:lvlText w:val="%4."/>
      <w:lvlJc w:val="left"/>
      <w:pPr>
        <w:ind w:left="2880" w:hanging="360"/>
      </w:pPr>
    </w:lvl>
    <w:lvl w:ilvl="4" w:tplc="32173399" w:tentative="1">
      <w:start w:val="1"/>
      <w:numFmt w:val="lowerLetter"/>
      <w:lvlText w:val="%5."/>
      <w:lvlJc w:val="left"/>
      <w:pPr>
        <w:ind w:left="3600" w:hanging="360"/>
      </w:pPr>
    </w:lvl>
    <w:lvl w:ilvl="5" w:tplc="32173399" w:tentative="1">
      <w:start w:val="1"/>
      <w:numFmt w:val="lowerRoman"/>
      <w:lvlText w:val="%6."/>
      <w:lvlJc w:val="right"/>
      <w:pPr>
        <w:ind w:left="4320" w:hanging="180"/>
      </w:pPr>
    </w:lvl>
    <w:lvl w:ilvl="6" w:tplc="32173399" w:tentative="1">
      <w:start w:val="1"/>
      <w:numFmt w:val="decimal"/>
      <w:lvlText w:val="%7."/>
      <w:lvlJc w:val="left"/>
      <w:pPr>
        <w:ind w:left="5040" w:hanging="360"/>
      </w:pPr>
    </w:lvl>
    <w:lvl w:ilvl="7" w:tplc="32173399" w:tentative="1">
      <w:start w:val="1"/>
      <w:numFmt w:val="lowerLetter"/>
      <w:lvlText w:val="%8."/>
      <w:lvlJc w:val="left"/>
      <w:pPr>
        <w:ind w:left="5760" w:hanging="360"/>
      </w:pPr>
    </w:lvl>
    <w:lvl w:ilvl="8" w:tplc="32173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8">
    <w:multiLevelType w:val="hybridMultilevel"/>
    <w:lvl w:ilvl="0" w:tplc="91510692">
      <w:start w:val="1"/>
      <w:numFmt w:val="decimal"/>
      <w:lvlText w:val="%1."/>
      <w:lvlJc w:val="left"/>
      <w:pPr>
        <w:ind w:left="720" w:hanging="360"/>
      </w:pPr>
    </w:lvl>
    <w:lvl w:ilvl="1" w:tplc="91510692" w:tentative="1">
      <w:start w:val="1"/>
      <w:numFmt w:val="lowerLetter"/>
      <w:lvlText w:val="%2."/>
      <w:lvlJc w:val="left"/>
      <w:pPr>
        <w:ind w:left="1440" w:hanging="360"/>
      </w:pPr>
    </w:lvl>
    <w:lvl w:ilvl="2" w:tplc="91510692" w:tentative="1">
      <w:start w:val="1"/>
      <w:numFmt w:val="lowerRoman"/>
      <w:lvlText w:val="%3."/>
      <w:lvlJc w:val="right"/>
      <w:pPr>
        <w:ind w:left="2160" w:hanging="180"/>
      </w:pPr>
    </w:lvl>
    <w:lvl w:ilvl="3" w:tplc="91510692" w:tentative="1">
      <w:start w:val="1"/>
      <w:numFmt w:val="decimal"/>
      <w:lvlText w:val="%4."/>
      <w:lvlJc w:val="left"/>
      <w:pPr>
        <w:ind w:left="2880" w:hanging="360"/>
      </w:pPr>
    </w:lvl>
    <w:lvl w:ilvl="4" w:tplc="91510692" w:tentative="1">
      <w:start w:val="1"/>
      <w:numFmt w:val="lowerLetter"/>
      <w:lvlText w:val="%5."/>
      <w:lvlJc w:val="left"/>
      <w:pPr>
        <w:ind w:left="3600" w:hanging="360"/>
      </w:pPr>
    </w:lvl>
    <w:lvl w:ilvl="5" w:tplc="91510692" w:tentative="1">
      <w:start w:val="1"/>
      <w:numFmt w:val="lowerRoman"/>
      <w:lvlText w:val="%6."/>
      <w:lvlJc w:val="right"/>
      <w:pPr>
        <w:ind w:left="4320" w:hanging="180"/>
      </w:pPr>
    </w:lvl>
    <w:lvl w:ilvl="6" w:tplc="91510692" w:tentative="1">
      <w:start w:val="1"/>
      <w:numFmt w:val="decimal"/>
      <w:lvlText w:val="%7."/>
      <w:lvlJc w:val="left"/>
      <w:pPr>
        <w:ind w:left="5040" w:hanging="360"/>
      </w:pPr>
    </w:lvl>
    <w:lvl w:ilvl="7" w:tplc="91510692" w:tentative="1">
      <w:start w:val="1"/>
      <w:numFmt w:val="lowerLetter"/>
      <w:lvlText w:val="%8."/>
      <w:lvlJc w:val="left"/>
      <w:pPr>
        <w:ind w:left="5760" w:hanging="360"/>
      </w:pPr>
    </w:lvl>
    <w:lvl w:ilvl="8" w:tplc="91510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7">
    <w:multiLevelType w:val="hybridMultilevel"/>
    <w:lvl w:ilvl="0" w:tplc="63071071">
      <w:start w:val="1"/>
      <w:numFmt w:val="decimal"/>
      <w:lvlText w:val="%1."/>
      <w:lvlJc w:val="left"/>
      <w:pPr>
        <w:ind w:left="720" w:hanging="360"/>
      </w:pPr>
    </w:lvl>
    <w:lvl w:ilvl="1" w:tplc="63071071" w:tentative="1">
      <w:start w:val="1"/>
      <w:numFmt w:val="lowerLetter"/>
      <w:lvlText w:val="%2."/>
      <w:lvlJc w:val="left"/>
      <w:pPr>
        <w:ind w:left="1440" w:hanging="360"/>
      </w:pPr>
    </w:lvl>
    <w:lvl w:ilvl="2" w:tplc="63071071" w:tentative="1">
      <w:start w:val="1"/>
      <w:numFmt w:val="lowerRoman"/>
      <w:lvlText w:val="%3."/>
      <w:lvlJc w:val="right"/>
      <w:pPr>
        <w:ind w:left="2160" w:hanging="180"/>
      </w:pPr>
    </w:lvl>
    <w:lvl w:ilvl="3" w:tplc="63071071" w:tentative="1">
      <w:start w:val="1"/>
      <w:numFmt w:val="decimal"/>
      <w:lvlText w:val="%4."/>
      <w:lvlJc w:val="left"/>
      <w:pPr>
        <w:ind w:left="2880" w:hanging="360"/>
      </w:pPr>
    </w:lvl>
    <w:lvl w:ilvl="4" w:tplc="63071071" w:tentative="1">
      <w:start w:val="1"/>
      <w:numFmt w:val="lowerLetter"/>
      <w:lvlText w:val="%5."/>
      <w:lvlJc w:val="left"/>
      <w:pPr>
        <w:ind w:left="3600" w:hanging="360"/>
      </w:pPr>
    </w:lvl>
    <w:lvl w:ilvl="5" w:tplc="63071071" w:tentative="1">
      <w:start w:val="1"/>
      <w:numFmt w:val="lowerRoman"/>
      <w:lvlText w:val="%6."/>
      <w:lvlJc w:val="right"/>
      <w:pPr>
        <w:ind w:left="4320" w:hanging="180"/>
      </w:pPr>
    </w:lvl>
    <w:lvl w:ilvl="6" w:tplc="63071071" w:tentative="1">
      <w:start w:val="1"/>
      <w:numFmt w:val="decimal"/>
      <w:lvlText w:val="%7."/>
      <w:lvlJc w:val="left"/>
      <w:pPr>
        <w:ind w:left="5040" w:hanging="360"/>
      </w:pPr>
    </w:lvl>
    <w:lvl w:ilvl="7" w:tplc="63071071" w:tentative="1">
      <w:start w:val="1"/>
      <w:numFmt w:val="lowerLetter"/>
      <w:lvlText w:val="%8."/>
      <w:lvlJc w:val="left"/>
      <w:pPr>
        <w:ind w:left="5760" w:hanging="360"/>
      </w:pPr>
    </w:lvl>
    <w:lvl w:ilvl="8" w:tplc="63071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6">
    <w:multiLevelType w:val="hybridMultilevel"/>
    <w:lvl w:ilvl="0" w:tplc="64913804">
      <w:start w:val="1"/>
      <w:numFmt w:val="decimal"/>
      <w:lvlText w:val="%1."/>
      <w:lvlJc w:val="left"/>
      <w:pPr>
        <w:ind w:left="720" w:hanging="360"/>
      </w:pPr>
    </w:lvl>
    <w:lvl w:ilvl="1" w:tplc="64913804" w:tentative="1">
      <w:start w:val="1"/>
      <w:numFmt w:val="lowerLetter"/>
      <w:lvlText w:val="%2."/>
      <w:lvlJc w:val="left"/>
      <w:pPr>
        <w:ind w:left="1440" w:hanging="360"/>
      </w:pPr>
    </w:lvl>
    <w:lvl w:ilvl="2" w:tplc="64913804" w:tentative="1">
      <w:start w:val="1"/>
      <w:numFmt w:val="lowerRoman"/>
      <w:lvlText w:val="%3."/>
      <w:lvlJc w:val="right"/>
      <w:pPr>
        <w:ind w:left="2160" w:hanging="180"/>
      </w:pPr>
    </w:lvl>
    <w:lvl w:ilvl="3" w:tplc="64913804" w:tentative="1">
      <w:start w:val="1"/>
      <w:numFmt w:val="decimal"/>
      <w:lvlText w:val="%4."/>
      <w:lvlJc w:val="left"/>
      <w:pPr>
        <w:ind w:left="2880" w:hanging="360"/>
      </w:pPr>
    </w:lvl>
    <w:lvl w:ilvl="4" w:tplc="64913804" w:tentative="1">
      <w:start w:val="1"/>
      <w:numFmt w:val="lowerLetter"/>
      <w:lvlText w:val="%5."/>
      <w:lvlJc w:val="left"/>
      <w:pPr>
        <w:ind w:left="3600" w:hanging="360"/>
      </w:pPr>
    </w:lvl>
    <w:lvl w:ilvl="5" w:tplc="64913804" w:tentative="1">
      <w:start w:val="1"/>
      <w:numFmt w:val="lowerRoman"/>
      <w:lvlText w:val="%6."/>
      <w:lvlJc w:val="right"/>
      <w:pPr>
        <w:ind w:left="4320" w:hanging="180"/>
      </w:pPr>
    </w:lvl>
    <w:lvl w:ilvl="6" w:tplc="64913804" w:tentative="1">
      <w:start w:val="1"/>
      <w:numFmt w:val="decimal"/>
      <w:lvlText w:val="%7."/>
      <w:lvlJc w:val="left"/>
      <w:pPr>
        <w:ind w:left="5040" w:hanging="360"/>
      </w:pPr>
    </w:lvl>
    <w:lvl w:ilvl="7" w:tplc="64913804" w:tentative="1">
      <w:start w:val="1"/>
      <w:numFmt w:val="lowerLetter"/>
      <w:lvlText w:val="%8."/>
      <w:lvlJc w:val="left"/>
      <w:pPr>
        <w:ind w:left="5760" w:hanging="360"/>
      </w:pPr>
    </w:lvl>
    <w:lvl w:ilvl="8" w:tplc="64913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5">
    <w:multiLevelType w:val="hybridMultilevel"/>
    <w:lvl w:ilvl="0" w:tplc="33897492">
      <w:start w:val="1"/>
      <w:numFmt w:val="decimal"/>
      <w:lvlText w:val="%1."/>
      <w:lvlJc w:val="left"/>
      <w:pPr>
        <w:ind w:left="720" w:hanging="360"/>
      </w:pPr>
    </w:lvl>
    <w:lvl w:ilvl="1" w:tplc="33897492" w:tentative="1">
      <w:start w:val="1"/>
      <w:numFmt w:val="lowerLetter"/>
      <w:lvlText w:val="%2."/>
      <w:lvlJc w:val="left"/>
      <w:pPr>
        <w:ind w:left="1440" w:hanging="360"/>
      </w:pPr>
    </w:lvl>
    <w:lvl w:ilvl="2" w:tplc="33897492" w:tentative="1">
      <w:start w:val="1"/>
      <w:numFmt w:val="lowerRoman"/>
      <w:lvlText w:val="%3."/>
      <w:lvlJc w:val="right"/>
      <w:pPr>
        <w:ind w:left="2160" w:hanging="180"/>
      </w:pPr>
    </w:lvl>
    <w:lvl w:ilvl="3" w:tplc="33897492" w:tentative="1">
      <w:start w:val="1"/>
      <w:numFmt w:val="decimal"/>
      <w:lvlText w:val="%4."/>
      <w:lvlJc w:val="left"/>
      <w:pPr>
        <w:ind w:left="2880" w:hanging="360"/>
      </w:pPr>
    </w:lvl>
    <w:lvl w:ilvl="4" w:tplc="33897492" w:tentative="1">
      <w:start w:val="1"/>
      <w:numFmt w:val="lowerLetter"/>
      <w:lvlText w:val="%5."/>
      <w:lvlJc w:val="left"/>
      <w:pPr>
        <w:ind w:left="3600" w:hanging="360"/>
      </w:pPr>
    </w:lvl>
    <w:lvl w:ilvl="5" w:tplc="33897492" w:tentative="1">
      <w:start w:val="1"/>
      <w:numFmt w:val="lowerRoman"/>
      <w:lvlText w:val="%6."/>
      <w:lvlJc w:val="right"/>
      <w:pPr>
        <w:ind w:left="4320" w:hanging="180"/>
      </w:pPr>
    </w:lvl>
    <w:lvl w:ilvl="6" w:tplc="33897492" w:tentative="1">
      <w:start w:val="1"/>
      <w:numFmt w:val="decimal"/>
      <w:lvlText w:val="%7."/>
      <w:lvlJc w:val="left"/>
      <w:pPr>
        <w:ind w:left="5040" w:hanging="360"/>
      </w:pPr>
    </w:lvl>
    <w:lvl w:ilvl="7" w:tplc="33897492" w:tentative="1">
      <w:start w:val="1"/>
      <w:numFmt w:val="lowerLetter"/>
      <w:lvlText w:val="%8."/>
      <w:lvlJc w:val="left"/>
      <w:pPr>
        <w:ind w:left="5760" w:hanging="360"/>
      </w:pPr>
    </w:lvl>
    <w:lvl w:ilvl="8" w:tplc="33897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4">
    <w:multiLevelType w:val="hybridMultilevel"/>
    <w:lvl w:ilvl="0" w:tplc="51627332">
      <w:start w:val="1"/>
      <w:numFmt w:val="decimal"/>
      <w:lvlText w:val="%1."/>
      <w:lvlJc w:val="left"/>
      <w:pPr>
        <w:ind w:left="720" w:hanging="360"/>
      </w:pPr>
    </w:lvl>
    <w:lvl w:ilvl="1" w:tplc="51627332" w:tentative="1">
      <w:start w:val="1"/>
      <w:numFmt w:val="lowerLetter"/>
      <w:lvlText w:val="%2."/>
      <w:lvlJc w:val="left"/>
      <w:pPr>
        <w:ind w:left="1440" w:hanging="360"/>
      </w:pPr>
    </w:lvl>
    <w:lvl w:ilvl="2" w:tplc="51627332" w:tentative="1">
      <w:start w:val="1"/>
      <w:numFmt w:val="lowerRoman"/>
      <w:lvlText w:val="%3."/>
      <w:lvlJc w:val="right"/>
      <w:pPr>
        <w:ind w:left="2160" w:hanging="180"/>
      </w:pPr>
    </w:lvl>
    <w:lvl w:ilvl="3" w:tplc="51627332" w:tentative="1">
      <w:start w:val="1"/>
      <w:numFmt w:val="decimal"/>
      <w:lvlText w:val="%4."/>
      <w:lvlJc w:val="left"/>
      <w:pPr>
        <w:ind w:left="2880" w:hanging="360"/>
      </w:pPr>
    </w:lvl>
    <w:lvl w:ilvl="4" w:tplc="51627332" w:tentative="1">
      <w:start w:val="1"/>
      <w:numFmt w:val="lowerLetter"/>
      <w:lvlText w:val="%5."/>
      <w:lvlJc w:val="left"/>
      <w:pPr>
        <w:ind w:left="3600" w:hanging="360"/>
      </w:pPr>
    </w:lvl>
    <w:lvl w:ilvl="5" w:tplc="51627332" w:tentative="1">
      <w:start w:val="1"/>
      <w:numFmt w:val="lowerRoman"/>
      <w:lvlText w:val="%6."/>
      <w:lvlJc w:val="right"/>
      <w:pPr>
        <w:ind w:left="4320" w:hanging="180"/>
      </w:pPr>
    </w:lvl>
    <w:lvl w:ilvl="6" w:tplc="51627332" w:tentative="1">
      <w:start w:val="1"/>
      <w:numFmt w:val="decimal"/>
      <w:lvlText w:val="%7."/>
      <w:lvlJc w:val="left"/>
      <w:pPr>
        <w:ind w:left="5040" w:hanging="360"/>
      </w:pPr>
    </w:lvl>
    <w:lvl w:ilvl="7" w:tplc="51627332" w:tentative="1">
      <w:start w:val="1"/>
      <w:numFmt w:val="lowerLetter"/>
      <w:lvlText w:val="%8."/>
      <w:lvlJc w:val="left"/>
      <w:pPr>
        <w:ind w:left="5760" w:hanging="360"/>
      </w:pPr>
    </w:lvl>
    <w:lvl w:ilvl="8" w:tplc="51627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3">
    <w:multiLevelType w:val="hybridMultilevel"/>
    <w:lvl w:ilvl="0" w:tplc="79661481">
      <w:start w:val="1"/>
      <w:numFmt w:val="decimal"/>
      <w:lvlText w:val="%1."/>
      <w:lvlJc w:val="left"/>
      <w:pPr>
        <w:ind w:left="720" w:hanging="360"/>
      </w:pPr>
    </w:lvl>
    <w:lvl w:ilvl="1" w:tplc="79661481" w:tentative="1">
      <w:start w:val="1"/>
      <w:numFmt w:val="lowerLetter"/>
      <w:lvlText w:val="%2."/>
      <w:lvlJc w:val="left"/>
      <w:pPr>
        <w:ind w:left="1440" w:hanging="360"/>
      </w:pPr>
    </w:lvl>
    <w:lvl w:ilvl="2" w:tplc="79661481" w:tentative="1">
      <w:start w:val="1"/>
      <w:numFmt w:val="lowerRoman"/>
      <w:lvlText w:val="%3."/>
      <w:lvlJc w:val="right"/>
      <w:pPr>
        <w:ind w:left="2160" w:hanging="180"/>
      </w:pPr>
    </w:lvl>
    <w:lvl w:ilvl="3" w:tplc="79661481" w:tentative="1">
      <w:start w:val="1"/>
      <w:numFmt w:val="decimal"/>
      <w:lvlText w:val="%4."/>
      <w:lvlJc w:val="left"/>
      <w:pPr>
        <w:ind w:left="2880" w:hanging="360"/>
      </w:pPr>
    </w:lvl>
    <w:lvl w:ilvl="4" w:tplc="79661481" w:tentative="1">
      <w:start w:val="1"/>
      <w:numFmt w:val="lowerLetter"/>
      <w:lvlText w:val="%5."/>
      <w:lvlJc w:val="left"/>
      <w:pPr>
        <w:ind w:left="3600" w:hanging="360"/>
      </w:pPr>
    </w:lvl>
    <w:lvl w:ilvl="5" w:tplc="79661481" w:tentative="1">
      <w:start w:val="1"/>
      <w:numFmt w:val="lowerRoman"/>
      <w:lvlText w:val="%6."/>
      <w:lvlJc w:val="right"/>
      <w:pPr>
        <w:ind w:left="4320" w:hanging="180"/>
      </w:pPr>
    </w:lvl>
    <w:lvl w:ilvl="6" w:tplc="79661481" w:tentative="1">
      <w:start w:val="1"/>
      <w:numFmt w:val="decimal"/>
      <w:lvlText w:val="%7."/>
      <w:lvlJc w:val="left"/>
      <w:pPr>
        <w:ind w:left="5040" w:hanging="360"/>
      </w:pPr>
    </w:lvl>
    <w:lvl w:ilvl="7" w:tplc="79661481" w:tentative="1">
      <w:start w:val="1"/>
      <w:numFmt w:val="lowerLetter"/>
      <w:lvlText w:val="%8."/>
      <w:lvlJc w:val="left"/>
      <w:pPr>
        <w:ind w:left="5760" w:hanging="360"/>
      </w:pPr>
    </w:lvl>
    <w:lvl w:ilvl="8" w:tplc="79661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2">
    <w:multiLevelType w:val="hybridMultilevel"/>
    <w:lvl w:ilvl="0" w:tplc="80400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562">
    <w:abstractNumId w:val="21562"/>
  </w:num>
  <w:num w:numId="21563">
    <w:abstractNumId w:val="21563"/>
  </w:num>
  <w:num w:numId="21564">
    <w:abstractNumId w:val="21564"/>
  </w:num>
  <w:num w:numId="21565">
    <w:abstractNumId w:val="21565"/>
  </w:num>
  <w:num w:numId="21566">
    <w:abstractNumId w:val="21566"/>
  </w:num>
  <w:num w:numId="21567">
    <w:abstractNumId w:val="21567"/>
  </w:num>
  <w:num w:numId="21568">
    <w:abstractNumId w:val="21568"/>
  </w:num>
  <w:num w:numId="21569">
    <w:abstractNumId w:val="21569"/>
  </w:num>
  <w:num w:numId="21570">
    <w:abstractNumId w:val="21570"/>
  </w:num>
  <w:num w:numId="21571">
    <w:abstractNumId w:val="21571"/>
  </w:num>
  <w:num w:numId="21572">
    <w:abstractNumId w:val="21572"/>
  </w:num>
  <w:num w:numId="21573">
    <w:abstractNumId w:val="21573"/>
  </w:num>
  <w:num w:numId="21574">
    <w:abstractNumId w:val="21574"/>
  </w:num>
  <w:num w:numId="21575">
    <w:abstractNumId w:val="21575"/>
  </w:num>
  <w:num w:numId="21576">
    <w:abstractNumId w:val="21576"/>
  </w:num>
  <w:num w:numId="21577">
    <w:abstractNumId w:val="21577"/>
  </w:num>
  <w:num w:numId="21578">
    <w:abstractNumId w:val="21578"/>
  </w:num>
  <w:num w:numId="21579">
    <w:abstractNumId w:val="21579"/>
  </w:num>
  <w:num w:numId="21580">
    <w:abstractNumId w:val="21580"/>
  </w:num>
  <w:num w:numId="21581">
    <w:abstractNumId w:val="21581"/>
  </w:num>
  <w:num w:numId="21582">
    <w:abstractNumId w:val="21582"/>
  </w:num>
  <w:num w:numId="21583">
    <w:abstractNumId w:val="21583"/>
  </w:num>
  <w:num w:numId="21584">
    <w:abstractNumId w:val="21584"/>
  </w:num>
  <w:num w:numId="21585">
    <w:abstractNumId w:val="21585"/>
  </w:num>
  <w:num w:numId="21586">
    <w:abstractNumId w:val="21586"/>
  </w:num>
  <w:num w:numId="21587">
    <w:abstractNumId w:val="21587"/>
  </w:num>
  <w:num w:numId="21588">
    <w:abstractNumId w:val="21588"/>
  </w:num>
  <w:num w:numId="21589">
    <w:abstractNumId w:val="21589"/>
  </w:num>
  <w:num w:numId="21590">
    <w:abstractNumId w:val="21590"/>
  </w:num>
  <w:num w:numId="21591">
    <w:abstractNumId w:val="21591"/>
  </w:num>
  <w:num w:numId="21592">
    <w:abstractNumId w:val="21592"/>
  </w:num>
  <w:num w:numId="21593">
    <w:abstractNumId w:val="21593"/>
  </w:num>
  <w:num w:numId="21594">
    <w:abstractNumId w:val="21594"/>
  </w:num>
  <w:num w:numId="21595">
    <w:abstractNumId w:val="21595"/>
  </w:num>
  <w:num w:numId="21596">
    <w:abstractNumId w:val="21596"/>
  </w:num>
  <w:num w:numId="21597">
    <w:abstractNumId w:val="21597"/>
  </w:num>
  <w:num w:numId="21598">
    <w:abstractNumId w:val="21598"/>
  </w:num>
  <w:num w:numId="21599">
    <w:abstractNumId w:val="21599"/>
  </w:num>
  <w:num w:numId="21600">
    <w:abstractNumId w:val="21600"/>
  </w:num>
  <w:num w:numId="21601">
    <w:abstractNumId w:val="21601"/>
  </w:num>
  <w:num w:numId="21602">
    <w:abstractNumId w:val="21602"/>
  </w:num>
  <w:num w:numId="21603">
    <w:abstractNumId w:val="21603"/>
  </w:num>
  <w:num w:numId="21604">
    <w:abstractNumId w:val="21604"/>
  </w:num>
  <w:num w:numId="21605">
    <w:abstractNumId w:val="21605"/>
  </w:num>
  <w:num w:numId="21606">
    <w:abstractNumId w:val="21606"/>
  </w:num>
  <w:num w:numId="21607">
    <w:abstractNumId w:val="21607"/>
  </w:num>
  <w:num w:numId="21608">
    <w:abstractNumId w:val="21608"/>
  </w:num>
  <w:num w:numId="21609">
    <w:abstractNumId w:val="21609"/>
  </w:num>
  <w:num w:numId="21610">
    <w:abstractNumId w:val="21610"/>
  </w:num>
  <w:num w:numId="21611">
    <w:abstractNumId w:val="21611"/>
  </w:num>
  <w:num w:numId="21612">
    <w:abstractNumId w:val="21612"/>
  </w:num>
  <w:num w:numId="21613">
    <w:abstractNumId w:val="21613"/>
  </w:num>
  <w:num w:numId="21614">
    <w:abstractNumId w:val="21614"/>
  </w:num>
  <w:num w:numId="21615">
    <w:abstractNumId w:val="21615"/>
  </w:num>
  <w:num w:numId="21616">
    <w:abstractNumId w:val="21616"/>
  </w:num>
  <w:num w:numId="21617">
    <w:abstractNumId w:val="21617"/>
  </w:num>
  <w:num w:numId="21618">
    <w:abstractNumId w:val="21618"/>
  </w:num>
  <w:num w:numId="21619">
    <w:abstractNumId w:val="21619"/>
  </w:num>
  <w:num w:numId="21620">
    <w:abstractNumId w:val="21620"/>
  </w:num>
  <w:num w:numId="21621">
    <w:abstractNumId w:val="21621"/>
  </w:num>
  <w:num w:numId="21622">
    <w:abstractNumId w:val="21622"/>
  </w:num>
  <w:num w:numId="21623">
    <w:abstractNumId w:val="21623"/>
  </w:num>
  <w:num w:numId="21624">
    <w:abstractNumId w:val="21624"/>
  </w:num>
  <w:num w:numId="21625">
    <w:abstractNumId w:val="21625"/>
  </w:num>
  <w:num w:numId="21626">
    <w:abstractNumId w:val="21626"/>
  </w:num>
  <w:num w:numId="21627">
    <w:abstractNumId w:val="21627"/>
  </w:num>
  <w:num w:numId="21628">
    <w:abstractNumId w:val="21628"/>
  </w:num>
  <w:num w:numId="21629">
    <w:abstractNumId w:val="21629"/>
  </w:num>
  <w:num w:numId="21630">
    <w:abstractNumId w:val="21630"/>
  </w:num>
  <w:num w:numId="21631">
    <w:abstractNumId w:val="21631"/>
  </w:num>
  <w:num w:numId="21632">
    <w:abstractNumId w:val="21632"/>
  </w:num>
  <w:num w:numId="21633">
    <w:abstractNumId w:val="21633"/>
  </w:num>
  <w:num w:numId="21634">
    <w:abstractNumId w:val="21634"/>
  </w:num>
  <w:num w:numId="21635">
    <w:abstractNumId w:val="21635"/>
  </w:num>
  <w:num w:numId="21636">
    <w:abstractNumId w:val="21636"/>
  </w:num>
  <w:num w:numId="21637">
    <w:abstractNumId w:val="21637"/>
  </w:num>
  <w:num w:numId="21638">
    <w:abstractNumId w:val="21638"/>
  </w:num>
  <w:num w:numId="21639">
    <w:abstractNumId w:val="21639"/>
  </w:num>
  <w:num w:numId="21640">
    <w:abstractNumId w:val="21640"/>
  </w:num>
  <w:num w:numId="21641">
    <w:abstractNumId w:val="21641"/>
  </w:num>
  <w:num w:numId="21642">
    <w:abstractNumId w:val="21642"/>
  </w:num>
  <w:num w:numId="21643">
    <w:abstractNumId w:val="21643"/>
  </w:num>
  <w:num w:numId="21644">
    <w:abstractNumId w:val="21644"/>
  </w:num>
  <w:num w:numId="21645">
    <w:abstractNumId w:val="21645"/>
  </w:num>
  <w:num w:numId="21646">
    <w:abstractNumId w:val="21646"/>
  </w:num>
  <w:num w:numId="21647">
    <w:abstractNumId w:val="21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9283209" Type="http://schemas.openxmlformats.org/officeDocument/2006/relationships/comments" Target="comments.xml"/><Relationship Id="rId200081152" Type="http://schemas.microsoft.com/office/2011/relationships/commentsExtended" Target="commentsExtended.xml"/><Relationship Id="rId96561519" Type="http://schemas.openxmlformats.org/officeDocument/2006/relationships/image" Target="media/imgrId96561519.jpg"/><Relationship Id="rId45776a0ec4d296ce6" Type="http://schemas.openxmlformats.org/officeDocument/2006/relationships/hyperlink" Target="https://iservice.lombardini.it/jsp/Template2/manuale.jsp?id=259&amp;parent=1527" TargetMode="External"/><Relationship Id="rId30156a0ec4d296e63" Type="http://schemas.openxmlformats.org/officeDocument/2006/relationships/hyperlink" Target="https://iservice.lombardini.it/jsp/Template2/manuale.jsp?id=645&amp;parent=1527" TargetMode="External"/><Relationship Id="rId21676a0ec4d2971e7" Type="http://schemas.openxmlformats.org/officeDocument/2006/relationships/hyperlink" Target="https://iservice.lombardini.it/jsp/Template2/manuale.jsp?id=704&amp;parent=1527" TargetMode="External"/><Relationship Id="rId29966a0ec4d29742c" Type="http://schemas.openxmlformats.org/officeDocument/2006/relationships/hyperlink" Target="https://iservice.lombardini.it/jsp/Template2/manuale.jsp?id=704&amp;parent=1527" TargetMode="External"/><Relationship Id="rId81706a0ec4d297722" Type="http://schemas.openxmlformats.org/officeDocument/2006/relationships/hyperlink" Target="https://iservice.lombardini.it/jsp/Template2/manuale.jsp?id=704&amp;parent=1527" TargetMode="External"/><Relationship Id="rId50726a0ec4d297969" Type="http://schemas.openxmlformats.org/officeDocument/2006/relationships/hyperlink" Target="https://iservice.lombardini.it/jsp/Template2/manuale.jsp?id=705&amp;parent=1527" TargetMode="External"/><Relationship Id="rId30496a0ec4d297c0e" Type="http://schemas.openxmlformats.org/officeDocument/2006/relationships/hyperlink" Target="https://iservice.lombardini.it/jsp/Template2/manuale.jsp?id=706&amp;parent=1527" TargetMode="External"/><Relationship Id="rId30156a0ec4d29807f" Type="http://schemas.openxmlformats.org/officeDocument/2006/relationships/hyperlink" Target="https://iservice.lombardini.it/jsp/Template2/manuale.jsp?id=707&amp;parent=1527" TargetMode="External"/><Relationship Id="rId10586a0ec4d2983ba" Type="http://schemas.openxmlformats.org/officeDocument/2006/relationships/hyperlink" Target="https://iservice.lombardini.it/jsp/Template2/manuale.jsp?id=708&amp;parent=1527" TargetMode="External"/><Relationship Id="rId36586a0ec4d2986a4" Type="http://schemas.openxmlformats.org/officeDocument/2006/relationships/hyperlink" Target="https://iservice.lombardini.it/jsp/Template2/manuale.jsp?id=709&amp;parent=1527" TargetMode="External"/><Relationship Id="rId34246a0ec4d298a96" Type="http://schemas.openxmlformats.org/officeDocument/2006/relationships/hyperlink" Target="https://iservice.lombardini.it/jsp/Template2/manuale.jsp?id=710&amp;parent=1527" TargetMode="External"/><Relationship Id="rId75716a0ec4d298cb7" Type="http://schemas.openxmlformats.org/officeDocument/2006/relationships/hyperlink" Target="https://iservice.lombardini.it/jsp/Template2/manuale.jsp?id=711&amp;parent=1527" TargetMode="External"/><Relationship Id="rId31536a0ec4d298f7a" Type="http://schemas.openxmlformats.org/officeDocument/2006/relationships/hyperlink" Target="https://iservice.lombardini.it/jsp/Template2/manuale.jsp?id=720&amp;parent=1527" TargetMode="External"/><Relationship Id="rId16426a0ec4d29925a" Type="http://schemas.openxmlformats.org/officeDocument/2006/relationships/hyperlink" Target="https://iservice.lombardini.it/jsp/Template2/manuale.jsp?id=721&amp;parent=1527" TargetMode="External"/><Relationship Id="rId12036a0ec4d2998c8" Type="http://schemas.openxmlformats.org/officeDocument/2006/relationships/hyperlink" Target="https://iservice.lombardini.it/jsp/Template2/manuale.jsp?id=339&amp;parent=1527" TargetMode="External"/><Relationship Id="rId23336a0ec4d299ab4" Type="http://schemas.openxmlformats.org/officeDocument/2006/relationships/hyperlink" Target="https://iservice.lombardini.it/jsp/Template2/manuale.jsp?id=339&amp;parent=1527" TargetMode="External"/><Relationship Id="rId23186a0ec4d2a9f8e" Type="http://schemas.openxmlformats.org/officeDocument/2006/relationships/hyperlink" Target="https://iservice.lombardini.it/jsp/Template2/manuale.jsp?id=437&amp;parent=1527" TargetMode="External"/><Relationship Id="rId18826a0ec4d2b5efe" Type="http://schemas.openxmlformats.org/officeDocument/2006/relationships/hyperlink" Target="https://iservice.lombardini.it/jsp/Template2/manuale.jsp?id=681&amp;parent=1527" TargetMode="External"/><Relationship Id="rId57606a0ec4d30e47c" Type="http://schemas.openxmlformats.org/officeDocument/2006/relationships/hyperlink" Target="https://iservice.lombardini.it/jsp/Template2/manuale.jsp?id=681&amp;parent=1527" TargetMode="External"/><Relationship Id="rId58636a0ec4d339dc1" Type="http://schemas.openxmlformats.org/officeDocument/2006/relationships/hyperlink" Target="https://iservice.lombardini.it/jsp/Template2/manuale.jsp?id=683&amp;parent=1527" TargetMode="External"/><Relationship Id="rId90036a0ec4d357e94" Type="http://schemas.openxmlformats.org/officeDocument/2006/relationships/hyperlink" Target="https://iservice.lombardini.it/jsp/Template2/manuale.jsp?id=684&amp;parent=1527" TargetMode="External"/><Relationship Id="rId49706a0ec4d3762b9" Type="http://schemas.openxmlformats.org/officeDocument/2006/relationships/hyperlink" Target="https://iservice.lombardini.it/jsp/Template2/manuale.jsp?id=683&amp;parent=1527" TargetMode="External"/><Relationship Id="rId26186a0ec4d382ac7" Type="http://schemas.openxmlformats.org/officeDocument/2006/relationships/hyperlink" Target="https://iservice.lombardini.it/jsp/Template2/manuale.jsp?id=684&amp;parent=1527" TargetMode="External"/><Relationship Id="rId27116a0ec4d388798" Type="http://schemas.openxmlformats.org/officeDocument/2006/relationships/hyperlink" Target="https://iservice.lombardini.it/jsp/Template2/manuale.jsp?id=684&amp;parent=1527" TargetMode="External"/><Relationship Id="rId23546a0ec4d3954ec" Type="http://schemas.openxmlformats.org/officeDocument/2006/relationships/hyperlink" Target="https://iservice.lombardini.it/jsp/Template2/manuale.jsp?id=684&amp;parent=1527" TargetMode="External"/><Relationship Id="rId40006a0ec4d3957cb" Type="http://schemas.openxmlformats.org/officeDocument/2006/relationships/hyperlink" Target="https://iservice.lombardini.it/jsp/Template2/manuale.jsp?id=308&amp;parent=1527" TargetMode="External"/><Relationship Id="rId64036a0ec4d3b6448" Type="http://schemas.openxmlformats.org/officeDocument/2006/relationships/hyperlink" Target="https://iservice.lombardini.it/jsp/Template2/manuale.jsp?id=684&amp;parent=1527" TargetMode="External"/><Relationship Id="rId31296a0ec4d52b8a2" Type="http://schemas.openxmlformats.org/officeDocument/2006/relationships/hyperlink" Target="https://iservice.lombardini.it/jsp/Template2/manuale.jsp?id=339&amp;parent=1527" TargetMode="External"/><Relationship Id="rId54216a0ec4d5ed8bc" Type="http://schemas.openxmlformats.org/officeDocument/2006/relationships/hyperlink" Target="https://iservice.lombardini.it/jsp/Template2/manuale.jsp?id=339&amp;parent=1527" TargetMode="External"/><Relationship Id="rId88126a0ec4d5edd97" Type="http://schemas.openxmlformats.org/officeDocument/2006/relationships/hyperlink" Target="https://iservice.lombardini.it/jsp/Template2/manuale.jsp?id=339&amp;parent=1527" TargetMode="External"/><Relationship Id="rId77856a0ec4d5eded5" Type="http://schemas.openxmlformats.org/officeDocument/2006/relationships/hyperlink" Target="https://iservice.lombardini.it/jsp/Template2/manuale.jsp?id=339&amp;parent=1527" TargetMode="External"/><Relationship Id="rId65366a0ec4d5ee041" Type="http://schemas.openxmlformats.org/officeDocument/2006/relationships/hyperlink" Target="https://iservice.lombardini.it/jsp/Template2/manuale.jsp?id=339&amp;parent=1527" TargetMode="External"/><Relationship Id="rId98066a0ec4d6da5fc" Type="http://schemas.openxmlformats.org/officeDocument/2006/relationships/hyperlink" Target="https://iservice.lombardini.it/jsp/Template2/manuale.jsp?id=659&amp;parent=1527" TargetMode="External"/><Relationship Id="rId18286a0ec4d6e5ae7" Type="http://schemas.openxmlformats.org/officeDocument/2006/relationships/hyperlink" Target="https://iservice.lombardini.it/jsp/Template2/manuale.jsp?id=659&amp;parent=1527" TargetMode="External"/><Relationship Id="rId89806a0ec4d6e5c58" Type="http://schemas.openxmlformats.org/officeDocument/2006/relationships/hyperlink" Target="https://iservice.lombardini.it/jsp/Template2/manuale.jsp?id=339&amp;parent=1527" TargetMode="External"/><Relationship Id="rId44906a0ec4d6e5e5a" Type="http://schemas.openxmlformats.org/officeDocument/2006/relationships/hyperlink" Target="https://iservice.lombardini.it/jsp/Template2/manuale.jsp?id=659&amp;parent=1527" TargetMode="External"/><Relationship Id="rId27786a0ec4d6e5f17" Type="http://schemas.openxmlformats.org/officeDocument/2006/relationships/hyperlink" Target="https://iservice.lombardini.it/jsp/Template2/manuale.jsp?id=339&amp;parent=1527" TargetMode="External"/><Relationship Id="rId70336a0ec4d6e607b" Type="http://schemas.openxmlformats.org/officeDocument/2006/relationships/hyperlink" Target="https://iservice.lombardini.it/jsp/Template2/manuale.jsp?id=339&amp;parent=1527" TargetMode="External"/><Relationship Id="rId75526a0ec4d73e597" Type="http://schemas.openxmlformats.org/officeDocument/2006/relationships/hyperlink" Target="https://iservice.lombardini.it/jsp/Template2/manuale.jsp?id=316&amp;parent=1527" TargetMode="External"/><Relationship Id="rId23476a0ec4d73ead8" Type="http://schemas.openxmlformats.org/officeDocument/2006/relationships/hyperlink" Target="https://iservice.lombardini.it/jsp/Template2/manuale.jsp?id=339&amp;parent=1527" TargetMode="External"/><Relationship Id="rId11036a0ec4d7b8cae" Type="http://schemas.openxmlformats.org/officeDocument/2006/relationships/hyperlink" Target="https://iservice.lombardini.it/jsp/Template2/manuale.jsp?id=339&amp;parent=1527" TargetMode="External"/><Relationship Id="rId19716a0ec4d817f0a" Type="http://schemas.openxmlformats.org/officeDocument/2006/relationships/hyperlink" Target="https://iservice.lombardini.it/jsp/Template2/manuale.jsp?id=676&amp;parent=1527" TargetMode="External"/><Relationship Id="rId70116a0ec4d8187de" Type="http://schemas.openxmlformats.org/officeDocument/2006/relationships/hyperlink" Target="https://iservice.lombardini.it/jsp/Template2/manuale.jsp?id=339&amp;parent=1527" TargetMode="External"/><Relationship Id="rId57706a0ec4d818ba7" Type="http://schemas.openxmlformats.org/officeDocument/2006/relationships/hyperlink" Target="https://iservice.lombardini.it/jsp/Template2/manuale.jsp?id=339&amp;parent=1527" TargetMode="External"/><Relationship Id="rId21896a0ec4d818e12" Type="http://schemas.openxmlformats.org/officeDocument/2006/relationships/hyperlink" Target="https://iservice.lombardini.it/jsp/Template2/manuale.jsp?id=339&amp;parent=1527" TargetMode="External"/><Relationship Id="rId75856a0ec4d8192ef" Type="http://schemas.openxmlformats.org/officeDocument/2006/relationships/hyperlink" Target="https://iservice.lombardini.it/jsp/Template2/manuale.jsp?id=339&amp;parent=1527" TargetMode="External"/><Relationship Id="rId17896a0ec4d819507" Type="http://schemas.openxmlformats.org/officeDocument/2006/relationships/hyperlink" Target="https://iservice.lombardini.it/jsp/Template2/manuale.jsp?id=339&amp;parent=1527" TargetMode="External"/><Relationship Id="rId35046a0ec4d8998f3" Type="http://schemas.openxmlformats.org/officeDocument/2006/relationships/hyperlink" Target="https://iservice.lombardini.it/jsp/Template2/manuale.jsp?id=339&amp;parent=1527" TargetMode="External"/><Relationship Id="rId91986a0ec4d97bfc4" Type="http://schemas.openxmlformats.org/officeDocument/2006/relationships/hyperlink" Target="https://iservice.lombardini.it/jsp/Template2/manuale.jsp?id=269&amp;parent=1527" TargetMode="External"/><Relationship Id="rId11876a0ec4d9a3c38" Type="http://schemas.openxmlformats.org/officeDocument/2006/relationships/hyperlink" Target="https://iservice.lombardini.it/jsp/Template2/manuale.jsp?id=339&amp;parent=1527" TargetMode="External"/><Relationship Id="rId71536a0ec4d9b72f8" Type="http://schemas.openxmlformats.org/officeDocument/2006/relationships/hyperlink" Target="https://iservice.lombardini.it/jsp/Template2/manuale.jsp?id=339&amp;parent=1527" TargetMode="External"/><Relationship Id="rId58176a0ec4d9b745d" Type="http://schemas.openxmlformats.org/officeDocument/2006/relationships/hyperlink" Target="https://iservice.lombardini.it/jsp/Template2/manuale.jsp?id=339&amp;parent=1527" TargetMode="External"/><Relationship Id="rId53396a0ec4d9b7805" Type="http://schemas.openxmlformats.org/officeDocument/2006/relationships/hyperlink" Target="https://iservice.lombardini.it/jsp/Template2/manuale.jsp?id=339&amp;parent=1527" TargetMode="External"/><Relationship Id="rId54916a0ec4d9de4b5" Type="http://schemas.openxmlformats.org/officeDocument/2006/relationships/hyperlink" Target="https://iservice.lombardini.it/jsp/Template2/manuale.jsp?id=666&amp;parent=1527" TargetMode="External"/><Relationship Id="rId32636a0ec4d9ef969" Type="http://schemas.openxmlformats.org/officeDocument/2006/relationships/hyperlink" Target="https://iservice.lombardini.it/jsp/Template2/manuale.jsp?id=339&amp;parent=1527" TargetMode="External"/><Relationship Id="rId67336a0ec4da185e0" Type="http://schemas.openxmlformats.org/officeDocument/2006/relationships/hyperlink" Target="https://iservice.lombardini.it/jsp/Template2/manuale.jsp?id=661&amp;parent=1527" TargetMode="External"/><Relationship Id="rId44736a0ec4da18add" Type="http://schemas.openxmlformats.org/officeDocument/2006/relationships/hyperlink" Target="https://iservice.lombardini.it/jsp/Template2/manuale.jsp?id=660&amp;parent=1527" TargetMode="External"/><Relationship Id="rId11636a0ec4da18ec3" Type="http://schemas.openxmlformats.org/officeDocument/2006/relationships/hyperlink" Target="https://iservice.lombardini.it/jsp/Template2/manuale.jsp?id=685&amp;parent=1527" TargetMode="External"/><Relationship Id="rId73786a0ec4da198a0" Type="http://schemas.openxmlformats.org/officeDocument/2006/relationships/hyperlink" Target="https://iservice.lombardini.it/jsp/Template2/manuale.jsp?id=719&amp;parent=1527" TargetMode="External"/><Relationship Id="rId27906a0ec4da310bf" Type="http://schemas.openxmlformats.org/officeDocument/2006/relationships/hyperlink" Target="https://iservice.lombardini.it/jsp/Template2/manuale.jsp?id=339&amp;parent=1527" TargetMode="External"/><Relationship Id="rId72036a0ec4da3b8d0" Type="http://schemas.openxmlformats.org/officeDocument/2006/relationships/hyperlink" Target="https://iservice.lombardini.it/jsp/Template2/manuale.jsp?id=339&amp;parent=1527" TargetMode="External"/><Relationship Id="rId19386a0ec4da576c2" Type="http://schemas.openxmlformats.org/officeDocument/2006/relationships/hyperlink" Target="https://iservice.lombardini.it/jsp/Template2/manuale.jsp?id=339&amp;parent=1527" TargetMode="External"/><Relationship Id="rId40206a0ec4da70d3f" Type="http://schemas.openxmlformats.org/officeDocument/2006/relationships/hyperlink" Target="https://iservice.lombardini.it/jsp/Template2/manuale.jsp?id=339&amp;parent=1527" TargetMode="External"/><Relationship Id="rId37076a0ec4da81376" Type="http://schemas.openxmlformats.org/officeDocument/2006/relationships/hyperlink" Target="https://iservice.lombardini.it/jsp/Template2/manuale.jsp?id=717&amp;parent=1527" TargetMode="External"/><Relationship Id="rId13716a0ec4da93e08" Type="http://schemas.openxmlformats.org/officeDocument/2006/relationships/hyperlink" Target="https://iservice.lombardini.it/jsp/Template2/manuale.jsp?id=717&amp;parent=1527" TargetMode="External"/><Relationship Id="rId32446a0ec4db3ff78" Type="http://schemas.openxmlformats.org/officeDocument/2006/relationships/hyperlink" Target="https://iservice.lombardini.it/jsp/Template2/manuale.jsp?id=339&amp;parent=1527" TargetMode="External"/><Relationship Id="rId61666a0ec4d2a2ca8" Type="http://schemas.openxmlformats.org/officeDocument/2006/relationships/image" Target="media/imgrId61666a0ec4d2a2ca8.jpg"/><Relationship Id="rId29886a0ec4d2a9be3" Type="http://schemas.openxmlformats.org/officeDocument/2006/relationships/image" Target="media/imgrId29886a0ec4d2a9be3.jpg"/><Relationship Id="rId33116a0ec4d2b5ac7" Type="http://schemas.openxmlformats.org/officeDocument/2006/relationships/image" Target="media/imgrId33116a0ec4d2b5ac7.jpg"/><Relationship Id="rId49856a0ec4d2c3e76" Type="http://schemas.openxmlformats.org/officeDocument/2006/relationships/image" Target="media/imgrId49856a0ec4d2c3e76.jpg"/><Relationship Id="rId47146a0ec4d2cd08e" Type="http://schemas.openxmlformats.org/officeDocument/2006/relationships/image" Target="media/imgrId47146a0ec4d2cd08e.jpg"/><Relationship Id="rId23716a0ec4d2ef9e0" Type="http://schemas.openxmlformats.org/officeDocument/2006/relationships/image" Target="media/imgrId23716a0ec4d2ef9e0.jpg"/><Relationship Id="rId98256a0ec4d30dcd2" Type="http://schemas.openxmlformats.org/officeDocument/2006/relationships/image" Target="media/imgrId98256a0ec4d30dcd2.jpg"/><Relationship Id="rId69976a0ec4d31a796" Type="http://schemas.openxmlformats.org/officeDocument/2006/relationships/image" Target="media/imgrId69976a0ec4d31a796.jpg"/><Relationship Id="rId96566a0ec4d32eb70" Type="http://schemas.openxmlformats.org/officeDocument/2006/relationships/image" Target="media/imgrId96566a0ec4d32eb70.jpg"/><Relationship Id="rId10406a0ec4d339a37" Type="http://schemas.openxmlformats.org/officeDocument/2006/relationships/image" Target="media/imgrId10406a0ec4d339a37.jpg"/><Relationship Id="rId91986a0ec4d34ad13" Type="http://schemas.openxmlformats.org/officeDocument/2006/relationships/image" Target="media/imgrId91986a0ec4d34ad13.jpg"/><Relationship Id="rId74946a0ec4d357b1a" Type="http://schemas.openxmlformats.org/officeDocument/2006/relationships/image" Target="media/imgrId74946a0ec4d357b1a.jpg"/><Relationship Id="rId11386a0ec4d365c38" Type="http://schemas.openxmlformats.org/officeDocument/2006/relationships/image" Target="media/imgrId11386a0ec4d365c38.jpg"/><Relationship Id="rId88026a0ec4d36b4e6" Type="http://schemas.openxmlformats.org/officeDocument/2006/relationships/image" Target="media/imgrId88026a0ec4d36b4e6.jpg"/><Relationship Id="rId91196a0ec4d375313" Type="http://schemas.openxmlformats.org/officeDocument/2006/relationships/image" Target="media/imgrId91196a0ec4d375313.jpg"/><Relationship Id="rId51346a0ec4d382785" Type="http://schemas.openxmlformats.org/officeDocument/2006/relationships/image" Target="media/imgrId51346a0ec4d382785.jpg"/><Relationship Id="rId77386a0ec4d388522" Type="http://schemas.openxmlformats.org/officeDocument/2006/relationships/image" Target="media/imgrId77386a0ec4d388522.jpg"/><Relationship Id="rId44866a0ec4d38fb56" Type="http://schemas.openxmlformats.org/officeDocument/2006/relationships/image" Target="media/imgrId44866a0ec4d38fb56.png"/><Relationship Id="rId80746a0ec4d395199" Type="http://schemas.openxmlformats.org/officeDocument/2006/relationships/image" Target="media/imgrId80746a0ec4d395199.jpg"/><Relationship Id="rId27146a0ec4d39ad61" Type="http://schemas.openxmlformats.org/officeDocument/2006/relationships/image" Target="media/imgrId27146a0ec4d39ad61.jpg"/><Relationship Id="rId12276a0ec4d3a46fa" Type="http://schemas.openxmlformats.org/officeDocument/2006/relationships/image" Target="media/imgrId12276a0ec4d3a46fa.jpg"/><Relationship Id="rId96596a0ec4d3b60f6" Type="http://schemas.openxmlformats.org/officeDocument/2006/relationships/image" Target="media/imgrId96596a0ec4d3b60f6.jpg"/><Relationship Id="rId17676a0ec4d3e2e6e" Type="http://schemas.openxmlformats.org/officeDocument/2006/relationships/image" Target="media/imgrId17676a0ec4d3e2e6e.jpg"/><Relationship Id="rId36366a0ec4d3ed104" Type="http://schemas.openxmlformats.org/officeDocument/2006/relationships/image" Target="media/imgrId36366a0ec4d3ed104.jpg"/><Relationship Id="rId27756a0ec4d421bc2" Type="http://schemas.openxmlformats.org/officeDocument/2006/relationships/image" Target="media/imgrId27756a0ec4d421bc2.jpg"/><Relationship Id="rId45686a0ec4d43e4b2" Type="http://schemas.openxmlformats.org/officeDocument/2006/relationships/image" Target="media/imgrId45686a0ec4d43e4b2.jpg"/><Relationship Id="rId61246a0ec4d44ed48" Type="http://schemas.openxmlformats.org/officeDocument/2006/relationships/image" Target="media/imgrId61246a0ec4d44ed48.jpg"/><Relationship Id="rId21516a0ec4d46a006" Type="http://schemas.openxmlformats.org/officeDocument/2006/relationships/image" Target="media/imgrId21516a0ec4d46a006.jpg"/><Relationship Id="rId96366a0ec4d47b70c" Type="http://schemas.openxmlformats.org/officeDocument/2006/relationships/image" Target="media/imgrId96366a0ec4d47b70c.jpg"/><Relationship Id="rId29366a0ec4d48dcf0" Type="http://schemas.openxmlformats.org/officeDocument/2006/relationships/image" Target="media/imgrId29366a0ec4d48dcf0.jpg"/><Relationship Id="rId26276a0ec4d491dba" Type="http://schemas.openxmlformats.org/officeDocument/2006/relationships/image" Target="media/imgrId26276a0ec4d491dba.jpg"/><Relationship Id="rId89336a0ec4d4993eb" Type="http://schemas.openxmlformats.org/officeDocument/2006/relationships/image" Target="media/imgrId89336a0ec4d4993eb.jpg"/><Relationship Id="rId90236a0ec4d4a0d6f" Type="http://schemas.openxmlformats.org/officeDocument/2006/relationships/image" Target="media/imgrId90236a0ec4d4a0d6f.jpg"/><Relationship Id="rId89136a0ec4d4a48e7" Type="http://schemas.openxmlformats.org/officeDocument/2006/relationships/image" Target="media/imgrId89136a0ec4d4a48e7.jpg"/><Relationship Id="rId87496a0ec4d4b5155" Type="http://schemas.openxmlformats.org/officeDocument/2006/relationships/image" Target="media/imgrId87496a0ec4d4b5155.jpg"/><Relationship Id="rId76456a0ec4d4be8e9" Type="http://schemas.openxmlformats.org/officeDocument/2006/relationships/image" Target="media/imgrId76456a0ec4d4be8e9.jpg"/><Relationship Id="rId63076a0ec4d4c2cdd" Type="http://schemas.openxmlformats.org/officeDocument/2006/relationships/image" Target="media/imgrId63076a0ec4d4c2cdd.jpg"/><Relationship Id="rId44546a0ec4d4c8fbe" Type="http://schemas.openxmlformats.org/officeDocument/2006/relationships/image" Target="media/imgrId44546a0ec4d4c8fbe.jpg"/><Relationship Id="rId17416a0ec4d4d2ce2" Type="http://schemas.openxmlformats.org/officeDocument/2006/relationships/image" Target="media/imgrId17416a0ec4d4d2ce2.jpg"/><Relationship Id="rId11296a0ec4d4dadb0" Type="http://schemas.openxmlformats.org/officeDocument/2006/relationships/image" Target="media/imgrId11296a0ec4d4dadb0.jpg"/><Relationship Id="rId49526a0ec4d4e9bcf" Type="http://schemas.openxmlformats.org/officeDocument/2006/relationships/image" Target="media/imgrId49526a0ec4d4e9bcf.jpg"/><Relationship Id="rId11646a0ec4d522537" Type="http://schemas.openxmlformats.org/officeDocument/2006/relationships/image" Target="media/imgrId11646a0ec4d522537.jpg"/><Relationship Id="rId45486a0ec4d52b135" Type="http://schemas.openxmlformats.org/officeDocument/2006/relationships/image" Target="media/imgrId45486a0ec4d52b135.jpg"/><Relationship Id="rId12456a0ec4d541fb0" Type="http://schemas.openxmlformats.org/officeDocument/2006/relationships/image" Target="media/imgrId12456a0ec4d541fb0.jpg"/><Relationship Id="rId48406a0ec4d551294" Type="http://schemas.openxmlformats.org/officeDocument/2006/relationships/image" Target="media/imgrId48406a0ec4d551294.jpg"/><Relationship Id="rId73326a0ec4d58089d" Type="http://schemas.openxmlformats.org/officeDocument/2006/relationships/image" Target="media/imgrId73326a0ec4d58089d.jpg"/><Relationship Id="rId76276a0ec4d58d465" Type="http://schemas.openxmlformats.org/officeDocument/2006/relationships/image" Target="media/imgrId76276a0ec4d58d465.jpg"/><Relationship Id="rId89066a0ec4d5bf166" Type="http://schemas.openxmlformats.org/officeDocument/2006/relationships/image" Target="media/imgrId89066a0ec4d5bf166.jpg"/><Relationship Id="rId29126a0ec4d5ed3af" Type="http://schemas.openxmlformats.org/officeDocument/2006/relationships/image" Target="media/imgrId29126a0ec4d5ed3af.jpg"/><Relationship Id="rId44706a0ec4d621554" Type="http://schemas.openxmlformats.org/officeDocument/2006/relationships/image" Target="media/imgrId44706a0ec4d621554.jpg"/><Relationship Id="rId55416a0ec4d65886c" Type="http://schemas.openxmlformats.org/officeDocument/2006/relationships/image" Target="media/imgrId55416a0ec4d65886c.jpg"/><Relationship Id="rId42756a0ec4d673363" Type="http://schemas.openxmlformats.org/officeDocument/2006/relationships/image" Target="media/imgrId42756a0ec4d673363.jpg"/><Relationship Id="rId28346a0ec4d6ad800" Type="http://schemas.openxmlformats.org/officeDocument/2006/relationships/image" Target="media/imgrId28346a0ec4d6ad800.jpg"/><Relationship Id="rId51516a0ec4d6bc84e" Type="http://schemas.openxmlformats.org/officeDocument/2006/relationships/image" Target="media/imgrId51516a0ec4d6bc84e.jpg"/><Relationship Id="rId87266a0ec4d6cc660" Type="http://schemas.openxmlformats.org/officeDocument/2006/relationships/image" Target="media/imgrId87266a0ec4d6cc660.jpg"/><Relationship Id="rId52616a0ec4d6d5447" Type="http://schemas.openxmlformats.org/officeDocument/2006/relationships/image" Target="media/imgrId52616a0ec4d6d5447.jpg"/><Relationship Id="rId93936a0ec4d6da00b" Type="http://schemas.openxmlformats.org/officeDocument/2006/relationships/image" Target="media/imgrId93936a0ec4d6da00b.jpg"/><Relationship Id="rId94196a0ec4d6e5653" Type="http://schemas.openxmlformats.org/officeDocument/2006/relationships/image" Target="media/imgrId94196a0ec4d6e5653.jpg"/><Relationship Id="rId49566a0ec4d6ef5bd" Type="http://schemas.openxmlformats.org/officeDocument/2006/relationships/image" Target="media/imgrId49566a0ec4d6ef5bd.jpg"/><Relationship Id="rId56916a0ec4d6f31db" Type="http://schemas.openxmlformats.org/officeDocument/2006/relationships/image" Target="media/imgrId56916a0ec4d6f31db.jpg"/><Relationship Id="rId36896a0ec4d709b13" Type="http://schemas.openxmlformats.org/officeDocument/2006/relationships/image" Target="media/imgrId36896a0ec4d709b13.jpg"/><Relationship Id="rId23446a0ec4d71d610" Type="http://schemas.openxmlformats.org/officeDocument/2006/relationships/image" Target="media/imgrId23446a0ec4d71d610.jpg"/><Relationship Id="rId82536a0ec4d73e1f5" Type="http://schemas.openxmlformats.org/officeDocument/2006/relationships/image" Target="media/imgrId82536a0ec4d73e1f5.jpg"/><Relationship Id="rId42476a0ec4d757c5a" Type="http://schemas.openxmlformats.org/officeDocument/2006/relationships/image" Target="media/imgrId42476a0ec4d757c5a.jpg"/><Relationship Id="rId18716a0ec4d771e17" Type="http://schemas.openxmlformats.org/officeDocument/2006/relationships/image" Target="media/imgrId18716a0ec4d771e17.gif"/><Relationship Id="rId72806a0ec4d7b845e" Type="http://schemas.openxmlformats.org/officeDocument/2006/relationships/image" Target="media/imgrId72806a0ec4d7b845e.jpg"/><Relationship Id="rId40096a0ec4d7dde91" Type="http://schemas.openxmlformats.org/officeDocument/2006/relationships/image" Target="media/imgrId40096a0ec4d7dde91.jpg"/><Relationship Id="rId93206a0ec4d817923" Type="http://schemas.openxmlformats.org/officeDocument/2006/relationships/image" Target="media/imgrId93206a0ec4d817923.jpg"/><Relationship Id="rId79036a0ec4d83fe81" Type="http://schemas.openxmlformats.org/officeDocument/2006/relationships/image" Target="media/imgrId79036a0ec4d83fe81.jpg"/><Relationship Id="rId74266a0ec4d89169e" Type="http://schemas.openxmlformats.org/officeDocument/2006/relationships/image" Target="media/imgrId74266a0ec4d89169e.jpg"/><Relationship Id="rId46346a0ec4d899097" Type="http://schemas.openxmlformats.org/officeDocument/2006/relationships/image" Target="media/imgrId46346a0ec4d899097.jpg"/><Relationship Id="rId64786a0ec4d89fe9f" Type="http://schemas.openxmlformats.org/officeDocument/2006/relationships/image" Target="media/imgrId64786a0ec4d89fe9f.jpg"/><Relationship Id="rId40166a0ec4d8a7b48" Type="http://schemas.openxmlformats.org/officeDocument/2006/relationships/image" Target="media/imgrId40166a0ec4d8a7b48.jpg"/><Relationship Id="rId83936a0ec4d8afb9f" Type="http://schemas.openxmlformats.org/officeDocument/2006/relationships/image" Target="media/imgrId83936a0ec4d8afb9f.jpg"/><Relationship Id="rId61766a0ec4d8b35bb" Type="http://schemas.openxmlformats.org/officeDocument/2006/relationships/image" Target="media/imgrId61766a0ec4d8b35bb.jpg"/><Relationship Id="rId71126a0ec4d8bfbb5" Type="http://schemas.openxmlformats.org/officeDocument/2006/relationships/image" Target="media/imgrId71126a0ec4d8bfbb5.jpg"/><Relationship Id="rId70136a0ec4d8c7d1b" Type="http://schemas.openxmlformats.org/officeDocument/2006/relationships/image" Target="media/imgrId70136a0ec4d8c7d1b.jpg"/><Relationship Id="rId90566a0ec4d8d5b64" Type="http://schemas.openxmlformats.org/officeDocument/2006/relationships/image" Target="media/imgrId90566a0ec4d8d5b64.jpg"/><Relationship Id="rId32496a0ec4d8dfbe2" Type="http://schemas.openxmlformats.org/officeDocument/2006/relationships/image" Target="media/imgrId32496a0ec4d8dfbe2.jpg"/><Relationship Id="rId41186a0ec4d8ea999" Type="http://schemas.openxmlformats.org/officeDocument/2006/relationships/image" Target="media/imgrId41186a0ec4d8ea999.jpg"/><Relationship Id="rId50216a0ec4d90c242" Type="http://schemas.openxmlformats.org/officeDocument/2006/relationships/image" Target="media/imgrId50216a0ec4d90c242.jpg"/><Relationship Id="rId61846a0ec4d910c87" Type="http://schemas.openxmlformats.org/officeDocument/2006/relationships/image" Target="media/imgrId61846a0ec4d910c87.jpg"/><Relationship Id="rId83846a0ec4d916351" Type="http://schemas.openxmlformats.org/officeDocument/2006/relationships/image" Target="media/imgrId83846a0ec4d916351.jpg"/><Relationship Id="rId63526a0ec4d91f217" Type="http://schemas.openxmlformats.org/officeDocument/2006/relationships/image" Target="media/imgrId63526a0ec4d91f217.jpg"/><Relationship Id="rId90746a0ec4d921a83" Type="http://schemas.openxmlformats.org/officeDocument/2006/relationships/image" Target="media/imgrId90746a0ec4d921a83.jpg"/><Relationship Id="rId40416a0ec4d931ae4" Type="http://schemas.openxmlformats.org/officeDocument/2006/relationships/image" Target="media/imgrId40416a0ec4d931ae4.jpg"/><Relationship Id="rId52056a0ec4d93d7a3" Type="http://schemas.openxmlformats.org/officeDocument/2006/relationships/image" Target="media/imgrId52056a0ec4d93d7a3.jpg"/><Relationship Id="rId11626a0ec4d956768" Type="http://schemas.openxmlformats.org/officeDocument/2006/relationships/image" Target="media/imgrId11626a0ec4d956768.jpg"/><Relationship Id="rId20106a0ec4d960a70" Type="http://schemas.openxmlformats.org/officeDocument/2006/relationships/image" Target="media/imgrId20106a0ec4d960a70.jpg"/><Relationship Id="rId27876a0ec4d96932a" Type="http://schemas.openxmlformats.org/officeDocument/2006/relationships/image" Target="media/imgrId27876a0ec4d96932a.jpg"/><Relationship Id="rId98666a0ec4d96e6f7" Type="http://schemas.openxmlformats.org/officeDocument/2006/relationships/image" Target="media/imgrId98666a0ec4d96e6f7.jpg"/><Relationship Id="rId83716a0ec4d976302" Type="http://schemas.openxmlformats.org/officeDocument/2006/relationships/image" Target="media/imgrId83716a0ec4d976302.jpg"/><Relationship Id="rId16896a0ec4d97bb5d" Type="http://schemas.openxmlformats.org/officeDocument/2006/relationships/image" Target="media/imgrId16896a0ec4d97bb5d.jpg"/><Relationship Id="rId82416a0ec4d98631f" Type="http://schemas.openxmlformats.org/officeDocument/2006/relationships/image" Target="media/imgrId82416a0ec4d98631f.jpg"/><Relationship Id="rId54806a0ec4d98eddc" Type="http://schemas.openxmlformats.org/officeDocument/2006/relationships/image" Target="media/imgrId54806a0ec4d98eddc.jpg"/><Relationship Id="rId12226a0ec4d9969b2" Type="http://schemas.openxmlformats.org/officeDocument/2006/relationships/image" Target="media/imgrId12226a0ec4d9969b2.jpg"/><Relationship Id="rId19486a0ec4d9a38d9" Type="http://schemas.openxmlformats.org/officeDocument/2006/relationships/image" Target="media/imgrId19486a0ec4d9a38d9.jpg"/><Relationship Id="rId32956a0ec4d9ad7ac" Type="http://schemas.openxmlformats.org/officeDocument/2006/relationships/image" Target="media/imgrId32956a0ec4d9ad7ac.jpg"/><Relationship Id="rId46336a0ec4d9b6be5" Type="http://schemas.openxmlformats.org/officeDocument/2006/relationships/image" Target="media/imgrId46336a0ec4d9b6be5.jpg"/><Relationship Id="rId32096a0ec4d9b7052" Type="http://schemas.openxmlformats.org/officeDocument/2006/relationships/image" Target="media/imgrId32096a0ec4d9b7052.png"/><Relationship Id="rId54166a0ec4d9c2452" Type="http://schemas.openxmlformats.org/officeDocument/2006/relationships/image" Target="media/imgrId54166a0ec4d9c2452.jpg"/><Relationship Id="rId65756a0ec4d9cd6dd" Type="http://schemas.openxmlformats.org/officeDocument/2006/relationships/image" Target="media/imgrId65756a0ec4d9cd6dd.jpg"/><Relationship Id="rId56096a0ec4d9d3248" Type="http://schemas.openxmlformats.org/officeDocument/2006/relationships/image" Target="media/imgrId56096a0ec4d9d3248.jpg"/><Relationship Id="rId64196a0ec4d9ddc61" Type="http://schemas.openxmlformats.org/officeDocument/2006/relationships/image" Target="media/imgrId64196a0ec4d9ddc61.jpg"/><Relationship Id="rId12536a0ec4d9e8bb9" Type="http://schemas.openxmlformats.org/officeDocument/2006/relationships/image" Target="media/imgrId12536a0ec4d9e8bb9.jpg"/><Relationship Id="rId24276a0ec4d9ef420" Type="http://schemas.openxmlformats.org/officeDocument/2006/relationships/image" Target="media/imgrId24276a0ec4d9ef420.jpg"/><Relationship Id="rId97956a0ec4da049fa" Type="http://schemas.openxmlformats.org/officeDocument/2006/relationships/image" Target="media/imgrId97956a0ec4da049fa.jpg"/><Relationship Id="rId62786a0ec4da0a214" Type="http://schemas.openxmlformats.org/officeDocument/2006/relationships/image" Target="media/imgrId62786a0ec4da0a214.jpg"/><Relationship Id="rId81386a0ec4da17c76" Type="http://schemas.openxmlformats.org/officeDocument/2006/relationships/image" Target="media/imgrId81386a0ec4da17c76.jpg"/><Relationship Id="rId77826a0ec4da221ec" Type="http://schemas.openxmlformats.org/officeDocument/2006/relationships/image" Target="media/imgrId77826a0ec4da221ec.jpg"/><Relationship Id="rId99546a0ec4da2b226" Type="http://schemas.openxmlformats.org/officeDocument/2006/relationships/image" Target="media/imgrId99546a0ec4da2b226.jpg"/><Relationship Id="rId47706a0ec4da30cef" Type="http://schemas.openxmlformats.org/officeDocument/2006/relationships/image" Target="media/imgrId47706a0ec4da30cef.jpg"/><Relationship Id="rId10946a0ec4da3b4cc" Type="http://schemas.openxmlformats.org/officeDocument/2006/relationships/image" Target="media/imgrId10946a0ec4da3b4cc.jpg"/><Relationship Id="rId20106a0ec4da45868" Type="http://schemas.openxmlformats.org/officeDocument/2006/relationships/image" Target="media/imgrId20106a0ec4da45868.jpg"/><Relationship Id="rId48356a0ec4da51054" Type="http://schemas.openxmlformats.org/officeDocument/2006/relationships/image" Target="media/imgrId48356a0ec4da51054.jpg"/><Relationship Id="rId64656a0ec4da56dc4" Type="http://schemas.openxmlformats.org/officeDocument/2006/relationships/image" Target="media/imgrId64656a0ec4da56dc4.jpg"/><Relationship Id="rId51166a0ec4da60ff6" Type="http://schemas.openxmlformats.org/officeDocument/2006/relationships/image" Target="media/imgrId51166a0ec4da60ff6.jpg"/><Relationship Id="rId79806a0ec4da664e6" Type="http://schemas.openxmlformats.org/officeDocument/2006/relationships/image" Target="media/imgrId79806a0ec4da664e6.jpg"/><Relationship Id="rId26326a0ec4da6fd5d" Type="http://schemas.openxmlformats.org/officeDocument/2006/relationships/image" Target="media/imgrId26326a0ec4da6fd5d.jpg"/><Relationship Id="rId33066a0ec4da7a758" Type="http://schemas.openxmlformats.org/officeDocument/2006/relationships/image" Target="media/imgrId33066a0ec4da7a758.jpg"/><Relationship Id="rId72186a0ec4da81007" Type="http://schemas.openxmlformats.org/officeDocument/2006/relationships/image" Target="media/imgrId72186a0ec4da81007.jpg"/><Relationship Id="rId71336a0ec4da84510" Type="http://schemas.openxmlformats.org/officeDocument/2006/relationships/image" Target="media/imgrId71336a0ec4da84510.jpg"/><Relationship Id="rId32156a0ec4da87310" Type="http://schemas.openxmlformats.org/officeDocument/2006/relationships/image" Target="media/imgrId32156a0ec4da87310.jpg"/><Relationship Id="rId99826a0ec4da93871" Type="http://schemas.openxmlformats.org/officeDocument/2006/relationships/image" Target="media/imgrId99826a0ec4da93871.jpg"/><Relationship Id="rId68306a0ec4da9da75" Type="http://schemas.openxmlformats.org/officeDocument/2006/relationships/image" Target="media/imgrId68306a0ec4da9da75.jpg"/><Relationship Id="rId97756a0ec4daa8fcc" Type="http://schemas.openxmlformats.org/officeDocument/2006/relationships/image" Target="media/imgrId97756a0ec4daa8fcc.jpg"/><Relationship Id="rId43446a0ec4dab4610" Type="http://schemas.openxmlformats.org/officeDocument/2006/relationships/image" Target="media/imgrId43446a0ec4dab4610.jpg"/><Relationship Id="rId15556a0ec4daba145" Type="http://schemas.openxmlformats.org/officeDocument/2006/relationships/image" Target="media/imgrId15556a0ec4daba145.jpg"/><Relationship Id="rId47686a0ec4dac1c4d" Type="http://schemas.openxmlformats.org/officeDocument/2006/relationships/image" Target="media/imgrId47686a0ec4dac1c4d.jpg"/><Relationship Id="rId58206a0ec4dac5a12" Type="http://schemas.openxmlformats.org/officeDocument/2006/relationships/image" Target="media/imgrId58206a0ec4dac5a12.jpg"/><Relationship Id="rId94206a0ec4dad0a38" Type="http://schemas.openxmlformats.org/officeDocument/2006/relationships/image" Target="media/imgrId94206a0ec4dad0a38.jpg"/><Relationship Id="rId76996a0ec4dae9281" Type="http://schemas.openxmlformats.org/officeDocument/2006/relationships/image" Target="media/imgrId76996a0ec4dae9281.jpg"/><Relationship Id="rId77946a0ec4db0191f" Type="http://schemas.openxmlformats.org/officeDocument/2006/relationships/image" Target="media/imgrId77946a0ec4db0191f.jpg"/><Relationship Id="rId88696a0ec4db152f4" Type="http://schemas.openxmlformats.org/officeDocument/2006/relationships/image" Target="media/imgrId88696a0ec4db152f4.jpg"/><Relationship Id="rId24096a0ec4db212b5" Type="http://schemas.openxmlformats.org/officeDocument/2006/relationships/image" Target="media/imgrId24096a0ec4db212b5.jpg"/><Relationship Id="rId20966a0ec4db2a4f0" Type="http://schemas.openxmlformats.org/officeDocument/2006/relationships/image" Target="media/imgrId20966a0ec4db2a4f0.jpg"/><Relationship Id="rId32696a0ec4db2ad20" Type="http://schemas.openxmlformats.org/officeDocument/2006/relationships/image" Target="media/imgrId32696a0ec4db2ad20.png"/><Relationship Id="rId24866a0ec4db32fb0" Type="http://schemas.openxmlformats.org/officeDocument/2006/relationships/image" Target="media/imgrId24866a0ec4db32fb0.jpg"/><Relationship Id="rId66716a0ec4db3fc22" Type="http://schemas.openxmlformats.org/officeDocument/2006/relationships/image" Target="media/imgrId66716a0ec4db3fc22.jpg"/><Relationship Id="rId20906a0ec4db47984" Type="http://schemas.openxmlformats.org/officeDocument/2006/relationships/image" Target="media/imgrId20906a0ec4db4798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6561519" Type="http://schemas.openxmlformats.org/officeDocument/2006/relationships/image" Target="media/imgrId9656151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6561519" Type="http://schemas.openxmlformats.org/officeDocument/2006/relationships/image" Target="media/imgrId9656151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6561519" Type="http://schemas.openxmlformats.org/officeDocument/2006/relationships/image" Target="media/imgrId9656151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6561519" Type="http://schemas.openxmlformats.org/officeDocument/2006/relationships/image" Target="media/imgrId9656151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6561519" Type="http://schemas.openxmlformats.org/officeDocument/2006/relationships/image" Target="media/imgrId9656151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6561519" Type="http://schemas.openxmlformats.org/officeDocument/2006/relationships/image" Target="media/imgrId9656151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