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Owner Manual (REV_05)</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9868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84525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521252" w:name="ctxt"/>
    <w:bookmarkEnd w:id="8052125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41412646" name="name96706a0f19a92b460" descr="CAP_2_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0.png"/>
                                <pic:cNvPicPr/>
                              </pic:nvPicPr>
                              <pic:blipFill>
                                <a:blip r:embed="rId50446a0f19a92b45e"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 SCR</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3554299" w:name="result_box"/>
                <w:bookmarkEnd w:id="13554299"/>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8483972" w:name="result_box"/>
                <w:bookmarkEnd w:id="48483972"/>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9235795" name="name32876a0f19a93de01"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14396a0f19a93ddfe"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165747" name="name59756a0f19a9423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796a0f19a9423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23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123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123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123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123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454845" name="name20576a0f19a945ff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536a0f19a945ff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23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123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123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123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123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8818925" name="name60966a0f19a94a66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4056a0f19a94a65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987006" name="name32476a0f19a94e23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0876a0f19a94e23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9237727" name="name69206a0f19a9523c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6746a0f19a9523cb"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23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123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123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400746" name="name59756a0f19a95a12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776a0f19a95a11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0528945" name="name62316a0f19a95de6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8626a0f19a95de6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123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123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123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4882854" name="name19036a0f19a963d8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0706a0f19a963d8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097743" name="name76706a0f19a96712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6886a0f19a96712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1234"/>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1235"/>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21235"/>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21235"/>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21235"/>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w:t>
            </w:r>
            <w:r>
              <w:rPr>
                <w:b/>
                <w:bCs/>
                <w:color w:val="000000"/>
                <w:position w:val="-2"/>
                <w:sz w:val="20"/>
                <w:szCs w:val="20"/>
                <w:u w:val="none"/>
              </w:rPr>
              <w:t xml:space="preserve">REHLKO </w:t>
            </w:r>
            <w:r>
              <w:rPr>
                <w:color w:val="00274C"/>
                <w:position w:val="-2"/>
                <w:sz w:val="20"/>
                <w:szCs w:val="20"/>
                <w:u w:val="none"/>
              </w:rPr>
              <w:t xml:space="preserve"> only).</w:t>
            </w:r>
          </w:p>
          <w:p>
            <w:pPr>
              <w:numPr>
                <w:ilvl w:val="0"/>
                <w:numId w:val="21235"/>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902245" name="name41966a0f19a96d1d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4626a0f19a96d1d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0708258" name="name26146a0f19a97623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0306a0f19a97623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889098" name="name80796a0f19a979bb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266a0f19a979bb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strategy of ATS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inducement is the operation aimed at reducing the engine performance due to a malfunction or tampering with the ATS system detected by the DCU.</w:t>
            </w:r>
            <w:r>
              <w:rPr>
                <w:color w:val="00274C"/>
                <w:position w:val="-2"/>
                <w:sz w:val="20"/>
                <w:szCs w:val="20"/>
                <w:u w:val="none"/>
              </w:rPr>
              <w:br/>
              <w:br/>
              <w:t xml:space="preserve">The inducement degree is decided by the ECU according to the error detected by the DCU.</w:t>
            </w:r>
            <w:r>
              <w:rPr>
                <w:color w:val="00274C"/>
                <w:position w:val="-2"/>
                <w:sz w:val="20"/>
                <w:szCs w:val="20"/>
                <w:u w:val="none"/>
              </w:rPr>
              <w:br/>
              <w:br/>
              <w:br/>
              <w:br/>
              <w:t xml:space="preserve">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Tampering with the monitoring systems of the ATS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hours passed.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Hours are reset after 40h if the DCU does not detect any fault, otherwise the hours are added to those already counted. For low DEF level, activation depends on the percentage of liquid inside the DEF tank, and the fault hours are not counted.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(Stage V - EU):</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2 levels:</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3 levels:</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3: the engine operates at minimum rpm and MAX torque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level 2 or level 3)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&lt;5% of MAX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&lt;2.5% of MAX level</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3 inducement: &lt;0.5%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123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32"/>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235">
    <w:multiLevelType w:val="hybridMultilevel"/>
    <w:lvl w:ilvl="0" w:tplc="36424423">
      <w:start w:val="1"/>
      <w:numFmt w:val="decimal"/>
      <w:lvlText w:val="%1."/>
      <w:lvlJc w:val="left"/>
      <w:pPr>
        <w:ind w:left="720" w:hanging="360"/>
      </w:pPr>
    </w:lvl>
    <w:lvl w:ilvl="1" w:tplc="36424423" w:tentative="1">
      <w:start w:val="1"/>
      <w:numFmt w:val="lowerLetter"/>
      <w:lvlText w:val="%2."/>
      <w:lvlJc w:val="left"/>
      <w:pPr>
        <w:ind w:left="1440" w:hanging="360"/>
      </w:pPr>
    </w:lvl>
    <w:lvl w:ilvl="2" w:tplc="36424423" w:tentative="1">
      <w:start w:val="1"/>
      <w:numFmt w:val="lowerRoman"/>
      <w:lvlText w:val="%3."/>
      <w:lvlJc w:val="right"/>
      <w:pPr>
        <w:ind w:left="2160" w:hanging="180"/>
      </w:pPr>
    </w:lvl>
    <w:lvl w:ilvl="3" w:tplc="36424423" w:tentative="1">
      <w:start w:val="1"/>
      <w:numFmt w:val="decimal"/>
      <w:lvlText w:val="%4."/>
      <w:lvlJc w:val="left"/>
      <w:pPr>
        <w:ind w:left="2880" w:hanging="360"/>
      </w:pPr>
    </w:lvl>
    <w:lvl w:ilvl="4" w:tplc="36424423" w:tentative="1">
      <w:start w:val="1"/>
      <w:numFmt w:val="lowerLetter"/>
      <w:lvlText w:val="%5."/>
      <w:lvlJc w:val="left"/>
      <w:pPr>
        <w:ind w:left="3600" w:hanging="360"/>
      </w:pPr>
    </w:lvl>
    <w:lvl w:ilvl="5" w:tplc="36424423" w:tentative="1">
      <w:start w:val="1"/>
      <w:numFmt w:val="lowerRoman"/>
      <w:lvlText w:val="%6."/>
      <w:lvlJc w:val="right"/>
      <w:pPr>
        <w:ind w:left="4320" w:hanging="180"/>
      </w:pPr>
    </w:lvl>
    <w:lvl w:ilvl="6" w:tplc="36424423" w:tentative="1">
      <w:start w:val="1"/>
      <w:numFmt w:val="decimal"/>
      <w:lvlText w:val="%7."/>
      <w:lvlJc w:val="left"/>
      <w:pPr>
        <w:ind w:left="5040" w:hanging="360"/>
      </w:pPr>
    </w:lvl>
    <w:lvl w:ilvl="7" w:tplc="36424423" w:tentative="1">
      <w:start w:val="1"/>
      <w:numFmt w:val="lowerLetter"/>
      <w:lvlText w:val="%8."/>
      <w:lvlJc w:val="left"/>
      <w:pPr>
        <w:ind w:left="5760" w:hanging="360"/>
      </w:pPr>
    </w:lvl>
    <w:lvl w:ilvl="8" w:tplc="36424423" w:tentative="1">
      <w:start w:val="1"/>
      <w:numFmt w:val="lowerRoman"/>
      <w:lvlText w:val="%9."/>
      <w:lvlJc w:val="right"/>
      <w:pPr>
        <w:ind w:left="6480" w:hanging="180"/>
      </w:pPr>
    </w:lvl>
  </w:abstractNum>
  <w:abstractNum w:abstractNumId="21234">
    <w:multiLevelType w:val="hybridMultilevel"/>
    <w:lvl w:ilvl="0" w:tplc="73592191">
      <w:start w:val="1"/>
      <w:numFmt w:val="decimal"/>
      <w:lvlText w:val="%1."/>
      <w:lvlJc w:val="left"/>
      <w:pPr>
        <w:ind w:left="720" w:hanging="360"/>
      </w:pPr>
    </w:lvl>
    <w:lvl w:ilvl="1" w:tplc="73592191" w:tentative="1">
      <w:start w:val="1"/>
      <w:numFmt w:val="lowerLetter"/>
      <w:lvlText w:val="%2."/>
      <w:lvlJc w:val="left"/>
      <w:pPr>
        <w:ind w:left="1440" w:hanging="360"/>
      </w:pPr>
    </w:lvl>
    <w:lvl w:ilvl="2" w:tplc="73592191" w:tentative="1">
      <w:start w:val="1"/>
      <w:numFmt w:val="lowerRoman"/>
      <w:lvlText w:val="%3."/>
      <w:lvlJc w:val="right"/>
      <w:pPr>
        <w:ind w:left="2160" w:hanging="180"/>
      </w:pPr>
    </w:lvl>
    <w:lvl w:ilvl="3" w:tplc="73592191" w:tentative="1">
      <w:start w:val="1"/>
      <w:numFmt w:val="decimal"/>
      <w:lvlText w:val="%4."/>
      <w:lvlJc w:val="left"/>
      <w:pPr>
        <w:ind w:left="2880" w:hanging="360"/>
      </w:pPr>
    </w:lvl>
    <w:lvl w:ilvl="4" w:tplc="73592191" w:tentative="1">
      <w:start w:val="1"/>
      <w:numFmt w:val="lowerLetter"/>
      <w:lvlText w:val="%5."/>
      <w:lvlJc w:val="left"/>
      <w:pPr>
        <w:ind w:left="3600" w:hanging="360"/>
      </w:pPr>
    </w:lvl>
    <w:lvl w:ilvl="5" w:tplc="73592191" w:tentative="1">
      <w:start w:val="1"/>
      <w:numFmt w:val="lowerRoman"/>
      <w:lvlText w:val="%6."/>
      <w:lvlJc w:val="right"/>
      <w:pPr>
        <w:ind w:left="4320" w:hanging="180"/>
      </w:pPr>
    </w:lvl>
    <w:lvl w:ilvl="6" w:tplc="73592191" w:tentative="1">
      <w:start w:val="1"/>
      <w:numFmt w:val="decimal"/>
      <w:lvlText w:val="%7."/>
      <w:lvlJc w:val="left"/>
      <w:pPr>
        <w:ind w:left="5040" w:hanging="360"/>
      </w:pPr>
    </w:lvl>
    <w:lvl w:ilvl="7" w:tplc="73592191" w:tentative="1">
      <w:start w:val="1"/>
      <w:numFmt w:val="lowerLetter"/>
      <w:lvlText w:val="%8."/>
      <w:lvlJc w:val="left"/>
      <w:pPr>
        <w:ind w:left="5760" w:hanging="360"/>
      </w:pPr>
    </w:lvl>
    <w:lvl w:ilvl="8" w:tplc="73592191" w:tentative="1">
      <w:start w:val="1"/>
      <w:numFmt w:val="lowerRoman"/>
      <w:lvlText w:val="%9."/>
      <w:lvlJc w:val="right"/>
      <w:pPr>
        <w:ind w:left="6480" w:hanging="180"/>
      </w:pPr>
    </w:lvl>
  </w:abstractNum>
  <w:abstractNum w:abstractNumId="21233">
    <w:multiLevelType w:val="hybridMultilevel"/>
    <w:lvl w:ilvl="0" w:tplc="23726429">
      <w:start w:val="1"/>
      <w:numFmt w:val="decimal"/>
      <w:lvlText w:val="%1."/>
      <w:lvlJc w:val="left"/>
      <w:pPr>
        <w:ind w:left="720" w:hanging="360"/>
      </w:pPr>
    </w:lvl>
    <w:lvl w:ilvl="1" w:tplc="23726429" w:tentative="1">
      <w:start w:val="1"/>
      <w:numFmt w:val="lowerLetter"/>
      <w:lvlText w:val="%2."/>
      <w:lvlJc w:val="left"/>
      <w:pPr>
        <w:ind w:left="1440" w:hanging="360"/>
      </w:pPr>
    </w:lvl>
    <w:lvl w:ilvl="2" w:tplc="23726429" w:tentative="1">
      <w:start w:val="1"/>
      <w:numFmt w:val="lowerRoman"/>
      <w:lvlText w:val="%3."/>
      <w:lvlJc w:val="right"/>
      <w:pPr>
        <w:ind w:left="2160" w:hanging="180"/>
      </w:pPr>
    </w:lvl>
    <w:lvl w:ilvl="3" w:tplc="23726429" w:tentative="1">
      <w:start w:val="1"/>
      <w:numFmt w:val="decimal"/>
      <w:lvlText w:val="%4."/>
      <w:lvlJc w:val="left"/>
      <w:pPr>
        <w:ind w:left="2880" w:hanging="360"/>
      </w:pPr>
    </w:lvl>
    <w:lvl w:ilvl="4" w:tplc="23726429" w:tentative="1">
      <w:start w:val="1"/>
      <w:numFmt w:val="lowerLetter"/>
      <w:lvlText w:val="%5."/>
      <w:lvlJc w:val="left"/>
      <w:pPr>
        <w:ind w:left="3600" w:hanging="360"/>
      </w:pPr>
    </w:lvl>
    <w:lvl w:ilvl="5" w:tplc="23726429" w:tentative="1">
      <w:start w:val="1"/>
      <w:numFmt w:val="lowerRoman"/>
      <w:lvlText w:val="%6."/>
      <w:lvlJc w:val="right"/>
      <w:pPr>
        <w:ind w:left="4320" w:hanging="180"/>
      </w:pPr>
    </w:lvl>
    <w:lvl w:ilvl="6" w:tplc="23726429" w:tentative="1">
      <w:start w:val="1"/>
      <w:numFmt w:val="decimal"/>
      <w:lvlText w:val="%7."/>
      <w:lvlJc w:val="left"/>
      <w:pPr>
        <w:ind w:left="5040" w:hanging="360"/>
      </w:pPr>
    </w:lvl>
    <w:lvl w:ilvl="7" w:tplc="23726429" w:tentative="1">
      <w:start w:val="1"/>
      <w:numFmt w:val="lowerLetter"/>
      <w:lvlText w:val="%8."/>
      <w:lvlJc w:val="left"/>
      <w:pPr>
        <w:ind w:left="5760" w:hanging="360"/>
      </w:pPr>
    </w:lvl>
    <w:lvl w:ilvl="8" w:tplc="23726429" w:tentative="1">
      <w:start w:val="1"/>
      <w:numFmt w:val="lowerRoman"/>
      <w:lvlText w:val="%9."/>
      <w:lvlJc w:val="right"/>
      <w:pPr>
        <w:ind w:left="6480" w:hanging="180"/>
      </w:pPr>
    </w:lvl>
  </w:abstractNum>
  <w:abstractNum w:abstractNumId="21232">
    <w:multiLevelType w:val="hybridMultilevel"/>
    <w:lvl w:ilvl="0" w:tplc="71634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232">
    <w:abstractNumId w:val="21232"/>
  </w:num>
  <w:num w:numId="21233">
    <w:abstractNumId w:val="21233"/>
  </w:num>
  <w:num w:numId="21234">
    <w:abstractNumId w:val="21234"/>
  </w:num>
  <w:num w:numId="21235">
    <w:abstractNumId w:val="21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4245207" Type="http://schemas.openxmlformats.org/officeDocument/2006/relationships/comments" Target="comments.xml"/><Relationship Id="rId818203257" Type="http://schemas.microsoft.com/office/2011/relationships/commentsExtended" Target="commentsExtended.xml"/><Relationship Id="rId24845252" Type="http://schemas.openxmlformats.org/officeDocument/2006/relationships/image" Target="media/imgrId24845252.jpg"/><Relationship Id="rId50446a0f19a92b45e" Type="http://schemas.openxmlformats.org/officeDocument/2006/relationships/image" Target="media/imgrId50446a0f19a92b45e.png"/><Relationship Id="rId14396a0f19a93ddfe" Type="http://schemas.openxmlformats.org/officeDocument/2006/relationships/image" Target="media/imgrId14396a0f19a93ddfe.png"/><Relationship Id="rId35796a0f19a9423ab" Type="http://schemas.openxmlformats.org/officeDocument/2006/relationships/image" Target="media/imgrId35796a0f19a9423ab.jpg"/><Relationship Id="rId74536a0f19a945ff4" Type="http://schemas.openxmlformats.org/officeDocument/2006/relationships/image" Target="media/imgrId74536a0f19a945ff4.jpg"/><Relationship Id="rId34056a0f19a94a65e" Type="http://schemas.openxmlformats.org/officeDocument/2006/relationships/image" Target="media/imgrId34056a0f19a94a65e.jpg"/><Relationship Id="rId40876a0f19a94e231" Type="http://schemas.openxmlformats.org/officeDocument/2006/relationships/image" Target="media/imgrId40876a0f19a94e231.jpg"/><Relationship Id="rId36746a0f19a9523cb" Type="http://schemas.openxmlformats.org/officeDocument/2006/relationships/image" Target="media/imgrId36746a0f19a9523cb.jpg"/><Relationship Id="rId40776a0f19a95a11f" Type="http://schemas.openxmlformats.org/officeDocument/2006/relationships/image" Target="media/imgrId40776a0f19a95a11f.png"/><Relationship Id="rId68626a0f19a95de68" Type="http://schemas.openxmlformats.org/officeDocument/2006/relationships/image" Target="media/imgrId68626a0f19a95de68.png"/><Relationship Id="rId50706a0f19a963d81" Type="http://schemas.openxmlformats.org/officeDocument/2006/relationships/image" Target="media/imgrId50706a0f19a963d81.jpg"/><Relationship Id="rId76886a0f19a967126" Type="http://schemas.openxmlformats.org/officeDocument/2006/relationships/image" Target="media/imgrId76886a0f19a967126.jpg"/><Relationship Id="rId84626a0f19a96d1db" Type="http://schemas.openxmlformats.org/officeDocument/2006/relationships/image" Target="media/imgrId84626a0f19a96d1db.png"/><Relationship Id="rId30306a0f19a976235" Type="http://schemas.openxmlformats.org/officeDocument/2006/relationships/image" Target="media/imgrId30306a0f19a976235.jpg"/><Relationship Id="rId59266a0f19a979bb1" Type="http://schemas.openxmlformats.org/officeDocument/2006/relationships/image" Target="media/imgrId59266a0f19a979bb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845252" Type="http://schemas.openxmlformats.org/officeDocument/2006/relationships/image" Target="media/imgrId2484525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845252" Type="http://schemas.openxmlformats.org/officeDocument/2006/relationships/image" Target="media/imgrId2484525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845252" Type="http://schemas.openxmlformats.org/officeDocument/2006/relationships/image" Target="media/imgrId2484525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845252" Type="http://schemas.openxmlformats.org/officeDocument/2006/relationships/image" Target="media/imgrId2484525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845252" Type="http://schemas.openxmlformats.org/officeDocument/2006/relationships/image" Target="media/imgrId2484525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845252" Type="http://schemas.openxmlformats.org/officeDocument/2006/relationships/image" Target="media/imgrId2484525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