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uso e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45126635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97138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834760" w:name="ctxt"/>
    <w:bookmarkEnd w:id="168347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uso e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Prima dell'avviamento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Leggere attentamente quanto descritto nelle seguenti pagine ed eseguire le operazioni di seguito riportate seguendo scrupolosamente le istruzioni indicate.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501733" name="name94436a0f2fbe479c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3296a0f2fbe479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mancato rispetto delle operazioni descritte nelle pagine seguenti può comportare il rischio di danni al motore, all'applicazione su cui è installato e alle persone e/o cose.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Intensificare la frequenza delle manutenzioni in condizioni gravose di funzionamento (frequenti spegnimenti e avviamenti, ambienti molto polverosi o molto caldi, ecc).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Rodaggio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 Per le prime 50 ore di funzionamento del motore, si consiglia di non superare il 75% della potenza massima erogabile.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Avviamento e spegnimento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4.3.1 Avviamento</w:t>
            </w:r>
          </w:p>
          <w:p/>
          <w:p/>
          <w:p>
            <w:pPr>
              <w:numPr>
                <w:ilvl w:val="0"/>
                <w:numId w:val="19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livello dell'olio motore, del carburante e del refrigerante e rifornire se necessario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4.5 - 4.6 - 4.7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 di accensione sul quadro comandi (se fornito).</w:t>
            </w:r>
          </w:p>
          <w:p>
            <w:pPr>
              <w:numPr>
                <w:ilvl w:val="0"/>
                <w:numId w:val="19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oltre la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rilasciarla quando si è avviato il motore (la chiave tornerà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automaticamente).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36147" name="name49336a0f2fbe4b1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86a0f2fbe4b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primo avviamento, eseguire le operazioni dal punto 4, al punto 6 del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azionare il motorino di avviamento oltre 15 secondi consecutivi: se il motore non si avvia, per non danneggiare il motorino di avviamento, attendere un minuto prima di ripetere l'operazione di avviamento.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in cui il motore non si avvii dopo due tentativi consultare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individuare la causa.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7921673" name="name84896a0f2fbe54267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79376a0f2fbe54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quadro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può essere montato a bordo motore o macchina.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Tab. 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vengono illustrate le funzioni principali.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conta 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n° di giri motore (RPM) *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Interruttore di comando per avviamento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carburante sotto il livello MIN *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di nessuna avaria *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olio motore non in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temperatura refrigerante elevata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batteria non in carica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allarme macchina *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accensione candelette/heater *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generico di allarme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filtro aria intasato *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4.3.2 Dopo l'avviamento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464666" name="name57126a0f2fbe5a3f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0646a0f2fbe5a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con il motore in marcia tutte le spie di controllo sul quadro di controllo siano spente.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Tenere al minimo per qualche minuto come da tabella (eccetto per motori a velocità costante).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TEMPERATURA AMBIENTE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≤ -20°C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minuti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-20°C a -10°C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minuto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-10°C a -5°C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-5°C a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≥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 secondi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4.3.3 Spegnimento</w:t>
            </w:r>
          </w:p>
          <w:p/>
          <w:p/>
          <w:p>
            <w:pPr>
              <w:numPr>
                <w:ilvl w:val="0"/>
                <w:numId w:val="19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spegnere il motore in condizioni di pieno carico o ad alta velocità di rotazione (eccetto per motori a velocità costante).</w:t>
            </w:r>
          </w:p>
          <w:p>
            <w:pPr>
              <w:numPr>
                <w:ilvl w:val="0"/>
                <w:numId w:val="19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spegnerlo, lasciarlo funzionare al minimo e senza carico per circa 1 minuto.</w:t>
            </w:r>
          </w:p>
          <w:p>
            <w:pPr>
              <w:numPr>
                <w:ilvl w:val="0"/>
                <w:numId w:val="19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Manutenzione periodica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vengono illustrate le operazioni che se si dispone delle idonee capacità possono essere eseguite direttamente dall'utente descritte nelle  </w:t>
      </w:r>
      <w:r>
        <w:rPr>
          <w:b/>
          <w:bCs/>
          <w:color w:val="00274C"/>
          <w:sz w:val="20"/>
          <w:szCs w:val="20"/>
          <w:u w:val="none"/>
        </w:rPr>
        <w:t xml:space="preserve">Tab. 4.2, 4.3.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controlli periodici e le operazioni di manutenzione devono essere eseguiti nei tempi e nei modi indicati in questo manuale e sono a carico dell'utente.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mancata osservanza di norme e tempi di manutenzione pregiudica il buon funzionamento del motore e la sua durata e di conseguenza decadrà la garanzia.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prevenire danni a persone e cose è necessario leggere attentamente le avvertenze qui di seguito riportate prima di intervenire sul motore.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883976" name="name22996a0f2fbe61e9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0706a0f2fbe61e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  </w:t>
      </w:r>
      <w:r>
        <w:rPr>
          <w:b/>
          <w:bCs/>
          <w:color w:val="00274C"/>
          <w:sz w:val="20"/>
          <w:szCs w:val="20"/>
          <w:u w:val="none"/>
        </w:rPr>
        <w:t xml:space="preserve">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qualsiasi operazione a motore spento e a temperatura ambiente.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rifornimento e il controllo livello olio deve essere effettuato con il motore in posizione orizzontale.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ogni avviamento, per evitare fuoriuscite d'olio, accertarsi che:</w:t>
      </w:r>
      <w:r>
        <w:rPr>
          <w:color w:val="00274C"/>
          <w:sz w:val="20"/>
          <w:szCs w:val="20"/>
          <w:u w:val="none"/>
        </w:rPr>
        <w:br/>
        <w:t xml:space="preserve">- l'asta livello olio sia inserita correttamente;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siano serrati correttamente: - il tappo scarico olio;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il tappo rifornimento olio.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9251128" name="name64536a0f2fbe658a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2606a0f2fbe658a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5310141" name="name65256a0f2fbe698f3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17826a0f2fbe698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le avvertenze di sicurezza vedere  </w:t>
      </w:r>
      <w:r>
        <w:rPr>
          <w:b/>
          <w:bCs/>
          <w:color w:val="00274C"/>
          <w:sz w:val="20"/>
          <w:szCs w:val="20"/>
          <w:u w:val="none"/>
        </w:rPr>
        <w:t xml:space="preserve">Cap.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Gli intervalli di manutenzione preventiva nelle  </w:t>
      </w:r>
      <w:r>
        <w:rPr>
          <w:b/>
          <w:bCs/>
          <w:color w:val="00274C"/>
          <w:sz w:val="20"/>
          <w:szCs w:val="20"/>
          <w:u w:val="none"/>
        </w:rPr>
        <w:t xml:space="preserve">Tab. 4.2</w:t>
      </w:r>
      <w:r>
        <w:rPr>
          <w:color w:val="00274C"/>
          <w:sz w:val="20"/>
          <w:szCs w:val="20"/>
          <w:u w:val="none"/>
        </w:rPr>
        <w:t xml:space="preserve"> e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Tab. 4.3</w:t>
      </w:r>
      <w:r>
        <w:rPr>
          <w:color w:val="00274C"/>
          <w:sz w:val="20"/>
          <w:szCs w:val="20"/>
          <w:u w:val="none"/>
        </w:rPr>
        <w:t xml:space="preserve"> sono relativi all'utilizzo del motore in condizioni di esercizio normali e con carburante e olio conformi alle caratteristiche tecniche approvate in questo manuale.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CONTROLLO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motore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liquido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 a secco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Superfice di scambio radiatore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standard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Registro gioco valvole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iniettori e taratura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interna radiatore coolant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7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Olio motore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 motore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 a secco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(2)(3)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standard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di aspirazione (filtro aria - collettore aspirazione)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(2)(3)(4)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refrigerante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(2)(3)(4)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(2)(3)(4)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(2)(3)(4)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Liquido refrigerante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(2)(4)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della distribuzione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(4)(5)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In caso di scarso utilizzo: 12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(2) - In caso di scarso utilizzo: 24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(3) - Il periodo di tempo che deve intercorrere prima di controllare gli elementi del filtro dipende dall’ambiente in cui viene usato il motore.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 Rivolgersi alle officine autorizzate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(5) -  </w:t>
      </w:r>
      <w:r>
        <w:rPr>
          <w:color w:val="00274C"/>
          <w:sz w:val="20"/>
          <w:szCs w:val="20"/>
          <w:u w:val="none"/>
        </w:rPr>
        <w:t xml:space="preserve">In caso di scarso utilizzo: 48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Versione STD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Rifornimento carburante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6782674" name="name75416a0f2fbe751a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7586a0f2fbe751a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 Prima di eseguire l'operazione vedere il 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7276437" name="name80046a0f2fbe78a22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28436a0f2fbe78a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tassativamente a motore spento.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unici carburanti ammessi sono quelli riportati in  </w:t>
      </w:r>
      <w:r>
        <w:rPr>
          <w:b/>
          <w:bCs/>
          <w:color w:val="00274C"/>
          <w:sz w:val="20"/>
          <w:szCs w:val="20"/>
          <w:u w:val="none"/>
        </w:rPr>
        <w:t xml:space="preserve">Tab. 2.3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Nei paesi dove è disponibile solo carburante con un alto contenuto di zolfo è consigliabile introdurre nel motore un olio lubrificante molto alcalino o in alternativa sostituire l'olio lubrificante approvato dalla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più frequentemente.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fumare o usare fiamme libere durante le operazioni onde evitare esplosioni o incendi.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vapori generati dal carburante sono altamente tossici, effettuare le operazioni solo all'aperto o in ambienti ben ventilati.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avvicinarsi troppo al tappo con il viso per non inalare vapori nocivi.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disperdere in ambiente il carburante in quanto altamente inquinante.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effettuare il rifornimento utilizzare un imbuto onde evitare fuoriuscite di carburante, si consiglia inoltre il filtraggio per evitare che polveri o sporcizia entrino nel serbatoio.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Non riempire completamente il serbatoio carburante per permettere al carburante di espandersi.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Olio motore e filtro olio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40701" name="name99356a0f2fbe7c7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536a0f2fbe7c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sicurezze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dell'asta livello 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19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100578" name="name18426a0f2fbe84489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33426a0f2fbe84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024589" name="name15186a0f2fbe8ca99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85706a0f2fbe8c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controllare il livello dell'olio motore assicurarsi che la macchina sia in piano.</w:t>
            </w:r>
          </w:p>
          <w:p>
            <w:pPr>
              <w:numPr>
                <w:ilvl w:val="0"/>
                <w:numId w:val="19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ma non oltre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17404708" name="name49166a0f2fbe93446" descr="Cap_4_04a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_Tavola_disegno_1.png"/>
                          <pic:cNvPicPr/>
                        </pic:nvPicPr>
                        <pic:blipFill>
                          <a:blip r:embed="rId10006a0f2fbe93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36279179" name="name45476a0f2fbe998d0" descr="Cap_4_04b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b_Tavola_disegno_1.png"/>
                          <pic:cNvPicPr/>
                        </pic:nvPicPr>
                        <pic:blipFill>
                          <a:blip r:embed="rId77176a0f2fbe99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livello olio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3 al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 olio motore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653498" name="name16516a0f2fbea16b2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98726a0f2fbea1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644226" name="name24546a0f2fbeaa9d3" descr="Cap_4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.png"/>
                          <pic:cNvPicPr/>
                        </pic:nvPicPr>
                        <pic:blipFill>
                          <a:blip r:embed="rId34896a0f2fbeaa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070307" name="name10366a0f2fbeb251b" descr="Cap_4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.png"/>
                          <pic:cNvPicPr/>
                        </pic:nvPicPr>
                        <pic:blipFill>
                          <a:blip r:embed="rId54286a0f2fbeb2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1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</w:p>
          <w:p>
            <w:pPr>
              <w:numPr>
                <w:ilvl w:val="0"/>
                <w:numId w:val="1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4986453" name="name44316a0f2fbeb7632" descr="Cap_4_04a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_Tavola_disegno_1.png"/>
                          <pic:cNvPicPr/>
                        </pic:nvPicPr>
                        <pic:blipFill>
                          <a:blip r:embed="rId30556a0f2fbeb7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15198525" name="name82516a0f2fbec0474" descr="Cap_4_07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_Tavola_disegno_1.png"/>
                          <pic:cNvPicPr/>
                        </pic:nvPicPr>
                        <pic:blipFill>
                          <a:blip r:embed="rId67116a0f2fbec0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24694795" name="name58186a0f2fbec7781" descr="Cap_4_08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8_Tavola_disegno_1.png"/>
                          <pic:cNvPicPr/>
                        </pic:nvPicPr>
                        <pic:blipFill>
                          <a:blip r:embed="rId88556a0f2fbec7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72497724" name="name64836a0f2fbecebce" descr="Cap_4_09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9_Tavola_disegno_1.png"/>
                          <pic:cNvPicPr/>
                        </pic:nvPicPr>
                        <pic:blipFill>
                          <a:blip r:embed="rId25056a0f2fbeceb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</w:t>
            </w:r>
          </w:p>
          <w:p>
            <w:pPr>
              <w:numPr>
                <w:ilvl w:val="0"/>
                <w:numId w:val="1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508490" name="name65916a0f2fbed6ca0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44726a0f2fbed6c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87582029" name="name80636a0f2fbedd604" descr="Cap_4_04a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_Tavola_disegno_1.png"/>
                          <pic:cNvPicPr/>
                        </pic:nvPicPr>
                        <pic:blipFill>
                          <a:blip r:embed="rId71646a0f2fbed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30595463" name="name10246a0f2fbee3e61" descr="Cap_4_04b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b_Tavola_disegno_1.png"/>
                          <pic:cNvPicPr/>
                        </pic:nvPicPr>
                        <pic:blipFill>
                          <a:blip r:embed="rId12106a0f2fbee3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Liquido refrigerante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89563" name="name31216a0f2fbee73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06a0f2fbee73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Attendere che il motore raggiunga la temperatura ambiente.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93572" name="name17016a0f2fbeeb27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0726a0f2fbeeb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punto di congelamento della miscela refrigerante è in funzione della concentrazione del prodotto in acqua.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che abbassare il punto di congelamento il liquido permanente ha anche la caratteristica di innalzare il punto di ebollizione.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raccomanda pertanto una miscela diluita al 50% che garantisce un grado di protezione generale, evita la formazione di ruggine, correnti galvaniche e depositi di calcare.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rifornire il radiatore con il refrigerante composto da: 50% ANTIFREEZE e 50% acqua decalcificata.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 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a fondo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88314" name="name53706a0f2fbef2c5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5416a0f2fbef2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dell' avviamento accertarsi che il tappo sul radiatore e sulla vaschetta d'espansione, se presente, siano montati in modo corretto per evitare perdite di liquido o vapore ad elevate temperature.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alcune ore di funzionamento spegnere il motore e attendere che raggiunga la temperatura ambiente. Verificare e ripristinare il livello del liquido refrigerante.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2 al 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972465" name="name70786a0f2fbf08213" descr="Cap_4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0.png"/>
                          <pic:cNvPicPr/>
                        </pic:nvPicPr>
                        <pic:blipFill>
                          <a:blip r:embed="rId18926a0f2fbf08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120027" name="name12796a0f2fbf10e81" descr="Cap_4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1.png"/>
                          <pic:cNvPicPr/>
                        </pic:nvPicPr>
                        <pic:blipFill>
                          <a:blip r:embed="rId35506a0f2fbf10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94712990" name="name73866a0f2fbf199b5" descr="5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8.jpg"/>
                          <pic:cNvPicPr/>
                        </pic:nvPicPr>
                        <pic:blipFill>
                          <a:blip r:embed="rId40016a0f2fbf199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cautela (circuito in pressione).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radiatore, scaricare tutto il liquido contenuto all'interno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un contenitore appropriato e consultare il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per consentire di scaricare tutto il liquido dell'impianto contenuto all'interno dei condotti nel basamento motore in un contenitore appropriato e consultare il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radiatore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radiatore.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274174" name="name30456a0f2fbf1eace" descr="Cap_4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0.png"/>
                          <pic:cNvPicPr/>
                        </pic:nvPicPr>
                        <pic:blipFill>
                          <a:blip r:embed="rId91096a0f2fbf1e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601946" name="name71736a0f2fbf2858e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74746a0f2fbf28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18497" name="name91726a0f2fbf310c1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66676a0f2fbf31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12483" name="name21936a0f2fbf37ba7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57456a0f2fbf37b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89314" name="name76236a0f2fbf3ef2d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41616a0f2fbf3ef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aria - 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38111" name="name44296a0f2fbf43c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016a0f2fbf43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/>
          <w:p/>
          <w:p>
            <w:pPr>
              <w:numPr>
                <w:ilvl w:val="0"/>
                <w:numId w:val="19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19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la nuova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890578" name="name74486a0f2fbf4ac34" descr="Cap_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6.png"/>
                          <pic:cNvPicPr/>
                        </pic:nvPicPr>
                        <pic:blipFill>
                          <a:blip r:embed="rId23066a0f2fbf4a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04904" name="name65446a0f2fbf525e0" descr="Cap_4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7.png"/>
                          <pic:cNvPicPr/>
                        </pic:nvPicPr>
                        <pic:blipFill>
                          <a:blip r:embed="rId40746a0f2fbf525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carburante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61714" name="name66396a0f2fbf565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86a0f2fbf56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95951" name="name15436a0f2fbf5a4e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8226a0f2fbf5a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numPr>
                <w:ilvl w:val="0"/>
                <w:numId w:val="1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smontarlo.</w:t>
            </w:r>
          </w:p>
          <w:p>
            <w:pPr>
              <w:numPr>
                <w:ilvl w:val="0"/>
                <w:numId w:val="1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1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nuovamente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appena il carburante fuoriesce.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996690" name="name82196a0f2fbf5f739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56406a0f2fbf5f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859703" name="name74086a0f2fbf61d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06a0f2fbf61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9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numPr>
                <w:ilvl w:val="0"/>
                <w:numId w:val="19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nuova cartuccia.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(serrare manualmente).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843872" name="name63176a0f2fbf66fac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51196a0f2fbf66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710123" name="name81116a0f2fbf6b830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64226a0f2fbf6b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prefiltro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presente. 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572546" name="name59226a0f2fbf72a75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16156a0f2fbf72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Se il motore è provvisto di pompa elettrica del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sul quadro comandi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pompa elettrica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manda il carburante verso il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alla pompa iniezione.</w:t>
            </w:r>
          </w:p>
          <w:p>
            <w:pPr>
              <w:numPr>
                <w:ilvl w:val="0"/>
                <w:numId w:val="1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vite disareazione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posta sul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 aria all'interno del circuito e del filtro inizierà ad fuoriuscire dalla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disareazione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non appena il carburante inizia a fuoriuscire.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531222" name="name47896a0f2fbf7b305" descr="Cap_4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2.png"/>
                          <pic:cNvPicPr/>
                        </pic:nvPicPr>
                        <pic:blipFill>
                          <a:blip r:embed="rId34806a0f2fbf7b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627270" name="name40116a0f2fbf82690" descr="Cap_4_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1.png"/>
                          <pic:cNvPicPr/>
                        </pic:nvPicPr>
                        <pic:blipFill>
                          <a:blip r:embed="rId99926a0f2fbf82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radiatore - superficie di scambio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38894" name="name41726a0f2fbf880b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5136a0f2fbf88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Componente non necessariamente fornito da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60858" name="name20286a0f2fbf8bd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376a0f2fbf8bd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02128" name="name34036a0f2fbf92e6d" descr="Cap_4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8.png"/>
                          <pic:cNvPicPr/>
                        </pic:nvPicPr>
                        <pic:blipFill>
                          <a:blip r:embed="rId13206a0f2fbf92e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0279446" name="name98056a0f2fbf97f7a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12686a0f2fbf97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16346200" name="name66306a0f2fbf9c06c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7236a0f2fbf9c0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668480" name="name53966a0f2fbfa220a" descr="Cap_4_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1.png"/>
                          <pic:cNvPicPr/>
                        </pic:nvPicPr>
                        <pic:blipFill>
                          <a:blip r:embed="rId86606a0f2fbfa2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 tubi e manicotti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418120" name="name33916a0f2fbfaa41f" descr="Cap_4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2.png"/>
                          <pic:cNvPicPr/>
                        </pic:nvPicPr>
                        <pic:blipFill>
                          <a:blip r:embed="rId30706a0f2fbfaa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Cinghia alternatore standard - controllo/regolazione/sostituzione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14884" name="name42126a0f2fbface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686a0f2fbface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/>
          <w:p/>
          <w:p>
            <w:pPr>
              <w:numPr>
                <w:ilvl w:val="0"/>
                <w:numId w:val="19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stato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nel caso fosse deteriorata o non integra sostituirla.</w:t>
            </w:r>
          </w:p>
          <w:p>
            <w:pPr>
              <w:numPr>
                <w:ilvl w:val="0"/>
                <w:numId w:val="19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una forza di circa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flessione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deve essere inferiore 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contrario eseguire la regolazione.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REGOLAZIONE</w:t>
            </w:r>
          </w:p>
          <w:p/>
          <w:p/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i bulloni di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verso l'esterno, per tensionare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avvitare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in sequenza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 [filetto M10] - 25 Nm [filetto M8]).</w:t>
            </w:r>
          </w:p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una forza di circa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flessione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deve essere inferiore 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qualche minuto di funzionamento del motore lasciarlo raffreddare a temperatura ambiente e ripetere le operazioni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regolazione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la tensione della cinghia risultasse fuori dai valori prescritti.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747160" name="name53796a0f2fbfb3c41" descr="Cap_4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3.png"/>
                          <pic:cNvPicPr/>
                        </pic:nvPicPr>
                        <pic:blipFill>
                          <a:blip r:embed="rId40696a0f2fbfb3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961140" name="name97946a0f2fbfbc987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68316a0f2fbfbc9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/>
          <w:p/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i bulloni di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verso l'esterno, per tensionare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avvitare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in sequenza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 [filetto M10] - 25 Nm [filetto M8]).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una forza di circa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flessione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deve essere inferiore 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qualche minuto di funzionamento del motore lasciarlo raffreddare a temperatura ambiente e ripetere le operazioni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regolazione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la tensione della cinghia risultasse fuori dai valori prescritti.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263034" name="name89166a0f2fbfc2c7b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47756a0f2fbfc2c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76027" name="name97876a0f2fbfcbc2d" descr="Cap_4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5.png"/>
                          <pic:cNvPicPr/>
                        </pic:nvPicPr>
                        <pic:blipFill>
                          <a:blip r:embed="rId25326a0f2fbfcb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007043" name="name59806a0f2fbfcfbe5" descr="Cap_4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3.png"/>
                          <pic:cNvPicPr/>
                        </pic:nvPicPr>
                        <pic:blipFill>
                          <a:blip r:embed="rId79976a0f2fbfcf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Conservazione del prodotto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4631981" name="name64726a0f2fbfd5678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91956a0f2fbfd5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cui i motori siano inutilizzati per un periodo fino a 6 mesi, devono essere protetti, con le operazioni descritte 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Stoccaggio Motore (fino a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i 6 mesi di inutilizzo del motore, è necessario effettuare un intervento protettivo per estendere il periodo di stoccaggio (oltre i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inattività del motore, il trattamento protettivo deve essere ripetuto entro e non oltre  24 mesi dall'ultimo eseguito.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fino a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1984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oltre i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 Par. 4.14.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l'olio motore.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198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Se la protezione del motore sarà eseguita secondo i suggerimenti indicati non sarà riscontrato nessun danno di corrosione.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due minuti.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scaricare l'olio protettivo in un contenitore appropriato.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243612" name="name70036a0f2fbfdbef1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1056a0f2fbfdbe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  </w:t>
      </w:r>
      <w:r>
        <w:rPr>
          <w:color w:val="00274C"/>
          <w:sz w:val="20"/>
          <w:szCs w:val="20"/>
          <w:u w:val="none"/>
        </w:rPr>
        <w:br/>
        <w:t xml:space="preserve">• Lubrificanti e filtri, col tempo perdono le loro proprietà e caratteristiche, per cui è necessario provvedere alla loro sostituzione secondo i criteri descritti in  </w:t>
      </w:r>
      <w:r>
        <w:rPr>
          <w:b/>
          <w:bCs/>
          <w:color w:val="00274C"/>
          <w:sz w:val="20"/>
          <w:szCs w:val="20"/>
          <w:u w:val="none"/>
        </w:rPr>
        <w:t xml:space="preserve">Par. 4.3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l'olio nuovo fino a raggiungere il livello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circuito di raffreddamento e introdurre il refrigerante nuovo fino al livello 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Dismissione e Rottamazione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rottamazione, il motore dovrà essere smaltito in discariche adeguate, attenendosi alla legislazione vigente.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rottamazione è necessario separare le parti di plastica o gomma dal resto dei componenti.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parti costituite unicamente da materiale plastico, da alluminio e da acciaio potranno essere riciclate se raccolte dagli appositi centri.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raccolta degli oli esausti e dei filtri è obbligatorio rivolgersi al "Consorzio Obbligatorio Oli Usati".</w:t>
            </w:r>
          </w:p>
          <w:p>
            <w:pPr>
              <w:numPr>
                <w:ilvl w:val="0"/>
                <w:numId w:val="1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L'olio usato deve essere opportunamente recuperato e non deve essere disperso nell'ambiente, in quanto, secondo le vigenti normative di legge, è classificato come rifiuto pericoloso e come tale va conferito agli appositi centri di raccolta.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Inutilizzo della macchina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4.18.1 Operazioni per il motore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luogo dovrà essere asciutto e fresco per tutto il periodo di inutilizzo macchina.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disconnettere la batteria (prima di disconnettere la batteria attendere almeno 5min. dopo lo spegnimento del motore).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esposto alla luce diretta del sole.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vicino a fonti di calore.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da 2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Effettuare le operazioni descritte al Par. 4.11.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 almeno ogni 4 mesi con le operazioni descritte al punto 1: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Portare il motore alla temperatura di lavoro posizionando l'acceleratore a 3/4 del MAX.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Lasciare il motore acceso al regime minimo di rotazione per qualche minuto e spegnere il motore.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 per gli intervalli di manutenzione.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 e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 per gli intervalli di manutenzione.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Verificare la qualità del liquido refrigerante tramite apposite strisce di controllo.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984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872">
    <w:multiLevelType w:val="hybridMultilevel"/>
    <w:lvl w:ilvl="0" w:tplc="83225706">
      <w:start w:val="1"/>
      <w:numFmt w:val="decimal"/>
      <w:lvlText w:val="%1."/>
      <w:lvlJc w:val="left"/>
      <w:pPr>
        <w:ind w:left="720" w:hanging="360"/>
      </w:pPr>
    </w:lvl>
    <w:lvl w:ilvl="1" w:tplc="83225706" w:tentative="1">
      <w:start w:val="1"/>
      <w:numFmt w:val="lowerLetter"/>
      <w:lvlText w:val="%2."/>
      <w:lvlJc w:val="left"/>
      <w:pPr>
        <w:ind w:left="1440" w:hanging="360"/>
      </w:pPr>
    </w:lvl>
    <w:lvl w:ilvl="2" w:tplc="83225706" w:tentative="1">
      <w:start w:val="1"/>
      <w:numFmt w:val="lowerRoman"/>
      <w:lvlText w:val="%3."/>
      <w:lvlJc w:val="right"/>
      <w:pPr>
        <w:ind w:left="2160" w:hanging="180"/>
      </w:pPr>
    </w:lvl>
    <w:lvl w:ilvl="3" w:tplc="83225706" w:tentative="1">
      <w:start w:val="1"/>
      <w:numFmt w:val="decimal"/>
      <w:lvlText w:val="%4."/>
      <w:lvlJc w:val="left"/>
      <w:pPr>
        <w:ind w:left="2880" w:hanging="360"/>
      </w:pPr>
    </w:lvl>
    <w:lvl w:ilvl="4" w:tplc="83225706" w:tentative="1">
      <w:start w:val="1"/>
      <w:numFmt w:val="lowerLetter"/>
      <w:lvlText w:val="%5."/>
      <w:lvlJc w:val="left"/>
      <w:pPr>
        <w:ind w:left="3600" w:hanging="360"/>
      </w:pPr>
    </w:lvl>
    <w:lvl w:ilvl="5" w:tplc="83225706" w:tentative="1">
      <w:start w:val="1"/>
      <w:numFmt w:val="lowerRoman"/>
      <w:lvlText w:val="%6."/>
      <w:lvlJc w:val="right"/>
      <w:pPr>
        <w:ind w:left="4320" w:hanging="180"/>
      </w:pPr>
    </w:lvl>
    <w:lvl w:ilvl="6" w:tplc="83225706" w:tentative="1">
      <w:start w:val="1"/>
      <w:numFmt w:val="decimal"/>
      <w:lvlText w:val="%7."/>
      <w:lvlJc w:val="left"/>
      <w:pPr>
        <w:ind w:left="5040" w:hanging="360"/>
      </w:pPr>
    </w:lvl>
    <w:lvl w:ilvl="7" w:tplc="83225706" w:tentative="1">
      <w:start w:val="1"/>
      <w:numFmt w:val="lowerLetter"/>
      <w:lvlText w:val="%8."/>
      <w:lvlJc w:val="left"/>
      <w:pPr>
        <w:ind w:left="5760" w:hanging="360"/>
      </w:pPr>
    </w:lvl>
    <w:lvl w:ilvl="8" w:tplc="83225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71">
    <w:multiLevelType w:val="hybridMultilevel"/>
    <w:lvl w:ilvl="0" w:tplc="68313649">
      <w:start w:val="1"/>
      <w:numFmt w:val="decimal"/>
      <w:lvlText w:val="%1."/>
      <w:lvlJc w:val="left"/>
      <w:pPr>
        <w:ind w:left="720" w:hanging="360"/>
      </w:pPr>
    </w:lvl>
    <w:lvl w:ilvl="1" w:tplc="68313649" w:tentative="1">
      <w:start w:val="1"/>
      <w:numFmt w:val="lowerLetter"/>
      <w:lvlText w:val="%2."/>
      <w:lvlJc w:val="left"/>
      <w:pPr>
        <w:ind w:left="1440" w:hanging="360"/>
      </w:pPr>
    </w:lvl>
    <w:lvl w:ilvl="2" w:tplc="68313649" w:tentative="1">
      <w:start w:val="1"/>
      <w:numFmt w:val="lowerRoman"/>
      <w:lvlText w:val="%3."/>
      <w:lvlJc w:val="right"/>
      <w:pPr>
        <w:ind w:left="2160" w:hanging="180"/>
      </w:pPr>
    </w:lvl>
    <w:lvl w:ilvl="3" w:tplc="68313649" w:tentative="1">
      <w:start w:val="1"/>
      <w:numFmt w:val="decimal"/>
      <w:lvlText w:val="%4."/>
      <w:lvlJc w:val="left"/>
      <w:pPr>
        <w:ind w:left="2880" w:hanging="360"/>
      </w:pPr>
    </w:lvl>
    <w:lvl w:ilvl="4" w:tplc="68313649" w:tentative="1">
      <w:start w:val="1"/>
      <w:numFmt w:val="lowerLetter"/>
      <w:lvlText w:val="%5."/>
      <w:lvlJc w:val="left"/>
      <w:pPr>
        <w:ind w:left="3600" w:hanging="360"/>
      </w:pPr>
    </w:lvl>
    <w:lvl w:ilvl="5" w:tplc="68313649" w:tentative="1">
      <w:start w:val="1"/>
      <w:numFmt w:val="lowerRoman"/>
      <w:lvlText w:val="%6."/>
      <w:lvlJc w:val="right"/>
      <w:pPr>
        <w:ind w:left="4320" w:hanging="180"/>
      </w:pPr>
    </w:lvl>
    <w:lvl w:ilvl="6" w:tplc="68313649" w:tentative="1">
      <w:start w:val="1"/>
      <w:numFmt w:val="decimal"/>
      <w:lvlText w:val="%7."/>
      <w:lvlJc w:val="left"/>
      <w:pPr>
        <w:ind w:left="5040" w:hanging="360"/>
      </w:pPr>
    </w:lvl>
    <w:lvl w:ilvl="7" w:tplc="68313649" w:tentative="1">
      <w:start w:val="1"/>
      <w:numFmt w:val="lowerLetter"/>
      <w:lvlText w:val="%8."/>
      <w:lvlJc w:val="left"/>
      <w:pPr>
        <w:ind w:left="5760" w:hanging="360"/>
      </w:pPr>
    </w:lvl>
    <w:lvl w:ilvl="8" w:tplc="68313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70">
    <w:multiLevelType w:val="hybridMultilevel"/>
    <w:lvl w:ilvl="0" w:tplc="29059996">
      <w:start w:val="1"/>
      <w:numFmt w:val="decimal"/>
      <w:lvlText w:val="%1."/>
      <w:lvlJc w:val="left"/>
      <w:pPr>
        <w:ind w:left="720" w:hanging="360"/>
      </w:pPr>
    </w:lvl>
    <w:lvl w:ilvl="1" w:tplc="29059996" w:tentative="1">
      <w:start w:val="1"/>
      <w:numFmt w:val="lowerLetter"/>
      <w:lvlText w:val="%2."/>
      <w:lvlJc w:val="left"/>
      <w:pPr>
        <w:ind w:left="1440" w:hanging="360"/>
      </w:pPr>
    </w:lvl>
    <w:lvl w:ilvl="2" w:tplc="29059996" w:tentative="1">
      <w:start w:val="1"/>
      <w:numFmt w:val="lowerRoman"/>
      <w:lvlText w:val="%3."/>
      <w:lvlJc w:val="right"/>
      <w:pPr>
        <w:ind w:left="2160" w:hanging="180"/>
      </w:pPr>
    </w:lvl>
    <w:lvl w:ilvl="3" w:tplc="29059996" w:tentative="1">
      <w:start w:val="1"/>
      <w:numFmt w:val="decimal"/>
      <w:lvlText w:val="%4."/>
      <w:lvlJc w:val="left"/>
      <w:pPr>
        <w:ind w:left="2880" w:hanging="360"/>
      </w:pPr>
    </w:lvl>
    <w:lvl w:ilvl="4" w:tplc="29059996" w:tentative="1">
      <w:start w:val="1"/>
      <w:numFmt w:val="lowerLetter"/>
      <w:lvlText w:val="%5."/>
      <w:lvlJc w:val="left"/>
      <w:pPr>
        <w:ind w:left="3600" w:hanging="360"/>
      </w:pPr>
    </w:lvl>
    <w:lvl w:ilvl="5" w:tplc="29059996" w:tentative="1">
      <w:start w:val="1"/>
      <w:numFmt w:val="lowerRoman"/>
      <w:lvlText w:val="%6."/>
      <w:lvlJc w:val="right"/>
      <w:pPr>
        <w:ind w:left="4320" w:hanging="180"/>
      </w:pPr>
    </w:lvl>
    <w:lvl w:ilvl="6" w:tplc="29059996" w:tentative="1">
      <w:start w:val="1"/>
      <w:numFmt w:val="decimal"/>
      <w:lvlText w:val="%7."/>
      <w:lvlJc w:val="left"/>
      <w:pPr>
        <w:ind w:left="5040" w:hanging="360"/>
      </w:pPr>
    </w:lvl>
    <w:lvl w:ilvl="7" w:tplc="29059996" w:tentative="1">
      <w:start w:val="1"/>
      <w:numFmt w:val="lowerLetter"/>
      <w:lvlText w:val="%8."/>
      <w:lvlJc w:val="left"/>
      <w:pPr>
        <w:ind w:left="5760" w:hanging="360"/>
      </w:pPr>
    </w:lvl>
    <w:lvl w:ilvl="8" w:tplc="29059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9">
    <w:multiLevelType w:val="hybridMultilevel"/>
    <w:lvl w:ilvl="0" w:tplc="95044517">
      <w:start w:val="1"/>
      <w:numFmt w:val="decimal"/>
      <w:lvlText w:val="%1."/>
      <w:lvlJc w:val="left"/>
      <w:pPr>
        <w:ind w:left="720" w:hanging="360"/>
      </w:pPr>
    </w:lvl>
    <w:lvl w:ilvl="1" w:tplc="95044517" w:tentative="1">
      <w:start w:val="1"/>
      <w:numFmt w:val="lowerLetter"/>
      <w:lvlText w:val="%2."/>
      <w:lvlJc w:val="left"/>
      <w:pPr>
        <w:ind w:left="1440" w:hanging="360"/>
      </w:pPr>
    </w:lvl>
    <w:lvl w:ilvl="2" w:tplc="95044517" w:tentative="1">
      <w:start w:val="1"/>
      <w:numFmt w:val="lowerRoman"/>
      <w:lvlText w:val="%3."/>
      <w:lvlJc w:val="right"/>
      <w:pPr>
        <w:ind w:left="2160" w:hanging="180"/>
      </w:pPr>
    </w:lvl>
    <w:lvl w:ilvl="3" w:tplc="95044517" w:tentative="1">
      <w:start w:val="1"/>
      <w:numFmt w:val="decimal"/>
      <w:lvlText w:val="%4."/>
      <w:lvlJc w:val="left"/>
      <w:pPr>
        <w:ind w:left="2880" w:hanging="360"/>
      </w:pPr>
    </w:lvl>
    <w:lvl w:ilvl="4" w:tplc="95044517" w:tentative="1">
      <w:start w:val="1"/>
      <w:numFmt w:val="lowerLetter"/>
      <w:lvlText w:val="%5."/>
      <w:lvlJc w:val="left"/>
      <w:pPr>
        <w:ind w:left="3600" w:hanging="360"/>
      </w:pPr>
    </w:lvl>
    <w:lvl w:ilvl="5" w:tplc="95044517" w:tentative="1">
      <w:start w:val="1"/>
      <w:numFmt w:val="lowerRoman"/>
      <w:lvlText w:val="%6."/>
      <w:lvlJc w:val="right"/>
      <w:pPr>
        <w:ind w:left="4320" w:hanging="180"/>
      </w:pPr>
    </w:lvl>
    <w:lvl w:ilvl="6" w:tplc="95044517" w:tentative="1">
      <w:start w:val="1"/>
      <w:numFmt w:val="decimal"/>
      <w:lvlText w:val="%7."/>
      <w:lvlJc w:val="left"/>
      <w:pPr>
        <w:ind w:left="5040" w:hanging="360"/>
      </w:pPr>
    </w:lvl>
    <w:lvl w:ilvl="7" w:tplc="95044517" w:tentative="1">
      <w:start w:val="1"/>
      <w:numFmt w:val="lowerLetter"/>
      <w:lvlText w:val="%8."/>
      <w:lvlJc w:val="left"/>
      <w:pPr>
        <w:ind w:left="5760" w:hanging="360"/>
      </w:pPr>
    </w:lvl>
    <w:lvl w:ilvl="8" w:tplc="95044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8">
    <w:multiLevelType w:val="hybridMultilevel"/>
    <w:lvl w:ilvl="0" w:tplc="73065584">
      <w:start w:val="1"/>
      <w:numFmt w:val="decimal"/>
      <w:lvlText w:val="%1."/>
      <w:lvlJc w:val="left"/>
      <w:pPr>
        <w:ind w:left="720" w:hanging="360"/>
      </w:pPr>
    </w:lvl>
    <w:lvl w:ilvl="1" w:tplc="73065584" w:tentative="1">
      <w:start w:val="1"/>
      <w:numFmt w:val="lowerLetter"/>
      <w:lvlText w:val="%2."/>
      <w:lvlJc w:val="left"/>
      <w:pPr>
        <w:ind w:left="1440" w:hanging="360"/>
      </w:pPr>
    </w:lvl>
    <w:lvl w:ilvl="2" w:tplc="73065584" w:tentative="1">
      <w:start w:val="1"/>
      <w:numFmt w:val="lowerRoman"/>
      <w:lvlText w:val="%3."/>
      <w:lvlJc w:val="right"/>
      <w:pPr>
        <w:ind w:left="2160" w:hanging="180"/>
      </w:pPr>
    </w:lvl>
    <w:lvl w:ilvl="3" w:tplc="73065584" w:tentative="1">
      <w:start w:val="1"/>
      <w:numFmt w:val="decimal"/>
      <w:lvlText w:val="%4."/>
      <w:lvlJc w:val="left"/>
      <w:pPr>
        <w:ind w:left="2880" w:hanging="360"/>
      </w:pPr>
    </w:lvl>
    <w:lvl w:ilvl="4" w:tplc="73065584" w:tentative="1">
      <w:start w:val="1"/>
      <w:numFmt w:val="lowerLetter"/>
      <w:lvlText w:val="%5."/>
      <w:lvlJc w:val="left"/>
      <w:pPr>
        <w:ind w:left="3600" w:hanging="360"/>
      </w:pPr>
    </w:lvl>
    <w:lvl w:ilvl="5" w:tplc="73065584" w:tentative="1">
      <w:start w:val="1"/>
      <w:numFmt w:val="lowerRoman"/>
      <w:lvlText w:val="%6."/>
      <w:lvlJc w:val="right"/>
      <w:pPr>
        <w:ind w:left="4320" w:hanging="180"/>
      </w:pPr>
    </w:lvl>
    <w:lvl w:ilvl="6" w:tplc="73065584" w:tentative="1">
      <w:start w:val="1"/>
      <w:numFmt w:val="decimal"/>
      <w:lvlText w:val="%7."/>
      <w:lvlJc w:val="left"/>
      <w:pPr>
        <w:ind w:left="5040" w:hanging="360"/>
      </w:pPr>
    </w:lvl>
    <w:lvl w:ilvl="7" w:tplc="73065584" w:tentative="1">
      <w:start w:val="1"/>
      <w:numFmt w:val="lowerLetter"/>
      <w:lvlText w:val="%8."/>
      <w:lvlJc w:val="left"/>
      <w:pPr>
        <w:ind w:left="5760" w:hanging="360"/>
      </w:pPr>
    </w:lvl>
    <w:lvl w:ilvl="8" w:tplc="73065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7">
    <w:multiLevelType w:val="hybridMultilevel"/>
    <w:lvl w:ilvl="0" w:tplc="79583076">
      <w:start w:val="1"/>
      <w:numFmt w:val="decimal"/>
      <w:lvlText w:val="%1."/>
      <w:lvlJc w:val="left"/>
      <w:pPr>
        <w:ind w:left="720" w:hanging="360"/>
      </w:pPr>
    </w:lvl>
    <w:lvl w:ilvl="1" w:tplc="79583076" w:tentative="1">
      <w:start w:val="1"/>
      <w:numFmt w:val="lowerLetter"/>
      <w:lvlText w:val="%2."/>
      <w:lvlJc w:val="left"/>
      <w:pPr>
        <w:ind w:left="1440" w:hanging="360"/>
      </w:pPr>
    </w:lvl>
    <w:lvl w:ilvl="2" w:tplc="79583076" w:tentative="1">
      <w:start w:val="1"/>
      <w:numFmt w:val="lowerRoman"/>
      <w:lvlText w:val="%3."/>
      <w:lvlJc w:val="right"/>
      <w:pPr>
        <w:ind w:left="2160" w:hanging="180"/>
      </w:pPr>
    </w:lvl>
    <w:lvl w:ilvl="3" w:tplc="79583076" w:tentative="1">
      <w:start w:val="1"/>
      <w:numFmt w:val="decimal"/>
      <w:lvlText w:val="%4."/>
      <w:lvlJc w:val="left"/>
      <w:pPr>
        <w:ind w:left="2880" w:hanging="360"/>
      </w:pPr>
    </w:lvl>
    <w:lvl w:ilvl="4" w:tplc="79583076" w:tentative="1">
      <w:start w:val="1"/>
      <w:numFmt w:val="lowerLetter"/>
      <w:lvlText w:val="%5."/>
      <w:lvlJc w:val="left"/>
      <w:pPr>
        <w:ind w:left="3600" w:hanging="360"/>
      </w:pPr>
    </w:lvl>
    <w:lvl w:ilvl="5" w:tplc="79583076" w:tentative="1">
      <w:start w:val="1"/>
      <w:numFmt w:val="lowerRoman"/>
      <w:lvlText w:val="%6."/>
      <w:lvlJc w:val="right"/>
      <w:pPr>
        <w:ind w:left="4320" w:hanging="180"/>
      </w:pPr>
    </w:lvl>
    <w:lvl w:ilvl="6" w:tplc="79583076" w:tentative="1">
      <w:start w:val="1"/>
      <w:numFmt w:val="decimal"/>
      <w:lvlText w:val="%7."/>
      <w:lvlJc w:val="left"/>
      <w:pPr>
        <w:ind w:left="5040" w:hanging="360"/>
      </w:pPr>
    </w:lvl>
    <w:lvl w:ilvl="7" w:tplc="79583076" w:tentative="1">
      <w:start w:val="1"/>
      <w:numFmt w:val="lowerLetter"/>
      <w:lvlText w:val="%8."/>
      <w:lvlJc w:val="left"/>
      <w:pPr>
        <w:ind w:left="5760" w:hanging="360"/>
      </w:pPr>
    </w:lvl>
    <w:lvl w:ilvl="8" w:tplc="79583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6">
    <w:multiLevelType w:val="hybridMultilevel"/>
    <w:lvl w:ilvl="0" w:tplc="78120801">
      <w:start w:val="1"/>
      <w:numFmt w:val="decimal"/>
      <w:lvlText w:val="%1."/>
      <w:lvlJc w:val="left"/>
      <w:pPr>
        <w:ind w:left="720" w:hanging="360"/>
      </w:pPr>
    </w:lvl>
    <w:lvl w:ilvl="1" w:tplc="78120801" w:tentative="1">
      <w:start w:val="1"/>
      <w:numFmt w:val="lowerLetter"/>
      <w:lvlText w:val="%2."/>
      <w:lvlJc w:val="left"/>
      <w:pPr>
        <w:ind w:left="1440" w:hanging="360"/>
      </w:pPr>
    </w:lvl>
    <w:lvl w:ilvl="2" w:tplc="78120801" w:tentative="1">
      <w:start w:val="1"/>
      <w:numFmt w:val="lowerRoman"/>
      <w:lvlText w:val="%3."/>
      <w:lvlJc w:val="right"/>
      <w:pPr>
        <w:ind w:left="2160" w:hanging="180"/>
      </w:pPr>
    </w:lvl>
    <w:lvl w:ilvl="3" w:tplc="78120801" w:tentative="1">
      <w:start w:val="1"/>
      <w:numFmt w:val="decimal"/>
      <w:lvlText w:val="%4."/>
      <w:lvlJc w:val="left"/>
      <w:pPr>
        <w:ind w:left="2880" w:hanging="360"/>
      </w:pPr>
    </w:lvl>
    <w:lvl w:ilvl="4" w:tplc="78120801" w:tentative="1">
      <w:start w:val="1"/>
      <w:numFmt w:val="lowerLetter"/>
      <w:lvlText w:val="%5."/>
      <w:lvlJc w:val="left"/>
      <w:pPr>
        <w:ind w:left="3600" w:hanging="360"/>
      </w:pPr>
    </w:lvl>
    <w:lvl w:ilvl="5" w:tplc="78120801" w:tentative="1">
      <w:start w:val="1"/>
      <w:numFmt w:val="lowerRoman"/>
      <w:lvlText w:val="%6."/>
      <w:lvlJc w:val="right"/>
      <w:pPr>
        <w:ind w:left="4320" w:hanging="180"/>
      </w:pPr>
    </w:lvl>
    <w:lvl w:ilvl="6" w:tplc="78120801" w:tentative="1">
      <w:start w:val="1"/>
      <w:numFmt w:val="decimal"/>
      <w:lvlText w:val="%7."/>
      <w:lvlJc w:val="left"/>
      <w:pPr>
        <w:ind w:left="5040" w:hanging="360"/>
      </w:pPr>
    </w:lvl>
    <w:lvl w:ilvl="7" w:tplc="78120801" w:tentative="1">
      <w:start w:val="1"/>
      <w:numFmt w:val="lowerLetter"/>
      <w:lvlText w:val="%8."/>
      <w:lvlJc w:val="left"/>
      <w:pPr>
        <w:ind w:left="5760" w:hanging="360"/>
      </w:pPr>
    </w:lvl>
    <w:lvl w:ilvl="8" w:tplc="78120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5">
    <w:multiLevelType w:val="hybridMultilevel"/>
    <w:lvl w:ilvl="0" w:tplc="92441227">
      <w:start w:val="1"/>
      <w:numFmt w:val="decimal"/>
      <w:lvlText w:val="%1."/>
      <w:lvlJc w:val="left"/>
      <w:pPr>
        <w:ind w:left="720" w:hanging="360"/>
      </w:pPr>
    </w:lvl>
    <w:lvl w:ilvl="1" w:tplc="92441227" w:tentative="1">
      <w:start w:val="1"/>
      <w:numFmt w:val="lowerLetter"/>
      <w:lvlText w:val="%2."/>
      <w:lvlJc w:val="left"/>
      <w:pPr>
        <w:ind w:left="1440" w:hanging="360"/>
      </w:pPr>
    </w:lvl>
    <w:lvl w:ilvl="2" w:tplc="92441227" w:tentative="1">
      <w:start w:val="1"/>
      <w:numFmt w:val="lowerRoman"/>
      <w:lvlText w:val="%3."/>
      <w:lvlJc w:val="right"/>
      <w:pPr>
        <w:ind w:left="2160" w:hanging="180"/>
      </w:pPr>
    </w:lvl>
    <w:lvl w:ilvl="3" w:tplc="92441227" w:tentative="1">
      <w:start w:val="1"/>
      <w:numFmt w:val="decimal"/>
      <w:lvlText w:val="%4."/>
      <w:lvlJc w:val="left"/>
      <w:pPr>
        <w:ind w:left="2880" w:hanging="360"/>
      </w:pPr>
    </w:lvl>
    <w:lvl w:ilvl="4" w:tplc="92441227" w:tentative="1">
      <w:start w:val="1"/>
      <w:numFmt w:val="lowerLetter"/>
      <w:lvlText w:val="%5."/>
      <w:lvlJc w:val="left"/>
      <w:pPr>
        <w:ind w:left="3600" w:hanging="360"/>
      </w:pPr>
    </w:lvl>
    <w:lvl w:ilvl="5" w:tplc="92441227" w:tentative="1">
      <w:start w:val="1"/>
      <w:numFmt w:val="lowerRoman"/>
      <w:lvlText w:val="%6."/>
      <w:lvlJc w:val="right"/>
      <w:pPr>
        <w:ind w:left="4320" w:hanging="180"/>
      </w:pPr>
    </w:lvl>
    <w:lvl w:ilvl="6" w:tplc="92441227" w:tentative="1">
      <w:start w:val="1"/>
      <w:numFmt w:val="decimal"/>
      <w:lvlText w:val="%7."/>
      <w:lvlJc w:val="left"/>
      <w:pPr>
        <w:ind w:left="5040" w:hanging="360"/>
      </w:pPr>
    </w:lvl>
    <w:lvl w:ilvl="7" w:tplc="92441227" w:tentative="1">
      <w:start w:val="1"/>
      <w:numFmt w:val="lowerLetter"/>
      <w:lvlText w:val="%8."/>
      <w:lvlJc w:val="left"/>
      <w:pPr>
        <w:ind w:left="5760" w:hanging="360"/>
      </w:pPr>
    </w:lvl>
    <w:lvl w:ilvl="8" w:tplc="92441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4">
    <w:multiLevelType w:val="hybridMultilevel"/>
    <w:lvl w:ilvl="0" w:tplc="32131615">
      <w:start w:val="1"/>
      <w:numFmt w:val="decimal"/>
      <w:lvlText w:val="%1."/>
      <w:lvlJc w:val="left"/>
      <w:pPr>
        <w:ind w:left="720" w:hanging="360"/>
      </w:pPr>
    </w:lvl>
    <w:lvl w:ilvl="1" w:tplc="32131615" w:tentative="1">
      <w:start w:val="1"/>
      <w:numFmt w:val="lowerLetter"/>
      <w:lvlText w:val="%2."/>
      <w:lvlJc w:val="left"/>
      <w:pPr>
        <w:ind w:left="1440" w:hanging="360"/>
      </w:pPr>
    </w:lvl>
    <w:lvl w:ilvl="2" w:tplc="32131615" w:tentative="1">
      <w:start w:val="1"/>
      <w:numFmt w:val="lowerRoman"/>
      <w:lvlText w:val="%3."/>
      <w:lvlJc w:val="right"/>
      <w:pPr>
        <w:ind w:left="2160" w:hanging="180"/>
      </w:pPr>
    </w:lvl>
    <w:lvl w:ilvl="3" w:tplc="32131615" w:tentative="1">
      <w:start w:val="1"/>
      <w:numFmt w:val="decimal"/>
      <w:lvlText w:val="%4."/>
      <w:lvlJc w:val="left"/>
      <w:pPr>
        <w:ind w:left="2880" w:hanging="360"/>
      </w:pPr>
    </w:lvl>
    <w:lvl w:ilvl="4" w:tplc="32131615" w:tentative="1">
      <w:start w:val="1"/>
      <w:numFmt w:val="lowerLetter"/>
      <w:lvlText w:val="%5."/>
      <w:lvlJc w:val="left"/>
      <w:pPr>
        <w:ind w:left="3600" w:hanging="360"/>
      </w:pPr>
    </w:lvl>
    <w:lvl w:ilvl="5" w:tplc="32131615" w:tentative="1">
      <w:start w:val="1"/>
      <w:numFmt w:val="lowerRoman"/>
      <w:lvlText w:val="%6."/>
      <w:lvlJc w:val="right"/>
      <w:pPr>
        <w:ind w:left="4320" w:hanging="180"/>
      </w:pPr>
    </w:lvl>
    <w:lvl w:ilvl="6" w:tplc="32131615" w:tentative="1">
      <w:start w:val="1"/>
      <w:numFmt w:val="decimal"/>
      <w:lvlText w:val="%7."/>
      <w:lvlJc w:val="left"/>
      <w:pPr>
        <w:ind w:left="5040" w:hanging="360"/>
      </w:pPr>
    </w:lvl>
    <w:lvl w:ilvl="7" w:tplc="32131615" w:tentative="1">
      <w:start w:val="1"/>
      <w:numFmt w:val="lowerLetter"/>
      <w:lvlText w:val="%8."/>
      <w:lvlJc w:val="left"/>
      <w:pPr>
        <w:ind w:left="5760" w:hanging="360"/>
      </w:pPr>
    </w:lvl>
    <w:lvl w:ilvl="8" w:tplc="32131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3">
    <w:multiLevelType w:val="hybridMultilevel"/>
    <w:lvl w:ilvl="0" w:tplc="35400496">
      <w:start w:val="1"/>
      <w:numFmt w:val="decimal"/>
      <w:lvlText w:val="%1."/>
      <w:lvlJc w:val="left"/>
      <w:pPr>
        <w:ind w:left="720" w:hanging="360"/>
      </w:pPr>
    </w:lvl>
    <w:lvl w:ilvl="1" w:tplc="35400496" w:tentative="1">
      <w:start w:val="1"/>
      <w:numFmt w:val="lowerLetter"/>
      <w:lvlText w:val="%2."/>
      <w:lvlJc w:val="left"/>
      <w:pPr>
        <w:ind w:left="1440" w:hanging="360"/>
      </w:pPr>
    </w:lvl>
    <w:lvl w:ilvl="2" w:tplc="35400496" w:tentative="1">
      <w:start w:val="1"/>
      <w:numFmt w:val="lowerRoman"/>
      <w:lvlText w:val="%3."/>
      <w:lvlJc w:val="right"/>
      <w:pPr>
        <w:ind w:left="2160" w:hanging="180"/>
      </w:pPr>
    </w:lvl>
    <w:lvl w:ilvl="3" w:tplc="35400496" w:tentative="1">
      <w:start w:val="1"/>
      <w:numFmt w:val="decimal"/>
      <w:lvlText w:val="%4."/>
      <w:lvlJc w:val="left"/>
      <w:pPr>
        <w:ind w:left="2880" w:hanging="360"/>
      </w:pPr>
    </w:lvl>
    <w:lvl w:ilvl="4" w:tplc="35400496" w:tentative="1">
      <w:start w:val="1"/>
      <w:numFmt w:val="lowerLetter"/>
      <w:lvlText w:val="%5."/>
      <w:lvlJc w:val="left"/>
      <w:pPr>
        <w:ind w:left="3600" w:hanging="360"/>
      </w:pPr>
    </w:lvl>
    <w:lvl w:ilvl="5" w:tplc="35400496" w:tentative="1">
      <w:start w:val="1"/>
      <w:numFmt w:val="lowerRoman"/>
      <w:lvlText w:val="%6."/>
      <w:lvlJc w:val="right"/>
      <w:pPr>
        <w:ind w:left="4320" w:hanging="180"/>
      </w:pPr>
    </w:lvl>
    <w:lvl w:ilvl="6" w:tplc="35400496" w:tentative="1">
      <w:start w:val="1"/>
      <w:numFmt w:val="decimal"/>
      <w:lvlText w:val="%7."/>
      <w:lvlJc w:val="left"/>
      <w:pPr>
        <w:ind w:left="5040" w:hanging="360"/>
      </w:pPr>
    </w:lvl>
    <w:lvl w:ilvl="7" w:tplc="35400496" w:tentative="1">
      <w:start w:val="1"/>
      <w:numFmt w:val="lowerLetter"/>
      <w:lvlText w:val="%8."/>
      <w:lvlJc w:val="left"/>
      <w:pPr>
        <w:ind w:left="5760" w:hanging="360"/>
      </w:pPr>
    </w:lvl>
    <w:lvl w:ilvl="8" w:tplc="35400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2">
    <w:multiLevelType w:val="hybridMultilevel"/>
    <w:lvl w:ilvl="0" w:tplc="17612579">
      <w:start w:val="1"/>
      <w:numFmt w:val="decimal"/>
      <w:lvlText w:val="%1."/>
      <w:lvlJc w:val="left"/>
      <w:pPr>
        <w:ind w:left="720" w:hanging="360"/>
      </w:pPr>
    </w:lvl>
    <w:lvl w:ilvl="1" w:tplc="17612579" w:tentative="1">
      <w:start w:val="1"/>
      <w:numFmt w:val="lowerLetter"/>
      <w:lvlText w:val="%2."/>
      <w:lvlJc w:val="left"/>
      <w:pPr>
        <w:ind w:left="1440" w:hanging="360"/>
      </w:pPr>
    </w:lvl>
    <w:lvl w:ilvl="2" w:tplc="17612579" w:tentative="1">
      <w:start w:val="1"/>
      <w:numFmt w:val="lowerRoman"/>
      <w:lvlText w:val="%3."/>
      <w:lvlJc w:val="right"/>
      <w:pPr>
        <w:ind w:left="2160" w:hanging="180"/>
      </w:pPr>
    </w:lvl>
    <w:lvl w:ilvl="3" w:tplc="17612579" w:tentative="1">
      <w:start w:val="1"/>
      <w:numFmt w:val="decimal"/>
      <w:lvlText w:val="%4."/>
      <w:lvlJc w:val="left"/>
      <w:pPr>
        <w:ind w:left="2880" w:hanging="360"/>
      </w:pPr>
    </w:lvl>
    <w:lvl w:ilvl="4" w:tplc="17612579" w:tentative="1">
      <w:start w:val="1"/>
      <w:numFmt w:val="lowerLetter"/>
      <w:lvlText w:val="%5."/>
      <w:lvlJc w:val="left"/>
      <w:pPr>
        <w:ind w:left="3600" w:hanging="360"/>
      </w:pPr>
    </w:lvl>
    <w:lvl w:ilvl="5" w:tplc="17612579" w:tentative="1">
      <w:start w:val="1"/>
      <w:numFmt w:val="lowerRoman"/>
      <w:lvlText w:val="%6."/>
      <w:lvlJc w:val="right"/>
      <w:pPr>
        <w:ind w:left="4320" w:hanging="180"/>
      </w:pPr>
    </w:lvl>
    <w:lvl w:ilvl="6" w:tplc="17612579" w:tentative="1">
      <w:start w:val="1"/>
      <w:numFmt w:val="decimal"/>
      <w:lvlText w:val="%7."/>
      <w:lvlJc w:val="left"/>
      <w:pPr>
        <w:ind w:left="5040" w:hanging="360"/>
      </w:pPr>
    </w:lvl>
    <w:lvl w:ilvl="7" w:tplc="17612579" w:tentative="1">
      <w:start w:val="1"/>
      <w:numFmt w:val="lowerLetter"/>
      <w:lvlText w:val="%8."/>
      <w:lvlJc w:val="left"/>
      <w:pPr>
        <w:ind w:left="5760" w:hanging="360"/>
      </w:pPr>
    </w:lvl>
    <w:lvl w:ilvl="8" w:tplc="17612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1">
    <w:multiLevelType w:val="hybridMultilevel"/>
    <w:lvl w:ilvl="0" w:tplc="66406505">
      <w:start w:val="1"/>
      <w:numFmt w:val="decimal"/>
      <w:lvlText w:val="%1."/>
      <w:lvlJc w:val="left"/>
      <w:pPr>
        <w:ind w:left="720" w:hanging="360"/>
      </w:pPr>
    </w:lvl>
    <w:lvl w:ilvl="1" w:tplc="66406505" w:tentative="1">
      <w:start w:val="1"/>
      <w:numFmt w:val="lowerLetter"/>
      <w:lvlText w:val="%2."/>
      <w:lvlJc w:val="left"/>
      <w:pPr>
        <w:ind w:left="1440" w:hanging="360"/>
      </w:pPr>
    </w:lvl>
    <w:lvl w:ilvl="2" w:tplc="66406505" w:tentative="1">
      <w:start w:val="1"/>
      <w:numFmt w:val="lowerRoman"/>
      <w:lvlText w:val="%3."/>
      <w:lvlJc w:val="right"/>
      <w:pPr>
        <w:ind w:left="2160" w:hanging="180"/>
      </w:pPr>
    </w:lvl>
    <w:lvl w:ilvl="3" w:tplc="66406505" w:tentative="1">
      <w:start w:val="1"/>
      <w:numFmt w:val="decimal"/>
      <w:lvlText w:val="%4."/>
      <w:lvlJc w:val="left"/>
      <w:pPr>
        <w:ind w:left="2880" w:hanging="360"/>
      </w:pPr>
    </w:lvl>
    <w:lvl w:ilvl="4" w:tplc="66406505" w:tentative="1">
      <w:start w:val="1"/>
      <w:numFmt w:val="lowerLetter"/>
      <w:lvlText w:val="%5."/>
      <w:lvlJc w:val="left"/>
      <w:pPr>
        <w:ind w:left="3600" w:hanging="360"/>
      </w:pPr>
    </w:lvl>
    <w:lvl w:ilvl="5" w:tplc="66406505" w:tentative="1">
      <w:start w:val="1"/>
      <w:numFmt w:val="lowerRoman"/>
      <w:lvlText w:val="%6."/>
      <w:lvlJc w:val="right"/>
      <w:pPr>
        <w:ind w:left="4320" w:hanging="180"/>
      </w:pPr>
    </w:lvl>
    <w:lvl w:ilvl="6" w:tplc="66406505" w:tentative="1">
      <w:start w:val="1"/>
      <w:numFmt w:val="decimal"/>
      <w:lvlText w:val="%7."/>
      <w:lvlJc w:val="left"/>
      <w:pPr>
        <w:ind w:left="5040" w:hanging="360"/>
      </w:pPr>
    </w:lvl>
    <w:lvl w:ilvl="7" w:tplc="66406505" w:tentative="1">
      <w:start w:val="1"/>
      <w:numFmt w:val="lowerLetter"/>
      <w:lvlText w:val="%8."/>
      <w:lvlJc w:val="left"/>
      <w:pPr>
        <w:ind w:left="5760" w:hanging="360"/>
      </w:pPr>
    </w:lvl>
    <w:lvl w:ilvl="8" w:tplc="66406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0">
    <w:multiLevelType w:val="hybridMultilevel"/>
    <w:lvl w:ilvl="0" w:tplc="42918750">
      <w:start w:val="1"/>
      <w:numFmt w:val="decimal"/>
      <w:lvlText w:val="%1."/>
      <w:lvlJc w:val="left"/>
      <w:pPr>
        <w:ind w:left="720" w:hanging="360"/>
      </w:pPr>
    </w:lvl>
    <w:lvl w:ilvl="1" w:tplc="42918750" w:tentative="1">
      <w:start w:val="1"/>
      <w:numFmt w:val="lowerLetter"/>
      <w:lvlText w:val="%2."/>
      <w:lvlJc w:val="left"/>
      <w:pPr>
        <w:ind w:left="1440" w:hanging="360"/>
      </w:pPr>
    </w:lvl>
    <w:lvl w:ilvl="2" w:tplc="42918750" w:tentative="1">
      <w:start w:val="1"/>
      <w:numFmt w:val="lowerRoman"/>
      <w:lvlText w:val="%3."/>
      <w:lvlJc w:val="right"/>
      <w:pPr>
        <w:ind w:left="2160" w:hanging="180"/>
      </w:pPr>
    </w:lvl>
    <w:lvl w:ilvl="3" w:tplc="42918750" w:tentative="1">
      <w:start w:val="1"/>
      <w:numFmt w:val="decimal"/>
      <w:lvlText w:val="%4."/>
      <w:lvlJc w:val="left"/>
      <w:pPr>
        <w:ind w:left="2880" w:hanging="360"/>
      </w:pPr>
    </w:lvl>
    <w:lvl w:ilvl="4" w:tplc="42918750" w:tentative="1">
      <w:start w:val="1"/>
      <w:numFmt w:val="lowerLetter"/>
      <w:lvlText w:val="%5."/>
      <w:lvlJc w:val="left"/>
      <w:pPr>
        <w:ind w:left="3600" w:hanging="360"/>
      </w:pPr>
    </w:lvl>
    <w:lvl w:ilvl="5" w:tplc="42918750" w:tentative="1">
      <w:start w:val="1"/>
      <w:numFmt w:val="lowerRoman"/>
      <w:lvlText w:val="%6."/>
      <w:lvlJc w:val="right"/>
      <w:pPr>
        <w:ind w:left="4320" w:hanging="180"/>
      </w:pPr>
    </w:lvl>
    <w:lvl w:ilvl="6" w:tplc="42918750" w:tentative="1">
      <w:start w:val="1"/>
      <w:numFmt w:val="decimal"/>
      <w:lvlText w:val="%7."/>
      <w:lvlJc w:val="left"/>
      <w:pPr>
        <w:ind w:left="5040" w:hanging="360"/>
      </w:pPr>
    </w:lvl>
    <w:lvl w:ilvl="7" w:tplc="42918750" w:tentative="1">
      <w:start w:val="1"/>
      <w:numFmt w:val="lowerLetter"/>
      <w:lvlText w:val="%8."/>
      <w:lvlJc w:val="left"/>
      <w:pPr>
        <w:ind w:left="5760" w:hanging="360"/>
      </w:pPr>
    </w:lvl>
    <w:lvl w:ilvl="8" w:tplc="42918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9">
    <w:multiLevelType w:val="hybridMultilevel"/>
    <w:lvl w:ilvl="0" w:tplc="42429831">
      <w:start w:val="1"/>
      <w:numFmt w:val="decimal"/>
      <w:lvlText w:val="%1."/>
      <w:lvlJc w:val="left"/>
      <w:pPr>
        <w:ind w:left="720" w:hanging="360"/>
      </w:pPr>
    </w:lvl>
    <w:lvl w:ilvl="1" w:tplc="42429831" w:tentative="1">
      <w:start w:val="1"/>
      <w:numFmt w:val="lowerLetter"/>
      <w:lvlText w:val="%2."/>
      <w:lvlJc w:val="left"/>
      <w:pPr>
        <w:ind w:left="1440" w:hanging="360"/>
      </w:pPr>
    </w:lvl>
    <w:lvl w:ilvl="2" w:tplc="42429831" w:tentative="1">
      <w:start w:val="1"/>
      <w:numFmt w:val="lowerRoman"/>
      <w:lvlText w:val="%3."/>
      <w:lvlJc w:val="right"/>
      <w:pPr>
        <w:ind w:left="2160" w:hanging="180"/>
      </w:pPr>
    </w:lvl>
    <w:lvl w:ilvl="3" w:tplc="42429831" w:tentative="1">
      <w:start w:val="1"/>
      <w:numFmt w:val="decimal"/>
      <w:lvlText w:val="%4."/>
      <w:lvlJc w:val="left"/>
      <w:pPr>
        <w:ind w:left="2880" w:hanging="360"/>
      </w:pPr>
    </w:lvl>
    <w:lvl w:ilvl="4" w:tplc="42429831" w:tentative="1">
      <w:start w:val="1"/>
      <w:numFmt w:val="lowerLetter"/>
      <w:lvlText w:val="%5."/>
      <w:lvlJc w:val="left"/>
      <w:pPr>
        <w:ind w:left="3600" w:hanging="360"/>
      </w:pPr>
    </w:lvl>
    <w:lvl w:ilvl="5" w:tplc="42429831" w:tentative="1">
      <w:start w:val="1"/>
      <w:numFmt w:val="lowerRoman"/>
      <w:lvlText w:val="%6."/>
      <w:lvlJc w:val="right"/>
      <w:pPr>
        <w:ind w:left="4320" w:hanging="180"/>
      </w:pPr>
    </w:lvl>
    <w:lvl w:ilvl="6" w:tplc="42429831" w:tentative="1">
      <w:start w:val="1"/>
      <w:numFmt w:val="decimal"/>
      <w:lvlText w:val="%7."/>
      <w:lvlJc w:val="left"/>
      <w:pPr>
        <w:ind w:left="5040" w:hanging="360"/>
      </w:pPr>
    </w:lvl>
    <w:lvl w:ilvl="7" w:tplc="42429831" w:tentative="1">
      <w:start w:val="1"/>
      <w:numFmt w:val="lowerLetter"/>
      <w:lvlText w:val="%8."/>
      <w:lvlJc w:val="left"/>
      <w:pPr>
        <w:ind w:left="5760" w:hanging="360"/>
      </w:pPr>
    </w:lvl>
    <w:lvl w:ilvl="8" w:tplc="42429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8">
    <w:multiLevelType w:val="hybridMultilevel"/>
    <w:lvl w:ilvl="0" w:tplc="18402790">
      <w:start w:val="1"/>
      <w:numFmt w:val="decimal"/>
      <w:lvlText w:val="%1."/>
      <w:lvlJc w:val="left"/>
      <w:pPr>
        <w:ind w:left="720" w:hanging="360"/>
      </w:pPr>
    </w:lvl>
    <w:lvl w:ilvl="1" w:tplc="18402790" w:tentative="1">
      <w:start w:val="1"/>
      <w:numFmt w:val="lowerLetter"/>
      <w:lvlText w:val="%2."/>
      <w:lvlJc w:val="left"/>
      <w:pPr>
        <w:ind w:left="1440" w:hanging="360"/>
      </w:pPr>
    </w:lvl>
    <w:lvl w:ilvl="2" w:tplc="18402790" w:tentative="1">
      <w:start w:val="1"/>
      <w:numFmt w:val="lowerRoman"/>
      <w:lvlText w:val="%3."/>
      <w:lvlJc w:val="right"/>
      <w:pPr>
        <w:ind w:left="2160" w:hanging="180"/>
      </w:pPr>
    </w:lvl>
    <w:lvl w:ilvl="3" w:tplc="18402790" w:tentative="1">
      <w:start w:val="1"/>
      <w:numFmt w:val="decimal"/>
      <w:lvlText w:val="%4."/>
      <w:lvlJc w:val="left"/>
      <w:pPr>
        <w:ind w:left="2880" w:hanging="360"/>
      </w:pPr>
    </w:lvl>
    <w:lvl w:ilvl="4" w:tplc="18402790" w:tentative="1">
      <w:start w:val="1"/>
      <w:numFmt w:val="lowerLetter"/>
      <w:lvlText w:val="%5."/>
      <w:lvlJc w:val="left"/>
      <w:pPr>
        <w:ind w:left="3600" w:hanging="360"/>
      </w:pPr>
    </w:lvl>
    <w:lvl w:ilvl="5" w:tplc="18402790" w:tentative="1">
      <w:start w:val="1"/>
      <w:numFmt w:val="lowerRoman"/>
      <w:lvlText w:val="%6."/>
      <w:lvlJc w:val="right"/>
      <w:pPr>
        <w:ind w:left="4320" w:hanging="180"/>
      </w:pPr>
    </w:lvl>
    <w:lvl w:ilvl="6" w:tplc="18402790" w:tentative="1">
      <w:start w:val="1"/>
      <w:numFmt w:val="decimal"/>
      <w:lvlText w:val="%7."/>
      <w:lvlJc w:val="left"/>
      <w:pPr>
        <w:ind w:left="5040" w:hanging="360"/>
      </w:pPr>
    </w:lvl>
    <w:lvl w:ilvl="7" w:tplc="18402790" w:tentative="1">
      <w:start w:val="1"/>
      <w:numFmt w:val="lowerLetter"/>
      <w:lvlText w:val="%8."/>
      <w:lvlJc w:val="left"/>
      <w:pPr>
        <w:ind w:left="5760" w:hanging="360"/>
      </w:pPr>
    </w:lvl>
    <w:lvl w:ilvl="8" w:tplc="18402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7">
    <w:multiLevelType w:val="hybridMultilevel"/>
    <w:lvl w:ilvl="0" w:tplc="34685214">
      <w:start w:val="1"/>
      <w:numFmt w:val="decimal"/>
      <w:lvlText w:val="%1."/>
      <w:lvlJc w:val="left"/>
      <w:pPr>
        <w:ind w:left="720" w:hanging="360"/>
      </w:pPr>
    </w:lvl>
    <w:lvl w:ilvl="1" w:tplc="34685214" w:tentative="1">
      <w:start w:val="1"/>
      <w:numFmt w:val="lowerLetter"/>
      <w:lvlText w:val="%2."/>
      <w:lvlJc w:val="left"/>
      <w:pPr>
        <w:ind w:left="1440" w:hanging="360"/>
      </w:pPr>
    </w:lvl>
    <w:lvl w:ilvl="2" w:tplc="34685214" w:tentative="1">
      <w:start w:val="1"/>
      <w:numFmt w:val="lowerRoman"/>
      <w:lvlText w:val="%3."/>
      <w:lvlJc w:val="right"/>
      <w:pPr>
        <w:ind w:left="2160" w:hanging="180"/>
      </w:pPr>
    </w:lvl>
    <w:lvl w:ilvl="3" w:tplc="34685214" w:tentative="1">
      <w:start w:val="1"/>
      <w:numFmt w:val="decimal"/>
      <w:lvlText w:val="%4."/>
      <w:lvlJc w:val="left"/>
      <w:pPr>
        <w:ind w:left="2880" w:hanging="360"/>
      </w:pPr>
    </w:lvl>
    <w:lvl w:ilvl="4" w:tplc="34685214" w:tentative="1">
      <w:start w:val="1"/>
      <w:numFmt w:val="lowerLetter"/>
      <w:lvlText w:val="%5."/>
      <w:lvlJc w:val="left"/>
      <w:pPr>
        <w:ind w:left="3600" w:hanging="360"/>
      </w:pPr>
    </w:lvl>
    <w:lvl w:ilvl="5" w:tplc="34685214" w:tentative="1">
      <w:start w:val="1"/>
      <w:numFmt w:val="lowerRoman"/>
      <w:lvlText w:val="%6."/>
      <w:lvlJc w:val="right"/>
      <w:pPr>
        <w:ind w:left="4320" w:hanging="180"/>
      </w:pPr>
    </w:lvl>
    <w:lvl w:ilvl="6" w:tplc="34685214" w:tentative="1">
      <w:start w:val="1"/>
      <w:numFmt w:val="decimal"/>
      <w:lvlText w:val="%7."/>
      <w:lvlJc w:val="left"/>
      <w:pPr>
        <w:ind w:left="5040" w:hanging="360"/>
      </w:pPr>
    </w:lvl>
    <w:lvl w:ilvl="7" w:tplc="34685214" w:tentative="1">
      <w:start w:val="1"/>
      <w:numFmt w:val="lowerLetter"/>
      <w:lvlText w:val="%8."/>
      <w:lvlJc w:val="left"/>
      <w:pPr>
        <w:ind w:left="5760" w:hanging="360"/>
      </w:pPr>
    </w:lvl>
    <w:lvl w:ilvl="8" w:tplc="34685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6">
    <w:multiLevelType w:val="hybridMultilevel"/>
    <w:lvl w:ilvl="0" w:tplc="94036989">
      <w:start w:val="1"/>
      <w:numFmt w:val="decimal"/>
      <w:lvlText w:val="%1."/>
      <w:lvlJc w:val="left"/>
      <w:pPr>
        <w:ind w:left="720" w:hanging="360"/>
      </w:pPr>
    </w:lvl>
    <w:lvl w:ilvl="1" w:tplc="94036989" w:tentative="1">
      <w:start w:val="1"/>
      <w:numFmt w:val="lowerLetter"/>
      <w:lvlText w:val="%2."/>
      <w:lvlJc w:val="left"/>
      <w:pPr>
        <w:ind w:left="1440" w:hanging="360"/>
      </w:pPr>
    </w:lvl>
    <w:lvl w:ilvl="2" w:tplc="94036989" w:tentative="1">
      <w:start w:val="1"/>
      <w:numFmt w:val="lowerRoman"/>
      <w:lvlText w:val="%3."/>
      <w:lvlJc w:val="right"/>
      <w:pPr>
        <w:ind w:left="2160" w:hanging="180"/>
      </w:pPr>
    </w:lvl>
    <w:lvl w:ilvl="3" w:tplc="94036989" w:tentative="1">
      <w:start w:val="1"/>
      <w:numFmt w:val="decimal"/>
      <w:lvlText w:val="%4."/>
      <w:lvlJc w:val="left"/>
      <w:pPr>
        <w:ind w:left="2880" w:hanging="360"/>
      </w:pPr>
    </w:lvl>
    <w:lvl w:ilvl="4" w:tplc="94036989" w:tentative="1">
      <w:start w:val="1"/>
      <w:numFmt w:val="lowerLetter"/>
      <w:lvlText w:val="%5."/>
      <w:lvlJc w:val="left"/>
      <w:pPr>
        <w:ind w:left="3600" w:hanging="360"/>
      </w:pPr>
    </w:lvl>
    <w:lvl w:ilvl="5" w:tplc="94036989" w:tentative="1">
      <w:start w:val="1"/>
      <w:numFmt w:val="lowerRoman"/>
      <w:lvlText w:val="%6."/>
      <w:lvlJc w:val="right"/>
      <w:pPr>
        <w:ind w:left="4320" w:hanging="180"/>
      </w:pPr>
    </w:lvl>
    <w:lvl w:ilvl="6" w:tplc="94036989" w:tentative="1">
      <w:start w:val="1"/>
      <w:numFmt w:val="decimal"/>
      <w:lvlText w:val="%7."/>
      <w:lvlJc w:val="left"/>
      <w:pPr>
        <w:ind w:left="5040" w:hanging="360"/>
      </w:pPr>
    </w:lvl>
    <w:lvl w:ilvl="7" w:tplc="94036989" w:tentative="1">
      <w:start w:val="1"/>
      <w:numFmt w:val="lowerLetter"/>
      <w:lvlText w:val="%8."/>
      <w:lvlJc w:val="left"/>
      <w:pPr>
        <w:ind w:left="5760" w:hanging="360"/>
      </w:pPr>
    </w:lvl>
    <w:lvl w:ilvl="8" w:tplc="94036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5">
    <w:multiLevelType w:val="hybridMultilevel"/>
    <w:lvl w:ilvl="0" w:tplc="66632177">
      <w:start w:val="1"/>
      <w:numFmt w:val="decimal"/>
      <w:lvlText w:val="%1."/>
      <w:lvlJc w:val="left"/>
      <w:pPr>
        <w:ind w:left="720" w:hanging="360"/>
      </w:pPr>
    </w:lvl>
    <w:lvl w:ilvl="1" w:tplc="66632177" w:tentative="1">
      <w:start w:val="1"/>
      <w:numFmt w:val="lowerLetter"/>
      <w:lvlText w:val="%2."/>
      <w:lvlJc w:val="left"/>
      <w:pPr>
        <w:ind w:left="1440" w:hanging="360"/>
      </w:pPr>
    </w:lvl>
    <w:lvl w:ilvl="2" w:tplc="66632177" w:tentative="1">
      <w:start w:val="1"/>
      <w:numFmt w:val="lowerRoman"/>
      <w:lvlText w:val="%3."/>
      <w:lvlJc w:val="right"/>
      <w:pPr>
        <w:ind w:left="2160" w:hanging="180"/>
      </w:pPr>
    </w:lvl>
    <w:lvl w:ilvl="3" w:tplc="66632177" w:tentative="1">
      <w:start w:val="1"/>
      <w:numFmt w:val="decimal"/>
      <w:lvlText w:val="%4."/>
      <w:lvlJc w:val="left"/>
      <w:pPr>
        <w:ind w:left="2880" w:hanging="360"/>
      </w:pPr>
    </w:lvl>
    <w:lvl w:ilvl="4" w:tplc="66632177" w:tentative="1">
      <w:start w:val="1"/>
      <w:numFmt w:val="lowerLetter"/>
      <w:lvlText w:val="%5."/>
      <w:lvlJc w:val="left"/>
      <w:pPr>
        <w:ind w:left="3600" w:hanging="360"/>
      </w:pPr>
    </w:lvl>
    <w:lvl w:ilvl="5" w:tplc="66632177" w:tentative="1">
      <w:start w:val="1"/>
      <w:numFmt w:val="lowerRoman"/>
      <w:lvlText w:val="%6."/>
      <w:lvlJc w:val="right"/>
      <w:pPr>
        <w:ind w:left="4320" w:hanging="180"/>
      </w:pPr>
    </w:lvl>
    <w:lvl w:ilvl="6" w:tplc="66632177" w:tentative="1">
      <w:start w:val="1"/>
      <w:numFmt w:val="decimal"/>
      <w:lvlText w:val="%7."/>
      <w:lvlJc w:val="left"/>
      <w:pPr>
        <w:ind w:left="5040" w:hanging="360"/>
      </w:pPr>
    </w:lvl>
    <w:lvl w:ilvl="7" w:tplc="66632177" w:tentative="1">
      <w:start w:val="1"/>
      <w:numFmt w:val="lowerLetter"/>
      <w:lvlText w:val="%8."/>
      <w:lvlJc w:val="left"/>
      <w:pPr>
        <w:ind w:left="5760" w:hanging="360"/>
      </w:pPr>
    </w:lvl>
    <w:lvl w:ilvl="8" w:tplc="66632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4">
    <w:multiLevelType w:val="hybridMultilevel"/>
    <w:lvl w:ilvl="0" w:tplc="53422157">
      <w:start w:val="1"/>
      <w:numFmt w:val="decimal"/>
      <w:lvlText w:val="%1."/>
      <w:lvlJc w:val="left"/>
      <w:pPr>
        <w:ind w:left="720" w:hanging="360"/>
      </w:pPr>
    </w:lvl>
    <w:lvl w:ilvl="1" w:tplc="53422157" w:tentative="1">
      <w:start w:val="1"/>
      <w:numFmt w:val="lowerLetter"/>
      <w:lvlText w:val="%2."/>
      <w:lvlJc w:val="left"/>
      <w:pPr>
        <w:ind w:left="1440" w:hanging="360"/>
      </w:pPr>
    </w:lvl>
    <w:lvl w:ilvl="2" w:tplc="53422157" w:tentative="1">
      <w:start w:val="1"/>
      <w:numFmt w:val="lowerRoman"/>
      <w:lvlText w:val="%3."/>
      <w:lvlJc w:val="right"/>
      <w:pPr>
        <w:ind w:left="2160" w:hanging="180"/>
      </w:pPr>
    </w:lvl>
    <w:lvl w:ilvl="3" w:tplc="53422157" w:tentative="1">
      <w:start w:val="1"/>
      <w:numFmt w:val="decimal"/>
      <w:lvlText w:val="%4."/>
      <w:lvlJc w:val="left"/>
      <w:pPr>
        <w:ind w:left="2880" w:hanging="360"/>
      </w:pPr>
    </w:lvl>
    <w:lvl w:ilvl="4" w:tplc="53422157" w:tentative="1">
      <w:start w:val="1"/>
      <w:numFmt w:val="lowerLetter"/>
      <w:lvlText w:val="%5."/>
      <w:lvlJc w:val="left"/>
      <w:pPr>
        <w:ind w:left="3600" w:hanging="360"/>
      </w:pPr>
    </w:lvl>
    <w:lvl w:ilvl="5" w:tplc="53422157" w:tentative="1">
      <w:start w:val="1"/>
      <w:numFmt w:val="lowerRoman"/>
      <w:lvlText w:val="%6."/>
      <w:lvlJc w:val="right"/>
      <w:pPr>
        <w:ind w:left="4320" w:hanging="180"/>
      </w:pPr>
    </w:lvl>
    <w:lvl w:ilvl="6" w:tplc="53422157" w:tentative="1">
      <w:start w:val="1"/>
      <w:numFmt w:val="decimal"/>
      <w:lvlText w:val="%7."/>
      <w:lvlJc w:val="left"/>
      <w:pPr>
        <w:ind w:left="5040" w:hanging="360"/>
      </w:pPr>
    </w:lvl>
    <w:lvl w:ilvl="7" w:tplc="53422157" w:tentative="1">
      <w:start w:val="1"/>
      <w:numFmt w:val="lowerLetter"/>
      <w:lvlText w:val="%8."/>
      <w:lvlJc w:val="left"/>
      <w:pPr>
        <w:ind w:left="5760" w:hanging="360"/>
      </w:pPr>
    </w:lvl>
    <w:lvl w:ilvl="8" w:tplc="53422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3">
    <w:multiLevelType w:val="hybridMultilevel"/>
    <w:lvl w:ilvl="0" w:tplc="99264830">
      <w:start w:val="1"/>
      <w:numFmt w:val="decimal"/>
      <w:lvlText w:val="%1."/>
      <w:lvlJc w:val="left"/>
      <w:pPr>
        <w:ind w:left="720" w:hanging="360"/>
      </w:pPr>
    </w:lvl>
    <w:lvl w:ilvl="1" w:tplc="99264830" w:tentative="1">
      <w:start w:val="1"/>
      <w:numFmt w:val="lowerLetter"/>
      <w:lvlText w:val="%2."/>
      <w:lvlJc w:val="left"/>
      <w:pPr>
        <w:ind w:left="1440" w:hanging="360"/>
      </w:pPr>
    </w:lvl>
    <w:lvl w:ilvl="2" w:tplc="99264830" w:tentative="1">
      <w:start w:val="1"/>
      <w:numFmt w:val="lowerRoman"/>
      <w:lvlText w:val="%3."/>
      <w:lvlJc w:val="right"/>
      <w:pPr>
        <w:ind w:left="2160" w:hanging="180"/>
      </w:pPr>
    </w:lvl>
    <w:lvl w:ilvl="3" w:tplc="99264830" w:tentative="1">
      <w:start w:val="1"/>
      <w:numFmt w:val="decimal"/>
      <w:lvlText w:val="%4."/>
      <w:lvlJc w:val="left"/>
      <w:pPr>
        <w:ind w:left="2880" w:hanging="360"/>
      </w:pPr>
    </w:lvl>
    <w:lvl w:ilvl="4" w:tplc="99264830" w:tentative="1">
      <w:start w:val="1"/>
      <w:numFmt w:val="lowerLetter"/>
      <w:lvlText w:val="%5."/>
      <w:lvlJc w:val="left"/>
      <w:pPr>
        <w:ind w:left="3600" w:hanging="360"/>
      </w:pPr>
    </w:lvl>
    <w:lvl w:ilvl="5" w:tplc="99264830" w:tentative="1">
      <w:start w:val="1"/>
      <w:numFmt w:val="lowerRoman"/>
      <w:lvlText w:val="%6."/>
      <w:lvlJc w:val="right"/>
      <w:pPr>
        <w:ind w:left="4320" w:hanging="180"/>
      </w:pPr>
    </w:lvl>
    <w:lvl w:ilvl="6" w:tplc="99264830" w:tentative="1">
      <w:start w:val="1"/>
      <w:numFmt w:val="decimal"/>
      <w:lvlText w:val="%7."/>
      <w:lvlJc w:val="left"/>
      <w:pPr>
        <w:ind w:left="5040" w:hanging="360"/>
      </w:pPr>
    </w:lvl>
    <w:lvl w:ilvl="7" w:tplc="99264830" w:tentative="1">
      <w:start w:val="1"/>
      <w:numFmt w:val="lowerLetter"/>
      <w:lvlText w:val="%8."/>
      <w:lvlJc w:val="left"/>
      <w:pPr>
        <w:ind w:left="5760" w:hanging="360"/>
      </w:pPr>
    </w:lvl>
    <w:lvl w:ilvl="8" w:tplc="99264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2">
    <w:multiLevelType w:val="hybridMultilevel"/>
    <w:lvl w:ilvl="0" w:tplc="83197428">
      <w:start w:val="1"/>
      <w:numFmt w:val="decimal"/>
      <w:lvlText w:val="%1."/>
      <w:lvlJc w:val="left"/>
      <w:pPr>
        <w:ind w:left="720" w:hanging="360"/>
      </w:pPr>
    </w:lvl>
    <w:lvl w:ilvl="1" w:tplc="83197428" w:tentative="1">
      <w:start w:val="1"/>
      <w:numFmt w:val="lowerLetter"/>
      <w:lvlText w:val="%2."/>
      <w:lvlJc w:val="left"/>
      <w:pPr>
        <w:ind w:left="1440" w:hanging="360"/>
      </w:pPr>
    </w:lvl>
    <w:lvl w:ilvl="2" w:tplc="83197428" w:tentative="1">
      <w:start w:val="1"/>
      <w:numFmt w:val="lowerRoman"/>
      <w:lvlText w:val="%3."/>
      <w:lvlJc w:val="right"/>
      <w:pPr>
        <w:ind w:left="2160" w:hanging="180"/>
      </w:pPr>
    </w:lvl>
    <w:lvl w:ilvl="3" w:tplc="83197428" w:tentative="1">
      <w:start w:val="1"/>
      <w:numFmt w:val="decimal"/>
      <w:lvlText w:val="%4."/>
      <w:lvlJc w:val="left"/>
      <w:pPr>
        <w:ind w:left="2880" w:hanging="360"/>
      </w:pPr>
    </w:lvl>
    <w:lvl w:ilvl="4" w:tplc="83197428" w:tentative="1">
      <w:start w:val="1"/>
      <w:numFmt w:val="lowerLetter"/>
      <w:lvlText w:val="%5."/>
      <w:lvlJc w:val="left"/>
      <w:pPr>
        <w:ind w:left="3600" w:hanging="360"/>
      </w:pPr>
    </w:lvl>
    <w:lvl w:ilvl="5" w:tplc="83197428" w:tentative="1">
      <w:start w:val="1"/>
      <w:numFmt w:val="lowerRoman"/>
      <w:lvlText w:val="%6."/>
      <w:lvlJc w:val="right"/>
      <w:pPr>
        <w:ind w:left="4320" w:hanging="180"/>
      </w:pPr>
    </w:lvl>
    <w:lvl w:ilvl="6" w:tplc="83197428" w:tentative="1">
      <w:start w:val="1"/>
      <w:numFmt w:val="decimal"/>
      <w:lvlText w:val="%7."/>
      <w:lvlJc w:val="left"/>
      <w:pPr>
        <w:ind w:left="5040" w:hanging="360"/>
      </w:pPr>
    </w:lvl>
    <w:lvl w:ilvl="7" w:tplc="83197428" w:tentative="1">
      <w:start w:val="1"/>
      <w:numFmt w:val="lowerLetter"/>
      <w:lvlText w:val="%8."/>
      <w:lvlJc w:val="left"/>
      <w:pPr>
        <w:ind w:left="5760" w:hanging="360"/>
      </w:pPr>
    </w:lvl>
    <w:lvl w:ilvl="8" w:tplc="83197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1">
    <w:multiLevelType w:val="hybridMultilevel"/>
    <w:lvl w:ilvl="0" w:tplc="52995238">
      <w:start w:val="1"/>
      <w:numFmt w:val="decimal"/>
      <w:lvlText w:val="%1."/>
      <w:lvlJc w:val="left"/>
      <w:pPr>
        <w:ind w:left="720" w:hanging="360"/>
      </w:pPr>
    </w:lvl>
    <w:lvl w:ilvl="1" w:tplc="52995238" w:tentative="1">
      <w:start w:val="1"/>
      <w:numFmt w:val="lowerLetter"/>
      <w:lvlText w:val="%2."/>
      <w:lvlJc w:val="left"/>
      <w:pPr>
        <w:ind w:left="1440" w:hanging="360"/>
      </w:pPr>
    </w:lvl>
    <w:lvl w:ilvl="2" w:tplc="52995238" w:tentative="1">
      <w:start w:val="1"/>
      <w:numFmt w:val="lowerRoman"/>
      <w:lvlText w:val="%3."/>
      <w:lvlJc w:val="right"/>
      <w:pPr>
        <w:ind w:left="2160" w:hanging="180"/>
      </w:pPr>
    </w:lvl>
    <w:lvl w:ilvl="3" w:tplc="52995238" w:tentative="1">
      <w:start w:val="1"/>
      <w:numFmt w:val="decimal"/>
      <w:lvlText w:val="%4."/>
      <w:lvlJc w:val="left"/>
      <w:pPr>
        <w:ind w:left="2880" w:hanging="360"/>
      </w:pPr>
    </w:lvl>
    <w:lvl w:ilvl="4" w:tplc="52995238" w:tentative="1">
      <w:start w:val="1"/>
      <w:numFmt w:val="lowerLetter"/>
      <w:lvlText w:val="%5."/>
      <w:lvlJc w:val="left"/>
      <w:pPr>
        <w:ind w:left="3600" w:hanging="360"/>
      </w:pPr>
    </w:lvl>
    <w:lvl w:ilvl="5" w:tplc="52995238" w:tentative="1">
      <w:start w:val="1"/>
      <w:numFmt w:val="lowerRoman"/>
      <w:lvlText w:val="%6."/>
      <w:lvlJc w:val="right"/>
      <w:pPr>
        <w:ind w:left="4320" w:hanging="180"/>
      </w:pPr>
    </w:lvl>
    <w:lvl w:ilvl="6" w:tplc="52995238" w:tentative="1">
      <w:start w:val="1"/>
      <w:numFmt w:val="decimal"/>
      <w:lvlText w:val="%7."/>
      <w:lvlJc w:val="left"/>
      <w:pPr>
        <w:ind w:left="5040" w:hanging="360"/>
      </w:pPr>
    </w:lvl>
    <w:lvl w:ilvl="7" w:tplc="52995238" w:tentative="1">
      <w:start w:val="1"/>
      <w:numFmt w:val="lowerLetter"/>
      <w:lvlText w:val="%8."/>
      <w:lvlJc w:val="left"/>
      <w:pPr>
        <w:ind w:left="5760" w:hanging="360"/>
      </w:pPr>
    </w:lvl>
    <w:lvl w:ilvl="8" w:tplc="52995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50">
    <w:multiLevelType w:val="hybridMultilevel"/>
    <w:lvl w:ilvl="0" w:tplc="75051551">
      <w:start w:val="1"/>
      <w:numFmt w:val="decimal"/>
      <w:lvlText w:val="%1."/>
      <w:lvlJc w:val="left"/>
      <w:pPr>
        <w:ind w:left="720" w:hanging="360"/>
      </w:pPr>
    </w:lvl>
    <w:lvl w:ilvl="1" w:tplc="75051551" w:tentative="1">
      <w:start w:val="1"/>
      <w:numFmt w:val="lowerLetter"/>
      <w:lvlText w:val="%2."/>
      <w:lvlJc w:val="left"/>
      <w:pPr>
        <w:ind w:left="1440" w:hanging="360"/>
      </w:pPr>
    </w:lvl>
    <w:lvl w:ilvl="2" w:tplc="75051551" w:tentative="1">
      <w:start w:val="1"/>
      <w:numFmt w:val="lowerRoman"/>
      <w:lvlText w:val="%3."/>
      <w:lvlJc w:val="right"/>
      <w:pPr>
        <w:ind w:left="2160" w:hanging="180"/>
      </w:pPr>
    </w:lvl>
    <w:lvl w:ilvl="3" w:tplc="75051551" w:tentative="1">
      <w:start w:val="1"/>
      <w:numFmt w:val="decimal"/>
      <w:lvlText w:val="%4."/>
      <w:lvlJc w:val="left"/>
      <w:pPr>
        <w:ind w:left="2880" w:hanging="360"/>
      </w:pPr>
    </w:lvl>
    <w:lvl w:ilvl="4" w:tplc="75051551" w:tentative="1">
      <w:start w:val="1"/>
      <w:numFmt w:val="lowerLetter"/>
      <w:lvlText w:val="%5."/>
      <w:lvlJc w:val="left"/>
      <w:pPr>
        <w:ind w:left="3600" w:hanging="360"/>
      </w:pPr>
    </w:lvl>
    <w:lvl w:ilvl="5" w:tplc="75051551" w:tentative="1">
      <w:start w:val="1"/>
      <w:numFmt w:val="lowerRoman"/>
      <w:lvlText w:val="%6."/>
      <w:lvlJc w:val="right"/>
      <w:pPr>
        <w:ind w:left="4320" w:hanging="180"/>
      </w:pPr>
    </w:lvl>
    <w:lvl w:ilvl="6" w:tplc="75051551" w:tentative="1">
      <w:start w:val="1"/>
      <w:numFmt w:val="decimal"/>
      <w:lvlText w:val="%7."/>
      <w:lvlJc w:val="left"/>
      <w:pPr>
        <w:ind w:left="5040" w:hanging="360"/>
      </w:pPr>
    </w:lvl>
    <w:lvl w:ilvl="7" w:tplc="75051551" w:tentative="1">
      <w:start w:val="1"/>
      <w:numFmt w:val="lowerLetter"/>
      <w:lvlText w:val="%8."/>
      <w:lvlJc w:val="left"/>
      <w:pPr>
        <w:ind w:left="5760" w:hanging="360"/>
      </w:pPr>
    </w:lvl>
    <w:lvl w:ilvl="8" w:tplc="75051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49">
    <w:multiLevelType w:val="hybridMultilevel"/>
    <w:lvl w:ilvl="0" w:tplc="72615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849">
    <w:abstractNumId w:val="19849"/>
  </w:num>
  <w:num w:numId="19850">
    <w:abstractNumId w:val="19850"/>
  </w:num>
  <w:num w:numId="19851">
    <w:abstractNumId w:val="19851"/>
  </w:num>
  <w:num w:numId="19852">
    <w:abstractNumId w:val="19852"/>
  </w:num>
  <w:num w:numId="19853">
    <w:abstractNumId w:val="19853"/>
  </w:num>
  <w:num w:numId="19854">
    <w:abstractNumId w:val="19854"/>
  </w:num>
  <w:num w:numId="19855">
    <w:abstractNumId w:val="19855"/>
  </w:num>
  <w:num w:numId="19856">
    <w:abstractNumId w:val="19856"/>
  </w:num>
  <w:num w:numId="19857">
    <w:abstractNumId w:val="19857"/>
  </w:num>
  <w:num w:numId="19858">
    <w:abstractNumId w:val="19858"/>
  </w:num>
  <w:num w:numId="19859">
    <w:abstractNumId w:val="19859"/>
  </w:num>
  <w:num w:numId="19860">
    <w:abstractNumId w:val="19860"/>
  </w:num>
  <w:num w:numId="19861">
    <w:abstractNumId w:val="19861"/>
  </w:num>
  <w:num w:numId="19862">
    <w:abstractNumId w:val="19862"/>
  </w:num>
  <w:num w:numId="19863">
    <w:abstractNumId w:val="19863"/>
  </w:num>
  <w:num w:numId="19864">
    <w:abstractNumId w:val="19864"/>
  </w:num>
  <w:num w:numId="19865">
    <w:abstractNumId w:val="19865"/>
  </w:num>
  <w:num w:numId="19866">
    <w:abstractNumId w:val="19866"/>
  </w:num>
  <w:num w:numId="19867">
    <w:abstractNumId w:val="19867"/>
  </w:num>
  <w:num w:numId="19868">
    <w:abstractNumId w:val="19868"/>
  </w:num>
  <w:num w:numId="19869">
    <w:abstractNumId w:val="19869"/>
  </w:num>
  <w:num w:numId="19870">
    <w:abstractNumId w:val="19870"/>
  </w:num>
  <w:num w:numId="19871">
    <w:abstractNumId w:val="19871"/>
  </w:num>
  <w:num w:numId="19872">
    <w:abstractNumId w:val="19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8356891" Type="http://schemas.openxmlformats.org/officeDocument/2006/relationships/comments" Target="comments.xml"/><Relationship Id="rId491898820" Type="http://schemas.microsoft.com/office/2011/relationships/commentsExtended" Target="commentsExtended.xml"/><Relationship Id="rId49713884" Type="http://schemas.openxmlformats.org/officeDocument/2006/relationships/image" Target="media/imgrId49713884.jpg"/><Relationship Id="rId93296a0f2fbe479bd" Type="http://schemas.openxmlformats.org/officeDocument/2006/relationships/image" Target="media/imgrId93296a0f2fbe479bd.jpg"/><Relationship Id="rId20186a0f2fbe4b108" Type="http://schemas.openxmlformats.org/officeDocument/2006/relationships/image" Target="media/imgrId20186a0f2fbe4b108.jpg"/><Relationship Id="rId79376a0f2fbe54265" Type="http://schemas.openxmlformats.org/officeDocument/2006/relationships/image" Target="media/imgrId79376a0f2fbe54265.png"/><Relationship Id="rId30646a0f2fbe5a3f5" Type="http://schemas.openxmlformats.org/officeDocument/2006/relationships/image" Target="media/imgrId30646a0f2fbe5a3f5.jpg"/><Relationship Id="rId30706a0f2fbe61e8e" Type="http://schemas.openxmlformats.org/officeDocument/2006/relationships/image" Target="media/imgrId30706a0f2fbe61e8e.jpg"/><Relationship Id="rId92606a0f2fbe658ab" Type="http://schemas.openxmlformats.org/officeDocument/2006/relationships/image" Target="media/imgrId92606a0f2fbe658ab.jpg"/><Relationship Id="rId17826a0f2fbe698f1" Type="http://schemas.openxmlformats.org/officeDocument/2006/relationships/image" Target="media/imgrId17826a0f2fbe698f1.jpg"/><Relationship Id="rId27586a0f2fbe751ad" Type="http://schemas.openxmlformats.org/officeDocument/2006/relationships/image" Target="media/imgrId27586a0f2fbe751ad.jpg"/><Relationship Id="rId28436a0f2fbe78a20" Type="http://schemas.openxmlformats.org/officeDocument/2006/relationships/image" Target="media/imgrId28436a0f2fbe78a20.jpg"/><Relationship Id="rId36536a0f2fbe7c715" Type="http://schemas.openxmlformats.org/officeDocument/2006/relationships/image" Target="media/imgrId36536a0f2fbe7c715.jpg"/><Relationship Id="rId33426a0f2fbe84487" Type="http://schemas.openxmlformats.org/officeDocument/2006/relationships/image" Target="media/imgrId33426a0f2fbe84487.png"/><Relationship Id="rId85706a0f2fbe8ca97" Type="http://schemas.openxmlformats.org/officeDocument/2006/relationships/image" Target="media/imgrId85706a0f2fbe8ca97.png"/><Relationship Id="rId10006a0f2fbe93443" Type="http://schemas.openxmlformats.org/officeDocument/2006/relationships/image" Target="media/imgrId10006a0f2fbe93443.png"/><Relationship Id="rId77176a0f2fbe998cd" Type="http://schemas.openxmlformats.org/officeDocument/2006/relationships/image" Target="media/imgrId77176a0f2fbe998cd.png"/><Relationship Id="rId98726a0f2fbea16b0" Type="http://schemas.openxmlformats.org/officeDocument/2006/relationships/image" Target="media/imgrId98726a0f2fbea16b0.png"/><Relationship Id="rId34896a0f2fbeaa9d1" Type="http://schemas.openxmlformats.org/officeDocument/2006/relationships/image" Target="media/imgrId34896a0f2fbeaa9d1.png"/><Relationship Id="rId54286a0f2fbeb2519" Type="http://schemas.openxmlformats.org/officeDocument/2006/relationships/image" Target="media/imgrId54286a0f2fbeb2519.png"/><Relationship Id="rId30556a0f2fbeb7630" Type="http://schemas.openxmlformats.org/officeDocument/2006/relationships/image" Target="media/imgrId30556a0f2fbeb7630.png"/><Relationship Id="rId67116a0f2fbec0472" Type="http://schemas.openxmlformats.org/officeDocument/2006/relationships/image" Target="media/imgrId67116a0f2fbec0472.png"/><Relationship Id="rId88556a0f2fbec777f" Type="http://schemas.openxmlformats.org/officeDocument/2006/relationships/image" Target="media/imgrId88556a0f2fbec777f.png"/><Relationship Id="rId25056a0f2fbecebcb" Type="http://schemas.openxmlformats.org/officeDocument/2006/relationships/image" Target="media/imgrId25056a0f2fbecebcb.png"/><Relationship Id="rId44726a0f2fbed6c9c" Type="http://schemas.openxmlformats.org/officeDocument/2006/relationships/image" Target="media/imgrId44726a0f2fbed6c9c.png"/><Relationship Id="rId71646a0f2fbedd601" Type="http://schemas.openxmlformats.org/officeDocument/2006/relationships/image" Target="media/imgrId71646a0f2fbedd601.png"/><Relationship Id="rId12106a0f2fbee3e5f" Type="http://schemas.openxmlformats.org/officeDocument/2006/relationships/image" Target="media/imgrId12106a0f2fbee3e5f.png"/><Relationship Id="rId80306a0f2fbee731c" Type="http://schemas.openxmlformats.org/officeDocument/2006/relationships/image" Target="media/imgrId80306a0f2fbee731c.jpg"/><Relationship Id="rId60726a0f2fbeeb278" Type="http://schemas.openxmlformats.org/officeDocument/2006/relationships/image" Target="media/imgrId60726a0f2fbeeb278.jpg"/><Relationship Id="rId75416a0f2fbef2c51" Type="http://schemas.openxmlformats.org/officeDocument/2006/relationships/image" Target="media/imgrId75416a0f2fbef2c51.jpg"/><Relationship Id="rId18926a0f2fbf08210" Type="http://schemas.openxmlformats.org/officeDocument/2006/relationships/image" Target="media/imgrId18926a0f2fbf08210.png"/><Relationship Id="rId35506a0f2fbf10e7f" Type="http://schemas.openxmlformats.org/officeDocument/2006/relationships/image" Target="media/imgrId35506a0f2fbf10e7f.png"/><Relationship Id="rId40016a0f2fbf199b3" Type="http://schemas.openxmlformats.org/officeDocument/2006/relationships/image" Target="media/imgrId40016a0f2fbf199b3.jpg"/><Relationship Id="rId91096a0f2fbf1eacc" Type="http://schemas.openxmlformats.org/officeDocument/2006/relationships/image" Target="media/imgrId91096a0f2fbf1eacc.png"/><Relationship Id="rId74746a0f2fbf2858c" Type="http://schemas.openxmlformats.org/officeDocument/2006/relationships/image" Target="media/imgrId74746a0f2fbf2858c.png"/><Relationship Id="rId66676a0f2fbf310be" Type="http://schemas.openxmlformats.org/officeDocument/2006/relationships/image" Target="media/imgrId66676a0f2fbf310be.png"/><Relationship Id="rId57456a0f2fbf37ba5" Type="http://schemas.openxmlformats.org/officeDocument/2006/relationships/image" Target="media/imgrId57456a0f2fbf37ba5.png"/><Relationship Id="rId41616a0f2fbf3ef2a" Type="http://schemas.openxmlformats.org/officeDocument/2006/relationships/image" Target="media/imgrId41616a0f2fbf3ef2a.png"/><Relationship Id="rId44016a0f2fbf43ccb" Type="http://schemas.openxmlformats.org/officeDocument/2006/relationships/image" Target="media/imgrId44016a0f2fbf43ccb.jpg"/><Relationship Id="rId23066a0f2fbf4ac32" Type="http://schemas.openxmlformats.org/officeDocument/2006/relationships/image" Target="media/imgrId23066a0f2fbf4ac32.png"/><Relationship Id="rId40746a0f2fbf525dd" Type="http://schemas.openxmlformats.org/officeDocument/2006/relationships/image" Target="media/imgrId40746a0f2fbf525dd.png"/><Relationship Id="rId21886a0f2fbf565e3" Type="http://schemas.openxmlformats.org/officeDocument/2006/relationships/image" Target="media/imgrId21886a0f2fbf565e3.jpg"/><Relationship Id="rId48226a0f2fbf5a4df" Type="http://schemas.openxmlformats.org/officeDocument/2006/relationships/image" Target="media/imgrId48226a0f2fbf5a4df.jpg"/><Relationship Id="rId56406a0f2fbf5f737" Type="http://schemas.openxmlformats.org/officeDocument/2006/relationships/image" Target="media/imgrId56406a0f2fbf5f737.png"/><Relationship Id="rId99406a0f2fbf61d38" Type="http://schemas.openxmlformats.org/officeDocument/2006/relationships/image" Target="media/imgrId99406a0f2fbf61d38.jpg"/><Relationship Id="rId51196a0f2fbf66faa" Type="http://schemas.openxmlformats.org/officeDocument/2006/relationships/image" Target="media/imgrId51196a0f2fbf66faa.png"/><Relationship Id="rId64226a0f2fbf6b82e" Type="http://schemas.openxmlformats.org/officeDocument/2006/relationships/image" Target="media/imgrId64226a0f2fbf6b82e.png"/><Relationship Id="rId16156a0f2fbf72a73" Type="http://schemas.openxmlformats.org/officeDocument/2006/relationships/image" Target="media/imgrId16156a0f2fbf72a73.png"/><Relationship Id="rId34806a0f2fbf7b302" Type="http://schemas.openxmlformats.org/officeDocument/2006/relationships/image" Target="media/imgrId34806a0f2fbf7b302.png"/><Relationship Id="rId99926a0f2fbf82678" Type="http://schemas.openxmlformats.org/officeDocument/2006/relationships/image" Target="media/imgrId99926a0f2fbf82678.png"/><Relationship Id="rId35136a0f2fbf880ae" Type="http://schemas.openxmlformats.org/officeDocument/2006/relationships/image" Target="media/imgrId35136a0f2fbf880ae.jpg"/><Relationship Id="rId55376a0f2fbf8bd9e" Type="http://schemas.openxmlformats.org/officeDocument/2006/relationships/image" Target="media/imgrId55376a0f2fbf8bd9e.jpg"/><Relationship Id="rId13206a0f2fbf92e6b" Type="http://schemas.openxmlformats.org/officeDocument/2006/relationships/image" Target="media/imgrId13206a0f2fbf92e6b.png"/><Relationship Id="rId12686a0f2fbf97f78" Type="http://schemas.openxmlformats.org/officeDocument/2006/relationships/image" Target="media/imgrId12686a0f2fbf97f78.png"/><Relationship Id="rId27236a0f2fbf9c06a" Type="http://schemas.openxmlformats.org/officeDocument/2006/relationships/image" Target="media/imgrId27236a0f2fbf9c06a.png"/><Relationship Id="rId86606a0f2fbfa2207" Type="http://schemas.openxmlformats.org/officeDocument/2006/relationships/image" Target="media/imgrId86606a0f2fbfa2207.png"/><Relationship Id="rId30706a0f2fbfaa41d" Type="http://schemas.openxmlformats.org/officeDocument/2006/relationships/image" Target="media/imgrId30706a0f2fbfaa41d.png"/><Relationship Id="rId17686a0f2fbfacea6" Type="http://schemas.openxmlformats.org/officeDocument/2006/relationships/image" Target="media/imgrId17686a0f2fbfacea6.jpg"/><Relationship Id="rId40696a0f2fbfb3c3f" Type="http://schemas.openxmlformats.org/officeDocument/2006/relationships/image" Target="media/imgrId40696a0f2fbfb3c3f.png"/><Relationship Id="rId68316a0f2fbfbc984" Type="http://schemas.openxmlformats.org/officeDocument/2006/relationships/image" Target="media/imgrId68316a0f2fbfbc984.png"/><Relationship Id="rId47756a0f2fbfc2c79" Type="http://schemas.openxmlformats.org/officeDocument/2006/relationships/image" Target="media/imgrId47756a0f2fbfc2c79.png"/><Relationship Id="rId25326a0f2fbfcbc2b" Type="http://schemas.openxmlformats.org/officeDocument/2006/relationships/image" Target="media/imgrId25326a0f2fbfcbc2b.png"/><Relationship Id="rId79976a0f2fbfcfbe3" Type="http://schemas.openxmlformats.org/officeDocument/2006/relationships/image" Target="media/imgrId79976a0f2fbfcfbe3.png"/><Relationship Id="rId91956a0f2fbfd5676" Type="http://schemas.openxmlformats.org/officeDocument/2006/relationships/image" Target="media/imgrId91956a0f2fbfd5676.png"/><Relationship Id="rId21056a0f2fbfdbeef" Type="http://schemas.openxmlformats.org/officeDocument/2006/relationships/image" Target="media/imgrId21056a0f2fbfdbee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713884" Type="http://schemas.openxmlformats.org/officeDocument/2006/relationships/image" Target="media/imgrId4971388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