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2534183" w:name="ctxt"/>
    <w:bookmarkEnd w:id="4253418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196a0f3d15725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766a0f3d15727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076a0f3d15729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616a0f3d1572c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896a0f3d1572e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626a0f3d15731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636a0f3d15733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503">
    <w:multiLevelType w:val="hybridMultilevel"/>
    <w:lvl w:ilvl="0" w:tplc="19145411">
      <w:start w:val="1"/>
      <w:numFmt w:val="decimal"/>
      <w:lvlText w:val="%1."/>
      <w:lvlJc w:val="left"/>
      <w:pPr>
        <w:ind w:left="720" w:hanging="360"/>
      </w:pPr>
    </w:lvl>
    <w:lvl w:ilvl="1" w:tplc="19145411" w:tentative="1">
      <w:start w:val="1"/>
      <w:numFmt w:val="lowerLetter"/>
      <w:lvlText w:val="%2."/>
      <w:lvlJc w:val="left"/>
      <w:pPr>
        <w:ind w:left="1440" w:hanging="360"/>
      </w:pPr>
    </w:lvl>
    <w:lvl w:ilvl="2" w:tplc="19145411" w:tentative="1">
      <w:start w:val="1"/>
      <w:numFmt w:val="lowerRoman"/>
      <w:lvlText w:val="%3."/>
      <w:lvlJc w:val="right"/>
      <w:pPr>
        <w:ind w:left="2160" w:hanging="180"/>
      </w:pPr>
    </w:lvl>
    <w:lvl w:ilvl="3" w:tplc="19145411" w:tentative="1">
      <w:start w:val="1"/>
      <w:numFmt w:val="decimal"/>
      <w:lvlText w:val="%4."/>
      <w:lvlJc w:val="left"/>
      <w:pPr>
        <w:ind w:left="2880" w:hanging="360"/>
      </w:pPr>
    </w:lvl>
    <w:lvl w:ilvl="4" w:tplc="19145411" w:tentative="1">
      <w:start w:val="1"/>
      <w:numFmt w:val="lowerLetter"/>
      <w:lvlText w:val="%5."/>
      <w:lvlJc w:val="left"/>
      <w:pPr>
        <w:ind w:left="3600" w:hanging="360"/>
      </w:pPr>
    </w:lvl>
    <w:lvl w:ilvl="5" w:tplc="19145411" w:tentative="1">
      <w:start w:val="1"/>
      <w:numFmt w:val="lowerRoman"/>
      <w:lvlText w:val="%6."/>
      <w:lvlJc w:val="right"/>
      <w:pPr>
        <w:ind w:left="4320" w:hanging="180"/>
      </w:pPr>
    </w:lvl>
    <w:lvl w:ilvl="6" w:tplc="19145411" w:tentative="1">
      <w:start w:val="1"/>
      <w:numFmt w:val="decimal"/>
      <w:lvlText w:val="%7."/>
      <w:lvlJc w:val="left"/>
      <w:pPr>
        <w:ind w:left="5040" w:hanging="360"/>
      </w:pPr>
    </w:lvl>
    <w:lvl w:ilvl="7" w:tplc="19145411" w:tentative="1">
      <w:start w:val="1"/>
      <w:numFmt w:val="lowerLetter"/>
      <w:lvlText w:val="%8."/>
      <w:lvlJc w:val="left"/>
      <w:pPr>
        <w:ind w:left="5760" w:hanging="360"/>
      </w:pPr>
    </w:lvl>
    <w:lvl w:ilvl="8" w:tplc="19145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02">
    <w:multiLevelType w:val="hybridMultilevel"/>
    <w:lvl w:ilvl="0" w:tplc="83174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502">
    <w:abstractNumId w:val="10502"/>
  </w:num>
  <w:num w:numId="10503">
    <w:abstractNumId w:val="10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77320321" Type="http://schemas.openxmlformats.org/officeDocument/2006/relationships/comments" Target="comments.xml"/><Relationship Id="rId578209326" Type="http://schemas.microsoft.com/office/2011/relationships/commentsExtended" Target="commentsExtended.xml"/><Relationship Id="rId81196a0f3d157251f" Type="http://schemas.openxmlformats.org/officeDocument/2006/relationships/hyperlink" Target="https://iservice.lombardini.it/documents/Manuals/9066/a_-_intake_and_exhaust.pdf" TargetMode="External"/><Relationship Id="rId12766a0f3d157279b" Type="http://schemas.openxmlformats.org/officeDocument/2006/relationships/hyperlink" Target="https://iservice.lombardini.it/documents/Manuals/9067/b_-_conn_rod-piston_set-flywheel-cran.pdf" TargetMode="External"/><Relationship Id="rId51076a0f3d15729f1" Type="http://schemas.openxmlformats.org/officeDocument/2006/relationships/hyperlink" Target="https://iservice.lombardini.it/documents/Manuals/9061/c_-_cylinder_head-speed_governor.pdf" TargetMode="External"/><Relationship Id="rId67616a0f3d1572c41" Type="http://schemas.openxmlformats.org/officeDocument/2006/relationships/hyperlink" Target="https://iservice.lombardini.it/documents/Manuals/9062/d_-_controls-lubricating_system.pdf" TargetMode="External"/><Relationship Id="rId77896a0f3d1572e9e" Type="http://schemas.openxmlformats.org/officeDocument/2006/relationships/hyperlink" Target="https://iservice.lombardini.it/documents/Manuals/9063/e_-_fuel_system.pdf" TargetMode="External"/><Relationship Id="rId46626a0f3d1573110" Type="http://schemas.openxmlformats.org/officeDocument/2006/relationships/hyperlink" Target="https://iservice.lombardini.it/documents/Manuals/9064/f_-_cooling_system-starting.pdf" TargetMode="External"/><Relationship Id="rId46636a0f3d157336f" Type="http://schemas.openxmlformats.org/officeDocument/2006/relationships/hyperlink" Target="https://iservice.lombardini.it/documents/Manuals/906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