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12LD 475-2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12LD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12LD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8546937" w:name="ctxt"/>
    <w:bookmarkEnd w:id="1854693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12LD 475-2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746a0f729130b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656a0f729130e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346a0f7291310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216a0f7291313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346a0f7291315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876a0f7291317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636a0f729131a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021">
    <w:multiLevelType w:val="hybridMultilevel"/>
    <w:lvl w:ilvl="0" w:tplc="53944257">
      <w:start w:val="1"/>
      <w:numFmt w:val="decimal"/>
      <w:lvlText w:val="%1."/>
      <w:lvlJc w:val="left"/>
      <w:pPr>
        <w:ind w:left="720" w:hanging="360"/>
      </w:pPr>
    </w:lvl>
    <w:lvl w:ilvl="1" w:tplc="53944257" w:tentative="1">
      <w:start w:val="1"/>
      <w:numFmt w:val="lowerLetter"/>
      <w:lvlText w:val="%2."/>
      <w:lvlJc w:val="left"/>
      <w:pPr>
        <w:ind w:left="1440" w:hanging="360"/>
      </w:pPr>
    </w:lvl>
    <w:lvl w:ilvl="2" w:tplc="53944257" w:tentative="1">
      <w:start w:val="1"/>
      <w:numFmt w:val="lowerRoman"/>
      <w:lvlText w:val="%3."/>
      <w:lvlJc w:val="right"/>
      <w:pPr>
        <w:ind w:left="2160" w:hanging="180"/>
      </w:pPr>
    </w:lvl>
    <w:lvl w:ilvl="3" w:tplc="53944257" w:tentative="1">
      <w:start w:val="1"/>
      <w:numFmt w:val="decimal"/>
      <w:lvlText w:val="%4."/>
      <w:lvlJc w:val="left"/>
      <w:pPr>
        <w:ind w:left="2880" w:hanging="360"/>
      </w:pPr>
    </w:lvl>
    <w:lvl w:ilvl="4" w:tplc="53944257" w:tentative="1">
      <w:start w:val="1"/>
      <w:numFmt w:val="lowerLetter"/>
      <w:lvlText w:val="%5."/>
      <w:lvlJc w:val="left"/>
      <w:pPr>
        <w:ind w:left="3600" w:hanging="360"/>
      </w:pPr>
    </w:lvl>
    <w:lvl w:ilvl="5" w:tplc="53944257" w:tentative="1">
      <w:start w:val="1"/>
      <w:numFmt w:val="lowerRoman"/>
      <w:lvlText w:val="%6."/>
      <w:lvlJc w:val="right"/>
      <w:pPr>
        <w:ind w:left="4320" w:hanging="180"/>
      </w:pPr>
    </w:lvl>
    <w:lvl w:ilvl="6" w:tplc="53944257" w:tentative="1">
      <w:start w:val="1"/>
      <w:numFmt w:val="decimal"/>
      <w:lvlText w:val="%7."/>
      <w:lvlJc w:val="left"/>
      <w:pPr>
        <w:ind w:left="5040" w:hanging="360"/>
      </w:pPr>
    </w:lvl>
    <w:lvl w:ilvl="7" w:tplc="53944257" w:tentative="1">
      <w:start w:val="1"/>
      <w:numFmt w:val="lowerLetter"/>
      <w:lvlText w:val="%8."/>
      <w:lvlJc w:val="left"/>
      <w:pPr>
        <w:ind w:left="5760" w:hanging="360"/>
      </w:pPr>
    </w:lvl>
    <w:lvl w:ilvl="8" w:tplc="53944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20">
    <w:multiLevelType w:val="hybridMultilevel"/>
    <w:lvl w:ilvl="0" w:tplc="54098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020">
    <w:abstractNumId w:val="11020"/>
  </w:num>
  <w:num w:numId="11021">
    <w:abstractNumId w:val="11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58012480" Type="http://schemas.openxmlformats.org/officeDocument/2006/relationships/comments" Target="comments.xml"/><Relationship Id="rId642938004" Type="http://schemas.microsoft.com/office/2011/relationships/commentsExtended" Target="commentsExtended.xml"/><Relationship Id="rId99746a0f729130bc6" Type="http://schemas.openxmlformats.org/officeDocument/2006/relationships/hyperlink" Target="https://iservice.lombardini.it/documents/Manuals/9205/a_-_intake_and_exhaust.pdf" TargetMode="External"/><Relationship Id="rId22656a0f729130e54" Type="http://schemas.openxmlformats.org/officeDocument/2006/relationships/hyperlink" Target="https://iservice.lombardini.it/documents/Manuals/9206/b_-_conn_rod-mounts-crankcase.pdf" TargetMode="External"/><Relationship Id="rId33346a0f7291310ab" Type="http://schemas.openxmlformats.org/officeDocument/2006/relationships/hyperlink" Target="https://iservice.lombardini.it/documents/Manuals/9207/c_-_cylinder_head-speed_governor.pdf" TargetMode="External"/><Relationship Id="rId78216a0f72913131f" Type="http://schemas.openxmlformats.org/officeDocument/2006/relationships/hyperlink" Target="https://iservice.lombardini.it/documents/Manuals/9708/d_-_controls-lubricating_system.pdf" TargetMode="External"/><Relationship Id="rId33346a0f729131594" Type="http://schemas.openxmlformats.org/officeDocument/2006/relationships/hyperlink" Target="https://iservice.lombardini.it/documents/Manuals/9202/e_-_fuel_system.pdf" TargetMode="External"/><Relationship Id="rId36876a0f7291317f8" Type="http://schemas.openxmlformats.org/officeDocument/2006/relationships/hyperlink" Target="https://iservice.lombardini.it/documents/Manuals/9203/f_-_cooling_system-starting.pdf" TargetMode="External"/><Relationship Id="rId35636a0f729131a55" Type="http://schemas.openxmlformats.org/officeDocument/2006/relationships/hyperlink" Target="https://iservice.lombardini.it/documents/Manuals/920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