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Teknik bilgiler</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2869416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650289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2189341" w:name="ctxt"/>
    <w:bookmarkEnd w:id="22189341"/>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281600" cy="842400"/>
                  <wp:effectExtent b="0" l="0" r="0" t="0"/>
                  <wp:docPr id="7972536" name="name35696a0ff537dbd24" descr="Figura_dati_tecni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_dati_tecnici.jpg"/>
                          <pic:cNvPicPr/>
                        </pic:nvPicPr>
                        <pic:blipFill>
                          <a:blip r:embed="rId56286a0ff537dbd21" cstate="print"/>
                          <a:stretch>
                            <a:fillRect/>
                          </a:stretch>
                        </pic:blipFill>
                        <pic:spPr>
                          <a:xfrm>
                            <a:off x="0" y="0"/>
                            <a:ext cx="1281600" cy="842400"/>
                          </a:xfrm>
                          <a:prstGeom prst="rect">
                            <a:avLst/>
                          </a:prstGeom>
                          <a:ln w="0">
                            <a:noFill/>
                          </a:ln>
                        </pic:spPr>
                      </pic:pic>
                    </a:graphicData>
                  </a:graphic>
                </wp:inline>
              </w:drawing>
            </w:r>
            <w:r>
              <w:rPr>
                <w:b/>
                <w:bCs/>
                <w:color w:val="FFFFFF"/>
                <w:position w:val="-2"/>
                <w:sz w:val="20"/>
                <w:szCs w:val="20"/>
                <w:u w:val="none"/>
                <w:shd w:val="clear" w:color="auto" w:fill="00274C"/>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44665876" w:name="result_box"/>
          <w:bookmarkEnd w:id="44665876"/>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68402401" w:name="result_box"/>
          <w:bookmarkEnd w:id="68402401"/>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544000" cy="3304800"/>
            <wp:effectExtent b="0" l="0" r="0" t="0"/>
            <wp:docPr id="14295440" name="name56356a0ff537eb972" descr="Ingomb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ombri.jpg"/>
                    <pic:cNvPicPr/>
                  </pic:nvPicPr>
                  <pic:blipFill>
                    <a:blip r:embed="rId24166a0ff537eb970" cstate="print"/>
                    <a:stretch>
                      <a:fillRect/>
                    </a:stretch>
                  </pic:blipFill>
                  <pic:spPr>
                    <a:xfrm>
                      <a:off x="0" y="0"/>
                      <a:ext cx="5544000" cy="3304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2.1 - Fig. 2.2</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102208" name="name42086a0ff537f145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986a0ff537f145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0563"/>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0563"/>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0563"/>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0563"/>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0563"/>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397570" name="name37426a0ff5380017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9796a0ff5380017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0563"/>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0563"/>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0563"/>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0563"/>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0563"/>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7807787" name="name13466a0ff53805c85"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30306a0ff53805c8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3746317" name="name92426a0ff5380987f"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40516a0ff5380987d"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81349189" name="name89736a0ff5380cb9e"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12046a0ff5380cb9b"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0563"/>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10563"/>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10563"/>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9864961" name="name90766a0ff53812ba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6086a0ff53812ba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0563"/>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19934446" name="name85356a0ff53818f39"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1246a0ff53818f3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0563"/>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0563"/>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0563"/>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0563"/>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0563"/>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0563"/>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0563"/>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0563"/>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0563"/>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0563"/>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0563"/>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0563"/>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0563"/>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0563"/>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0563"/>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0563"/>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0563"/>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0563"/>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0563"/>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94142519" name="name86656a0ff5381fa3b"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6886a0ff5381fa39"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42432935" name="name18046a0ff53823bf9"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69916a0ff53823bf7"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54309350" name="name87226a0ff53827e9d"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17306a0ff53827e9b"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0563"/>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0563"/>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006153" name="name77096a0ff5382fba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0896a0ff5382fba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0563"/>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0563"/>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8848420" name="name79836a0ff53838a4a"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61226a0ff53838a48"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0564">
    <w:multiLevelType w:val="hybridMultilevel"/>
    <w:lvl w:ilvl="0" w:tplc="93245903">
      <w:start w:val="1"/>
      <w:numFmt w:val="decimal"/>
      <w:lvlText w:val="%1."/>
      <w:lvlJc w:val="left"/>
      <w:pPr>
        <w:ind w:left="720" w:hanging="360"/>
      </w:pPr>
    </w:lvl>
    <w:lvl w:ilvl="1" w:tplc="93245903" w:tentative="1">
      <w:start w:val="1"/>
      <w:numFmt w:val="lowerLetter"/>
      <w:lvlText w:val="%2."/>
      <w:lvlJc w:val="left"/>
      <w:pPr>
        <w:ind w:left="1440" w:hanging="360"/>
      </w:pPr>
    </w:lvl>
    <w:lvl w:ilvl="2" w:tplc="93245903" w:tentative="1">
      <w:start w:val="1"/>
      <w:numFmt w:val="lowerRoman"/>
      <w:lvlText w:val="%3."/>
      <w:lvlJc w:val="right"/>
      <w:pPr>
        <w:ind w:left="2160" w:hanging="180"/>
      </w:pPr>
    </w:lvl>
    <w:lvl w:ilvl="3" w:tplc="93245903" w:tentative="1">
      <w:start w:val="1"/>
      <w:numFmt w:val="decimal"/>
      <w:lvlText w:val="%4."/>
      <w:lvlJc w:val="left"/>
      <w:pPr>
        <w:ind w:left="2880" w:hanging="360"/>
      </w:pPr>
    </w:lvl>
    <w:lvl w:ilvl="4" w:tplc="93245903" w:tentative="1">
      <w:start w:val="1"/>
      <w:numFmt w:val="lowerLetter"/>
      <w:lvlText w:val="%5."/>
      <w:lvlJc w:val="left"/>
      <w:pPr>
        <w:ind w:left="3600" w:hanging="360"/>
      </w:pPr>
    </w:lvl>
    <w:lvl w:ilvl="5" w:tplc="93245903" w:tentative="1">
      <w:start w:val="1"/>
      <w:numFmt w:val="lowerRoman"/>
      <w:lvlText w:val="%6."/>
      <w:lvlJc w:val="right"/>
      <w:pPr>
        <w:ind w:left="4320" w:hanging="180"/>
      </w:pPr>
    </w:lvl>
    <w:lvl w:ilvl="6" w:tplc="93245903" w:tentative="1">
      <w:start w:val="1"/>
      <w:numFmt w:val="decimal"/>
      <w:lvlText w:val="%7."/>
      <w:lvlJc w:val="left"/>
      <w:pPr>
        <w:ind w:left="5040" w:hanging="360"/>
      </w:pPr>
    </w:lvl>
    <w:lvl w:ilvl="7" w:tplc="93245903" w:tentative="1">
      <w:start w:val="1"/>
      <w:numFmt w:val="lowerLetter"/>
      <w:lvlText w:val="%8."/>
      <w:lvlJc w:val="left"/>
      <w:pPr>
        <w:ind w:left="5760" w:hanging="360"/>
      </w:pPr>
    </w:lvl>
    <w:lvl w:ilvl="8" w:tplc="93245903" w:tentative="1">
      <w:start w:val="1"/>
      <w:numFmt w:val="lowerRoman"/>
      <w:lvlText w:val="%9."/>
      <w:lvlJc w:val="right"/>
      <w:pPr>
        <w:ind w:left="6480" w:hanging="180"/>
      </w:pPr>
    </w:lvl>
  </w:abstractNum>
  <w:abstractNum w:abstractNumId="10563">
    <w:multiLevelType w:val="hybridMultilevel"/>
    <w:lvl w:ilvl="0" w:tplc="12137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0563">
    <w:abstractNumId w:val="10563"/>
  </w:num>
  <w:num w:numId="10564">
    <w:abstractNumId w:val="105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09589148" Type="http://schemas.openxmlformats.org/officeDocument/2006/relationships/comments" Target="comments.xml"/><Relationship Id="rId266820661" Type="http://schemas.microsoft.com/office/2011/relationships/commentsExtended" Target="commentsExtended.xml"/><Relationship Id="rId56502895" Type="http://schemas.openxmlformats.org/officeDocument/2006/relationships/image" Target="media/imgrId56502895.jpg"/><Relationship Id="rId56286a0ff537dbd21" Type="http://schemas.openxmlformats.org/officeDocument/2006/relationships/image" Target="media/imgrId56286a0ff537dbd21.jpg"/><Relationship Id="rId24166a0ff537eb970" Type="http://schemas.openxmlformats.org/officeDocument/2006/relationships/image" Target="media/imgrId24166a0ff537eb970.jpg"/><Relationship Id="rId69986a0ff537f1459" Type="http://schemas.openxmlformats.org/officeDocument/2006/relationships/image" Target="media/imgrId69986a0ff537f1459.jpg"/><Relationship Id="rId19796a0ff53800175" Type="http://schemas.openxmlformats.org/officeDocument/2006/relationships/image" Target="media/imgrId19796a0ff53800175.jpg"/><Relationship Id="rId30306a0ff53805c82" Type="http://schemas.openxmlformats.org/officeDocument/2006/relationships/image" Target="media/imgrId30306a0ff53805c82.jpg"/><Relationship Id="rId40516a0ff5380987d" Type="http://schemas.openxmlformats.org/officeDocument/2006/relationships/image" Target="media/imgrId40516a0ff5380987d.jpg"/><Relationship Id="rId12046a0ff5380cb9b" Type="http://schemas.openxmlformats.org/officeDocument/2006/relationships/image" Target="media/imgrId12046a0ff5380cb9b.jpg"/><Relationship Id="rId26086a0ff53812bab" Type="http://schemas.openxmlformats.org/officeDocument/2006/relationships/image" Target="media/imgrId26086a0ff53812bab.png"/><Relationship Id="rId91246a0ff53818f37" Type="http://schemas.openxmlformats.org/officeDocument/2006/relationships/image" Target="media/imgrId91246a0ff53818f37.png"/><Relationship Id="rId56886a0ff5381fa39" Type="http://schemas.openxmlformats.org/officeDocument/2006/relationships/image" Target="media/imgrId56886a0ff5381fa39.jpg"/><Relationship Id="rId69916a0ff53823bf7" Type="http://schemas.openxmlformats.org/officeDocument/2006/relationships/image" Target="media/imgrId69916a0ff53823bf7.jpg"/><Relationship Id="rId17306a0ff53827e9b" Type="http://schemas.openxmlformats.org/officeDocument/2006/relationships/image" Target="media/imgrId17306a0ff53827e9b.jpg"/><Relationship Id="rId40896a0ff5382fba5" Type="http://schemas.openxmlformats.org/officeDocument/2006/relationships/image" Target="media/imgrId40896a0ff5382fba5.png"/><Relationship Id="rId61226a0ff53838a48" Type="http://schemas.openxmlformats.org/officeDocument/2006/relationships/image" Target="media/imgrId61226a0ff53838a4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6502895" Type="http://schemas.openxmlformats.org/officeDocument/2006/relationships/image" Target="media/imgrId5650289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6502895" Type="http://schemas.openxmlformats.org/officeDocument/2006/relationships/image" Target="media/imgrId5650289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6502895" Type="http://schemas.openxmlformats.org/officeDocument/2006/relationships/image" Target="media/imgrId5650289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6502895" Type="http://schemas.openxmlformats.org/officeDocument/2006/relationships/image" Target="media/imgrId5650289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6502895" Type="http://schemas.openxmlformats.org/officeDocument/2006/relationships/image" Target="media/imgrId5650289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6502895" Type="http://schemas.openxmlformats.org/officeDocument/2006/relationships/image" Target="media/imgrId5650289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