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ausbau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 TM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375977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91750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1254370" w:name="ctxt"/>
    <w:bookmarkEnd w:id="812543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ausbau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Empfehlungen für den Ausbau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269238" name="name75566a1007f35ce2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9936a1007f35ce1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Zeichen ( </w:t>
      </w:r>
      <w:r>
        <w:drawing>
          <wp:inline distT="0" distB="0" distL="0" distR="0">
            <wp:extent cx="158400" cy="115200"/>
            <wp:effectExtent b="0" l="0" r="0" t="0"/>
            <wp:docPr id="24033910" name="name68316a1007f35f8b3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17846a1007f35f8b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nach der Überschrift eines Abschnitts zeigt an, dass dieser Eingriff für den Ausbau des Motors nicht notwendig ist. Diese Eingriffe werden dennoch gezeigt, um den Ausbau der Komponenten zu veranschaulichen.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 alle erforderlichen Ausrüstungen und Werkzeuge verfügen, um die Eingriffe korrekt und zu sicheren Bedingungen auszuführen.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dem Ausbau die Tätigkeiten ausführen wie beschrieben in </w:t>
      </w:r>
      <w:hyperlink r:id="rId97616a1007f35fb2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Bevor Sie fortfahren, </w:t>
      </w:r>
      <w:hyperlink r:id="rId62386a1007f35fc9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3</w:t>
        </w:r>
      </w:hyperlink>
      <w:r>
        <w:rPr>
          <w:color w:val="00274C"/>
          <w:sz w:val="20"/>
          <w:szCs w:val="20"/>
          <w:u w:val="none"/>
        </w:rPr>
        <w:t xml:space="preserve"> aufmerksam lesen.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ein bequemes und sicheres Vorgehen empfiehlt es sich, den Motor auf einem entsprechenden Drehbock für Motorrevisionen zu installieren.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 Anschlüsse der Komponenten für die Einspritzung beim Ausbau wie in </w:t>
      </w:r>
      <w:hyperlink r:id="rId11176a1007f35fe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2.9.7</w:t>
        </w:r>
      </w:hyperlink>
      <w:r>
        <w:rPr>
          <w:color w:val="00274C"/>
          <w:sz w:val="20"/>
          <w:szCs w:val="20"/>
          <w:u w:val="none"/>
        </w:rPr>
        <w:t xml:space="preserve"> gezeigt verschließen.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Schmiermittel alle ausgebauten Komponenten sowie alle oxidationsanfälligen Verbindungsflächen schützen.</w:t>
      </w:r>
    </w:p>
    <w:p>
      <w:pPr>
        <w:numPr>
          <w:ilvl w:val="0"/>
          <w:numId w:val="17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Ausbauarbeiten sind, wo erforderlich, auch die notwendigen Spezialwerkzeuge (z.B.  </w:t>
      </w:r>
      <w:hyperlink r:id="rId50406a1007f36014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mit der Kennzeichnung aus </w:t>
      </w:r>
      <w:hyperlink r:id="rId76966a1007f3601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angegeben.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elektrischen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Elektrische Verkabelung</w:t>
            </w:r>
          </w:p>
          <w:p>
            <w:pPr>
              <w:numPr>
                <w:ilvl w:val="0"/>
                <w:numId w:val="1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Verkabelung des Motors trennen und entfernen.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Siehe </w:t>
            </w:r>
            <w:hyperlink r:id="rId87956a1007f3606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Trennen aller Verbinder.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120534" name="name56326a1007f362f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396a1007f362f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anlasser kann nicht repariert werden.</w:t>
            </w:r>
          </w:p>
          <w:p/>
          <w:p/>
          <w:p/>
          <w:p/>
          <w:p>
            <w:pPr>
              <w:numPr>
                <w:ilvl w:val="0"/>
                <w:numId w:val="1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1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2356a1007f3635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beiden Befestigungsschrauben für den Anlasser befestigen, damit das Schwungrad blockiert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07678" name="name57776a1007f36cce0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75696a1007f36c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Riemen und Drehstromgenerator</w:t>
            </w:r>
          </w:p>
          <w:p>
            <w:pPr>
              <w:numPr>
                <w:ilvl w:val="0"/>
                <w:numId w:val="1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Riemenscheiben abnehmen.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86377" name="name84726a1007f3737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86a1007f373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Ausbau ausgetauscht werden, auch wenn er nicht die für den Austausch vorgesehene Anzahl Betriebsstunden erreicht hat.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547472" name="name43336a1007f384f60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42226a1007f384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Sensoren und 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48187" name="name73596a1007f38a9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96a1007f38a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und Schalter können nicht repariert werden und müssen darum bei Betriebsstörungen ausgetauscht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Öl-Druckschalter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241870" name="name23216a1007f38e9a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1106a1007f38e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065588" name="name86646a1007f3957f7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82666a1007f395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Kältemitteltemperatursensor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370795" name="name73896a1007f399b0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756a1007f399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117574" name="name85096a1007f3a1731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84856a1007f3a1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Wassersensor im Kraftstofffilter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708312" name="name84606a1007f3a8f7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916a1007f3a8f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20975" name="name24996a1007f3b0da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4086a1007f3b0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enthaltenen Kraftstoffs geeignet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460619" name="name93196a1007f3b8869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51146a1007f3b8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Turbokompressor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29466a1007f3b8e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5843645" name="name24466a1007f3c0dc9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72976a1007f3c0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374204" name="name31186a1007f3c78b4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23066a1007f3c7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Öffnungen und Leitungsrohre verschließen, um das Eindringen von Fremdkörpern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531588" name="name91686a1007f3e2d50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27116a1007f3e2d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Komponenten Kältemittelrückführung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7.5.1 Oil Cooler-Hüllen</w:t>
            </w:r>
          </w:p>
          <w:p/>
          <w:p/>
          <w:p>
            <w:pPr>
              <w:numPr>
                <w:ilvl w:val="0"/>
                <w:numId w:val="1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136862" name="name53726a1007f3ea6ab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68176a1007f3ea6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7.5.2 Thermostatventil</w:t>
            </w:r>
          </w:p>
          <w:p/>
          <w:p/>
          <w:p>
            <w:pPr>
              <w:numPr>
                <w:ilvl w:val="0"/>
                <w:numId w:val="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des Thermostatventils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F und die dazugehörige Dichtung herausnehmen.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516" name="name76596a1007f3ed8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66a1007f3ed8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</w:t>
            </w:r>
          </w:p>
          <w:p/>
          <w:p/>
          <w:p>
            <w:pPr>
              <w:numPr>
                <w:ilvl w:val="0"/>
                <w:numId w:val="1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die Entlüftungsöffnung nicht verstopft oder blockiert ist ( </w:t>
            </w:r>
            <w:hyperlink r:id="rId53276a1007f3ed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6958789" name="name91576a1007f4131e1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67066a1007f413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7.5.3 Ausbau Komponenten Kältemittelrückführung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87311" name="name26196a1007f417d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46a1007f417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/>
          <w:p/>
          <w:p>
            <w:pPr>
              <w:numPr>
                <w:ilvl w:val="0"/>
                <w:numId w:val="1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dazugehörige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787308" name="name33006a1007f4204f8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61616a1007f420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 7.11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Riemenscheibe der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hyperlink r:id="rId37056a1007f4209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6.1.5 Punkt 2 und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vornehmen.</w:t>
            </w:r>
          </w:p>
          <w:p/>
          <w:p/>
          <w:p>
            <w:pPr>
              <w:numPr>
                <w:ilvl w:val="0"/>
                <w:numId w:val="1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 - Ansicht Verteilerseite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A </w:t>
            </w:r>
            <w:hyperlink r:id="rId12716a1007f420c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6166a1007f420d00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241812" name="name47626a1007f4274da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28436a1007f4274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7.7.1 Ölüberdruck-Ventil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747234" name="name16606a1007f42d97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776a1007f42d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257967" name="name11156a1007f4369cf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54656a1007f436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7.7.2 Flansch zur Ölbefüllung am Verteilergehäuse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299676" name="name88196a1007f43a3c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376a1007f43a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Öleinlassflansch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( </w:t>
            </w:r>
            <w:hyperlink r:id="rId48046a1007f43a7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170037" name="name56436a1007f442254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84756a1007f442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7.7.3 Verteilergehäuse</w:t>
            </w:r>
          </w:p>
          <w:p/>
          <w:p/>
          <w:p>
            <w:pPr>
              <w:numPr>
                <w:ilvl w:val="0"/>
                <w:numId w:val="1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Motorwelle mit dem 1. Zylinder sich am OT befindet.</w:t>
            </w:r>
          </w:p>
          <w:p>
            <w:pPr>
              <w:numPr>
                <w:ilvl w:val="0"/>
                <w:numId w:val="1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18344" name="name87056a1007f44a010" descr="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5.jpg"/>
                          <pic:cNvPicPr/>
                        </pic:nvPicPr>
                        <pic:blipFill>
                          <a:blip r:embed="rId78586a1007f44a0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7.7.4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00144" name="name91996a1007f44d6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06a1007f44d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Wichtig
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5976a1007f44df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354866" name="name50016a1007f459414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16746a1007f459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477952" name="name30026a1007f460496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87516a1007f460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7.7.5 Baugruppe Oil Cooler und Ölfilter</w:t>
            </w:r>
          </w:p>
          <w:p>
            <w:pPr>
              <w:numPr>
                <w:ilvl w:val="0"/>
                <w:numId w:val="1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Vorgänge von </w:t>
            </w:r>
            <w:hyperlink r:id="rId66146a1007f4608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92847" name="name55326a1007f4642c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2206a1007f464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7.7.6    Baugruppe Öldampf-Abscheider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1 -    Die Vorgänge von </w:t>
            </w:r>
            <w:hyperlink r:id="rId15716a1007f4647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90000" name="name58726a1007f46830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0716a1007f468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259075" name="name85636a1007f4700b7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35846a1007f470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93143879" name="name57576a1007f4736a5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636a1007f473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Wichtig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Alle Anschlüsse der Komponenten für die Einspritzung beim Ausbau wie in </w:t>
            </w:r>
            <w:hyperlink r:id="rId15516a1007f4738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34046a1007f473a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    Kraftstoff-Einspritzleitungen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504285" name="name40866a1007f47a7ad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96346a1007f47a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    Kipphebeldeckel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164508" name="name86836a1007f486e43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82246a1007f486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Kraftstoff-Rücklaufrohr</w:t>
            </w:r>
          </w:p>
          <w:p>
            <w:pPr>
              <w:numPr>
                <w:ilvl w:val="0"/>
                <w:numId w:val="1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812172" name="name28336a1007f48e8d5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22936a1007f48e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Einspritzventile</w:t>
            </w:r>
          </w:p>
          <w:p>
            <w:pPr>
              <w:numPr>
                <w:ilvl w:val="0"/>
                <w:numId w:val="1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Sollte es nicht möglich sein, das EinspritzvSollte es nicht möglich sein, das 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 und kleine Drehungen ausführen, um die die Komponente zu lösen. Falls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auf dem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sitzt, muss sie aus der Hohlniete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herausgezogen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102183" name="name93836a1007f496974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99566a1007f496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Einspritzpumpe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79292" name="name13126a1007f499c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46a1007f499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98366a1007f499f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/>
          <w:p/>
          <w:p>
            <w:pPr>
              <w:numPr>
                <w:ilvl w:val="0"/>
                <w:numId w:val="1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Punkt </w:t>
            </w:r>
            <w:hyperlink r:id="rId34516a1007f49a2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 bis 13 in Abs.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ausführen.</w:t>
            </w:r>
          </w:p>
          <w:p>
            <w:pPr>
              <w:numPr>
                <w:ilvl w:val="0"/>
                <w:numId w:val="1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zusammen mit der Unterlegscheibe entfernen</w:t>
            </w:r>
          </w:p>
          <w:p>
            <w:pPr>
              <w:numPr>
                <w:ilvl w:val="0"/>
                <w:numId w:val="1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7986a1007f49a4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923719" name="name34196a1007f4a1ba2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44846a1007f4a1b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Werkzeugs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992804" name="name69866a1007f52651e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19176a1007f526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863997" name="name41156a1007f532eed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44946a1007f532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8526a1007f53330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https://www.youtube.com/embed/NaOHNXyU03c?rel=0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Kraftstofffilter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899568" name="name80196a1007f536a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8156a1007f536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Kraftstoffpatrone wie in den Punkten </w:t>
            </w:r>
            <w:hyperlink r:id="rId69646a1007f536c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 und 2 in Abs.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vorgehen.</w:t>
            </w:r>
          </w:p>
          <w:p/>
          <w:p/>
          <w:p>
            <w:pPr>
              <w:numPr>
                <w:ilvl w:val="0"/>
                <w:numId w:val="1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959715" name="name90826a1007f53e872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41436a1007f53e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Verteilerzahnräder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Zahnrad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38027620" name="name53136a1007f546f41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75366a1007f546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Lager des Zwischenzahnrads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52367089" name="name24666a1007f54ed80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62106a1007f54e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Flanschbaugruppe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85116" name="name47036a1007f5556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456a1007f555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4496a1007f555a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Einspannen des Schwungrads eingebaut lassen.</w:t>
            </w:r>
          </w:p>
          <w:p>
            <w:pPr>
              <w:numPr>
                <w:ilvl w:val="0"/>
                <w:numId w:val="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obere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0426a1007f555d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bis zum Anschlag anschrauben.</w:t>
            </w:r>
          </w:p>
          <w:p>
            <w:pPr>
              <w:numPr>
                <w:ilvl w:val="0"/>
                <w:numId w:val="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übrigen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133863" name="name12216a1007f55915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6176a1007f559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dessen Entfernung besondere Vorsicht walten lassen, damit es nicht herunterfällt und den Bediener gefährdet.</w:t>
            </w:r>
          </w:p>
          <w:p/>
          <w:p/>
          <w:p>
            <w:pPr>
              <w:numPr>
                <w:ilvl w:val="0"/>
                <w:numId w:val="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4996a1007f5597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7856a1007f559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das in </w:t>
            </w:r>
            <w:hyperlink r:id="rId49226a1007f559a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Abb. 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8787672" name="name66196a1007f560ea5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58076a1007f560e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Flanschglocke</w:t>
            </w:r>
          </w:p>
          <w:p>
            <w:pPr>
              <w:numPr>
                <w:ilvl w:val="0"/>
                <w:numId w:val="1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Motorglocke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60498" name="name22056a1007f5664c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916a1007f566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deren Entfernung besondere Vorsicht walten lassen, damit sie nicht herunterfällt und den Bediener gefährdet.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90003729" name="name32996a1007f570ad9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77036a1007f570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Kipphebelzapfen</w:t>
            </w:r>
          </w:p>
          <w:p>
            <w:pPr>
              <w:numPr>
                <w:ilvl w:val="0"/>
                <w:numId w:val="1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Kipphebelzapfen-Baugruppe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33314572" name="name36186a1007f578071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97526a1007f578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7.12.1.1 Kipphebel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8958798" name="name86916a1007f57b65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8066a1007f57b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Federn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73317756" name="name86086a1007f580f61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12396a1007f580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Stangen und Bügel</w:t>
            </w:r>
          </w:p>
          <w:p>
            <w:pPr>
              <w:numPr>
                <w:ilvl w:val="0"/>
                <w:numId w:val="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Bügel der Ventilsteuerung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des Kipphebels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8078924" name="name14626a1007f58a8e4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25566a1007f58a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Zylinderkopf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06001" name="name85026a1007f58cf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136a1007f58c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Ausbau des Zylinderkopfs warten, bis der Motor Umgebungstemperatur erreicht hat, um Verformungen zu verhindern.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/>
          <w:p/>
          <w:p>
            <w:pPr>
              <w:numPr>
                <w:ilvl w:val="0"/>
                <w:numId w:val="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79780" name="name71696a1007f5928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06a1007f592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Heben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ausschließlich beide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vorgesehenen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Die Dichtung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1017676" name="name26906a1007f59a6f1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45636a1007f59a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16973581" name="name85526a1007f5a17ef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17166a1007f5a1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7.12.3.1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906377" name="name81476a1007f5a553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356a1007f5a5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Werkzeug </w:t>
            </w:r>
            <w:hyperlink r:id="rId13946a1007f5a57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es in einer der Öffnungen zur Befestigung des Kipphebeldeckels befestigt wird.</w:t>
            </w:r>
          </w:p>
          <w:p>
            <w:pPr>
              <w:numPr>
                <w:ilvl w:val="0"/>
                <w:numId w:val="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Schlagbolzen des Werkzeugs </w:t>
            </w:r>
            <w:hyperlink r:id="rId65566a1007f5a59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gezeigt auf dem betreffenden Ventil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6212402" name="name17386a1007f5ad420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20896a1007f5ad4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33026a1007f5ad7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um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abzusenken.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entfernen.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Jeden Arbeitsschritt für alle betreffenden Ventile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17214761" name="name38236a1007f5b581c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34476a1007f5b58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684998" name="name53716a1007f5bc8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56a1007f5bc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Ventile nicht ausgetauscht werden, vor dem Herausnehmen an ihrer ursprünglicher Position Bezugspunkte anbringen, damit sie später wieder an der gleichen Stelle eingebaut werden.</w:t>
            </w:r>
          </w:p>
          <w:p/>
          <w:p/>
          <w:p>
            <w:pPr>
              <w:numPr>
                <w:ilvl w:val="0"/>
                <w:numId w:val="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11380795" name="name93516a1007f5c48aa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58046a1007f5c4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7.12.3.2 Hohlnieten der Einspritzventile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750987" name="name96846a1007f5c7a1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716a1007f5c7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Hohlnieten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57591567" name="name45056a1007f5d170f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97516a1007f5d17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7.12.3.3 Öldichtung Ventilschaft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2966991" name="name54196a1007f5d6f0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236a1007f5d6f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9949046" name="name55486a1007f5df77f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88256a1007f5df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7.12.3.4 Ringschrauben zum Heben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6279103" name="name58246a1007f5e258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436a1007f5e2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gründlich reinigen.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82494857" name="name24546a1007f5e983f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84226a1007f5e98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Ölwanne</w:t>
            </w:r>
          </w:p>
          <w:p>
            <w:pPr>
              <w:numPr>
                <w:ilvl w:val="0"/>
                <w:numId w:val="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indem in die mit dem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gekennzeichneten Bereiche eine Folie eingelegt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54458544" name="name58336a1007f606d65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35556a1007f606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Ölsaugleitung</w:t>
            </w:r>
          </w:p>
          <w:p>
            <w:pPr>
              <w:numPr>
                <w:ilvl w:val="0"/>
                <w:numId w:val="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3330063" name="name67866a1007f613e03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72826a1007f613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 Öldampfrohr 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483194" name="name75716a1007f62413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816a1007f624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bschrauben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8750389" name="name65996a1007f62c504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47156a1007f62c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Öldichtflansch der Kurbelwelle</w:t>
            </w:r>
          </w:p>
          <w:p>
            <w:pPr>
              <w:numPr>
                <w:ilvl w:val="0"/>
                <w:numId w:val="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96433735" name="name84816a1007f637841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65656a1007f6378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Baugruppe Kolben /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81704" name="name64876a1007f63a7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16a1007f63a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Pleuelstangen, den Pleueldeckeln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Kolben und den Kolbenbolzen sollten Bezugsnummern (Zylindernummern)  angebracht werden, um zu vermeiden, dass die nicht ausgetauschten Teile beim Einbau versehentlich vertauscht werden und Betriebsstörungen des Motors verursachen.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Bezugsnummern an der Pleuelstange M und dem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nur auf einer Seite in Übereinstimmung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/>
          <w:p/>
          <w:p>
            <w:pPr>
              <w:numPr>
                <w:ilvl w:val="0"/>
                <w:numId w:val="1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1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0624795" name="name33676a1007f643fdd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36906a1007f643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Verbindung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kann über Zentrierstifte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oder stückweise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ohne Zentrierstifte) erfolgen.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9241457" name="name41796a1007f652a76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78316a1007f652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60077665" name="name18566a1007f65ff8a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96326a1007f65ff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40558325" name="name68146a1007f66d941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11776a1007f66d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indem von Hand Druck auf den Pleueldeckel in Richtung der Pfeile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ausgeübt wird. </w:t>
            </w:r>
          </w:p>
          <w:p>
            <w:pPr>
              <w:numPr>
                <w:ilvl w:val="0"/>
                <w:numId w:val="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mit der eigenen Kolben-Pleuelstange-Baugruppe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numPr>
                <w:ilvl w:val="0"/>
                <w:numId w:val="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um 180° drehen</w:t>
            </w:r>
          </w:p>
          <w:p>
            <w:pPr>
              <w:numPr>
                <w:ilvl w:val="0"/>
                <w:numId w:val="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8253872" name="name17056a1007f6792fb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44196a1007f679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85915" name="name57366a1007f67bab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6566a1007f67b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38746492" name="name63976a1007f681299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68796a1007f681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7.14.3 Untere Gehäusehälfte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  <w:p>
            <w:pPr>
              <w:numPr>
                <w:ilvl w:val="0"/>
                <w:numId w:val="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6"/>
              </w:rPr>
              <w:drawing>
                <wp:inline distT="0" distB="0" distL="0" distR="0">
                  <wp:extent cx="2232000" cy="3096000"/>
                  <wp:effectExtent b="0" l="0" r="0" t="0"/>
                  <wp:docPr id="31749054" name="name71366a1007f68d34d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83736a1007f68d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9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7.14.4 Kurbelwelle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Folgende entfernen:</w:t>
            </w:r>
          </w:p>
          <w:p/>
          <w:p/>
          <w:p>
            <w:pPr>
              <w:numPr>
                <w:ilvl w:val="0"/>
                <w:numId w:val="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vier Bundringhälften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99672528" name="name30986a1007f695331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53816a1007f695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7.14.5 Kolben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363256" name="name93746a1007f697e4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8276a1007f697e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  <w:p>
            <w:pPr>
              <w:numPr>
                <w:ilvl w:val="0"/>
                <w:numId w:val="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um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49359" name="name53866a1007f69ab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16a1007f69ab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sie nicht ersetzt werden, an den Komponenten (Pleuelstange - Kolben - Kolbenbolzen) Bezugsmarkierungen anbringen, um sie beim Einbau nicht zu vertauschen.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56936712" name="name57966a1007f6a254b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47306a1007f6a2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7.14.5.1 Kolbenringe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583429" name="name67326a1007f6a55d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246a1007f6a5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78144599" name="name41126a1007f6ac810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91796a1007f6ac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7.14.6 Öleinspritzdüsen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7667999" name="name61116a1007f6b0dc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3996a1007f6b0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4435435" name="name40246a1007f6b752b" descr="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.jpg"/>
                          <pic:cNvPicPr/>
                        </pic:nvPicPr>
                        <pic:blipFill>
                          <a:blip r:embed="rId82306a1007f6b7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7.14.7 Nockenwelle</w:t>
            </w:r>
          </w:p>
          <w:p>
            <w:pPr>
              <w:numPr>
                <w:ilvl w:val="0"/>
                <w:numId w:val="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ihrem Sitz in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9718295" name="name53166a1007f6c2226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99686a1007f6c2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7.14.8 Stößel der Nockenwelle</w:t>
            </w:r>
          </w:p>
          <w:p>
            <w:pPr>
              <w:numPr>
                <w:ilvl w:val="0"/>
                <w:numId w:val="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55868091" name="name75296a1007f6cbf42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57936a1007f6cbf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7.14.9 Hauptlager</w:t>
            </w:r>
          </w:p>
          <w:p>
            <w:pPr>
              <w:numPr>
                <w:ilvl w:val="0"/>
                <w:numId w:val="1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845971" name="name13296a1007f6cf6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86a1007f6cf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22542074" name="name13126a1007f6d72b0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44286a1007f6d72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0434338" name="name71096a1007f6e1382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36996a1007f6e1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7.14.10 Deckel der 3. Zapfwelle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640265" name="name78976a1007f6e791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7056a1007f6e7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5702900" name="name69416a1007f6f0840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91096a1007f6f08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58">
    <w:multiLevelType w:val="hybridMultilevel"/>
    <w:lvl w:ilvl="0" w:tplc="18890401">
      <w:start w:val="1"/>
      <w:numFmt w:val="decimal"/>
      <w:lvlText w:val="%1."/>
      <w:lvlJc w:val="left"/>
      <w:pPr>
        <w:ind w:left="720" w:hanging="360"/>
      </w:pPr>
    </w:lvl>
    <w:lvl w:ilvl="1" w:tplc="18890401" w:tentative="1">
      <w:start w:val="1"/>
      <w:numFmt w:val="lowerLetter"/>
      <w:lvlText w:val="%2."/>
      <w:lvlJc w:val="left"/>
      <w:pPr>
        <w:ind w:left="1440" w:hanging="360"/>
      </w:pPr>
    </w:lvl>
    <w:lvl w:ilvl="2" w:tplc="18890401" w:tentative="1">
      <w:start w:val="1"/>
      <w:numFmt w:val="lowerRoman"/>
      <w:lvlText w:val="%3."/>
      <w:lvlJc w:val="right"/>
      <w:pPr>
        <w:ind w:left="2160" w:hanging="180"/>
      </w:pPr>
    </w:lvl>
    <w:lvl w:ilvl="3" w:tplc="18890401" w:tentative="1">
      <w:start w:val="1"/>
      <w:numFmt w:val="decimal"/>
      <w:lvlText w:val="%4."/>
      <w:lvlJc w:val="left"/>
      <w:pPr>
        <w:ind w:left="2880" w:hanging="360"/>
      </w:pPr>
    </w:lvl>
    <w:lvl w:ilvl="4" w:tplc="18890401" w:tentative="1">
      <w:start w:val="1"/>
      <w:numFmt w:val="lowerLetter"/>
      <w:lvlText w:val="%5."/>
      <w:lvlJc w:val="left"/>
      <w:pPr>
        <w:ind w:left="3600" w:hanging="360"/>
      </w:pPr>
    </w:lvl>
    <w:lvl w:ilvl="5" w:tplc="18890401" w:tentative="1">
      <w:start w:val="1"/>
      <w:numFmt w:val="lowerRoman"/>
      <w:lvlText w:val="%6."/>
      <w:lvlJc w:val="right"/>
      <w:pPr>
        <w:ind w:left="4320" w:hanging="180"/>
      </w:pPr>
    </w:lvl>
    <w:lvl w:ilvl="6" w:tplc="18890401" w:tentative="1">
      <w:start w:val="1"/>
      <w:numFmt w:val="decimal"/>
      <w:lvlText w:val="%7."/>
      <w:lvlJc w:val="left"/>
      <w:pPr>
        <w:ind w:left="5040" w:hanging="360"/>
      </w:pPr>
    </w:lvl>
    <w:lvl w:ilvl="7" w:tplc="18890401" w:tentative="1">
      <w:start w:val="1"/>
      <w:numFmt w:val="lowerLetter"/>
      <w:lvlText w:val="%8."/>
      <w:lvlJc w:val="left"/>
      <w:pPr>
        <w:ind w:left="5760" w:hanging="360"/>
      </w:pPr>
    </w:lvl>
    <w:lvl w:ilvl="8" w:tplc="18890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7">
    <w:multiLevelType w:val="hybridMultilevel"/>
    <w:lvl w:ilvl="0" w:tplc="74027631">
      <w:start w:val="1"/>
      <w:numFmt w:val="decimal"/>
      <w:lvlText w:val="%1."/>
      <w:lvlJc w:val="left"/>
      <w:pPr>
        <w:ind w:left="720" w:hanging="360"/>
      </w:pPr>
    </w:lvl>
    <w:lvl w:ilvl="1" w:tplc="74027631" w:tentative="1">
      <w:start w:val="1"/>
      <w:numFmt w:val="lowerLetter"/>
      <w:lvlText w:val="%2."/>
      <w:lvlJc w:val="left"/>
      <w:pPr>
        <w:ind w:left="1440" w:hanging="360"/>
      </w:pPr>
    </w:lvl>
    <w:lvl w:ilvl="2" w:tplc="74027631" w:tentative="1">
      <w:start w:val="1"/>
      <w:numFmt w:val="lowerRoman"/>
      <w:lvlText w:val="%3."/>
      <w:lvlJc w:val="right"/>
      <w:pPr>
        <w:ind w:left="2160" w:hanging="180"/>
      </w:pPr>
    </w:lvl>
    <w:lvl w:ilvl="3" w:tplc="74027631" w:tentative="1">
      <w:start w:val="1"/>
      <w:numFmt w:val="decimal"/>
      <w:lvlText w:val="%4."/>
      <w:lvlJc w:val="left"/>
      <w:pPr>
        <w:ind w:left="2880" w:hanging="360"/>
      </w:pPr>
    </w:lvl>
    <w:lvl w:ilvl="4" w:tplc="74027631" w:tentative="1">
      <w:start w:val="1"/>
      <w:numFmt w:val="lowerLetter"/>
      <w:lvlText w:val="%5."/>
      <w:lvlJc w:val="left"/>
      <w:pPr>
        <w:ind w:left="3600" w:hanging="360"/>
      </w:pPr>
    </w:lvl>
    <w:lvl w:ilvl="5" w:tplc="74027631" w:tentative="1">
      <w:start w:val="1"/>
      <w:numFmt w:val="lowerRoman"/>
      <w:lvlText w:val="%6."/>
      <w:lvlJc w:val="right"/>
      <w:pPr>
        <w:ind w:left="4320" w:hanging="180"/>
      </w:pPr>
    </w:lvl>
    <w:lvl w:ilvl="6" w:tplc="74027631" w:tentative="1">
      <w:start w:val="1"/>
      <w:numFmt w:val="decimal"/>
      <w:lvlText w:val="%7."/>
      <w:lvlJc w:val="left"/>
      <w:pPr>
        <w:ind w:left="5040" w:hanging="360"/>
      </w:pPr>
    </w:lvl>
    <w:lvl w:ilvl="7" w:tplc="74027631" w:tentative="1">
      <w:start w:val="1"/>
      <w:numFmt w:val="lowerLetter"/>
      <w:lvlText w:val="%8."/>
      <w:lvlJc w:val="left"/>
      <w:pPr>
        <w:ind w:left="5760" w:hanging="360"/>
      </w:pPr>
    </w:lvl>
    <w:lvl w:ilvl="8" w:tplc="74027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6">
    <w:multiLevelType w:val="hybridMultilevel"/>
    <w:lvl w:ilvl="0" w:tplc="88172391">
      <w:start w:val="1"/>
      <w:numFmt w:val="decimal"/>
      <w:lvlText w:val="%1."/>
      <w:lvlJc w:val="left"/>
      <w:pPr>
        <w:ind w:left="720" w:hanging="360"/>
      </w:pPr>
    </w:lvl>
    <w:lvl w:ilvl="1" w:tplc="88172391" w:tentative="1">
      <w:start w:val="1"/>
      <w:numFmt w:val="lowerLetter"/>
      <w:lvlText w:val="%2."/>
      <w:lvlJc w:val="left"/>
      <w:pPr>
        <w:ind w:left="1440" w:hanging="360"/>
      </w:pPr>
    </w:lvl>
    <w:lvl w:ilvl="2" w:tplc="88172391" w:tentative="1">
      <w:start w:val="1"/>
      <w:numFmt w:val="lowerRoman"/>
      <w:lvlText w:val="%3."/>
      <w:lvlJc w:val="right"/>
      <w:pPr>
        <w:ind w:left="2160" w:hanging="180"/>
      </w:pPr>
    </w:lvl>
    <w:lvl w:ilvl="3" w:tplc="88172391" w:tentative="1">
      <w:start w:val="1"/>
      <w:numFmt w:val="decimal"/>
      <w:lvlText w:val="%4."/>
      <w:lvlJc w:val="left"/>
      <w:pPr>
        <w:ind w:left="2880" w:hanging="360"/>
      </w:pPr>
    </w:lvl>
    <w:lvl w:ilvl="4" w:tplc="88172391" w:tentative="1">
      <w:start w:val="1"/>
      <w:numFmt w:val="lowerLetter"/>
      <w:lvlText w:val="%5."/>
      <w:lvlJc w:val="left"/>
      <w:pPr>
        <w:ind w:left="3600" w:hanging="360"/>
      </w:pPr>
    </w:lvl>
    <w:lvl w:ilvl="5" w:tplc="88172391" w:tentative="1">
      <w:start w:val="1"/>
      <w:numFmt w:val="lowerRoman"/>
      <w:lvlText w:val="%6."/>
      <w:lvlJc w:val="right"/>
      <w:pPr>
        <w:ind w:left="4320" w:hanging="180"/>
      </w:pPr>
    </w:lvl>
    <w:lvl w:ilvl="6" w:tplc="88172391" w:tentative="1">
      <w:start w:val="1"/>
      <w:numFmt w:val="decimal"/>
      <w:lvlText w:val="%7."/>
      <w:lvlJc w:val="left"/>
      <w:pPr>
        <w:ind w:left="5040" w:hanging="360"/>
      </w:pPr>
    </w:lvl>
    <w:lvl w:ilvl="7" w:tplc="88172391" w:tentative="1">
      <w:start w:val="1"/>
      <w:numFmt w:val="lowerLetter"/>
      <w:lvlText w:val="%8."/>
      <w:lvlJc w:val="left"/>
      <w:pPr>
        <w:ind w:left="5760" w:hanging="360"/>
      </w:pPr>
    </w:lvl>
    <w:lvl w:ilvl="8" w:tplc="88172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5">
    <w:multiLevelType w:val="hybridMultilevel"/>
    <w:lvl w:ilvl="0" w:tplc="60134252">
      <w:start w:val="1"/>
      <w:numFmt w:val="decimal"/>
      <w:lvlText w:val="%1."/>
      <w:lvlJc w:val="left"/>
      <w:pPr>
        <w:ind w:left="720" w:hanging="360"/>
      </w:pPr>
    </w:lvl>
    <w:lvl w:ilvl="1" w:tplc="60134252" w:tentative="1">
      <w:start w:val="1"/>
      <w:numFmt w:val="lowerLetter"/>
      <w:lvlText w:val="%2."/>
      <w:lvlJc w:val="left"/>
      <w:pPr>
        <w:ind w:left="1440" w:hanging="360"/>
      </w:pPr>
    </w:lvl>
    <w:lvl w:ilvl="2" w:tplc="60134252" w:tentative="1">
      <w:start w:val="1"/>
      <w:numFmt w:val="lowerRoman"/>
      <w:lvlText w:val="%3."/>
      <w:lvlJc w:val="right"/>
      <w:pPr>
        <w:ind w:left="2160" w:hanging="180"/>
      </w:pPr>
    </w:lvl>
    <w:lvl w:ilvl="3" w:tplc="60134252" w:tentative="1">
      <w:start w:val="1"/>
      <w:numFmt w:val="decimal"/>
      <w:lvlText w:val="%4."/>
      <w:lvlJc w:val="left"/>
      <w:pPr>
        <w:ind w:left="2880" w:hanging="360"/>
      </w:pPr>
    </w:lvl>
    <w:lvl w:ilvl="4" w:tplc="60134252" w:tentative="1">
      <w:start w:val="1"/>
      <w:numFmt w:val="lowerLetter"/>
      <w:lvlText w:val="%5."/>
      <w:lvlJc w:val="left"/>
      <w:pPr>
        <w:ind w:left="3600" w:hanging="360"/>
      </w:pPr>
    </w:lvl>
    <w:lvl w:ilvl="5" w:tplc="60134252" w:tentative="1">
      <w:start w:val="1"/>
      <w:numFmt w:val="lowerRoman"/>
      <w:lvlText w:val="%6."/>
      <w:lvlJc w:val="right"/>
      <w:pPr>
        <w:ind w:left="4320" w:hanging="180"/>
      </w:pPr>
    </w:lvl>
    <w:lvl w:ilvl="6" w:tplc="60134252" w:tentative="1">
      <w:start w:val="1"/>
      <w:numFmt w:val="decimal"/>
      <w:lvlText w:val="%7."/>
      <w:lvlJc w:val="left"/>
      <w:pPr>
        <w:ind w:left="5040" w:hanging="360"/>
      </w:pPr>
    </w:lvl>
    <w:lvl w:ilvl="7" w:tplc="60134252" w:tentative="1">
      <w:start w:val="1"/>
      <w:numFmt w:val="lowerLetter"/>
      <w:lvlText w:val="%8."/>
      <w:lvlJc w:val="left"/>
      <w:pPr>
        <w:ind w:left="5760" w:hanging="360"/>
      </w:pPr>
    </w:lvl>
    <w:lvl w:ilvl="8" w:tplc="60134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">
    <w:multiLevelType w:val="hybridMultilevel"/>
    <w:lvl w:ilvl="0" w:tplc="84440336">
      <w:start w:val="1"/>
      <w:numFmt w:val="decimal"/>
      <w:lvlText w:val="%1."/>
      <w:lvlJc w:val="left"/>
      <w:pPr>
        <w:ind w:left="720" w:hanging="360"/>
      </w:pPr>
    </w:lvl>
    <w:lvl w:ilvl="1" w:tplc="84440336" w:tentative="1">
      <w:start w:val="1"/>
      <w:numFmt w:val="lowerLetter"/>
      <w:lvlText w:val="%2."/>
      <w:lvlJc w:val="left"/>
      <w:pPr>
        <w:ind w:left="1440" w:hanging="360"/>
      </w:pPr>
    </w:lvl>
    <w:lvl w:ilvl="2" w:tplc="84440336" w:tentative="1">
      <w:start w:val="1"/>
      <w:numFmt w:val="lowerRoman"/>
      <w:lvlText w:val="%3."/>
      <w:lvlJc w:val="right"/>
      <w:pPr>
        <w:ind w:left="2160" w:hanging="180"/>
      </w:pPr>
    </w:lvl>
    <w:lvl w:ilvl="3" w:tplc="84440336" w:tentative="1">
      <w:start w:val="1"/>
      <w:numFmt w:val="decimal"/>
      <w:lvlText w:val="%4."/>
      <w:lvlJc w:val="left"/>
      <w:pPr>
        <w:ind w:left="2880" w:hanging="360"/>
      </w:pPr>
    </w:lvl>
    <w:lvl w:ilvl="4" w:tplc="84440336" w:tentative="1">
      <w:start w:val="1"/>
      <w:numFmt w:val="lowerLetter"/>
      <w:lvlText w:val="%5."/>
      <w:lvlJc w:val="left"/>
      <w:pPr>
        <w:ind w:left="3600" w:hanging="360"/>
      </w:pPr>
    </w:lvl>
    <w:lvl w:ilvl="5" w:tplc="84440336" w:tentative="1">
      <w:start w:val="1"/>
      <w:numFmt w:val="lowerRoman"/>
      <w:lvlText w:val="%6."/>
      <w:lvlJc w:val="right"/>
      <w:pPr>
        <w:ind w:left="4320" w:hanging="180"/>
      </w:pPr>
    </w:lvl>
    <w:lvl w:ilvl="6" w:tplc="84440336" w:tentative="1">
      <w:start w:val="1"/>
      <w:numFmt w:val="decimal"/>
      <w:lvlText w:val="%7."/>
      <w:lvlJc w:val="left"/>
      <w:pPr>
        <w:ind w:left="5040" w:hanging="360"/>
      </w:pPr>
    </w:lvl>
    <w:lvl w:ilvl="7" w:tplc="84440336" w:tentative="1">
      <w:start w:val="1"/>
      <w:numFmt w:val="lowerLetter"/>
      <w:lvlText w:val="%8."/>
      <w:lvlJc w:val="left"/>
      <w:pPr>
        <w:ind w:left="5760" w:hanging="360"/>
      </w:pPr>
    </w:lvl>
    <w:lvl w:ilvl="8" w:tplc="84440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3">
    <w:multiLevelType w:val="hybridMultilevel"/>
    <w:lvl w:ilvl="0" w:tplc="14772564">
      <w:start w:val="1"/>
      <w:numFmt w:val="decimal"/>
      <w:lvlText w:val="%1."/>
      <w:lvlJc w:val="left"/>
      <w:pPr>
        <w:ind w:left="720" w:hanging="360"/>
      </w:pPr>
    </w:lvl>
    <w:lvl w:ilvl="1" w:tplc="14772564" w:tentative="1">
      <w:start w:val="1"/>
      <w:numFmt w:val="lowerLetter"/>
      <w:lvlText w:val="%2."/>
      <w:lvlJc w:val="left"/>
      <w:pPr>
        <w:ind w:left="1440" w:hanging="360"/>
      </w:pPr>
    </w:lvl>
    <w:lvl w:ilvl="2" w:tplc="14772564" w:tentative="1">
      <w:start w:val="1"/>
      <w:numFmt w:val="lowerRoman"/>
      <w:lvlText w:val="%3."/>
      <w:lvlJc w:val="right"/>
      <w:pPr>
        <w:ind w:left="2160" w:hanging="180"/>
      </w:pPr>
    </w:lvl>
    <w:lvl w:ilvl="3" w:tplc="14772564" w:tentative="1">
      <w:start w:val="1"/>
      <w:numFmt w:val="decimal"/>
      <w:lvlText w:val="%4."/>
      <w:lvlJc w:val="left"/>
      <w:pPr>
        <w:ind w:left="2880" w:hanging="360"/>
      </w:pPr>
    </w:lvl>
    <w:lvl w:ilvl="4" w:tplc="14772564" w:tentative="1">
      <w:start w:val="1"/>
      <w:numFmt w:val="lowerLetter"/>
      <w:lvlText w:val="%5."/>
      <w:lvlJc w:val="left"/>
      <w:pPr>
        <w:ind w:left="3600" w:hanging="360"/>
      </w:pPr>
    </w:lvl>
    <w:lvl w:ilvl="5" w:tplc="14772564" w:tentative="1">
      <w:start w:val="1"/>
      <w:numFmt w:val="lowerRoman"/>
      <w:lvlText w:val="%6."/>
      <w:lvlJc w:val="right"/>
      <w:pPr>
        <w:ind w:left="4320" w:hanging="180"/>
      </w:pPr>
    </w:lvl>
    <w:lvl w:ilvl="6" w:tplc="14772564" w:tentative="1">
      <w:start w:val="1"/>
      <w:numFmt w:val="decimal"/>
      <w:lvlText w:val="%7."/>
      <w:lvlJc w:val="left"/>
      <w:pPr>
        <w:ind w:left="5040" w:hanging="360"/>
      </w:pPr>
    </w:lvl>
    <w:lvl w:ilvl="7" w:tplc="14772564" w:tentative="1">
      <w:start w:val="1"/>
      <w:numFmt w:val="lowerLetter"/>
      <w:lvlText w:val="%8."/>
      <w:lvlJc w:val="left"/>
      <w:pPr>
        <w:ind w:left="5760" w:hanging="360"/>
      </w:pPr>
    </w:lvl>
    <w:lvl w:ilvl="8" w:tplc="14772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2">
    <w:multiLevelType w:val="hybridMultilevel"/>
    <w:lvl w:ilvl="0" w:tplc="32629450">
      <w:start w:val="1"/>
      <w:numFmt w:val="decimal"/>
      <w:lvlText w:val="%1."/>
      <w:lvlJc w:val="left"/>
      <w:pPr>
        <w:ind w:left="720" w:hanging="360"/>
      </w:pPr>
    </w:lvl>
    <w:lvl w:ilvl="1" w:tplc="32629450" w:tentative="1">
      <w:start w:val="1"/>
      <w:numFmt w:val="lowerLetter"/>
      <w:lvlText w:val="%2."/>
      <w:lvlJc w:val="left"/>
      <w:pPr>
        <w:ind w:left="1440" w:hanging="360"/>
      </w:pPr>
    </w:lvl>
    <w:lvl w:ilvl="2" w:tplc="32629450" w:tentative="1">
      <w:start w:val="1"/>
      <w:numFmt w:val="lowerRoman"/>
      <w:lvlText w:val="%3."/>
      <w:lvlJc w:val="right"/>
      <w:pPr>
        <w:ind w:left="2160" w:hanging="180"/>
      </w:pPr>
    </w:lvl>
    <w:lvl w:ilvl="3" w:tplc="32629450" w:tentative="1">
      <w:start w:val="1"/>
      <w:numFmt w:val="decimal"/>
      <w:lvlText w:val="%4."/>
      <w:lvlJc w:val="left"/>
      <w:pPr>
        <w:ind w:left="2880" w:hanging="360"/>
      </w:pPr>
    </w:lvl>
    <w:lvl w:ilvl="4" w:tplc="32629450" w:tentative="1">
      <w:start w:val="1"/>
      <w:numFmt w:val="lowerLetter"/>
      <w:lvlText w:val="%5."/>
      <w:lvlJc w:val="left"/>
      <w:pPr>
        <w:ind w:left="3600" w:hanging="360"/>
      </w:pPr>
    </w:lvl>
    <w:lvl w:ilvl="5" w:tplc="32629450" w:tentative="1">
      <w:start w:val="1"/>
      <w:numFmt w:val="lowerRoman"/>
      <w:lvlText w:val="%6."/>
      <w:lvlJc w:val="right"/>
      <w:pPr>
        <w:ind w:left="4320" w:hanging="180"/>
      </w:pPr>
    </w:lvl>
    <w:lvl w:ilvl="6" w:tplc="32629450" w:tentative="1">
      <w:start w:val="1"/>
      <w:numFmt w:val="decimal"/>
      <w:lvlText w:val="%7."/>
      <w:lvlJc w:val="left"/>
      <w:pPr>
        <w:ind w:left="5040" w:hanging="360"/>
      </w:pPr>
    </w:lvl>
    <w:lvl w:ilvl="7" w:tplc="32629450" w:tentative="1">
      <w:start w:val="1"/>
      <w:numFmt w:val="lowerLetter"/>
      <w:lvlText w:val="%8."/>
      <w:lvlJc w:val="left"/>
      <w:pPr>
        <w:ind w:left="5760" w:hanging="360"/>
      </w:pPr>
    </w:lvl>
    <w:lvl w:ilvl="8" w:tplc="32629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1">
    <w:multiLevelType w:val="hybridMultilevel"/>
    <w:lvl w:ilvl="0" w:tplc="40313779">
      <w:start w:val="1"/>
      <w:numFmt w:val="decimal"/>
      <w:lvlText w:val="%1."/>
      <w:lvlJc w:val="left"/>
      <w:pPr>
        <w:ind w:left="720" w:hanging="360"/>
      </w:pPr>
    </w:lvl>
    <w:lvl w:ilvl="1" w:tplc="40313779" w:tentative="1">
      <w:start w:val="1"/>
      <w:numFmt w:val="lowerLetter"/>
      <w:lvlText w:val="%2."/>
      <w:lvlJc w:val="left"/>
      <w:pPr>
        <w:ind w:left="1440" w:hanging="360"/>
      </w:pPr>
    </w:lvl>
    <w:lvl w:ilvl="2" w:tplc="40313779" w:tentative="1">
      <w:start w:val="1"/>
      <w:numFmt w:val="lowerRoman"/>
      <w:lvlText w:val="%3."/>
      <w:lvlJc w:val="right"/>
      <w:pPr>
        <w:ind w:left="2160" w:hanging="180"/>
      </w:pPr>
    </w:lvl>
    <w:lvl w:ilvl="3" w:tplc="40313779" w:tentative="1">
      <w:start w:val="1"/>
      <w:numFmt w:val="decimal"/>
      <w:lvlText w:val="%4."/>
      <w:lvlJc w:val="left"/>
      <w:pPr>
        <w:ind w:left="2880" w:hanging="360"/>
      </w:pPr>
    </w:lvl>
    <w:lvl w:ilvl="4" w:tplc="40313779" w:tentative="1">
      <w:start w:val="1"/>
      <w:numFmt w:val="lowerLetter"/>
      <w:lvlText w:val="%5."/>
      <w:lvlJc w:val="left"/>
      <w:pPr>
        <w:ind w:left="3600" w:hanging="360"/>
      </w:pPr>
    </w:lvl>
    <w:lvl w:ilvl="5" w:tplc="40313779" w:tentative="1">
      <w:start w:val="1"/>
      <w:numFmt w:val="lowerRoman"/>
      <w:lvlText w:val="%6."/>
      <w:lvlJc w:val="right"/>
      <w:pPr>
        <w:ind w:left="4320" w:hanging="180"/>
      </w:pPr>
    </w:lvl>
    <w:lvl w:ilvl="6" w:tplc="40313779" w:tentative="1">
      <w:start w:val="1"/>
      <w:numFmt w:val="decimal"/>
      <w:lvlText w:val="%7."/>
      <w:lvlJc w:val="left"/>
      <w:pPr>
        <w:ind w:left="5040" w:hanging="360"/>
      </w:pPr>
    </w:lvl>
    <w:lvl w:ilvl="7" w:tplc="40313779" w:tentative="1">
      <w:start w:val="1"/>
      <w:numFmt w:val="lowerLetter"/>
      <w:lvlText w:val="%8."/>
      <w:lvlJc w:val="left"/>
      <w:pPr>
        <w:ind w:left="5760" w:hanging="360"/>
      </w:pPr>
    </w:lvl>
    <w:lvl w:ilvl="8" w:tplc="40313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0">
    <w:multiLevelType w:val="hybridMultilevel"/>
    <w:lvl w:ilvl="0" w:tplc="39803221">
      <w:start w:val="1"/>
      <w:numFmt w:val="decimal"/>
      <w:lvlText w:val="%1."/>
      <w:lvlJc w:val="left"/>
      <w:pPr>
        <w:ind w:left="720" w:hanging="360"/>
      </w:pPr>
    </w:lvl>
    <w:lvl w:ilvl="1" w:tplc="39803221" w:tentative="1">
      <w:start w:val="1"/>
      <w:numFmt w:val="lowerLetter"/>
      <w:lvlText w:val="%2."/>
      <w:lvlJc w:val="left"/>
      <w:pPr>
        <w:ind w:left="1440" w:hanging="360"/>
      </w:pPr>
    </w:lvl>
    <w:lvl w:ilvl="2" w:tplc="39803221" w:tentative="1">
      <w:start w:val="1"/>
      <w:numFmt w:val="lowerRoman"/>
      <w:lvlText w:val="%3."/>
      <w:lvlJc w:val="right"/>
      <w:pPr>
        <w:ind w:left="2160" w:hanging="180"/>
      </w:pPr>
    </w:lvl>
    <w:lvl w:ilvl="3" w:tplc="39803221" w:tentative="1">
      <w:start w:val="1"/>
      <w:numFmt w:val="decimal"/>
      <w:lvlText w:val="%4."/>
      <w:lvlJc w:val="left"/>
      <w:pPr>
        <w:ind w:left="2880" w:hanging="360"/>
      </w:pPr>
    </w:lvl>
    <w:lvl w:ilvl="4" w:tplc="39803221" w:tentative="1">
      <w:start w:val="1"/>
      <w:numFmt w:val="lowerLetter"/>
      <w:lvlText w:val="%5."/>
      <w:lvlJc w:val="left"/>
      <w:pPr>
        <w:ind w:left="3600" w:hanging="360"/>
      </w:pPr>
    </w:lvl>
    <w:lvl w:ilvl="5" w:tplc="39803221" w:tentative="1">
      <w:start w:val="1"/>
      <w:numFmt w:val="lowerRoman"/>
      <w:lvlText w:val="%6."/>
      <w:lvlJc w:val="right"/>
      <w:pPr>
        <w:ind w:left="4320" w:hanging="180"/>
      </w:pPr>
    </w:lvl>
    <w:lvl w:ilvl="6" w:tplc="39803221" w:tentative="1">
      <w:start w:val="1"/>
      <w:numFmt w:val="decimal"/>
      <w:lvlText w:val="%7."/>
      <w:lvlJc w:val="left"/>
      <w:pPr>
        <w:ind w:left="5040" w:hanging="360"/>
      </w:pPr>
    </w:lvl>
    <w:lvl w:ilvl="7" w:tplc="39803221" w:tentative="1">
      <w:start w:val="1"/>
      <w:numFmt w:val="lowerLetter"/>
      <w:lvlText w:val="%8."/>
      <w:lvlJc w:val="left"/>
      <w:pPr>
        <w:ind w:left="5760" w:hanging="360"/>
      </w:pPr>
    </w:lvl>
    <w:lvl w:ilvl="8" w:tplc="39803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9">
    <w:multiLevelType w:val="hybridMultilevel"/>
    <w:lvl w:ilvl="0" w:tplc="91148541">
      <w:start w:val="1"/>
      <w:numFmt w:val="decimal"/>
      <w:lvlText w:val="%1."/>
      <w:lvlJc w:val="left"/>
      <w:pPr>
        <w:ind w:left="720" w:hanging="360"/>
      </w:pPr>
    </w:lvl>
    <w:lvl w:ilvl="1" w:tplc="91148541" w:tentative="1">
      <w:start w:val="1"/>
      <w:numFmt w:val="lowerLetter"/>
      <w:lvlText w:val="%2."/>
      <w:lvlJc w:val="left"/>
      <w:pPr>
        <w:ind w:left="1440" w:hanging="360"/>
      </w:pPr>
    </w:lvl>
    <w:lvl w:ilvl="2" w:tplc="91148541" w:tentative="1">
      <w:start w:val="1"/>
      <w:numFmt w:val="lowerRoman"/>
      <w:lvlText w:val="%3."/>
      <w:lvlJc w:val="right"/>
      <w:pPr>
        <w:ind w:left="2160" w:hanging="180"/>
      </w:pPr>
    </w:lvl>
    <w:lvl w:ilvl="3" w:tplc="91148541" w:tentative="1">
      <w:start w:val="1"/>
      <w:numFmt w:val="decimal"/>
      <w:lvlText w:val="%4."/>
      <w:lvlJc w:val="left"/>
      <w:pPr>
        <w:ind w:left="2880" w:hanging="360"/>
      </w:pPr>
    </w:lvl>
    <w:lvl w:ilvl="4" w:tplc="91148541" w:tentative="1">
      <w:start w:val="1"/>
      <w:numFmt w:val="lowerLetter"/>
      <w:lvlText w:val="%5."/>
      <w:lvlJc w:val="left"/>
      <w:pPr>
        <w:ind w:left="3600" w:hanging="360"/>
      </w:pPr>
    </w:lvl>
    <w:lvl w:ilvl="5" w:tplc="91148541" w:tentative="1">
      <w:start w:val="1"/>
      <w:numFmt w:val="lowerRoman"/>
      <w:lvlText w:val="%6."/>
      <w:lvlJc w:val="right"/>
      <w:pPr>
        <w:ind w:left="4320" w:hanging="180"/>
      </w:pPr>
    </w:lvl>
    <w:lvl w:ilvl="6" w:tplc="91148541" w:tentative="1">
      <w:start w:val="1"/>
      <w:numFmt w:val="decimal"/>
      <w:lvlText w:val="%7."/>
      <w:lvlJc w:val="left"/>
      <w:pPr>
        <w:ind w:left="5040" w:hanging="360"/>
      </w:pPr>
    </w:lvl>
    <w:lvl w:ilvl="7" w:tplc="91148541" w:tentative="1">
      <w:start w:val="1"/>
      <w:numFmt w:val="lowerLetter"/>
      <w:lvlText w:val="%8."/>
      <w:lvlJc w:val="left"/>
      <w:pPr>
        <w:ind w:left="5760" w:hanging="360"/>
      </w:pPr>
    </w:lvl>
    <w:lvl w:ilvl="8" w:tplc="91148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8">
    <w:multiLevelType w:val="hybridMultilevel"/>
    <w:lvl w:ilvl="0" w:tplc="14186459">
      <w:start w:val="1"/>
      <w:numFmt w:val="decimal"/>
      <w:lvlText w:val="%1."/>
      <w:lvlJc w:val="left"/>
      <w:pPr>
        <w:ind w:left="720" w:hanging="360"/>
      </w:pPr>
    </w:lvl>
    <w:lvl w:ilvl="1" w:tplc="14186459" w:tentative="1">
      <w:start w:val="1"/>
      <w:numFmt w:val="lowerLetter"/>
      <w:lvlText w:val="%2."/>
      <w:lvlJc w:val="left"/>
      <w:pPr>
        <w:ind w:left="1440" w:hanging="360"/>
      </w:pPr>
    </w:lvl>
    <w:lvl w:ilvl="2" w:tplc="14186459" w:tentative="1">
      <w:start w:val="1"/>
      <w:numFmt w:val="lowerRoman"/>
      <w:lvlText w:val="%3."/>
      <w:lvlJc w:val="right"/>
      <w:pPr>
        <w:ind w:left="2160" w:hanging="180"/>
      </w:pPr>
    </w:lvl>
    <w:lvl w:ilvl="3" w:tplc="14186459" w:tentative="1">
      <w:start w:val="1"/>
      <w:numFmt w:val="decimal"/>
      <w:lvlText w:val="%4."/>
      <w:lvlJc w:val="left"/>
      <w:pPr>
        <w:ind w:left="2880" w:hanging="360"/>
      </w:pPr>
    </w:lvl>
    <w:lvl w:ilvl="4" w:tplc="14186459" w:tentative="1">
      <w:start w:val="1"/>
      <w:numFmt w:val="lowerLetter"/>
      <w:lvlText w:val="%5."/>
      <w:lvlJc w:val="left"/>
      <w:pPr>
        <w:ind w:left="3600" w:hanging="360"/>
      </w:pPr>
    </w:lvl>
    <w:lvl w:ilvl="5" w:tplc="14186459" w:tentative="1">
      <w:start w:val="1"/>
      <w:numFmt w:val="lowerRoman"/>
      <w:lvlText w:val="%6."/>
      <w:lvlJc w:val="right"/>
      <w:pPr>
        <w:ind w:left="4320" w:hanging="180"/>
      </w:pPr>
    </w:lvl>
    <w:lvl w:ilvl="6" w:tplc="14186459" w:tentative="1">
      <w:start w:val="1"/>
      <w:numFmt w:val="decimal"/>
      <w:lvlText w:val="%7."/>
      <w:lvlJc w:val="left"/>
      <w:pPr>
        <w:ind w:left="5040" w:hanging="360"/>
      </w:pPr>
    </w:lvl>
    <w:lvl w:ilvl="7" w:tplc="14186459" w:tentative="1">
      <w:start w:val="1"/>
      <w:numFmt w:val="lowerLetter"/>
      <w:lvlText w:val="%8."/>
      <w:lvlJc w:val="left"/>
      <w:pPr>
        <w:ind w:left="5760" w:hanging="360"/>
      </w:pPr>
    </w:lvl>
    <w:lvl w:ilvl="8" w:tplc="14186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7">
    <w:multiLevelType w:val="hybridMultilevel"/>
    <w:lvl w:ilvl="0" w:tplc="52752491">
      <w:start w:val="1"/>
      <w:numFmt w:val="decimal"/>
      <w:lvlText w:val="%1."/>
      <w:lvlJc w:val="left"/>
      <w:pPr>
        <w:ind w:left="720" w:hanging="360"/>
      </w:pPr>
    </w:lvl>
    <w:lvl w:ilvl="1" w:tplc="52752491" w:tentative="1">
      <w:start w:val="1"/>
      <w:numFmt w:val="lowerLetter"/>
      <w:lvlText w:val="%2."/>
      <w:lvlJc w:val="left"/>
      <w:pPr>
        <w:ind w:left="1440" w:hanging="360"/>
      </w:pPr>
    </w:lvl>
    <w:lvl w:ilvl="2" w:tplc="52752491" w:tentative="1">
      <w:start w:val="1"/>
      <w:numFmt w:val="lowerRoman"/>
      <w:lvlText w:val="%3."/>
      <w:lvlJc w:val="right"/>
      <w:pPr>
        <w:ind w:left="2160" w:hanging="180"/>
      </w:pPr>
    </w:lvl>
    <w:lvl w:ilvl="3" w:tplc="52752491" w:tentative="1">
      <w:start w:val="1"/>
      <w:numFmt w:val="decimal"/>
      <w:lvlText w:val="%4."/>
      <w:lvlJc w:val="left"/>
      <w:pPr>
        <w:ind w:left="2880" w:hanging="360"/>
      </w:pPr>
    </w:lvl>
    <w:lvl w:ilvl="4" w:tplc="52752491" w:tentative="1">
      <w:start w:val="1"/>
      <w:numFmt w:val="lowerLetter"/>
      <w:lvlText w:val="%5."/>
      <w:lvlJc w:val="left"/>
      <w:pPr>
        <w:ind w:left="3600" w:hanging="360"/>
      </w:pPr>
    </w:lvl>
    <w:lvl w:ilvl="5" w:tplc="52752491" w:tentative="1">
      <w:start w:val="1"/>
      <w:numFmt w:val="lowerRoman"/>
      <w:lvlText w:val="%6."/>
      <w:lvlJc w:val="right"/>
      <w:pPr>
        <w:ind w:left="4320" w:hanging="180"/>
      </w:pPr>
    </w:lvl>
    <w:lvl w:ilvl="6" w:tplc="52752491" w:tentative="1">
      <w:start w:val="1"/>
      <w:numFmt w:val="decimal"/>
      <w:lvlText w:val="%7."/>
      <w:lvlJc w:val="left"/>
      <w:pPr>
        <w:ind w:left="5040" w:hanging="360"/>
      </w:pPr>
    </w:lvl>
    <w:lvl w:ilvl="7" w:tplc="52752491" w:tentative="1">
      <w:start w:val="1"/>
      <w:numFmt w:val="lowerLetter"/>
      <w:lvlText w:val="%8."/>
      <w:lvlJc w:val="left"/>
      <w:pPr>
        <w:ind w:left="5760" w:hanging="360"/>
      </w:pPr>
    </w:lvl>
    <w:lvl w:ilvl="8" w:tplc="52752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6">
    <w:multiLevelType w:val="hybridMultilevel"/>
    <w:lvl w:ilvl="0" w:tplc="34806758">
      <w:start w:val="1"/>
      <w:numFmt w:val="decimal"/>
      <w:lvlText w:val="%1."/>
      <w:lvlJc w:val="left"/>
      <w:pPr>
        <w:ind w:left="720" w:hanging="360"/>
      </w:pPr>
    </w:lvl>
    <w:lvl w:ilvl="1" w:tplc="34806758" w:tentative="1">
      <w:start w:val="1"/>
      <w:numFmt w:val="lowerLetter"/>
      <w:lvlText w:val="%2."/>
      <w:lvlJc w:val="left"/>
      <w:pPr>
        <w:ind w:left="1440" w:hanging="360"/>
      </w:pPr>
    </w:lvl>
    <w:lvl w:ilvl="2" w:tplc="34806758" w:tentative="1">
      <w:start w:val="1"/>
      <w:numFmt w:val="lowerRoman"/>
      <w:lvlText w:val="%3."/>
      <w:lvlJc w:val="right"/>
      <w:pPr>
        <w:ind w:left="2160" w:hanging="180"/>
      </w:pPr>
    </w:lvl>
    <w:lvl w:ilvl="3" w:tplc="34806758" w:tentative="1">
      <w:start w:val="1"/>
      <w:numFmt w:val="decimal"/>
      <w:lvlText w:val="%4."/>
      <w:lvlJc w:val="left"/>
      <w:pPr>
        <w:ind w:left="2880" w:hanging="360"/>
      </w:pPr>
    </w:lvl>
    <w:lvl w:ilvl="4" w:tplc="34806758" w:tentative="1">
      <w:start w:val="1"/>
      <w:numFmt w:val="lowerLetter"/>
      <w:lvlText w:val="%5."/>
      <w:lvlJc w:val="left"/>
      <w:pPr>
        <w:ind w:left="3600" w:hanging="360"/>
      </w:pPr>
    </w:lvl>
    <w:lvl w:ilvl="5" w:tplc="34806758" w:tentative="1">
      <w:start w:val="1"/>
      <w:numFmt w:val="lowerRoman"/>
      <w:lvlText w:val="%6."/>
      <w:lvlJc w:val="right"/>
      <w:pPr>
        <w:ind w:left="4320" w:hanging="180"/>
      </w:pPr>
    </w:lvl>
    <w:lvl w:ilvl="6" w:tplc="34806758" w:tentative="1">
      <w:start w:val="1"/>
      <w:numFmt w:val="decimal"/>
      <w:lvlText w:val="%7."/>
      <w:lvlJc w:val="left"/>
      <w:pPr>
        <w:ind w:left="5040" w:hanging="360"/>
      </w:pPr>
    </w:lvl>
    <w:lvl w:ilvl="7" w:tplc="34806758" w:tentative="1">
      <w:start w:val="1"/>
      <w:numFmt w:val="lowerLetter"/>
      <w:lvlText w:val="%8."/>
      <w:lvlJc w:val="left"/>
      <w:pPr>
        <w:ind w:left="5760" w:hanging="360"/>
      </w:pPr>
    </w:lvl>
    <w:lvl w:ilvl="8" w:tplc="34806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5">
    <w:multiLevelType w:val="hybridMultilevel"/>
    <w:lvl w:ilvl="0" w:tplc="66088577">
      <w:start w:val="1"/>
      <w:numFmt w:val="decimal"/>
      <w:lvlText w:val="%1."/>
      <w:lvlJc w:val="left"/>
      <w:pPr>
        <w:ind w:left="720" w:hanging="360"/>
      </w:pPr>
    </w:lvl>
    <w:lvl w:ilvl="1" w:tplc="66088577" w:tentative="1">
      <w:start w:val="1"/>
      <w:numFmt w:val="lowerLetter"/>
      <w:lvlText w:val="%2."/>
      <w:lvlJc w:val="left"/>
      <w:pPr>
        <w:ind w:left="1440" w:hanging="360"/>
      </w:pPr>
    </w:lvl>
    <w:lvl w:ilvl="2" w:tplc="66088577" w:tentative="1">
      <w:start w:val="1"/>
      <w:numFmt w:val="lowerRoman"/>
      <w:lvlText w:val="%3."/>
      <w:lvlJc w:val="right"/>
      <w:pPr>
        <w:ind w:left="2160" w:hanging="180"/>
      </w:pPr>
    </w:lvl>
    <w:lvl w:ilvl="3" w:tplc="66088577" w:tentative="1">
      <w:start w:val="1"/>
      <w:numFmt w:val="decimal"/>
      <w:lvlText w:val="%4."/>
      <w:lvlJc w:val="left"/>
      <w:pPr>
        <w:ind w:left="2880" w:hanging="360"/>
      </w:pPr>
    </w:lvl>
    <w:lvl w:ilvl="4" w:tplc="66088577" w:tentative="1">
      <w:start w:val="1"/>
      <w:numFmt w:val="lowerLetter"/>
      <w:lvlText w:val="%5."/>
      <w:lvlJc w:val="left"/>
      <w:pPr>
        <w:ind w:left="3600" w:hanging="360"/>
      </w:pPr>
    </w:lvl>
    <w:lvl w:ilvl="5" w:tplc="66088577" w:tentative="1">
      <w:start w:val="1"/>
      <w:numFmt w:val="lowerRoman"/>
      <w:lvlText w:val="%6."/>
      <w:lvlJc w:val="right"/>
      <w:pPr>
        <w:ind w:left="4320" w:hanging="180"/>
      </w:pPr>
    </w:lvl>
    <w:lvl w:ilvl="6" w:tplc="66088577" w:tentative="1">
      <w:start w:val="1"/>
      <w:numFmt w:val="decimal"/>
      <w:lvlText w:val="%7."/>
      <w:lvlJc w:val="left"/>
      <w:pPr>
        <w:ind w:left="5040" w:hanging="360"/>
      </w:pPr>
    </w:lvl>
    <w:lvl w:ilvl="7" w:tplc="66088577" w:tentative="1">
      <w:start w:val="1"/>
      <w:numFmt w:val="lowerLetter"/>
      <w:lvlText w:val="%8."/>
      <w:lvlJc w:val="left"/>
      <w:pPr>
        <w:ind w:left="5760" w:hanging="360"/>
      </w:pPr>
    </w:lvl>
    <w:lvl w:ilvl="8" w:tplc="66088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4">
    <w:multiLevelType w:val="hybridMultilevel"/>
    <w:lvl w:ilvl="0" w:tplc="10669777">
      <w:start w:val="1"/>
      <w:numFmt w:val="decimal"/>
      <w:lvlText w:val="%1."/>
      <w:lvlJc w:val="left"/>
      <w:pPr>
        <w:ind w:left="720" w:hanging="360"/>
      </w:pPr>
    </w:lvl>
    <w:lvl w:ilvl="1" w:tplc="10669777" w:tentative="1">
      <w:start w:val="1"/>
      <w:numFmt w:val="lowerLetter"/>
      <w:lvlText w:val="%2."/>
      <w:lvlJc w:val="left"/>
      <w:pPr>
        <w:ind w:left="1440" w:hanging="360"/>
      </w:pPr>
    </w:lvl>
    <w:lvl w:ilvl="2" w:tplc="10669777" w:tentative="1">
      <w:start w:val="1"/>
      <w:numFmt w:val="lowerRoman"/>
      <w:lvlText w:val="%3."/>
      <w:lvlJc w:val="right"/>
      <w:pPr>
        <w:ind w:left="2160" w:hanging="180"/>
      </w:pPr>
    </w:lvl>
    <w:lvl w:ilvl="3" w:tplc="10669777" w:tentative="1">
      <w:start w:val="1"/>
      <w:numFmt w:val="decimal"/>
      <w:lvlText w:val="%4."/>
      <w:lvlJc w:val="left"/>
      <w:pPr>
        <w:ind w:left="2880" w:hanging="360"/>
      </w:pPr>
    </w:lvl>
    <w:lvl w:ilvl="4" w:tplc="10669777" w:tentative="1">
      <w:start w:val="1"/>
      <w:numFmt w:val="lowerLetter"/>
      <w:lvlText w:val="%5."/>
      <w:lvlJc w:val="left"/>
      <w:pPr>
        <w:ind w:left="3600" w:hanging="360"/>
      </w:pPr>
    </w:lvl>
    <w:lvl w:ilvl="5" w:tplc="10669777" w:tentative="1">
      <w:start w:val="1"/>
      <w:numFmt w:val="lowerRoman"/>
      <w:lvlText w:val="%6."/>
      <w:lvlJc w:val="right"/>
      <w:pPr>
        <w:ind w:left="4320" w:hanging="180"/>
      </w:pPr>
    </w:lvl>
    <w:lvl w:ilvl="6" w:tplc="10669777" w:tentative="1">
      <w:start w:val="1"/>
      <w:numFmt w:val="decimal"/>
      <w:lvlText w:val="%7."/>
      <w:lvlJc w:val="left"/>
      <w:pPr>
        <w:ind w:left="5040" w:hanging="360"/>
      </w:pPr>
    </w:lvl>
    <w:lvl w:ilvl="7" w:tplc="10669777" w:tentative="1">
      <w:start w:val="1"/>
      <w:numFmt w:val="lowerLetter"/>
      <w:lvlText w:val="%8."/>
      <w:lvlJc w:val="left"/>
      <w:pPr>
        <w:ind w:left="5760" w:hanging="360"/>
      </w:pPr>
    </w:lvl>
    <w:lvl w:ilvl="8" w:tplc="10669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3">
    <w:multiLevelType w:val="hybridMultilevel"/>
    <w:lvl w:ilvl="0" w:tplc="57712563">
      <w:start w:val="1"/>
      <w:numFmt w:val="decimal"/>
      <w:lvlText w:val="%1."/>
      <w:lvlJc w:val="left"/>
      <w:pPr>
        <w:ind w:left="720" w:hanging="360"/>
      </w:pPr>
    </w:lvl>
    <w:lvl w:ilvl="1" w:tplc="57712563" w:tentative="1">
      <w:start w:val="1"/>
      <w:numFmt w:val="lowerLetter"/>
      <w:lvlText w:val="%2."/>
      <w:lvlJc w:val="left"/>
      <w:pPr>
        <w:ind w:left="1440" w:hanging="360"/>
      </w:pPr>
    </w:lvl>
    <w:lvl w:ilvl="2" w:tplc="57712563" w:tentative="1">
      <w:start w:val="1"/>
      <w:numFmt w:val="lowerRoman"/>
      <w:lvlText w:val="%3."/>
      <w:lvlJc w:val="right"/>
      <w:pPr>
        <w:ind w:left="2160" w:hanging="180"/>
      </w:pPr>
    </w:lvl>
    <w:lvl w:ilvl="3" w:tplc="57712563" w:tentative="1">
      <w:start w:val="1"/>
      <w:numFmt w:val="decimal"/>
      <w:lvlText w:val="%4."/>
      <w:lvlJc w:val="left"/>
      <w:pPr>
        <w:ind w:left="2880" w:hanging="360"/>
      </w:pPr>
    </w:lvl>
    <w:lvl w:ilvl="4" w:tplc="57712563" w:tentative="1">
      <w:start w:val="1"/>
      <w:numFmt w:val="lowerLetter"/>
      <w:lvlText w:val="%5."/>
      <w:lvlJc w:val="left"/>
      <w:pPr>
        <w:ind w:left="3600" w:hanging="360"/>
      </w:pPr>
    </w:lvl>
    <w:lvl w:ilvl="5" w:tplc="57712563" w:tentative="1">
      <w:start w:val="1"/>
      <w:numFmt w:val="lowerRoman"/>
      <w:lvlText w:val="%6."/>
      <w:lvlJc w:val="right"/>
      <w:pPr>
        <w:ind w:left="4320" w:hanging="180"/>
      </w:pPr>
    </w:lvl>
    <w:lvl w:ilvl="6" w:tplc="57712563" w:tentative="1">
      <w:start w:val="1"/>
      <w:numFmt w:val="decimal"/>
      <w:lvlText w:val="%7."/>
      <w:lvlJc w:val="left"/>
      <w:pPr>
        <w:ind w:left="5040" w:hanging="360"/>
      </w:pPr>
    </w:lvl>
    <w:lvl w:ilvl="7" w:tplc="57712563" w:tentative="1">
      <w:start w:val="1"/>
      <w:numFmt w:val="lowerLetter"/>
      <w:lvlText w:val="%8."/>
      <w:lvlJc w:val="left"/>
      <w:pPr>
        <w:ind w:left="5760" w:hanging="360"/>
      </w:pPr>
    </w:lvl>
    <w:lvl w:ilvl="8" w:tplc="57712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2">
    <w:multiLevelType w:val="hybridMultilevel"/>
    <w:lvl w:ilvl="0" w:tplc="13293643">
      <w:start w:val="1"/>
      <w:numFmt w:val="decimal"/>
      <w:lvlText w:val="%1."/>
      <w:lvlJc w:val="left"/>
      <w:pPr>
        <w:ind w:left="720" w:hanging="360"/>
      </w:pPr>
    </w:lvl>
    <w:lvl w:ilvl="1" w:tplc="13293643" w:tentative="1">
      <w:start w:val="1"/>
      <w:numFmt w:val="lowerLetter"/>
      <w:lvlText w:val="%2."/>
      <w:lvlJc w:val="left"/>
      <w:pPr>
        <w:ind w:left="1440" w:hanging="360"/>
      </w:pPr>
    </w:lvl>
    <w:lvl w:ilvl="2" w:tplc="13293643" w:tentative="1">
      <w:start w:val="1"/>
      <w:numFmt w:val="lowerRoman"/>
      <w:lvlText w:val="%3."/>
      <w:lvlJc w:val="right"/>
      <w:pPr>
        <w:ind w:left="2160" w:hanging="180"/>
      </w:pPr>
    </w:lvl>
    <w:lvl w:ilvl="3" w:tplc="13293643" w:tentative="1">
      <w:start w:val="1"/>
      <w:numFmt w:val="decimal"/>
      <w:lvlText w:val="%4."/>
      <w:lvlJc w:val="left"/>
      <w:pPr>
        <w:ind w:left="2880" w:hanging="360"/>
      </w:pPr>
    </w:lvl>
    <w:lvl w:ilvl="4" w:tplc="13293643" w:tentative="1">
      <w:start w:val="1"/>
      <w:numFmt w:val="lowerLetter"/>
      <w:lvlText w:val="%5."/>
      <w:lvlJc w:val="left"/>
      <w:pPr>
        <w:ind w:left="3600" w:hanging="360"/>
      </w:pPr>
    </w:lvl>
    <w:lvl w:ilvl="5" w:tplc="13293643" w:tentative="1">
      <w:start w:val="1"/>
      <w:numFmt w:val="lowerRoman"/>
      <w:lvlText w:val="%6."/>
      <w:lvlJc w:val="right"/>
      <w:pPr>
        <w:ind w:left="4320" w:hanging="180"/>
      </w:pPr>
    </w:lvl>
    <w:lvl w:ilvl="6" w:tplc="13293643" w:tentative="1">
      <w:start w:val="1"/>
      <w:numFmt w:val="decimal"/>
      <w:lvlText w:val="%7."/>
      <w:lvlJc w:val="left"/>
      <w:pPr>
        <w:ind w:left="5040" w:hanging="360"/>
      </w:pPr>
    </w:lvl>
    <w:lvl w:ilvl="7" w:tplc="13293643" w:tentative="1">
      <w:start w:val="1"/>
      <w:numFmt w:val="lowerLetter"/>
      <w:lvlText w:val="%8."/>
      <w:lvlJc w:val="left"/>
      <w:pPr>
        <w:ind w:left="5760" w:hanging="360"/>
      </w:pPr>
    </w:lvl>
    <w:lvl w:ilvl="8" w:tplc="13293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1">
    <w:multiLevelType w:val="hybridMultilevel"/>
    <w:lvl w:ilvl="0" w:tplc="42487759">
      <w:start w:val="1"/>
      <w:numFmt w:val="decimal"/>
      <w:lvlText w:val="%1."/>
      <w:lvlJc w:val="left"/>
      <w:pPr>
        <w:ind w:left="720" w:hanging="360"/>
      </w:pPr>
    </w:lvl>
    <w:lvl w:ilvl="1" w:tplc="42487759" w:tentative="1">
      <w:start w:val="1"/>
      <w:numFmt w:val="lowerLetter"/>
      <w:lvlText w:val="%2."/>
      <w:lvlJc w:val="left"/>
      <w:pPr>
        <w:ind w:left="1440" w:hanging="360"/>
      </w:pPr>
    </w:lvl>
    <w:lvl w:ilvl="2" w:tplc="42487759" w:tentative="1">
      <w:start w:val="1"/>
      <w:numFmt w:val="lowerRoman"/>
      <w:lvlText w:val="%3."/>
      <w:lvlJc w:val="right"/>
      <w:pPr>
        <w:ind w:left="2160" w:hanging="180"/>
      </w:pPr>
    </w:lvl>
    <w:lvl w:ilvl="3" w:tplc="42487759" w:tentative="1">
      <w:start w:val="1"/>
      <w:numFmt w:val="decimal"/>
      <w:lvlText w:val="%4."/>
      <w:lvlJc w:val="left"/>
      <w:pPr>
        <w:ind w:left="2880" w:hanging="360"/>
      </w:pPr>
    </w:lvl>
    <w:lvl w:ilvl="4" w:tplc="42487759" w:tentative="1">
      <w:start w:val="1"/>
      <w:numFmt w:val="lowerLetter"/>
      <w:lvlText w:val="%5."/>
      <w:lvlJc w:val="left"/>
      <w:pPr>
        <w:ind w:left="3600" w:hanging="360"/>
      </w:pPr>
    </w:lvl>
    <w:lvl w:ilvl="5" w:tplc="42487759" w:tentative="1">
      <w:start w:val="1"/>
      <w:numFmt w:val="lowerRoman"/>
      <w:lvlText w:val="%6."/>
      <w:lvlJc w:val="right"/>
      <w:pPr>
        <w:ind w:left="4320" w:hanging="180"/>
      </w:pPr>
    </w:lvl>
    <w:lvl w:ilvl="6" w:tplc="42487759" w:tentative="1">
      <w:start w:val="1"/>
      <w:numFmt w:val="decimal"/>
      <w:lvlText w:val="%7."/>
      <w:lvlJc w:val="left"/>
      <w:pPr>
        <w:ind w:left="5040" w:hanging="360"/>
      </w:pPr>
    </w:lvl>
    <w:lvl w:ilvl="7" w:tplc="42487759" w:tentative="1">
      <w:start w:val="1"/>
      <w:numFmt w:val="lowerLetter"/>
      <w:lvlText w:val="%8."/>
      <w:lvlJc w:val="left"/>
      <w:pPr>
        <w:ind w:left="5760" w:hanging="360"/>
      </w:pPr>
    </w:lvl>
    <w:lvl w:ilvl="8" w:tplc="42487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0">
    <w:multiLevelType w:val="hybridMultilevel"/>
    <w:lvl w:ilvl="0" w:tplc="97377231">
      <w:start w:val="1"/>
      <w:numFmt w:val="decimal"/>
      <w:lvlText w:val="%1."/>
      <w:lvlJc w:val="left"/>
      <w:pPr>
        <w:ind w:left="720" w:hanging="360"/>
      </w:pPr>
    </w:lvl>
    <w:lvl w:ilvl="1" w:tplc="97377231" w:tentative="1">
      <w:start w:val="1"/>
      <w:numFmt w:val="lowerLetter"/>
      <w:lvlText w:val="%2."/>
      <w:lvlJc w:val="left"/>
      <w:pPr>
        <w:ind w:left="1440" w:hanging="360"/>
      </w:pPr>
    </w:lvl>
    <w:lvl w:ilvl="2" w:tplc="97377231" w:tentative="1">
      <w:start w:val="1"/>
      <w:numFmt w:val="lowerRoman"/>
      <w:lvlText w:val="%3."/>
      <w:lvlJc w:val="right"/>
      <w:pPr>
        <w:ind w:left="2160" w:hanging="180"/>
      </w:pPr>
    </w:lvl>
    <w:lvl w:ilvl="3" w:tplc="97377231" w:tentative="1">
      <w:start w:val="1"/>
      <w:numFmt w:val="decimal"/>
      <w:lvlText w:val="%4."/>
      <w:lvlJc w:val="left"/>
      <w:pPr>
        <w:ind w:left="2880" w:hanging="360"/>
      </w:pPr>
    </w:lvl>
    <w:lvl w:ilvl="4" w:tplc="97377231" w:tentative="1">
      <w:start w:val="1"/>
      <w:numFmt w:val="lowerLetter"/>
      <w:lvlText w:val="%5."/>
      <w:lvlJc w:val="left"/>
      <w:pPr>
        <w:ind w:left="3600" w:hanging="360"/>
      </w:pPr>
    </w:lvl>
    <w:lvl w:ilvl="5" w:tplc="97377231" w:tentative="1">
      <w:start w:val="1"/>
      <w:numFmt w:val="lowerRoman"/>
      <w:lvlText w:val="%6."/>
      <w:lvlJc w:val="right"/>
      <w:pPr>
        <w:ind w:left="4320" w:hanging="180"/>
      </w:pPr>
    </w:lvl>
    <w:lvl w:ilvl="6" w:tplc="97377231" w:tentative="1">
      <w:start w:val="1"/>
      <w:numFmt w:val="decimal"/>
      <w:lvlText w:val="%7."/>
      <w:lvlJc w:val="left"/>
      <w:pPr>
        <w:ind w:left="5040" w:hanging="360"/>
      </w:pPr>
    </w:lvl>
    <w:lvl w:ilvl="7" w:tplc="97377231" w:tentative="1">
      <w:start w:val="1"/>
      <w:numFmt w:val="lowerLetter"/>
      <w:lvlText w:val="%8."/>
      <w:lvlJc w:val="left"/>
      <w:pPr>
        <w:ind w:left="5760" w:hanging="360"/>
      </w:pPr>
    </w:lvl>
    <w:lvl w:ilvl="8" w:tplc="97377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9">
    <w:multiLevelType w:val="hybridMultilevel"/>
    <w:lvl w:ilvl="0" w:tplc="31128890">
      <w:start w:val="1"/>
      <w:numFmt w:val="decimal"/>
      <w:lvlText w:val="%1."/>
      <w:lvlJc w:val="left"/>
      <w:pPr>
        <w:ind w:left="720" w:hanging="360"/>
      </w:pPr>
    </w:lvl>
    <w:lvl w:ilvl="1" w:tplc="31128890" w:tentative="1">
      <w:start w:val="1"/>
      <w:numFmt w:val="lowerLetter"/>
      <w:lvlText w:val="%2."/>
      <w:lvlJc w:val="left"/>
      <w:pPr>
        <w:ind w:left="1440" w:hanging="360"/>
      </w:pPr>
    </w:lvl>
    <w:lvl w:ilvl="2" w:tplc="31128890" w:tentative="1">
      <w:start w:val="1"/>
      <w:numFmt w:val="lowerRoman"/>
      <w:lvlText w:val="%3."/>
      <w:lvlJc w:val="right"/>
      <w:pPr>
        <w:ind w:left="2160" w:hanging="180"/>
      </w:pPr>
    </w:lvl>
    <w:lvl w:ilvl="3" w:tplc="31128890" w:tentative="1">
      <w:start w:val="1"/>
      <w:numFmt w:val="decimal"/>
      <w:lvlText w:val="%4."/>
      <w:lvlJc w:val="left"/>
      <w:pPr>
        <w:ind w:left="2880" w:hanging="360"/>
      </w:pPr>
    </w:lvl>
    <w:lvl w:ilvl="4" w:tplc="31128890" w:tentative="1">
      <w:start w:val="1"/>
      <w:numFmt w:val="lowerLetter"/>
      <w:lvlText w:val="%5."/>
      <w:lvlJc w:val="left"/>
      <w:pPr>
        <w:ind w:left="3600" w:hanging="360"/>
      </w:pPr>
    </w:lvl>
    <w:lvl w:ilvl="5" w:tplc="31128890" w:tentative="1">
      <w:start w:val="1"/>
      <w:numFmt w:val="lowerRoman"/>
      <w:lvlText w:val="%6."/>
      <w:lvlJc w:val="right"/>
      <w:pPr>
        <w:ind w:left="4320" w:hanging="180"/>
      </w:pPr>
    </w:lvl>
    <w:lvl w:ilvl="6" w:tplc="31128890" w:tentative="1">
      <w:start w:val="1"/>
      <w:numFmt w:val="decimal"/>
      <w:lvlText w:val="%7."/>
      <w:lvlJc w:val="left"/>
      <w:pPr>
        <w:ind w:left="5040" w:hanging="360"/>
      </w:pPr>
    </w:lvl>
    <w:lvl w:ilvl="7" w:tplc="31128890" w:tentative="1">
      <w:start w:val="1"/>
      <w:numFmt w:val="lowerLetter"/>
      <w:lvlText w:val="%8."/>
      <w:lvlJc w:val="left"/>
      <w:pPr>
        <w:ind w:left="5760" w:hanging="360"/>
      </w:pPr>
    </w:lvl>
    <w:lvl w:ilvl="8" w:tplc="31128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8">
    <w:multiLevelType w:val="hybridMultilevel"/>
    <w:lvl w:ilvl="0" w:tplc="96601803">
      <w:start w:val="1"/>
      <w:numFmt w:val="decimal"/>
      <w:lvlText w:val="%1."/>
      <w:lvlJc w:val="left"/>
      <w:pPr>
        <w:ind w:left="720" w:hanging="360"/>
      </w:pPr>
    </w:lvl>
    <w:lvl w:ilvl="1" w:tplc="96601803" w:tentative="1">
      <w:start w:val="1"/>
      <w:numFmt w:val="lowerLetter"/>
      <w:lvlText w:val="%2."/>
      <w:lvlJc w:val="left"/>
      <w:pPr>
        <w:ind w:left="1440" w:hanging="360"/>
      </w:pPr>
    </w:lvl>
    <w:lvl w:ilvl="2" w:tplc="96601803" w:tentative="1">
      <w:start w:val="1"/>
      <w:numFmt w:val="lowerRoman"/>
      <w:lvlText w:val="%3."/>
      <w:lvlJc w:val="right"/>
      <w:pPr>
        <w:ind w:left="2160" w:hanging="180"/>
      </w:pPr>
    </w:lvl>
    <w:lvl w:ilvl="3" w:tplc="96601803" w:tentative="1">
      <w:start w:val="1"/>
      <w:numFmt w:val="decimal"/>
      <w:lvlText w:val="%4."/>
      <w:lvlJc w:val="left"/>
      <w:pPr>
        <w:ind w:left="2880" w:hanging="360"/>
      </w:pPr>
    </w:lvl>
    <w:lvl w:ilvl="4" w:tplc="96601803" w:tentative="1">
      <w:start w:val="1"/>
      <w:numFmt w:val="lowerLetter"/>
      <w:lvlText w:val="%5."/>
      <w:lvlJc w:val="left"/>
      <w:pPr>
        <w:ind w:left="3600" w:hanging="360"/>
      </w:pPr>
    </w:lvl>
    <w:lvl w:ilvl="5" w:tplc="96601803" w:tentative="1">
      <w:start w:val="1"/>
      <w:numFmt w:val="lowerRoman"/>
      <w:lvlText w:val="%6."/>
      <w:lvlJc w:val="right"/>
      <w:pPr>
        <w:ind w:left="4320" w:hanging="180"/>
      </w:pPr>
    </w:lvl>
    <w:lvl w:ilvl="6" w:tplc="96601803" w:tentative="1">
      <w:start w:val="1"/>
      <w:numFmt w:val="decimal"/>
      <w:lvlText w:val="%7."/>
      <w:lvlJc w:val="left"/>
      <w:pPr>
        <w:ind w:left="5040" w:hanging="360"/>
      </w:pPr>
    </w:lvl>
    <w:lvl w:ilvl="7" w:tplc="96601803" w:tentative="1">
      <w:start w:val="1"/>
      <w:numFmt w:val="lowerLetter"/>
      <w:lvlText w:val="%8."/>
      <w:lvlJc w:val="left"/>
      <w:pPr>
        <w:ind w:left="5760" w:hanging="360"/>
      </w:pPr>
    </w:lvl>
    <w:lvl w:ilvl="8" w:tplc="96601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7">
    <w:multiLevelType w:val="hybridMultilevel"/>
    <w:lvl w:ilvl="0" w:tplc="31126314">
      <w:start w:val="1"/>
      <w:numFmt w:val="decimal"/>
      <w:lvlText w:val="%1."/>
      <w:lvlJc w:val="left"/>
      <w:pPr>
        <w:ind w:left="720" w:hanging="360"/>
      </w:pPr>
    </w:lvl>
    <w:lvl w:ilvl="1" w:tplc="31126314" w:tentative="1">
      <w:start w:val="1"/>
      <w:numFmt w:val="lowerLetter"/>
      <w:lvlText w:val="%2."/>
      <w:lvlJc w:val="left"/>
      <w:pPr>
        <w:ind w:left="1440" w:hanging="360"/>
      </w:pPr>
    </w:lvl>
    <w:lvl w:ilvl="2" w:tplc="31126314" w:tentative="1">
      <w:start w:val="1"/>
      <w:numFmt w:val="lowerRoman"/>
      <w:lvlText w:val="%3."/>
      <w:lvlJc w:val="right"/>
      <w:pPr>
        <w:ind w:left="2160" w:hanging="180"/>
      </w:pPr>
    </w:lvl>
    <w:lvl w:ilvl="3" w:tplc="31126314" w:tentative="1">
      <w:start w:val="1"/>
      <w:numFmt w:val="decimal"/>
      <w:lvlText w:val="%4."/>
      <w:lvlJc w:val="left"/>
      <w:pPr>
        <w:ind w:left="2880" w:hanging="360"/>
      </w:pPr>
    </w:lvl>
    <w:lvl w:ilvl="4" w:tplc="31126314" w:tentative="1">
      <w:start w:val="1"/>
      <w:numFmt w:val="lowerLetter"/>
      <w:lvlText w:val="%5."/>
      <w:lvlJc w:val="left"/>
      <w:pPr>
        <w:ind w:left="3600" w:hanging="360"/>
      </w:pPr>
    </w:lvl>
    <w:lvl w:ilvl="5" w:tplc="31126314" w:tentative="1">
      <w:start w:val="1"/>
      <w:numFmt w:val="lowerRoman"/>
      <w:lvlText w:val="%6."/>
      <w:lvlJc w:val="right"/>
      <w:pPr>
        <w:ind w:left="4320" w:hanging="180"/>
      </w:pPr>
    </w:lvl>
    <w:lvl w:ilvl="6" w:tplc="31126314" w:tentative="1">
      <w:start w:val="1"/>
      <w:numFmt w:val="decimal"/>
      <w:lvlText w:val="%7."/>
      <w:lvlJc w:val="left"/>
      <w:pPr>
        <w:ind w:left="5040" w:hanging="360"/>
      </w:pPr>
    </w:lvl>
    <w:lvl w:ilvl="7" w:tplc="31126314" w:tentative="1">
      <w:start w:val="1"/>
      <w:numFmt w:val="lowerLetter"/>
      <w:lvlText w:val="%8."/>
      <w:lvlJc w:val="left"/>
      <w:pPr>
        <w:ind w:left="5760" w:hanging="360"/>
      </w:pPr>
    </w:lvl>
    <w:lvl w:ilvl="8" w:tplc="31126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6">
    <w:multiLevelType w:val="hybridMultilevel"/>
    <w:lvl w:ilvl="0" w:tplc="28981833">
      <w:start w:val="1"/>
      <w:numFmt w:val="decimal"/>
      <w:lvlText w:val="%1."/>
      <w:lvlJc w:val="left"/>
      <w:pPr>
        <w:ind w:left="720" w:hanging="360"/>
      </w:pPr>
    </w:lvl>
    <w:lvl w:ilvl="1" w:tplc="28981833" w:tentative="1">
      <w:start w:val="1"/>
      <w:numFmt w:val="lowerLetter"/>
      <w:lvlText w:val="%2."/>
      <w:lvlJc w:val="left"/>
      <w:pPr>
        <w:ind w:left="1440" w:hanging="360"/>
      </w:pPr>
    </w:lvl>
    <w:lvl w:ilvl="2" w:tplc="28981833" w:tentative="1">
      <w:start w:val="1"/>
      <w:numFmt w:val="lowerRoman"/>
      <w:lvlText w:val="%3."/>
      <w:lvlJc w:val="right"/>
      <w:pPr>
        <w:ind w:left="2160" w:hanging="180"/>
      </w:pPr>
    </w:lvl>
    <w:lvl w:ilvl="3" w:tplc="28981833" w:tentative="1">
      <w:start w:val="1"/>
      <w:numFmt w:val="decimal"/>
      <w:lvlText w:val="%4."/>
      <w:lvlJc w:val="left"/>
      <w:pPr>
        <w:ind w:left="2880" w:hanging="360"/>
      </w:pPr>
    </w:lvl>
    <w:lvl w:ilvl="4" w:tplc="28981833" w:tentative="1">
      <w:start w:val="1"/>
      <w:numFmt w:val="lowerLetter"/>
      <w:lvlText w:val="%5."/>
      <w:lvlJc w:val="left"/>
      <w:pPr>
        <w:ind w:left="3600" w:hanging="360"/>
      </w:pPr>
    </w:lvl>
    <w:lvl w:ilvl="5" w:tplc="28981833" w:tentative="1">
      <w:start w:val="1"/>
      <w:numFmt w:val="lowerRoman"/>
      <w:lvlText w:val="%6."/>
      <w:lvlJc w:val="right"/>
      <w:pPr>
        <w:ind w:left="4320" w:hanging="180"/>
      </w:pPr>
    </w:lvl>
    <w:lvl w:ilvl="6" w:tplc="28981833" w:tentative="1">
      <w:start w:val="1"/>
      <w:numFmt w:val="decimal"/>
      <w:lvlText w:val="%7."/>
      <w:lvlJc w:val="left"/>
      <w:pPr>
        <w:ind w:left="5040" w:hanging="360"/>
      </w:pPr>
    </w:lvl>
    <w:lvl w:ilvl="7" w:tplc="28981833" w:tentative="1">
      <w:start w:val="1"/>
      <w:numFmt w:val="lowerLetter"/>
      <w:lvlText w:val="%8."/>
      <w:lvlJc w:val="left"/>
      <w:pPr>
        <w:ind w:left="5760" w:hanging="360"/>
      </w:pPr>
    </w:lvl>
    <w:lvl w:ilvl="8" w:tplc="28981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">
    <w:multiLevelType w:val="hybridMultilevel"/>
    <w:lvl w:ilvl="0" w:tplc="46547492">
      <w:start w:val="1"/>
      <w:numFmt w:val="decimal"/>
      <w:lvlText w:val="%1."/>
      <w:lvlJc w:val="left"/>
      <w:pPr>
        <w:ind w:left="720" w:hanging="360"/>
      </w:pPr>
    </w:lvl>
    <w:lvl w:ilvl="1" w:tplc="46547492" w:tentative="1">
      <w:start w:val="1"/>
      <w:numFmt w:val="lowerLetter"/>
      <w:lvlText w:val="%2."/>
      <w:lvlJc w:val="left"/>
      <w:pPr>
        <w:ind w:left="1440" w:hanging="360"/>
      </w:pPr>
    </w:lvl>
    <w:lvl w:ilvl="2" w:tplc="46547492" w:tentative="1">
      <w:start w:val="1"/>
      <w:numFmt w:val="lowerRoman"/>
      <w:lvlText w:val="%3."/>
      <w:lvlJc w:val="right"/>
      <w:pPr>
        <w:ind w:left="2160" w:hanging="180"/>
      </w:pPr>
    </w:lvl>
    <w:lvl w:ilvl="3" w:tplc="46547492" w:tentative="1">
      <w:start w:val="1"/>
      <w:numFmt w:val="decimal"/>
      <w:lvlText w:val="%4."/>
      <w:lvlJc w:val="left"/>
      <w:pPr>
        <w:ind w:left="2880" w:hanging="360"/>
      </w:pPr>
    </w:lvl>
    <w:lvl w:ilvl="4" w:tplc="46547492" w:tentative="1">
      <w:start w:val="1"/>
      <w:numFmt w:val="lowerLetter"/>
      <w:lvlText w:val="%5."/>
      <w:lvlJc w:val="left"/>
      <w:pPr>
        <w:ind w:left="3600" w:hanging="360"/>
      </w:pPr>
    </w:lvl>
    <w:lvl w:ilvl="5" w:tplc="46547492" w:tentative="1">
      <w:start w:val="1"/>
      <w:numFmt w:val="lowerRoman"/>
      <w:lvlText w:val="%6."/>
      <w:lvlJc w:val="right"/>
      <w:pPr>
        <w:ind w:left="4320" w:hanging="180"/>
      </w:pPr>
    </w:lvl>
    <w:lvl w:ilvl="6" w:tplc="46547492" w:tentative="1">
      <w:start w:val="1"/>
      <w:numFmt w:val="decimal"/>
      <w:lvlText w:val="%7."/>
      <w:lvlJc w:val="left"/>
      <w:pPr>
        <w:ind w:left="5040" w:hanging="360"/>
      </w:pPr>
    </w:lvl>
    <w:lvl w:ilvl="7" w:tplc="46547492" w:tentative="1">
      <w:start w:val="1"/>
      <w:numFmt w:val="lowerLetter"/>
      <w:lvlText w:val="%8."/>
      <w:lvlJc w:val="left"/>
      <w:pPr>
        <w:ind w:left="5760" w:hanging="360"/>
      </w:pPr>
    </w:lvl>
    <w:lvl w:ilvl="8" w:tplc="46547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">
    <w:multiLevelType w:val="hybridMultilevel"/>
    <w:lvl w:ilvl="0" w:tplc="99549803">
      <w:start w:val="1"/>
      <w:numFmt w:val="decimal"/>
      <w:lvlText w:val="%1."/>
      <w:lvlJc w:val="left"/>
      <w:pPr>
        <w:ind w:left="720" w:hanging="360"/>
      </w:pPr>
    </w:lvl>
    <w:lvl w:ilvl="1" w:tplc="99549803" w:tentative="1">
      <w:start w:val="1"/>
      <w:numFmt w:val="lowerLetter"/>
      <w:lvlText w:val="%2."/>
      <w:lvlJc w:val="left"/>
      <w:pPr>
        <w:ind w:left="1440" w:hanging="360"/>
      </w:pPr>
    </w:lvl>
    <w:lvl w:ilvl="2" w:tplc="99549803" w:tentative="1">
      <w:start w:val="1"/>
      <w:numFmt w:val="lowerRoman"/>
      <w:lvlText w:val="%3."/>
      <w:lvlJc w:val="right"/>
      <w:pPr>
        <w:ind w:left="2160" w:hanging="180"/>
      </w:pPr>
    </w:lvl>
    <w:lvl w:ilvl="3" w:tplc="99549803" w:tentative="1">
      <w:start w:val="1"/>
      <w:numFmt w:val="decimal"/>
      <w:lvlText w:val="%4."/>
      <w:lvlJc w:val="left"/>
      <w:pPr>
        <w:ind w:left="2880" w:hanging="360"/>
      </w:pPr>
    </w:lvl>
    <w:lvl w:ilvl="4" w:tplc="99549803" w:tentative="1">
      <w:start w:val="1"/>
      <w:numFmt w:val="lowerLetter"/>
      <w:lvlText w:val="%5."/>
      <w:lvlJc w:val="left"/>
      <w:pPr>
        <w:ind w:left="3600" w:hanging="360"/>
      </w:pPr>
    </w:lvl>
    <w:lvl w:ilvl="5" w:tplc="99549803" w:tentative="1">
      <w:start w:val="1"/>
      <w:numFmt w:val="lowerRoman"/>
      <w:lvlText w:val="%6."/>
      <w:lvlJc w:val="right"/>
      <w:pPr>
        <w:ind w:left="4320" w:hanging="180"/>
      </w:pPr>
    </w:lvl>
    <w:lvl w:ilvl="6" w:tplc="99549803" w:tentative="1">
      <w:start w:val="1"/>
      <w:numFmt w:val="decimal"/>
      <w:lvlText w:val="%7."/>
      <w:lvlJc w:val="left"/>
      <w:pPr>
        <w:ind w:left="5040" w:hanging="360"/>
      </w:pPr>
    </w:lvl>
    <w:lvl w:ilvl="7" w:tplc="99549803" w:tentative="1">
      <w:start w:val="1"/>
      <w:numFmt w:val="lowerLetter"/>
      <w:lvlText w:val="%8."/>
      <w:lvlJc w:val="left"/>
      <w:pPr>
        <w:ind w:left="5760" w:hanging="360"/>
      </w:pPr>
    </w:lvl>
    <w:lvl w:ilvl="8" w:tplc="9954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">
    <w:multiLevelType w:val="hybridMultilevel"/>
    <w:lvl w:ilvl="0" w:tplc="30326315">
      <w:start w:val="1"/>
      <w:numFmt w:val="decimal"/>
      <w:lvlText w:val="%1."/>
      <w:lvlJc w:val="left"/>
      <w:pPr>
        <w:ind w:left="720" w:hanging="360"/>
      </w:pPr>
    </w:lvl>
    <w:lvl w:ilvl="1" w:tplc="30326315" w:tentative="1">
      <w:start w:val="1"/>
      <w:numFmt w:val="lowerLetter"/>
      <w:lvlText w:val="%2."/>
      <w:lvlJc w:val="left"/>
      <w:pPr>
        <w:ind w:left="1440" w:hanging="360"/>
      </w:pPr>
    </w:lvl>
    <w:lvl w:ilvl="2" w:tplc="30326315" w:tentative="1">
      <w:start w:val="1"/>
      <w:numFmt w:val="lowerRoman"/>
      <w:lvlText w:val="%3."/>
      <w:lvlJc w:val="right"/>
      <w:pPr>
        <w:ind w:left="2160" w:hanging="180"/>
      </w:pPr>
    </w:lvl>
    <w:lvl w:ilvl="3" w:tplc="30326315" w:tentative="1">
      <w:start w:val="1"/>
      <w:numFmt w:val="decimal"/>
      <w:lvlText w:val="%4."/>
      <w:lvlJc w:val="left"/>
      <w:pPr>
        <w:ind w:left="2880" w:hanging="360"/>
      </w:pPr>
    </w:lvl>
    <w:lvl w:ilvl="4" w:tplc="30326315" w:tentative="1">
      <w:start w:val="1"/>
      <w:numFmt w:val="lowerLetter"/>
      <w:lvlText w:val="%5."/>
      <w:lvlJc w:val="left"/>
      <w:pPr>
        <w:ind w:left="3600" w:hanging="360"/>
      </w:pPr>
    </w:lvl>
    <w:lvl w:ilvl="5" w:tplc="30326315" w:tentative="1">
      <w:start w:val="1"/>
      <w:numFmt w:val="lowerRoman"/>
      <w:lvlText w:val="%6."/>
      <w:lvlJc w:val="right"/>
      <w:pPr>
        <w:ind w:left="4320" w:hanging="180"/>
      </w:pPr>
    </w:lvl>
    <w:lvl w:ilvl="6" w:tplc="30326315" w:tentative="1">
      <w:start w:val="1"/>
      <w:numFmt w:val="decimal"/>
      <w:lvlText w:val="%7."/>
      <w:lvlJc w:val="left"/>
      <w:pPr>
        <w:ind w:left="5040" w:hanging="360"/>
      </w:pPr>
    </w:lvl>
    <w:lvl w:ilvl="7" w:tplc="30326315" w:tentative="1">
      <w:start w:val="1"/>
      <w:numFmt w:val="lowerLetter"/>
      <w:lvlText w:val="%8."/>
      <w:lvlJc w:val="left"/>
      <w:pPr>
        <w:ind w:left="5760" w:hanging="360"/>
      </w:pPr>
    </w:lvl>
    <w:lvl w:ilvl="8" w:tplc="30326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">
    <w:multiLevelType w:val="hybridMultilevel"/>
    <w:lvl w:ilvl="0" w:tplc="25354698">
      <w:start w:val="1"/>
      <w:numFmt w:val="decimal"/>
      <w:lvlText w:val="%1."/>
      <w:lvlJc w:val="left"/>
      <w:pPr>
        <w:ind w:left="720" w:hanging="360"/>
      </w:pPr>
    </w:lvl>
    <w:lvl w:ilvl="1" w:tplc="25354698" w:tentative="1">
      <w:start w:val="1"/>
      <w:numFmt w:val="lowerLetter"/>
      <w:lvlText w:val="%2."/>
      <w:lvlJc w:val="left"/>
      <w:pPr>
        <w:ind w:left="1440" w:hanging="360"/>
      </w:pPr>
    </w:lvl>
    <w:lvl w:ilvl="2" w:tplc="25354698" w:tentative="1">
      <w:start w:val="1"/>
      <w:numFmt w:val="lowerRoman"/>
      <w:lvlText w:val="%3."/>
      <w:lvlJc w:val="right"/>
      <w:pPr>
        <w:ind w:left="2160" w:hanging="180"/>
      </w:pPr>
    </w:lvl>
    <w:lvl w:ilvl="3" w:tplc="25354698" w:tentative="1">
      <w:start w:val="1"/>
      <w:numFmt w:val="decimal"/>
      <w:lvlText w:val="%4."/>
      <w:lvlJc w:val="left"/>
      <w:pPr>
        <w:ind w:left="2880" w:hanging="360"/>
      </w:pPr>
    </w:lvl>
    <w:lvl w:ilvl="4" w:tplc="25354698" w:tentative="1">
      <w:start w:val="1"/>
      <w:numFmt w:val="lowerLetter"/>
      <w:lvlText w:val="%5."/>
      <w:lvlJc w:val="left"/>
      <w:pPr>
        <w:ind w:left="3600" w:hanging="360"/>
      </w:pPr>
    </w:lvl>
    <w:lvl w:ilvl="5" w:tplc="25354698" w:tentative="1">
      <w:start w:val="1"/>
      <w:numFmt w:val="lowerRoman"/>
      <w:lvlText w:val="%6."/>
      <w:lvlJc w:val="right"/>
      <w:pPr>
        <w:ind w:left="4320" w:hanging="180"/>
      </w:pPr>
    </w:lvl>
    <w:lvl w:ilvl="6" w:tplc="25354698" w:tentative="1">
      <w:start w:val="1"/>
      <w:numFmt w:val="decimal"/>
      <w:lvlText w:val="%7."/>
      <w:lvlJc w:val="left"/>
      <w:pPr>
        <w:ind w:left="5040" w:hanging="360"/>
      </w:pPr>
    </w:lvl>
    <w:lvl w:ilvl="7" w:tplc="25354698" w:tentative="1">
      <w:start w:val="1"/>
      <w:numFmt w:val="lowerLetter"/>
      <w:lvlText w:val="%8."/>
      <w:lvlJc w:val="left"/>
      <w:pPr>
        <w:ind w:left="5760" w:hanging="360"/>
      </w:pPr>
    </w:lvl>
    <w:lvl w:ilvl="8" w:tplc="25354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">
    <w:multiLevelType w:val="hybridMultilevel"/>
    <w:lvl w:ilvl="0" w:tplc="69774419">
      <w:start w:val="1"/>
      <w:numFmt w:val="decimal"/>
      <w:lvlText w:val="%1."/>
      <w:lvlJc w:val="left"/>
      <w:pPr>
        <w:ind w:left="720" w:hanging="360"/>
      </w:pPr>
    </w:lvl>
    <w:lvl w:ilvl="1" w:tplc="69774419" w:tentative="1">
      <w:start w:val="1"/>
      <w:numFmt w:val="lowerLetter"/>
      <w:lvlText w:val="%2."/>
      <w:lvlJc w:val="left"/>
      <w:pPr>
        <w:ind w:left="1440" w:hanging="360"/>
      </w:pPr>
    </w:lvl>
    <w:lvl w:ilvl="2" w:tplc="69774419" w:tentative="1">
      <w:start w:val="1"/>
      <w:numFmt w:val="lowerRoman"/>
      <w:lvlText w:val="%3."/>
      <w:lvlJc w:val="right"/>
      <w:pPr>
        <w:ind w:left="2160" w:hanging="180"/>
      </w:pPr>
    </w:lvl>
    <w:lvl w:ilvl="3" w:tplc="69774419" w:tentative="1">
      <w:start w:val="1"/>
      <w:numFmt w:val="decimal"/>
      <w:lvlText w:val="%4."/>
      <w:lvlJc w:val="left"/>
      <w:pPr>
        <w:ind w:left="2880" w:hanging="360"/>
      </w:pPr>
    </w:lvl>
    <w:lvl w:ilvl="4" w:tplc="69774419" w:tentative="1">
      <w:start w:val="1"/>
      <w:numFmt w:val="lowerLetter"/>
      <w:lvlText w:val="%5."/>
      <w:lvlJc w:val="left"/>
      <w:pPr>
        <w:ind w:left="3600" w:hanging="360"/>
      </w:pPr>
    </w:lvl>
    <w:lvl w:ilvl="5" w:tplc="69774419" w:tentative="1">
      <w:start w:val="1"/>
      <w:numFmt w:val="lowerRoman"/>
      <w:lvlText w:val="%6."/>
      <w:lvlJc w:val="right"/>
      <w:pPr>
        <w:ind w:left="4320" w:hanging="180"/>
      </w:pPr>
    </w:lvl>
    <w:lvl w:ilvl="6" w:tplc="69774419" w:tentative="1">
      <w:start w:val="1"/>
      <w:numFmt w:val="decimal"/>
      <w:lvlText w:val="%7."/>
      <w:lvlJc w:val="left"/>
      <w:pPr>
        <w:ind w:left="5040" w:hanging="360"/>
      </w:pPr>
    </w:lvl>
    <w:lvl w:ilvl="7" w:tplc="69774419" w:tentative="1">
      <w:start w:val="1"/>
      <w:numFmt w:val="lowerLetter"/>
      <w:lvlText w:val="%8."/>
      <w:lvlJc w:val="left"/>
      <w:pPr>
        <w:ind w:left="5760" w:hanging="360"/>
      </w:pPr>
    </w:lvl>
    <w:lvl w:ilvl="8" w:tplc="69774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">
    <w:multiLevelType w:val="hybridMultilevel"/>
    <w:lvl w:ilvl="0" w:tplc="56145623">
      <w:start w:val="1"/>
      <w:numFmt w:val="decimal"/>
      <w:lvlText w:val="%1."/>
      <w:lvlJc w:val="left"/>
      <w:pPr>
        <w:ind w:left="720" w:hanging="360"/>
      </w:pPr>
    </w:lvl>
    <w:lvl w:ilvl="1" w:tplc="56145623" w:tentative="1">
      <w:start w:val="1"/>
      <w:numFmt w:val="lowerLetter"/>
      <w:lvlText w:val="%2."/>
      <w:lvlJc w:val="left"/>
      <w:pPr>
        <w:ind w:left="1440" w:hanging="360"/>
      </w:pPr>
    </w:lvl>
    <w:lvl w:ilvl="2" w:tplc="56145623" w:tentative="1">
      <w:start w:val="1"/>
      <w:numFmt w:val="lowerRoman"/>
      <w:lvlText w:val="%3."/>
      <w:lvlJc w:val="right"/>
      <w:pPr>
        <w:ind w:left="2160" w:hanging="180"/>
      </w:pPr>
    </w:lvl>
    <w:lvl w:ilvl="3" w:tplc="56145623" w:tentative="1">
      <w:start w:val="1"/>
      <w:numFmt w:val="decimal"/>
      <w:lvlText w:val="%4."/>
      <w:lvlJc w:val="left"/>
      <w:pPr>
        <w:ind w:left="2880" w:hanging="360"/>
      </w:pPr>
    </w:lvl>
    <w:lvl w:ilvl="4" w:tplc="56145623" w:tentative="1">
      <w:start w:val="1"/>
      <w:numFmt w:val="lowerLetter"/>
      <w:lvlText w:val="%5."/>
      <w:lvlJc w:val="left"/>
      <w:pPr>
        <w:ind w:left="3600" w:hanging="360"/>
      </w:pPr>
    </w:lvl>
    <w:lvl w:ilvl="5" w:tplc="56145623" w:tentative="1">
      <w:start w:val="1"/>
      <w:numFmt w:val="lowerRoman"/>
      <w:lvlText w:val="%6."/>
      <w:lvlJc w:val="right"/>
      <w:pPr>
        <w:ind w:left="4320" w:hanging="180"/>
      </w:pPr>
    </w:lvl>
    <w:lvl w:ilvl="6" w:tplc="56145623" w:tentative="1">
      <w:start w:val="1"/>
      <w:numFmt w:val="decimal"/>
      <w:lvlText w:val="%7."/>
      <w:lvlJc w:val="left"/>
      <w:pPr>
        <w:ind w:left="5040" w:hanging="360"/>
      </w:pPr>
    </w:lvl>
    <w:lvl w:ilvl="7" w:tplc="56145623" w:tentative="1">
      <w:start w:val="1"/>
      <w:numFmt w:val="lowerLetter"/>
      <w:lvlText w:val="%8."/>
      <w:lvlJc w:val="left"/>
      <w:pPr>
        <w:ind w:left="5760" w:hanging="360"/>
      </w:pPr>
    </w:lvl>
    <w:lvl w:ilvl="8" w:tplc="56145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">
    <w:multiLevelType w:val="hybridMultilevel"/>
    <w:lvl w:ilvl="0" w:tplc="60254305">
      <w:start w:val="1"/>
      <w:numFmt w:val="decimal"/>
      <w:lvlText w:val="%1."/>
      <w:lvlJc w:val="left"/>
      <w:pPr>
        <w:ind w:left="720" w:hanging="360"/>
      </w:pPr>
    </w:lvl>
    <w:lvl w:ilvl="1" w:tplc="60254305" w:tentative="1">
      <w:start w:val="1"/>
      <w:numFmt w:val="lowerLetter"/>
      <w:lvlText w:val="%2."/>
      <w:lvlJc w:val="left"/>
      <w:pPr>
        <w:ind w:left="1440" w:hanging="360"/>
      </w:pPr>
    </w:lvl>
    <w:lvl w:ilvl="2" w:tplc="60254305" w:tentative="1">
      <w:start w:val="1"/>
      <w:numFmt w:val="lowerRoman"/>
      <w:lvlText w:val="%3."/>
      <w:lvlJc w:val="right"/>
      <w:pPr>
        <w:ind w:left="2160" w:hanging="180"/>
      </w:pPr>
    </w:lvl>
    <w:lvl w:ilvl="3" w:tplc="60254305" w:tentative="1">
      <w:start w:val="1"/>
      <w:numFmt w:val="decimal"/>
      <w:lvlText w:val="%4."/>
      <w:lvlJc w:val="left"/>
      <w:pPr>
        <w:ind w:left="2880" w:hanging="360"/>
      </w:pPr>
    </w:lvl>
    <w:lvl w:ilvl="4" w:tplc="60254305" w:tentative="1">
      <w:start w:val="1"/>
      <w:numFmt w:val="lowerLetter"/>
      <w:lvlText w:val="%5."/>
      <w:lvlJc w:val="left"/>
      <w:pPr>
        <w:ind w:left="3600" w:hanging="360"/>
      </w:pPr>
    </w:lvl>
    <w:lvl w:ilvl="5" w:tplc="60254305" w:tentative="1">
      <w:start w:val="1"/>
      <w:numFmt w:val="lowerRoman"/>
      <w:lvlText w:val="%6."/>
      <w:lvlJc w:val="right"/>
      <w:pPr>
        <w:ind w:left="4320" w:hanging="180"/>
      </w:pPr>
    </w:lvl>
    <w:lvl w:ilvl="6" w:tplc="60254305" w:tentative="1">
      <w:start w:val="1"/>
      <w:numFmt w:val="decimal"/>
      <w:lvlText w:val="%7."/>
      <w:lvlJc w:val="left"/>
      <w:pPr>
        <w:ind w:left="5040" w:hanging="360"/>
      </w:pPr>
    </w:lvl>
    <w:lvl w:ilvl="7" w:tplc="60254305" w:tentative="1">
      <w:start w:val="1"/>
      <w:numFmt w:val="lowerLetter"/>
      <w:lvlText w:val="%8."/>
      <w:lvlJc w:val="left"/>
      <w:pPr>
        <w:ind w:left="5760" w:hanging="360"/>
      </w:pPr>
    </w:lvl>
    <w:lvl w:ilvl="8" w:tplc="60254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">
    <w:multiLevelType w:val="hybridMultilevel"/>
    <w:lvl w:ilvl="0" w:tplc="17707487">
      <w:start w:val="1"/>
      <w:numFmt w:val="decimal"/>
      <w:lvlText w:val="%1."/>
      <w:lvlJc w:val="left"/>
      <w:pPr>
        <w:ind w:left="720" w:hanging="360"/>
      </w:pPr>
    </w:lvl>
    <w:lvl w:ilvl="1" w:tplc="17707487" w:tentative="1">
      <w:start w:val="1"/>
      <w:numFmt w:val="lowerLetter"/>
      <w:lvlText w:val="%2."/>
      <w:lvlJc w:val="left"/>
      <w:pPr>
        <w:ind w:left="1440" w:hanging="360"/>
      </w:pPr>
    </w:lvl>
    <w:lvl w:ilvl="2" w:tplc="17707487" w:tentative="1">
      <w:start w:val="1"/>
      <w:numFmt w:val="lowerRoman"/>
      <w:lvlText w:val="%3."/>
      <w:lvlJc w:val="right"/>
      <w:pPr>
        <w:ind w:left="2160" w:hanging="180"/>
      </w:pPr>
    </w:lvl>
    <w:lvl w:ilvl="3" w:tplc="17707487" w:tentative="1">
      <w:start w:val="1"/>
      <w:numFmt w:val="decimal"/>
      <w:lvlText w:val="%4."/>
      <w:lvlJc w:val="left"/>
      <w:pPr>
        <w:ind w:left="2880" w:hanging="360"/>
      </w:pPr>
    </w:lvl>
    <w:lvl w:ilvl="4" w:tplc="17707487" w:tentative="1">
      <w:start w:val="1"/>
      <w:numFmt w:val="lowerLetter"/>
      <w:lvlText w:val="%5."/>
      <w:lvlJc w:val="left"/>
      <w:pPr>
        <w:ind w:left="3600" w:hanging="360"/>
      </w:pPr>
    </w:lvl>
    <w:lvl w:ilvl="5" w:tplc="17707487" w:tentative="1">
      <w:start w:val="1"/>
      <w:numFmt w:val="lowerRoman"/>
      <w:lvlText w:val="%6."/>
      <w:lvlJc w:val="right"/>
      <w:pPr>
        <w:ind w:left="4320" w:hanging="180"/>
      </w:pPr>
    </w:lvl>
    <w:lvl w:ilvl="6" w:tplc="17707487" w:tentative="1">
      <w:start w:val="1"/>
      <w:numFmt w:val="decimal"/>
      <w:lvlText w:val="%7."/>
      <w:lvlJc w:val="left"/>
      <w:pPr>
        <w:ind w:left="5040" w:hanging="360"/>
      </w:pPr>
    </w:lvl>
    <w:lvl w:ilvl="7" w:tplc="17707487" w:tentative="1">
      <w:start w:val="1"/>
      <w:numFmt w:val="lowerLetter"/>
      <w:lvlText w:val="%8."/>
      <w:lvlJc w:val="left"/>
      <w:pPr>
        <w:ind w:left="5760" w:hanging="360"/>
      </w:pPr>
    </w:lvl>
    <w:lvl w:ilvl="8" w:tplc="17707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">
    <w:multiLevelType w:val="hybridMultilevel"/>
    <w:lvl w:ilvl="0" w:tplc="94789455">
      <w:start w:val="1"/>
      <w:numFmt w:val="decimal"/>
      <w:lvlText w:val="%1."/>
      <w:lvlJc w:val="left"/>
      <w:pPr>
        <w:ind w:left="720" w:hanging="360"/>
      </w:pPr>
    </w:lvl>
    <w:lvl w:ilvl="1" w:tplc="94789455" w:tentative="1">
      <w:start w:val="1"/>
      <w:numFmt w:val="lowerLetter"/>
      <w:lvlText w:val="%2."/>
      <w:lvlJc w:val="left"/>
      <w:pPr>
        <w:ind w:left="1440" w:hanging="360"/>
      </w:pPr>
    </w:lvl>
    <w:lvl w:ilvl="2" w:tplc="94789455" w:tentative="1">
      <w:start w:val="1"/>
      <w:numFmt w:val="lowerRoman"/>
      <w:lvlText w:val="%3."/>
      <w:lvlJc w:val="right"/>
      <w:pPr>
        <w:ind w:left="2160" w:hanging="180"/>
      </w:pPr>
    </w:lvl>
    <w:lvl w:ilvl="3" w:tplc="94789455" w:tentative="1">
      <w:start w:val="1"/>
      <w:numFmt w:val="decimal"/>
      <w:lvlText w:val="%4."/>
      <w:lvlJc w:val="left"/>
      <w:pPr>
        <w:ind w:left="2880" w:hanging="360"/>
      </w:pPr>
    </w:lvl>
    <w:lvl w:ilvl="4" w:tplc="94789455" w:tentative="1">
      <w:start w:val="1"/>
      <w:numFmt w:val="lowerLetter"/>
      <w:lvlText w:val="%5."/>
      <w:lvlJc w:val="left"/>
      <w:pPr>
        <w:ind w:left="3600" w:hanging="360"/>
      </w:pPr>
    </w:lvl>
    <w:lvl w:ilvl="5" w:tplc="94789455" w:tentative="1">
      <w:start w:val="1"/>
      <w:numFmt w:val="lowerRoman"/>
      <w:lvlText w:val="%6."/>
      <w:lvlJc w:val="right"/>
      <w:pPr>
        <w:ind w:left="4320" w:hanging="180"/>
      </w:pPr>
    </w:lvl>
    <w:lvl w:ilvl="6" w:tplc="94789455" w:tentative="1">
      <w:start w:val="1"/>
      <w:numFmt w:val="decimal"/>
      <w:lvlText w:val="%7."/>
      <w:lvlJc w:val="left"/>
      <w:pPr>
        <w:ind w:left="5040" w:hanging="360"/>
      </w:pPr>
    </w:lvl>
    <w:lvl w:ilvl="7" w:tplc="94789455" w:tentative="1">
      <w:start w:val="1"/>
      <w:numFmt w:val="lowerLetter"/>
      <w:lvlText w:val="%8."/>
      <w:lvlJc w:val="left"/>
      <w:pPr>
        <w:ind w:left="5760" w:hanging="360"/>
      </w:pPr>
    </w:lvl>
    <w:lvl w:ilvl="8" w:tplc="94789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">
    <w:multiLevelType w:val="hybridMultilevel"/>
    <w:lvl w:ilvl="0" w:tplc="57053588">
      <w:start w:val="1"/>
      <w:numFmt w:val="decimal"/>
      <w:lvlText w:val="%1."/>
      <w:lvlJc w:val="left"/>
      <w:pPr>
        <w:ind w:left="720" w:hanging="360"/>
      </w:pPr>
    </w:lvl>
    <w:lvl w:ilvl="1" w:tplc="57053588" w:tentative="1">
      <w:start w:val="1"/>
      <w:numFmt w:val="lowerLetter"/>
      <w:lvlText w:val="%2."/>
      <w:lvlJc w:val="left"/>
      <w:pPr>
        <w:ind w:left="1440" w:hanging="360"/>
      </w:pPr>
    </w:lvl>
    <w:lvl w:ilvl="2" w:tplc="57053588" w:tentative="1">
      <w:start w:val="1"/>
      <w:numFmt w:val="lowerRoman"/>
      <w:lvlText w:val="%3."/>
      <w:lvlJc w:val="right"/>
      <w:pPr>
        <w:ind w:left="2160" w:hanging="180"/>
      </w:pPr>
    </w:lvl>
    <w:lvl w:ilvl="3" w:tplc="57053588" w:tentative="1">
      <w:start w:val="1"/>
      <w:numFmt w:val="decimal"/>
      <w:lvlText w:val="%4."/>
      <w:lvlJc w:val="left"/>
      <w:pPr>
        <w:ind w:left="2880" w:hanging="360"/>
      </w:pPr>
    </w:lvl>
    <w:lvl w:ilvl="4" w:tplc="57053588" w:tentative="1">
      <w:start w:val="1"/>
      <w:numFmt w:val="lowerLetter"/>
      <w:lvlText w:val="%5."/>
      <w:lvlJc w:val="left"/>
      <w:pPr>
        <w:ind w:left="3600" w:hanging="360"/>
      </w:pPr>
    </w:lvl>
    <w:lvl w:ilvl="5" w:tplc="57053588" w:tentative="1">
      <w:start w:val="1"/>
      <w:numFmt w:val="lowerRoman"/>
      <w:lvlText w:val="%6."/>
      <w:lvlJc w:val="right"/>
      <w:pPr>
        <w:ind w:left="4320" w:hanging="180"/>
      </w:pPr>
    </w:lvl>
    <w:lvl w:ilvl="6" w:tplc="57053588" w:tentative="1">
      <w:start w:val="1"/>
      <w:numFmt w:val="decimal"/>
      <w:lvlText w:val="%7."/>
      <w:lvlJc w:val="left"/>
      <w:pPr>
        <w:ind w:left="5040" w:hanging="360"/>
      </w:pPr>
    </w:lvl>
    <w:lvl w:ilvl="7" w:tplc="57053588" w:tentative="1">
      <w:start w:val="1"/>
      <w:numFmt w:val="lowerLetter"/>
      <w:lvlText w:val="%8."/>
      <w:lvlJc w:val="left"/>
      <w:pPr>
        <w:ind w:left="5760" w:hanging="360"/>
      </w:pPr>
    </w:lvl>
    <w:lvl w:ilvl="8" w:tplc="57053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">
    <w:multiLevelType w:val="hybridMultilevel"/>
    <w:lvl w:ilvl="0" w:tplc="69202728">
      <w:start w:val="1"/>
      <w:numFmt w:val="decimal"/>
      <w:lvlText w:val="%1."/>
      <w:lvlJc w:val="left"/>
      <w:pPr>
        <w:ind w:left="720" w:hanging="360"/>
      </w:pPr>
    </w:lvl>
    <w:lvl w:ilvl="1" w:tplc="69202728" w:tentative="1">
      <w:start w:val="1"/>
      <w:numFmt w:val="lowerLetter"/>
      <w:lvlText w:val="%2."/>
      <w:lvlJc w:val="left"/>
      <w:pPr>
        <w:ind w:left="1440" w:hanging="360"/>
      </w:pPr>
    </w:lvl>
    <w:lvl w:ilvl="2" w:tplc="69202728" w:tentative="1">
      <w:start w:val="1"/>
      <w:numFmt w:val="lowerRoman"/>
      <w:lvlText w:val="%3."/>
      <w:lvlJc w:val="right"/>
      <w:pPr>
        <w:ind w:left="2160" w:hanging="180"/>
      </w:pPr>
    </w:lvl>
    <w:lvl w:ilvl="3" w:tplc="69202728" w:tentative="1">
      <w:start w:val="1"/>
      <w:numFmt w:val="decimal"/>
      <w:lvlText w:val="%4."/>
      <w:lvlJc w:val="left"/>
      <w:pPr>
        <w:ind w:left="2880" w:hanging="360"/>
      </w:pPr>
    </w:lvl>
    <w:lvl w:ilvl="4" w:tplc="69202728" w:tentative="1">
      <w:start w:val="1"/>
      <w:numFmt w:val="lowerLetter"/>
      <w:lvlText w:val="%5."/>
      <w:lvlJc w:val="left"/>
      <w:pPr>
        <w:ind w:left="3600" w:hanging="360"/>
      </w:pPr>
    </w:lvl>
    <w:lvl w:ilvl="5" w:tplc="69202728" w:tentative="1">
      <w:start w:val="1"/>
      <w:numFmt w:val="lowerRoman"/>
      <w:lvlText w:val="%6."/>
      <w:lvlJc w:val="right"/>
      <w:pPr>
        <w:ind w:left="4320" w:hanging="180"/>
      </w:pPr>
    </w:lvl>
    <w:lvl w:ilvl="6" w:tplc="69202728" w:tentative="1">
      <w:start w:val="1"/>
      <w:numFmt w:val="decimal"/>
      <w:lvlText w:val="%7."/>
      <w:lvlJc w:val="left"/>
      <w:pPr>
        <w:ind w:left="5040" w:hanging="360"/>
      </w:pPr>
    </w:lvl>
    <w:lvl w:ilvl="7" w:tplc="69202728" w:tentative="1">
      <w:start w:val="1"/>
      <w:numFmt w:val="lowerLetter"/>
      <w:lvlText w:val="%8."/>
      <w:lvlJc w:val="left"/>
      <w:pPr>
        <w:ind w:left="5760" w:hanging="360"/>
      </w:pPr>
    </w:lvl>
    <w:lvl w:ilvl="8" w:tplc="69202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">
    <w:multiLevelType w:val="hybridMultilevel"/>
    <w:lvl w:ilvl="0" w:tplc="46578868">
      <w:start w:val="1"/>
      <w:numFmt w:val="decimal"/>
      <w:lvlText w:val="%1."/>
      <w:lvlJc w:val="left"/>
      <w:pPr>
        <w:ind w:left="720" w:hanging="360"/>
      </w:pPr>
    </w:lvl>
    <w:lvl w:ilvl="1" w:tplc="46578868" w:tentative="1">
      <w:start w:val="1"/>
      <w:numFmt w:val="lowerLetter"/>
      <w:lvlText w:val="%2."/>
      <w:lvlJc w:val="left"/>
      <w:pPr>
        <w:ind w:left="1440" w:hanging="360"/>
      </w:pPr>
    </w:lvl>
    <w:lvl w:ilvl="2" w:tplc="46578868" w:tentative="1">
      <w:start w:val="1"/>
      <w:numFmt w:val="lowerRoman"/>
      <w:lvlText w:val="%3."/>
      <w:lvlJc w:val="right"/>
      <w:pPr>
        <w:ind w:left="2160" w:hanging="180"/>
      </w:pPr>
    </w:lvl>
    <w:lvl w:ilvl="3" w:tplc="46578868" w:tentative="1">
      <w:start w:val="1"/>
      <w:numFmt w:val="decimal"/>
      <w:lvlText w:val="%4."/>
      <w:lvlJc w:val="left"/>
      <w:pPr>
        <w:ind w:left="2880" w:hanging="360"/>
      </w:pPr>
    </w:lvl>
    <w:lvl w:ilvl="4" w:tplc="46578868" w:tentative="1">
      <w:start w:val="1"/>
      <w:numFmt w:val="lowerLetter"/>
      <w:lvlText w:val="%5."/>
      <w:lvlJc w:val="left"/>
      <w:pPr>
        <w:ind w:left="3600" w:hanging="360"/>
      </w:pPr>
    </w:lvl>
    <w:lvl w:ilvl="5" w:tplc="46578868" w:tentative="1">
      <w:start w:val="1"/>
      <w:numFmt w:val="lowerRoman"/>
      <w:lvlText w:val="%6."/>
      <w:lvlJc w:val="right"/>
      <w:pPr>
        <w:ind w:left="4320" w:hanging="180"/>
      </w:pPr>
    </w:lvl>
    <w:lvl w:ilvl="6" w:tplc="46578868" w:tentative="1">
      <w:start w:val="1"/>
      <w:numFmt w:val="decimal"/>
      <w:lvlText w:val="%7."/>
      <w:lvlJc w:val="left"/>
      <w:pPr>
        <w:ind w:left="5040" w:hanging="360"/>
      </w:pPr>
    </w:lvl>
    <w:lvl w:ilvl="7" w:tplc="46578868" w:tentative="1">
      <w:start w:val="1"/>
      <w:numFmt w:val="lowerLetter"/>
      <w:lvlText w:val="%8."/>
      <w:lvlJc w:val="left"/>
      <w:pPr>
        <w:ind w:left="5760" w:hanging="360"/>
      </w:pPr>
    </w:lvl>
    <w:lvl w:ilvl="8" w:tplc="46578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">
    <w:multiLevelType w:val="hybridMultilevel"/>
    <w:lvl w:ilvl="0" w:tplc="13642491">
      <w:start w:val="1"/>
      <w:numFmt w:val="decimal"/>
      <w:lvlText w:val="%1."/>
      <w:lvlJc w:val="left"/>
      <w:pPr>
        <w:ind w:left="720" w:hanging="360"/>
      </w:pPr>
    </w:lvl>
    <w:lvl w:ilvl="1" w:tplc="13642491" w:tentative="1">
      <w:start w:val="1"/>
      <w:numFmt w:val="lowerLetter"/>
      <w:lvlText w:val="%2."/>
      <w:lvlJc w:val="left"/>
      <w:pPr>
        <w:ind w:left="1440" w:hanging="360"/>
      </w:pPr>
    </w:lvl>
    <w:lvl w:ilvl="2" w:tplc="13642491" w:tentative="1">
      <w:start w:val="1"/>
      <w:numFmt w:val="lowerRoman"/>
      <w:lvlText w:val="%3."/>
      <w:lvlJc w:val="right"/>
      <w:pPr>
        <w:ind w:left="2160" w:hanging="180"/>
      </w:pPr>
    </w:lvl>
    <w:lvl w:ilvl="3" w:tplc="13642491" w:tentative="1">
      <w:start w:val="1"/>
      <w:numFmt w:val="decimal"/>
      <w:lvlText w:val="%4."/>
      <w:lvlJc w:val="left"/>
      <w:pPr>
        <w:ind w:left="2880" w:hanging="360"/>
      </w:pPr>
    </w:lvl>
    <w:lvl w:ilvl="4" w:tplc="13642491" w:tentative="1">
      <w:start w:val="1"/>
      <w:numFmt w:val="lowerLetter"/>
      <w:lvlText w:val="%5."/>
      <w:lvlJc w:val="left"/>
      <w:pPr>
        <w:ind w:left="3600" w:hanging="360"/>
      </w:pPr>
    </w:lvl>
    <w:lvl w:ilvl="5" w:tplc="13642491" w:tentative="1">
      <w:start w:val="1"/>
      <w:numFmt w:val="lowerRoman"/>
      <w:lvlText w:val="%6."/>
      <w:lvlJc w:val="right"/>
      <w:pPr>
        <w:ind w:left="4320" w:hanging="180"/>
      </w:pPr>
    </w:lvl>
    <w:lvl w:ilvl="6" w:tplc="13642491" w:tentative="1">
      <w:start w:val="1"/>
      <w:numFmt w:val="decimal"/>
      <w:lvlText w:val="%7."/>
      <w:lvlJc w:val="left"/>
      <w:pPr>
        <w:ind w:left="5040" w:hanging="360"/>
      </w:pPr>
    </w:lvl>
    <w:lvl w:ilvl="7" w:tplc="13642491" w:tentative="1">
      <w:start w:val="1"/>
      <w:numFmt w:val="lowerLetter"/>
      <w:lvlText w:val="%8."/>
      <w:lvlJc w:val="left"/>
      <w:pPr>
        <w:ind w:left="5760" w:hanging="360"/>
      </w:pPr>
    </w:lvl>
    <w:lvl w:ilvl="8" w:tplc="13642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">
    <w:multiLevelType w:val="hybridMultilevel"/>
    <w:lvl w:ilvl="0" w:tplc="48735654">
      <w:start w:val="1"/>
      <w:numFmt w:val="decimal"/>
      <w:lvlText w:val="%1."/>
      <w:lvlJc w:val="left"/>
      <w:pPr>
        <w:ind w:left="720" w:hanging="360"/>
      </w:pPr>
    </w:lvl>
    <w:lvl w:ilvl="1" w:tplc="48735654" w:tentative="1">
      <w:start w:val="1"/>
      <w:numFmt w:val="lowerLetter"/>
      <w:lvlText w:val="%2."/>
      <w:lvlJc w:val="left"/>
      <w:pPr>
        <w:ind w:left="1440" w:hanging="360"/>
      </w:pPr>
    </w:lvl>
    <w:lvl w:ilvl="2" w:tplc="48735654" w:tentative="1">
      <w:start w:val="1"/>
      <w:numFmt w:val="lowerRoman"/>
      <w:lvlText w:val="%3."/>
      <w:lvlJc w:val="right"/>
      <w:pPr>
        <w:ind w:left="2160" w:hanging="180"/>
      </w:pPr>
    </w:lvl>
    <w:lvl w:ilvl="3" w:tplc="48735654" w:tentative="1">
      <w:start w:val="1"/>
      <w:numFmt w:val="decimal"/>
      <w:lvlText w:val="%4."/>
      <w:lvlJc w:val="left"/>
      <w:pPr>
        <w:ind w:left="2880" w:hanging="360"/>
      </w:pPr>
    </w:lvl>
    <w:lvl w:ilvl="4" w:tplc="48735654" w:tentative="1">
      <w:start w:val="1"/>
      <w:numFmt w:val="lowerLetter"/>
      <w:lvlText w:val="%5."/>
      <w:lvlJc w:val="left"/>
      <w:pPr>
        <w:ind w:left="3600" w:hanging="360"/>
      </w:pPr>
    </w:lvl>
    <w:lvl w:ilvl="5" w:tplc="48735654" w:tentative="1">
      <w:start w:val="1"/>
      <w:numFmt w:val="lowerRoman"/>
      <w:lvlText w:val="%6."/>
      <w:lvlJc w:val="right"/>
      <w:pPr>
        <w:ind w:left="4320" w:hanging="180"/>
      </w:pPr>
    </w:lvl>
    <w:lvl w:ilvl="6" w:tplc="48735654" w:tentative="1">
      <w:start w:val="1"/>
      <w:numFmt w:val="decimal"/>
      <w:lvlText w:val="%7."/>
      <w:lvlJc w:val="left"/>
      <w:pPr>
        <w:ind w:left="5040" w:hanging="360"/>
      </w:pPr>
    </w:lvl>
    <w:lvl w:ilvl="7" w:tplc="48735654" w:tentative="1">
      <w:start w:val="1"/>
      <w:numFmt w:val="lowerLetter"/>
      <w:lvlText w:val="%8."/>
      <w:lvlJc w:val="left"/>
      <w:pPr>
        <w:ind w:left="5760" w:hanging="360"/>
      </w:pPr>
    </w:lvl>
    <w:lvl w:ilvl="8" w:tplc="48735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">
    <w:multiLevelType w:val="hybridMultilevel"/>
    <w:lvl w:ilvl="0" w:tplc="28893064">
      <w:start w:val="1"/>
      <w:numFmt w:val="decimal"/>
      <w:lvlText w:val="%1."/>
      <w:lvlJc w:val="left"/>
      <w:pPr>
        <w:ind w:left="720" w:hanging="360"/>
      </w:pPr>
    </w:lvl>
    <w:lvl w:ilvl="1" w:tplc="28893064" w:tentative="1">
      <w:start w:val="1"/>
      <w:numFmt w:val="lowerLetter"/>
      <w:lvlText w:val="%2."/>
      <w:lvlJc w:val="left"/>
      <w:pPr>
        <w:ind w:left="1440" w:hanging="360"/>
      </w:pPr>
    </w:lvl>
    <w:lvl w:ilvl="2" w:tplc="28893064" w:tentative="1">
      <w:start w:val="1"/>
      <w:numFmt w:val="lowerRoman"/>
      <w:lvlText w:val="%3."/>
      <w:lvlJc w:val="right"/>
      <w:pPr>
        <w:ind w:left="2160" w:hanging="180"/>
      </w:pPr>
    </w:lvl>
    <w:lvl w:ilvl="3" w:tplc="28893064" w:tentative="1">
      <w:start w:val="1"/>
      <w:numFmt w:val="decimal"/>
      <w:lvlText w:val="%4."/>
      <w:lvlJc w:val="left"/>
      <w:pPr>
        <w:ind w:left="2880" w:hanging="360"/>
      </w:pPr>
    </w:lvl>
    <w:lvl w:ilvl="4" w:tplc="28893064" w:tentative="1">
      <w:start w:val="1"/>
      <w:numFmt w:val="lowerLetter"/>
      <w:lvlText w:val="%5."/>
      <w:lvlJc w:val="left"/>
      <w:pPr>
        <w:ind w:left="3600" w:hanging="360"/>
      </w:pPr>
    </w:lvl>
    <w:lvl w:ilvl="5" w:tplc="28893064" w:tentative="1">
      <w:start w:val="1"/>
      <w:numFmt w:val="lowerRoman"/>
      <w:lvlText w:val="%6."/>
      <w:lvlJc w:val="right"/>
      <w:pPr>
        <w:ind w:left="4320" w:hanging="180"/>
      </w:pPr>
    </w:lvl>
    <w:lvl w:ilvl="6" w:tplc="28893064" w:tentative="1">
      <w:start w:val="1"/>
      <w:numFmt w:val="decimal"/>
      <w:lvlText w:val="%7."/>
      <w:lvlJc w:val="left"/>
      <w:pPr>
        <w:ind w:left="5040" w:hanging="360"/>
      </w:pPr>
    </w:lvl>
    <w:lvl w:ilvl="7" w:tplc="28893064" w:tentative="1">
      <w:start w:val="1"/>
      <w:numFmt w:val="lowerLetter"/>
      <w:lvlText w:val="%8."/>
      <w:lvlJc w:val="left"/>
      <w:pPr>
        <w:ind w:left="5760" w:hanging="360"/>
      </w:pPr>
    </w:lvl>
    <w:lvl w:ilvl="8" w:tplc="28893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">
    <w:multiLevelType w:val="hybridMultilevel"/>
    <w:lvl w:ilvl="0" w:tplc="74921888">
      <w:start w:val="1"/>
      <w:numFmt w:val="decimal"/>
      <w:lvlText w:val="%1."/>
      <w:lvlJc w:val="left"/>
      <w:pPr>
        <w:ind w:left="720" w:hanging="360"/>
      </w:pPr>
    </w:lvl>
    <w:lvl w:ilvl="1" w:tplc="74921888" w:tentative="1">
      <w:start w:val="1"/>
      <w:numFmt w:val="lowerLetter"/>
      <w:lvlText w:val="%2."/>
      <w:lvlJc w:val="left"/>
      <w:pPr>
        <w:ind w:left="1440" w:hanging="360"/>
      </w:pPr>
    </w:lvl>
    <w:lvl w:ilvl="2" w:tplc="74921888" w:tentative="1">
      <w:start w:val="1"/>
      <w:numFmt w:val="lowerRoman"/>
      <w:lvlText w:val="%3."/>
      <w:lvlJc w:val="right"/>
      <w:pPr>
        <w:ind w:left="2160" w:hanging="180"/>
      </w:pPr>
    </w:lvl>
    <w:lvl w:ilvl="3" w:tplc="74921888" w:tentative="1">
      <w:start w:val="1"/>
      <w:numFmt w:val="decimal"/>
      <w:lvlText w:val="%4."/>
      <w:lvlJc w:val="left"/>
      <w:pPr>
        <w:ind w:left="2880" w:hanging="360"/>
      </w:pPr>
    </w:lvl>
    <w:lvl w:ilvl="4" w:tplc="74921888" w:tentative="1">
      <w:start w:val="1"/>
      <w:numFmt w:val="lowerLetter"/>
      <w:lvlText w:val="%5."/>
      <w:lvlJc w:val="left"/>
      <w:pPr>
        <w:ind w:left="3600" w:hanging="360"/>
      </w:pPr>
    </w:lvl>
    <w:lvl w:ilvl="5" w:tplc="74921888" w:tentative="1">
      <w:start w:val="1"/>
      <w:numFmt w:val="lowerRoman"/>
      <w:lvlText w:val="%6."/>
      <w:lvlJc w:val="right"/>
      <w:pPr>
        <w:ind w:left="4320" w:hanging="180"/>
      </w:pPr>
    </w:lvl>
    <w:lvl w:ilvl="6" w:tplc="74921888" w:tentative="1">
      <w:start w:val="1"/>
      <w:numFmt w:val="decimal"/>
      <w:lvlText w:val="%7."/>
      <w:lvlJc w:val="left"/>
      <w:pPr>
        <w:ind w:left="5040" w:hanging="360"/>
      </w:pPr>
    </w:lvl>
    <w:lvl w:ilvl="7" w:tplc="74921888" w:tentative="1">
      <w:start w:val="1"/>
      <w:numFmt w:val="lowerLetter"/>
      <w:lvlText w:val="%8."/>
      <w:lvlJc w:val="left"/>
      <w:pPr>
        <w:ind w:left="5760" w:hanging="360"/>
      </w:pPr>
    </w:lvl>
    <w:lvl w:ilvl="8" w:tplc="74921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">
    <w:multiLevelType w:val="hybridMultilevel"/>
    <w:lvl w:ilvl="0" w:tplc="38900009">
      <w:start w:val="1"/>
      <w:numFmt w:val="decimal"/>
      <w:lvlText w:val="%1."/>
      <w:lvlJc w:val="left"/>
      <w:pPr>
        <w:ind w:left="720" w:hanging="360"/>
      </w:pPr>
    </w:lvl>
    <w:lvl w:ilvl="1" w:tplc="38900009" w:tentative="1">
      <w:start w:val="1"/>
      <w:numFmt w:val="lowerLetter"/>
      <w:lvlText w:val="%2."/>
      <w:lvlJc w:val="left"/>
      <w:pPr>
        <w:ind w:left="1440" w:hanging="360"/>
      </w:pPr>
    </w:lvl>
    <w:lvl w:ilvl="2" w:tplc="38900009" w:tentative="1">
      <w:start w:val="1"/>
      <w:numFmt w:val="lowerRoman"/>
      <w:lvlText w:val="%3."/>
      <w:lvlJc w:val="right"/>
      <w:pPr>
        <w:ind w:left="2160" w:hanging="180"/>
      </w:pPr>
    </w:lvl>
    <w:lvl w:ilvl="3" w:tplc="38900009" w:tentative="1">
      <w:start w:val="1"/>
      <w:numFmt w:val="decimal"/>
      <w:lvlText w:val="%4."/>
      <w:lvlJc w:val="left"/>
      <w:pPr>
        <w:ind w:left="2880" w:hanging="360"/>
      </w:pPr>
    </w:lvl>
    <w:lvl w:ilvl="4" w:tplc="38900009" w:tentative="1">
      <w:start w:val="1"/>
      <w:numFmt w:val="lowerLetter"/>
      <w:lvlText w:val="%5."/>
      <w:lvlJc w:val="left"/>
      <w:pPr>
        <w:ind w:left="3600" w:hanging="360"/>
      </w:pPr>
    </w:lvl>
    <w:lvl w:ilvl="5" w:tplc="38900009" w:tentative="1">
      <w:start w:val="1"/>
      <w:numFmt w:val="lowerRoman"/>
      <w:lvlText w:val="%6."/>
      <w:lvlJc w:val="right"/>
      <w:pPr>
        <w:ind w:left="4320" w:hanging="180"/>
      </w:pPr>
    </w:lvl>
    <w:lvl w:ilvl="6" w:tplc="38900009" w:tentative="1">
      <w:start w:val="1"/>
      <w:numFmt w:val="decimal"/>
      <w:lvlText w:val="%7."/>
      <w:lvlJc w:val="left"/>
      <w:pPr>
        <w:ind w:left="5040" w:hanging="360"/>
      </w:pPr>
    </w:lvl>
    <w:lvl w:ilvl="7" w:tplc="38900009" w:tentative="1">
      <w:start w:val="1"/>
      <w:numFmt w:val="lowerLetter"/>
      <w:lvlText w:val="%8."/>
      <w:lvlJc w:val="left"/>
      <w:pPr>
        <w:ind w:left="5760" w:hanging="360"/>
      </w:pPr>
    </w:lvl>
    <w:lvl w:ilvl="8" w:tplc="38900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">
    <w:multiLevelType w:val="hybridMultilevel"/>
    <w:lvl w:ilvl="0" w:tplc="11559584">
      <w:start w:val="1"/>
      <w:numFmt w:val="decimal"/>
      <w:lvlText w:val="%1."/>
      <w:lvlJc w:val="left"/>
      <w:pPr>
        <w:ind w:left="720" w:hanging="360"/>
      </w:pPr>
    </w:lvl>
    <w:lvl w:ilvl="1" w:tplc="11559584" w:tentative="1">
      <w:start w:val="1"/>
      <w:numFmt w:val="lowerLetter"/>
      <w:lvlText w:val="%2."/>
      <w:lvlJc w:val="left"/>
      <w:pPr>
        <w:ind w:left="1440" w:hanging="360"/>
      </w:pPr>
    </w:lvl>
    <w:lvl w:ilvl="2" w:tplc="11559584" w:tentative="1">
      <w:start w:val="1"/>
      <w:numFmt w:val="lowerRoman"/>
      <w:lvlText w:val="%3."/>
      <w:lvlJc w:val="right"/>
      <w:pPr>
        <w:ind w:left="2160" w:hanging="180"/>
      </w:pPr>
    </w:lvl>
    <w:lvl w:ilvl="3" w:tplc="11559584" w:tentative="1">
      <w:start w:val="1"/>
      <w:numFmt w:val="decimal"/>
      <w:lvlText w:val="%4."/>
      <w:lvlJc w:val="left"/>
      <w:pPr>
        <w:ind w:left="2880" w:hanging="360"/>
      </w:pPr>
    </w:lvl>
    <w:lvl w:ilvl="4" w:tplc="11559584" w:tentative="1">
      <w:start w:val="1"/>
      <w:numFmt w:val="lowerLetter"/>
      <w:lvlText w:val="%5."/>
      <w:lvlJc w:val="left"/>
      <w:pPr>
        <w:ind w:left="3600" w:hanging="360"/>
      </w:pPr>
    </w:lvl>
    <w:lvl w:ilvl="5" w:tplc="11559584" w:tentative="1">
      <w:start w:val="1"/>
      <w:numFmt w:val="lowerRoman"/>
      <w:lvlText w:val="%6."/>
      <w:lvlJc w:val="right"/>
      <w:pPr>
        <w:ind w:left="4320" w:hanging="180"/>
      </w:pPr>
    </w:lvl>
    <w:lvl w:ilvl="6" w:tplc="11559584" w:tentative="1">
      <w:start w:val="1"/>
      <w:numFmt w:val="decimal"/>
      <w:lvlText w:val="%7."/>
      <w:lvlJc w:val="left"/>
      <w:pPr>
        <w:ind w:left="5040" w:hanging="360"/>
      </w:pPr>
    </w:lvl>
    <w:lvl w:ilvl="7" w:tplc="11559584" w:tentative="1">
      <w:start w:val="1"/>
      <w:numFmt w:val="lowerLetter"/>
      <w:lvlText w:val="%8."/>
      <w:lvlJc w:val="left"/>
      <w:pPr>
        <w:ind w:left="5760" w:hanging="360"/>
      </w:pPr>
    </w:lvl>
    <w:lvl w:ilvl="8" w:tplc="11559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">
    <w:multiLevelType w:val="hybridMultilevel"/>
    <w:lvl w:ilvl="0" w:tplc="36615558">
      <w:start w:val="1"/>
      <w:numFmt w:val="decimal"/>
      <w:lvlText w:val="%1."/>
      <w:lvlJc w:val="left"/>
      <w:pPr>
        <w:ind w:left="720" w:hanging="360"/>
      </w:pPr>
    </w:lvl>
    <w:lvl w:ilvl="1" w:tplc="36615558" w:tentative="1">
      <w:start w:val="1"/>
      <w:numFmt w:val="lowerLetter"/>
      <w:lvlText w:val="%2."/>
      <w:lvlJc w:val="left"/>
      <w:pPr>
        <w:ind w:left="1440" w:hanging="360"/>
      </w:pPr>
    </w:lvl>
    <w:lvl w:ilvl="2" w:tplc="36615558" w:tentative="1">
      <w:start w:val="1"/>
      <w:numFmt w:val="lowerRoman"/>
      <w:lvlText w:val="%3."/>
      <w:lvlJc w:val="right"/>
      <w:pPr>
        <w:ind w:left="2160" w:hanging="180"/>
      </w:pPr>
    </w:lvl>
    <w:lvl w:ilvl="3" w:tplc="36615558" w:tentative="1">
      <w:start w:val="1"/>
      <w:numFmt w:val="decimal"/>
      <w:lvlText w:val="%4."/>
      <w:lvlJc w:val="left"/>
      <w:pPr>
        <w:ind w:left="2880" w:hanging="360"/>
      </w:pPr>
    </w:lvl>
    <w:lvl w:ilvl="4" w:tplc="36615558" w:tentative="1">
      <w:start w:val="1"/>
      <w:numFmt w:val="lowerLetter"/>
      <w:lvlText w:val="%5."/>
      <w:lvlJc w:val="left"/>
      <w:pPr>
        <w:ind w:left="3600" w:hanging="360"/>
      </w:pPr>
    </w:lvl>
    <w:lvl w:ilvl="5" w:tplc="36615558" w:tentative="1">
      <w:start w:val="1"/>
      <w:numFmt w:val="lowerRoman"/>
      <w:lvlText w:val="%6."/>
      <w:lvlJc w:val="right"/>
      <w:pPr>
        <w:ind w:left="4320" w:hanging="180"/>
      </w:pPr>
    </w:lvl>
    <w:lvl w:ilvl="6" w:tplc="36615558" w:tentative="1">
      <w:start w:val="1"/>
      <w:numFmt w:val="decimal"/>
      <w:lvlText w:val="%7."/>
      <w:lvlJc w:val="left"/>
      <w:pPr>
        <w:ind w:left="5040" w:hanging="360"/>
      </w:pPr>
    </w:lvl>
    <w:lvl w:ilvl="7" w:tplc="36615558" w:tentative="1">
      <w:start w:val="1"/>
      <w:numFmt w:val="lowerLetter"/>
      <w:lvlText w:val="%8."/>
      <w:lvlJc w:val="left"/>
      <w:pPr>
        <w:ind w:left="5760" w:hanging="360"/>
      </w:pPr>
    </w:lvl>
    <w:lvl w:ilvl="8" w:tplc="36615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">
    <w:multiLevelType w:val="hybridMultilevel"/>
    <w:lvl w:ilvl="0" w:tplc="12430040">
      <w:start w:val="1"/>
      <w:numFmt w:val="decimal"/>
      <w:lvlText w:val="%1."/>
      <w:lvlJc w:val="left"/>
      <w:pPr>
        <w:ind w:left="720" w:hanging="360"/>
      </w:pPr>
    </w:lvl>
    <w:lvl w:ilvl="1" w:tplc="12430040" w:tentative="1">
      <w:start w:val="1"/>
      <w:numFmt w:val="lowerLetter"/>
      <w:lvlText w:val="%2."/>
      <w:lvlJc w:val="left"/>
      <w:pPr>
        <w:ind w:left="1440" w:hanging="360"/>
      </w:pPr>
    </w:lvl>
    <w:lvl w:ilvl="2" w:tplc="12430040" w:tentative="1">
      <w:start w:val="1"/>
      <w:numFmt w:val="lowerRoman"/>
      <w:lvlText w:val="%3."/>
      <w:lvlJc w:val="right"/>
      <w:pPr>
        <w:ind w:left="2160" w:hanging="180"/>
      </w:pPr>
    </w:lvl>
    <w:lvl w:ilvl="3" w:tplc="12430040" w:tentative="1">
      <w:start w:val="1"/>
      <w:numFmt w:val="decimal"/>
      <w:lvlText w:val="%4."/>
      <w:lvlJc w:val="left"/>
      <w:pPr>
        <w:ind w:left="2880" w:hanging="360"/>
      </w:pPr>
    </w:lvl>
    <w:lvl w:ilvl="4" w:tplc="12430040" w:tentative="1">
      <w:start w:val="1"/>
      <w:numFmt w:val="lowerLetter"/>
      <w:lvlText w:val="%5."/>
      <w:lvlJc w:val="left"/>
      <w:pPr>
        <w:ind w:left="3600" w:hanging="360"/>
      </w:pPr>
    </w:lvl>
    <w:lvl w:ilvl="5" w:tplc="12430040" w:tentative="1">
      <w:start w:val="1"/>
      <w:numFmt w:val="lowerRoman"/>
      <w:lvlText w:val="%6."/>
      <w:lvlJc w:val="right"/>
      <w:pPr>
        <w:ind w:left="4320" w:hanging="180"/>
      </w:pPr>
    </w:lvl>
    <w:lvl w:ilvl="6" w:tplc="12430040" w:tentative="1">
      <w:start w:val="1"/>
      <w:numFmt w:val="decimal"/>
      <w:lvlText w:val="%7."/>
      <w:lvlJc w:val="left"/>
      <w:pPr>
        <w:ind w:left="5040" w:hanging="360"/>
      </w:pPr>
    </w:lvl>
    <w:lvl w:ilvl="7" w:tplc="12430040" w:tentative="1">
      <w:start w:val="1"/>
      <w:numFmt w:val="lowerLetter"/>
      <w:lvlText w:val="%8."/>
      <w:lvlJc w:val="left"/>
      <w:pPr>
        <w:ind w:left="5760" w:hanging="360"/>
      </w:pPr>
    </w:lvl>
    <w:lvl w:ilvl="8" w:tplc="12430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">
    <w:multiLevelType w:val="hybridMultilevel"/>
    <w:lvl w:ilvl="0" w:tplc="87616548">
      <w:start w:val="1"/>
      <w:numFmt w:val="decimal"/>
      <w:lvlText w:val="%1."/>
      <w:lvlJc w:val="left"/>
      <w:pPr>
        <w:ind w:left="720" w:hanging="360"/>
      </w:pPr>
    </w:lvl>
    <w:lvl w:ilvl="1" w:tplc="87616548" w:tentative="1">
      <w:start w:val="1"/>
      <w:numFmt w:val="lowerLetter"/>
      <w:lvlText w:val="%2."/>
      <w:lvlJc w:val="left"/>
      <w:pPr>
        <w:ind w:left="1440" w:hanging="360"/>
      </w:pPr>
    </w:lvl>
    <w:lvl w:ilvl="2" w:tplc="87616548" w:tentative="1">
      <w:start w:val="1"/>
      <w:numFmt w:val="lowerRoman"/>
      <w:lvlText w:val="%3."/>
      <w:lvlJc w:val="right"/>
      <w:pPr>
        <w:ind w:left="2160" w:hanging="180"/>
      </w:pPr>
    </w:lvl>
    <w:lvl w:ilvl="3" w:tplc="87616548" w:tentative="1">
      <w:start w:val="1"/>
      <w:numFmt w:val="decimal"/>
      <w:lvlText w:val="%4."/>
      <w:lvlJc w:val="left"/>
      <w:pPr>
        <w:ind w:left="2880" w:hanging="360"/>
      </w:pPr>
    </w:lvl>
    <w:lvl w:ilvl="4" w:tplc="87616548" w:tentative="1">
      <w:start w:val="1"/>
      <w:numFmt w:val="lowerLetter"/>
      <w:lvlText w:val="%5."/>
      <w:lvlJc w:val="left"/>
      <w:pPr>
        <w:ind w:left="3600" w:hanging="360"/>
      </w:pPr>
    </w:lvl>
    <w:lvl w:ilvl="5" w:tplc="87616548" w:tentative="1">
      <w:start w:val="1"/>
      <w:numFmt w:val="lowerRoman"/>
      <w:lvlText w:val="%6."/>
      <w:lvlJc w:val="right"/>
      <w:pPr>
        <w:ind w:left="4320" w:hanging="180"/>
      </w:pPr>
    </w:lvl>
    <w:lvl w:ilvl="6" w:tplc="87616548" w:tentative="1">
      <w:start w:val="1"/>
      <w:numFmt w:val="decimal"/>
      <w:lvlText w:val="%7."/>
      <w:lvlJc w:val="left"/>
      <w:pPr>
        <w:ind w:left="5040" w:hanging="360"/>
      </w:pPr>
    </w:lvl>
    <w:lvl w:ilvl="7" w:tplc="87616548" w:tentative="1">
      <w:start w:val="1"/>
      <w:numFmt w:val="lowerLetter"/>
      <w:lvlText w:val="%8."/>
      <w:lvlJc w:val="left"/>
      <w:pPr>
        <w:ind w:left="5760" w:hanging="360"/>
      </w:pPr>
    </w:lvl>
    <w:lvl w:ilvl="8" w:tplc="87616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">
    <w:multiLevelType w:val="hybridMultilevel"/>
    <w:lvl w:ilvl="0" w:tplc="88261133">
      <w:start w:val="1"/>
      <w:numFmt w:val="decimal"/>
      <w:lvlText w:val="%1."/>
      <w:lvlJc w:val="left"/>
      <w:pPr>
        <w:ind w:left="720" w:hanging="360"/>
      </w:pPr>
    </w:lvl>
    <w:lvl w:ilvl="1" w:tplc="88261133" w:tentative="1">
      <w:start w:val="1"/>
      <w:numFmt w:val="lowerLetter"/>
      <w:lvlText w:val="%2."/>
      <w:lvlJc w:val="left"/>
      <w:pPr>
        <w:ind w:left="1440" w:hanging="360"/>
      </w:pPr>
    </w:lvl>
    <w:lvl w:ilvl="2" w:tplc="88261133" w:tentative="1">
      <w:start w:val="1"/>
      <w:numFmt w:val="lowerRoman"/>
      <w:lvlText w:val="%3."/>
      <w:lvlJc w:val="right"/>
      <w:pPr>
        <w:ind w:left="2160" w:hanging="180"/>
      </w:pPr>
    </w:lvl>
    <w:lvl w:ilvl="3" w:tplc="88261133" w:tentative="1">
      <w:start w:val="1"/>
      <w:numFmt w:val="decimal"/>
      <w:lvlText w:val="%4."/>
      <w:lvlJc w:val="left"/>
      <w:pPr>
        <w:ind w:left="2880" w:hanging="360"/>
      </w:pPr>
    </w:lvl>
    <w:lvl w:ilvl="4" w:tplc="88261133" w:tentative="1">
      <w:start w:val="1"/>
      <w:numFmt w:val="lowerLetter"/>
      <w:lvlText w:val="%5."/>
      <w:lvlJc w:val="left"/>
      <w:pPr>
        <w:ind w:left="3600" w:hanging="360"/>
      </w:pPr>
    </w:lvl>
    <w:lvl w:ilvl="5" w:tplc="88261133" w:tentative="1">
      <w:start w:val="1"/>
      <w:numFmt w:val="lowerRoman"/>
      <w:lvlText w:val="%6."/>
      <w:lvlJc w:val="right"/>
      <w:pPr>
        <w:ind w:left="4320" w:hanging="180"/>
      </w:pPr>
    </w:lvl>
    <w:lvl w:ilvl="6" w:tplc="88261133" w:tentative="1">
      <w:start w:val="1"/>
      <w:numFmt w:val="decimal"/>
      <w:lvlText w:val="%7."/>
      <w:lvlJc w:val="left"/>
      <w:pPr>
        <w:ind w:left="5040" w:hanging="360"/>
      </w:pPr>
    </w:lvl>
    <w:lvl w:ilvl="7" w:tplc="88261133" w:tentative="1">
      <w:start w:val="1"/>
      <w:numFmt w:val="lowerLetter"/>
      <w:lvlText w:val="%8."/>
      <w:lvlJc w:val="left"/>
      <w:pPr>
        <w:ind w:left="5760" w:hanging="360"/>
      </w:pPr>
    </w:lvl>
    <w:lvl w:ilvl="8" w:tplc="88261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">
    <w:multiLevelType w:val="hybridMultilevel"/>
    <w:lvl w:ilvl="0" w:tplc="95216729">
      <w:start w:val="1"/>
      <w:numFmt w:val="decimal"/>
      <w:lvlText w:val="%1."/>
      <w:lvlJc w:val="left"/>
      <w:pPr>
        <w:ind w:left="720" w:hanging="360"/>
      </w:pPr>
    </w:lvl>
    <w:lvl w:ilvl="1" w:tplc="95216729" w:tentative="1">
      <w:start w:val="1"/>
      <w:numFmt w:val="lowerLetter"/>
      <w:lvlText w:val="%2."/>
      <w:lvlJc w:val="left"/>
      <w:pPr>
        <w:ind w:left="1440" w:hanging="360"/>
      </w:pPr>
    </w:lvl>
    <w:lvl w:ilvl="2" w:tplc="95216729" w:tentative="1">
      <w:start w:val="1"/>
      <w:numFmt w:val="lowerRoman"/>
      <w:lvlText w:val="%3."/>
      <w:lvlJc w:val="right"/>
      <w:pPr>
        <w:ind w:left="2160" w:hanging="180"/>
      </w:pPr>
    </w:lvl>
    <w:lvl w:ilvl="3" w:tplc="95216729" w:tentative="1">
      <w:start w:val="1"/>
      <w:numFmt w:val="decimal"/>
      <w:lvlText w:val="%4."/>
      <w:lvlJc w:val="left"/>
      <w:pPr>
        <w:ind w:left="2880" w:hanging="360"/>
      </w:pPr>
    </w:lvl>
    <w:lvl w:ilvl="4" w:tplc="95216729" w:tentative="1">
      <w:start w:val="1"/>
      <w:numFmt w:val="lowerLetter"/>
      <w:lvlText w:val="%5."/>
      <w:lvlJc w:val="left"/>
      <w:pPr>
        <w:ind w:left="3600" w:hanging="360"/>
      </w:pPr>
    </w:lvl>
    <w:lvl w:ilvl="5" w:tplc="95216729" w:tentative="1">
      <w:start w:val="1"/>
      <w:numFmt w:val="lowerRoman"/>
      <w:lvlText w:val="%6."/>
      <w:lvlJc w:val="right"/>
      <w:pPr>
        <w:ind w:left="4320" w:hanging="180"/>
      </w:pPr>
    </w:lvl>
    <w:lvl w:ilvl="6" w:tplc="95216729" w:tentative="1">
      <w:start w:val="1"/>
      <w:numFmt w:val="decimal"/>
      <w:lvlText w:val="%7."/>
      <w:lvlJc w:val="left"/>
      <w:pPr>
        <w:ind w:left="5040" w:hanging="360"/>
      </w:pPr>
    </w:lvl>
    <w:lvl w:ilvl="7" w:tplc="95216729" w:tentative="1">
      <w:start w:val="1"/>
      <w:numFmt w:val="lowerLetter"/>
      <w:lvlText w:val="%8."/>
      <w:lvlJc w:val="left"/>
      <w:pPr>
        <w:ind w:left="5760" w:hanging="360"/>
      </w:pPr>
    </w:lvl>
    <w:lvl w:ilvl="8" w:tplc="95216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">
    <w:multiLevelType w:val="hybridMultilevel"/>
    <w:lvl w:ilvl="0" w:tplc="22372436">
      <w:start w:val="1"/>
      <w:numFmt w:val="decimal"/>
      <w:lvlText w:val="%1."/>
      <w:lvlJc w:val="left"/>
      <w:pPr>
        <w:ind w:left="720" w:hanging="360"/>
      </w:pPr>
    </w:lvl>
    <w:lvl w:ilvl="1" w:tplc="22372436" w:tentative="1">
      <w:start w:val="1"/>
      <w:numFmt w:val="lowerLetter"/>
      <w:lvlText w:val="%2."/>
      <w:lvlJc w:val="left"/>
      <w:pPr>
        <w:ind w:left="1440" w:hanging="360"/>
      </w:pPr>
    </w:lvl>
    <w:lvl w:ilvl="2" w:tplc="22372436" w:tentative="1">
      <w:start w:val="1"/>
      <w:numFmt w:val="lowerRoman"/>
      <w:lvlText w:val="%3."/>
      <w:lvlJc w:val="right"/>
      <w:pPr>
        <w:ind w:left="2160" w:hanging="180"/>
      </w:pPr>
    </w:lvl>
    <w:lvl w:ilvl="3" w:tplc="22372436" w:tentative="1">
      <w:start w:val="1"/>
      <w:numFmt w:val="decimal"/>
      <w:lvlText w:val="%4."/>
      <w:lvlJc w:val="left"/>
      <w:pPr>
        <w:ind w:left="2880" w:hanging="360"/>
      </w:pPr>
    </w:lvl>
    <w:lvl w:ilvl="4" w:tplc="22372436" w:tentative="1">
      <w:start w:val="1"/>
      <w:numFmt w:val="lowerLetter"/>
      <w:lvlText w:val="%5."/>
      <w:lvlJc w:val="left"/>
      <w:pPr>
        <w:ind w:left="3600" w:hanging="360"/>
      </w:pPr>
    </w:lvl>
    <w:lvl w:ilvl="5" w:tplc="22372436" w:tentative="1">
      <w:start w:val="1"/>
      <w:numFmt w:val="lowerRoman"/>
      <w:lvlText w:val="%6."/>
      <w:lvlJc w:val="right"/>
      <w:pPr>
        <w:ind w:left="4320" w:hanging="180"/>
      </w:pPr>
    </w:lvl>
    <w:lvl w:ilvl="6" w:tplc="22372436" w:tentative="1">
      <w:start w:val="1"/>
      <w:numFmt w:val="decimal"/>
      <w:lvlText w:val="%7."/>
      <w:lvlJc w:val="left"/>
      <w:pPr>
        <w:ind w:left="5040" w:hanging="360"/>
      </w:pPr>
    </w:lvl>
    <w:lvl w:ilvl="7" w:tplc="22372436" w:tentative="1">
      <w:start w:val="1"/>
      <w:numFmt w:val="lowerLetter"/>
      <w:lvlText w:val="%8."/>
      <w:lvlJc w:val="left"/>
      <w:pPr>
        <w:ind w:left="5760" w:hanging="360"/>
      </w:pPr>
    </w:lvl>
    <w:lvl w:ilvl="8" w:tplc="22372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1">
    <w:multiLevelType w:val="hybridMultilevel"/>
    <w:lvl w:ilvl="0" w:tplc="11764988">
      <w:start w:val="1"/>
      <w:numFmt w:val="decimal"/>
      <w:lvlText w:val="%1."/>
      <w:lvlJc w:val="left"/>
      <w:pPr>
        <w:ind w:left="720" w:hanging="360"/>
      </w:pPr>
    </w:lvl>
    <w:lvl w:ilvl="1" w:tplc="11764988" w:tentative="1">
      <w:start w:val="1"/>
      <w:numFmt w:val="lowerLetter"/>
      <w:lvlText w:val="%2."/>
      <w:lvlJc w:val="left"/>
      <w:pPr>
        <w:ind w:left="1440" w:hanging="360"/>
      </w:pPr>
    </w:lvl>
    <w:lvl w:ilvl="2" w:tplc="11764988" w:tentative="1">
      <w:start w:val="1"/>
      <w:numFmt w:val="lowerRoman"/>
      <w:lvlText w:val="%3."/>
      <w:lvlJc w:val="right"/>
      <w:pPr>
        <w:ind w:left="2160" w:hanging="180"/>
      </w:pPr>
    </w:lvl>
    <w:lvl w:ilvl="3" w:tplc="11764988" w:tentative="1">
      <w:start w:val="1"/>
      <w:numFmt w:val="decimal"/>
      <w:lvlText w:val="%4."/>
      <w:lvlJc w:val="left"/>
      <w:pPr>
        <w:ind w:left="2880" w:hanging="360"/>
      </w:pPr>
    </w:lvl>
    <w:lvl w:ilvl="4" w:tplc="11764988" w:tentative="1">
      <w:start w:val="1"/>
      <w:numFmt w:val="lowerLetter"/>
      <w:lvlText w:val="%5."/>
      <w:lvlJc w:val="left"/>
      <w:pPr>
        <w:ind w:left="3600" w:hanging="360"/>
      </w:pPr>
    </w:lvl>
    <w:lvl w:ilvl="5" w:tplc="11764988" w:tentative="1">
      <w:start w:val="1"/>
      <w:numFmt w:val="lowerRoman"/>
      <w:lvlText w:val="%6."/>
      <w:lvlJc w:val="right"/>
      <w:pPr>
        <w:ind w:left="4320" w:hanging="180"/>
      </w:pPr>
    </w:lvl>
    <w:lvl w:ilvl="6" w:tplc="11764988" w:tentative="1">
      <w:start w:val="1"/>
      <w:numFmt w:val="decimal"/>
      <w:lvlText w:val="%7."/>
      <w:lvlJc w:val="left"/>
      <w:pPr>
        <w:ind w:left="5040" w:hanging="360"/>
      </w:pPr>
    </w:lvl>
    <w:lvl w:ilvl="7" w:tplc="11764988" w:tentative="1">
      <w:start w:val="1"/>
      <w:numFmt w:val="lowerLetter"/>
      <w:lvlText w:val="%8."/>
      <w:lvlJc w:val="left"/>
      <w:pPr>
        <w:ind w:left="5760" w:hanging="360"/>
      </w:pPr>
    </w:lvl>
    <w:lvl w:ilvl="8" w:tplc="11764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0">
    <w:multiLevelType w:val="hybridMultilevel"/>
    <w:lvl w:ilvl="0" w:tplc="81636825">
      <w:start w:val="1"/>
      <w:numFmt w:val="decimal"/>
      <w:lvlText w:val="%1."/>
      <w:lvlJc w:val="left"/>
      <w:pPr>
        <w:ind w:left="720" w:hanging="360"/>
      </w:pPr>
    </w:lvl>
    <w:lvl w:ilvl="1" w:tplc="81636825" w:tentative="1">
      <w:start w:val="1"/>
      <w:numFmt w:val="lowerLetter"/>
      <w:lvlText w:val="%2."/>
      <w:lvlJc w:val="left"/>
      <w:pPr>
        <w:ind w:left="1440" w:hanging="360"/>
      </w:pPr>
    </w:lvl>
    <w:lvl w:ilvl="2" w:tplc="81636825" w:tentative="1">
      <w:start w:val="1"/>
      <w:numFmt w:val="lowerRoman"/>
      <w:lvlText w:val="%3."/>
      <w:lvlJc w:val="right"/>
      <w:pPr>
        <w:ind w:left="2160" w:hanging="180"/>
      </w:pPr>
    </w:lvl>
    <w:lvl w:ilvl="3" w:tplc="81636825" w:tentative="1">
      <w:start w:val="1"/>
      <w:numFmt w:val="decimal"/>
      <w:lvlText w:val="%4."/>
      <w:lvlJc w:val="left"/>
      <w:pPr>
        <w:ind w:left="2880" w:hanging="360"/>
      </w:pPr>
    </w:lvl>
    <w:lvl w:ilvl="4" w:tplc="81636825" w:tentative="1">
      <w:start w:val="1"/>
      <w:numFmt w:val="lowerLetter"/>
      <w:lvlText w:val="%5."/>
      <w:lvlJc w:val="left"/>
      <w:pPr>
        <w:ind w:left="3600" w:hanging="360"/>
      </w:pPr>
    </w:lvl>
    <w:lvl w:ilvl="5" w:tplc="81636825" w:tentative="1">
      <w:start w:val="1"/>
      <w:numFmt w:val="lowerRoman"/>
      <w:lvlText w:val="%6."/>
      <w:lvlJc w:val="right"/>
      <w:pPr>
        <w:ind w:left="4320" w:hanging="180"/>
      </w:pPr>
    </w:lvl>
    <w:lvl w:ilvl="6" w:tplc="81636825" w:tentative="1">
      <w:start w:val="1"/>
      <w:numFmt w:val="decimal"/>
      <w:lvlText w:val="%7."/>
      <w:lvlJc w:val="left"/>
      <w:pPr>
        <w:ind w:left="5040" w:hanging="360"/>
      </w:pPr>
    </w:lvl>
    <w:lvl w:ilvl="7" w:tplc="81636825" w:tentative="1">
      <w:start w:val="1"/>
      <w:numFmt w:val="lowerLetter"/>
      <w:lvlText w:val="%8."/>
      <w:lvlJc w:val="left"/>
      <w:pPr>
        <w:ind w:left="5760" w:hanging="360"/>
      </w:pPr>
    </w:lvl>
    <w:lvl w:ilvl="8" w:tplc="81636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9">
    <w:multiLevelType w:val="hybridMultilevel"/>
    <w:lvl w:ilvl="0" w:tplc="56179704">
      <w:start w:val="1"/>
      <w:numFmt w:val="decimal"/>
      <w:lvlText w:val="%1."/>
      <w:lvlJc w:val="left"/>
      <w:pPr>
        <w:ind w:left="720" w:hanging="360"/>
      </w:pPr>
    </w:lvl>
    <w:lvl w:ilvl="1" w:tplc="56179704" w:tentative="1">
      <w:start w:val="1"/>
      <w:numFmt w:val="lowerLetter"/>
      <w:lvlText w:val="%2."/>
      <w:lvlJc w:val="left"/>
      <w:pPr>
        <w:ind w:left="1440" w:hanging="360"/>
      </w:pPr>
    </w:lvl>
    <w:lvl w:ilvl="2" w:tplc="56179704" w:tentative="1">
      <w:start w:val="1"/>
      <w:numFmt w:val="lowerRoman"/>
      <w:lvlText w:val="%3."/>
      <w:lvlJc w:val="right"/>
      <w:pPr>
        <w:ind w:left="2160" w:hanging="180"/>
      </w:pPr>
    </w:lvl>
    <w:lvl w:ilvl="3" w:tplc="56179704" w:tentative="1">
      <w:start w:val="1"/>
      <w:numFmt w:val="decimal"/>
      <w:lvlText w:val="%4."/>
      <w:lvlJc w:val="left"/>
      <w:pPr>
        <w:ind w:left="2880" w:hanging="360"/>
      </w:pPr>
    </w:lvl>
    <w:lvl w:ilvl="4" w:tplc="56179704" w:tentative="1">
      <w:start w:val="1"/>
      <w:numFmt w:val="lowerLetter"/>
      <w:lvlText w:val="%5."/>
      <w:lvlJc w:val="left"/>
      <w:pPr>
        <w:ind w:left="3600" w:hanging="360"/>
      </w:pPr>
    </w:lvl>
    <w:lvl w:ilvl="5" w:tplc="56179704" w:tentative="1">
      <w:start w:val="1"/>
      <w:numFmt w:val="lowerRoman"/>
      <w:lvlText w:val="%6."/>
      <w:lvlJc w:val="right"/>
      <w:pPr>
        <w:ind w:left="4320" w:hanging="180"/>
      </w:pPr>
    </w:lvl>
    <w:lvl w:ilvl="6" w:tplc="56179704" w:tentative="1">
      <w:start w:val="1"/>
      <w:numFmt w:val="decimal"/>
      <w:lvlText w:val="%7."/>
      <w:lvlJc w:val="left"/>
      <w:pPr>
        <w:ind w:left="5040" w:hanging="360"/>
      </w:pPr>
    </w:lvl>
    <w:lvl w:ilvl="7" w:tplc="56179704" w:tentative="1">
      <w:start w:val="1"/>
      <w:numFmt w:val="lowerLetter"/>
      <w:lvlText w:val="%8."/>
      <w:lvlJc w:val="left"/>
      <w:pPr>
        <w:ind w:left="5760" w:hanging="360"/>
      </w:pPr>
    </w:lvl>
    <w:lvl w:ilvl="8" w:tplc="56179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8">
    <w:multiLevelType w:val="hybridMultilevel"/>
    <w:lvl w:ilvl="0" w:tplc="80355956">
      <w:start w:val="1"/>
      <w:numFmt w:val="decimal"/>
      <w:lvlText w:val="%1."/>
      <w:lvlJc w:val="left"/>
      <w:pPr>
        <w:ind w:left="720" w:hanging="360"/>
      </w:pPr>
    </w:lvl>
    <w:lvl w:ilvl="1" w:tplc="80355956" w:tentative="1">
      <w:start w:val="1"/>
      <w:numFmt w:val="lowerLetter"/>
      <w:lvlText w:val="%2."/>
      <w:lvlJc w:val="left"/>
      <w:pPr>
        <w:ind w:left="1440" w:hanging="360"/>
      </w:pPr>
    </w:lvl>
    <w:lvl w:ilvl="2" w:tplc="80355956" w:tentative="1">
      <w:start w:val="1"/>
      <w:numFmt w:val="lowerRoman"/>
      <w:lvlText w:val="%3."/>
      <w:lvlJc w:val="right"/>
      <w:pPr>
        <w:ind w:left="2160" w:hanging="180"/>
      </w:pPr>
    </w:lvl>
    <w:lvl w:ilvl="3" w:tplc="80355956" w:tentative="1">
      <w:start w:val="1"/>
      <w:numFmt w:val="decimal"/>
      <w:lvlText w:val="%4."/>
      <w:lvlJc w:val="left"/>
      <w:pPr>
        <w:ind w:left="2880" w:hanging="360"/>
      </w:pPr>
    </w:lvl>
    <w:lvl w:ilvl="4" w:tplc="80355956" w:tentative="1">
      <w:start w:val="1"/>
      <w:numFmt w:val="lowerLetter"/>
      <w:lvlText w:val="%5."/>
      <w:lvlJc w:val="left"/>
      <w:pPr>
        <w:ind w:left="3600" w:hanging="360"/>
      </w:pPr>
    </w:lvl>
    <w:lvl w:ilvl="5" w:tplc="80355956" w:tentative="1">
      <w:start w:val="1"/>
      <w:numFmt w:val="lowerRoman"/>
      <w:lvlText w:val="%6."/>
      <w:lvlJc w:val="right"/>
      <w:pPr>
        <w:ind w:left="4320" w:hanging="180"/>
      </w:pPr>
    </w:lvl>
    <w:lvl w:ilvl="6" w:tplc="80355956" w:tentative="1">
      <w:start w:val="1"/>
      <w:numFmt w:val="decimal"/>
      <w:lvlText w:val="%7."/>
      <w:lvlJc w:val="left"/>
      <w:pPr>
        <w:ind w:left="5040" w:hanging="360"/>
      </w:pPr>
    </w:lvl>
    <w:lvl w:ilvl="7" w:tplc="80355956" w:tentative="1">
      <w:start w:val="1"/>
      <w:numFmt w:val="lowerLetter"/>
      <w:lvlText w:val="%8."/>
      <w:lvlJc w:val="left"/>
      <w:pPr>
        <w:ind w:left="5760" w:hanging="360"/>
      </w:pPr>
    </w:lvl>
    <w:lvl w:ilvl="8" w:tplc="80355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7">
    <w:multiLevelType w:val="hybridMultilevel"/>
    <w:lvl w:ilvl="0" w:tplc="96352161">
      <w:start w:val="1"/>
      <w:numFmt w:val="decimal"/>
      <w:lvlText w:val="%1."/>
      <w:lvlJc w:val="left"/>
      <w:pPr>
        <w:ind w:left="720" w:hanging="360"/>
      </w:pPr>
    </w:lvl>
    <w:lvl w:ilvl="1" w:tplc="96352161" w:tentative="1">
      <w:start w:val="1"/>
      <w:numFmt w:val="lowerLetter"/>
      <w:lvlText w:val="%2."/>
      <w:lvlJc w:val="left"/>
      <w:pPr>
        <w:ind w:left="1440" w:hanging="360"/>
      </w:pPr>
    </w:lvl>
    <w:lvl w:ilvl="2" w:tplc="96352161" w:tentative="1">
      <w:start w:val="1"/>
      <w:numFmt w:val="lowerRoman"/>
      <w:lvlText w:val="%3."/>
      <w:lvlJc w:val="right"/>
      <w:pPr>
        <w:ind w:left="2160" w:hanging="180"/>
      </w:pPr>
    </w:lvl>
    <w:lvl w:ilvl="3" w:tplc="96352161" w:tentative="1">
      <w:start w:val="1"/>
      <w:numFmt w:val="decimal"/>
      <w:lvlText w:val="%4."/>
      <w:lvlJc w:val="left"/>
      <w:pPr>
        <w:ind w:left="2880" w:hanging="360"/>
      </w:pPr>
    </w:lvl>
    <w:lvl w:ilvl="4" w:tplc="96352161" w:tentative="1">
      <w:start w:val="1"/>
      <w:numFmt w:val="lowerLetter"/>
      <w:lvlText w:val="%5."/>
      <w:lvlJc w:val="left"/>
      <w:pPr>
        <w:ind w:left="3600" w:hanging="360"/>
      </w:pPr>
    </w:lvl>
    <w:lvl w:ilvl="5" w:tplc="96352161" w:tentative="1">
      <w:start w:val="1"/>
      <w:numFmt w:val="lowerRoman"/>
      <w:lvlText w:val="%6."/>
      <w:lvlJc w:val="right"/>
      <w:pPr>
        <w:ind w:left="4320" w:hanging="180"/>
      </w:pPr>
    </w:lvl>
    <w:lvl w:ilvl="6" w:tplc="96352161" w:tentative="1">
      <w:start w:val="1"/>
      <w:numFmt w:val="decimal"/>
      <w:lvlText w:val="%7."/>
      <w:lvlJc w:val="left"/>
      <w:pPr>
        <w:ind w:left="5040" w:hanging="360"/>
      </w:pPr>
    </w:lvl>
    <w:lvl w:ilvl="7" w:tplc="96352161" w:tentative="1">
      <w:start w:val="1"/>
      <w:numFmt w:val="lowerLetter"/>
      <w:lvlText w:val="%8."/>
      <w:lvlJc w:val="left"/>
      <w:pPr>
        <w:ind w:left="5760" w:hanging="360"/>
      </w:pPr>
    </w:lvl>
    <w:lvl w:ilvl="8" w:tplc="96352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6">
    <w:multiLevelType w:val="hybridMultilevel"/>
    <w:lvl w:ilvl="0" w:tplc="68252700">
      <w:start w:val="1"/>
      <w:numFmt w:val="decimal"/>
      <w:lvlText w:val="%1."/>
      <w:lvlJc w:val="left"/>
      <w:pPr>
        <w:ind w:left="720" w:hanging="360"/>
      </w:pPr>
    </w:lvl>
    <w:lvl w:ilvl="1" w:tplc="68252700" w:tentative="1">
      <w:start w:val="1"/>
      <w:numFmt w:val="lowerLetter"/>
      <w:lvlText w:val="%2."/>
      <w:lvlJc w:val="left"/>
      <w:pPr>
        <w:ind w:left="1440" w:hanging="360"/>
      </w:pPr>
    </w:lvl>
    <w:lvl w:ilvl="2" w:tplc="68252700" w:tentative="1">
      <w:start w:val="1"/>
      <w:numFmt w:val="lowerRoman"/>
      <w:lvlText w:val="%3."/>
      <w:lvlJc w:val="right"/>
      <w:pPr>
        <w:ind w:left="2160" w:hanging="180"/>
      </w:pPr>
    </w:lvl>
    <w:lvl w:ilvl="3" w:tplc="68252700" w:tentative="1">
      <w:start w:val="1"/>
      <w:numFmt w:val="decimal"/>
      <w:lvlText w:val="%4."/>
      <w:lvlJc w:val="left"/>
      <w:pPr>
        <w:ind w:left="2880" w:hanging="360"/>
      </w:pPr>
    </w:lvl>
    <w:lvl w:ilvl="4" w:tplc="68252700" w:tentative="1">
      <w:start w:val="1"/>
      <w:numFmt w:val="lowerLetter"/>
      <w:lvlText w:val="%5."/>
      <w:lvlJc w:val="left"/>
      <w:pPr>
        <w:ind w:left="3600" w:hanging="360"/>
      </w:pPr>
    </w:lvl>
    <w:lvl w:ilvl="5" w:tplc="68252700" w:tentative="1">
      <w:start w:val="1"/>
      <w:numFmt w:val="lowerRoman"/>
      <w:lvlText w:val="%6."/>
      <w:lvlJc w:val="right"/>
      <w:pPr>
        <w:ind w:left="4320" w:hanging="180"/>
      </w:pPr>
    </w:lvl>
    <w:lvl w:ilvl="6" w:tplc="68252700" w:tentative="1">
      <w:start w:val="1"/>
      <w:numFmt w:val="decimal"/>
      <w:lvlText w:val="%7."/>
      <w:lvlJc w:val="left"/>
      <w:pPr>
        <w:ind w:left="5040" w:hanging="360"/>
      </w:pPr>
    </w:lvl>
    <w:lvl w:ilvl="7" w:tplc="68252700" w:tentative="1">
      <w:start w:val="1"/>
      <w:numFmt w:val="lowerLetter"/>
      <w:lvlText w:val="%8."/>
      <w:lvlJc w:val="left"/>
      <w:pPr>
        <w:ind w:left="5760" w:hanging="360"/>
      </w:pPr>
    </w:lvl>
    <w:lvl w:ilvl="8" w:tplc="68252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5">
    <w:multiLevelType w:val="hybridMultilevel"/>
    <w:lvl w:ilvl="0" w:tplc="92263370">
      <w:start w:val="1"/>
      <w:numFmt w:val="decimal"/>
      <w:lvlText w:val="%1."/>
      <w:lvlJc w:val="left"/>
      <w:pPr>
        <w:ind w:left="720" w:hanging="360"/>
      </w:pPr>
    </w:lvl>
    <w:lvl w:ilvl="1" w:tplc="92263370" w:tentative="1">
      <w:start w:val="1"/>
      <w:numFmt w:val="lowerLetter"/>
      <w:lvlText w:val="%2."/>
      <w:lvlJc w:val="left"/>
      <w:pPr>
        <w:ind w:left="1440" w:hanging="360"/>
      </w:pPr>
    </w:lvl>
    <w:lvl w:ilvl="2" w:tplc="92263370" w:tentative="1">
      <w:start w:val="1"/>
      <w:numFmt w:val="lowerRoman"/>
      <w:lvlText w:val="%3."/>
      <w:lvlJc w:val="right"/>
      <w:pPr>
        <w:ind w:left="2160" w:hanging="180"/>
      </w:pPr>
    </w:lvl>
    <w:lvl w:ilvl="3" w:tplc="92263370" w:tentative="1">
      <w:start w:val="1"/>
      <w:numFmt w:val="decimal"/>
      <w:lvlText w:val="%4."/>
      <w:lvlJc w:val="left"/>
      <w:pPr>
        <w:ind w:left="2880" w:hanging="360"/>
      </w:pPr>
    </w:lvl>
    <w:lvl w:ilvl="4" w:tplc="92263370" w:tentative="1">
      <w:start w:val="1"/>
      <w:numFmt w:val="lowerLetter"/>
      <w:lvlText w:val="%5."/>
      <w:lvlJc w:val="left"/>
      <w:pPr>
        <w:ind w:left="3600" w:hanging="360"/>
      </w:pPr>
    </w:lvl>
    <w:lvl w:ilvl="5" w:tplc="92263370" w:tentative="1">
      <w:start w:val="1"/>
      <w:numFmt w:val="lowerRoman"/>
      <w:lvlText w:val="%6."/>
      <w:lvlJc w:val="right"/>
      <w:pPr>
        <w:ind w:left="4320" w:hanging="180"/>
      </w:pPr>
    </w:lvl>
    <w:lvl w:ilvl="6" w:tplc="92263370" w:tentative="1">
      <w:start w:val="1"/>
      <w:numFmt w:val="decimal"/>
      <w:lvlText w:val="%7."/>
      <w:lvlJc w:val="left"/>
      <w:pPr>
        <w:ind w:left="5040" w:hanging="360"/>
      </w:pPr>
    </w:lvl>
    <w:lvl w:ilvl="7" w:tplc="92263370" w:tentative="1">
      <w:start w:val="1"/>
      <w:numFmt w:val="lowerLetter"/>
      <w:lvlText w:val="%8."/>
      <w:lvlJc w:val="left"/>
      <w:pPr>
        <w:ind w:left="5760" w:hanging="360"/>
      </w:pPr>
    </w:lvl>
    <w:lvl w:ilvl="8" w:tplc="92263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4">
    <w:multiLevelType w:val="hybridMultilevel"/>
    <w:lvl w:ilvl="0" w:tplc="77386235">
      <w:start w:val="1"/>
      <w:numFmt w:val="decimal"/>
      <w:lvlText w:val="%1."/>
      <w:lvlJc w:val="left"/>
      <w:pPr>
        <w:ind w:left="720" w:hanging="360"/>
      </w:pPr>
    </w:lvl>
    <w:lvl w:ilvl="1" w:tplc="77386235" w:tentative="1">
      <w:start w:val="1"/>
      <w:numFmt w:val="lowerLetter"/>
      <w:lvlText w:val="%2."/>
      <w:lvlJc w:val="left"/>
      <w:pPr>
        <w:ind w:left="1440" w:hanging="360"/>
      </w:pPr>
    </w:lvl>
    <w:lvl w:ilvl="2" w:tplc="77386235" w:tentative="1">
      <w:start w:val="1"/>
      <w:numFmt w:val="lowerRoman"/>
      <w:lvlText w:val="%3."/>
      <w:lvlJc w:val="right"/>
      <w:pPr>
        <w:ind w:left="2160" w:hanging="180"/>
      </w:pPr>
    </w:lvl>
    <w:lvl w:ilvl="3" w:tplc="77386235" w:tentative="1">
      <w:start w:val="1"/>
      <w:numFmt w:val="decimal"/>
      <w:lvlText w:val="%4."/>
      <w:lvlJc w:val="left"/>
      <w:pPr>
        <w:ind w:left="2880" w:hanging="360"/>
      </w:pPr>
    </w:lvl>
    <w:lvl w:ilvl="4" w:tplc="77386235" w:tentative="1">
      <w:start w:val="1"/>
      <w:numFmt w:val="lowerLetter"/>
      <w:lvlText w:val="%5."/>
      <w:lvlJc w:val="left"/>
      <w:pPr>
        <w:ind w:left="3600" w:hanging="360"/>
      </w:pPr>
    </w:lvl>
    <w:lvl w:ilvl="5" w:tplc="77386235" w:tentative="1">
      <w:start w:val="1"/>
      <w:numFmt w:val="lowerRoman"/>
      <w:lvlText w:val="%6."/>
      <w:lvlJc w:val="right"/>
      <w:pPr>
        <w:ind w:left="4320" w:hanging="180"/>
      </w:pPr>
    </w:lvl>
    <w:lvl w:ilvl="6" w:tplc="77386235" w:tentative="1">
      <w:start w:val="1"/>
      <w:numFmt w:val="decimal"/>
      <w:lvlText w:val="%7."/>
      <w:lvlJc w:val="left"/>
      <w:pPr>
        <w:ind w:left="5040" w:hanging="360"/>
      </w:pPr>
    </w:lvl>
    <w:lvl w:ilvl="7" w:tplc="77386235" w:tentative="1">
      <w:start w:val="1"/>
      <w:numFmt w:val="lowerLetter"/>
      <w:lvlText w:val="%8."/>
      <w:lvlJc w:val="left"/>
      <w:pPr>
        <w:ind w:left="5760" w:hanging="360"/>
      </w:pPr>
    </w:lvl>
    <w:lvl w:ilvl="8" w:tplc="77386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3">
    <w:multiLevelType w:val="hybridMultilevel"/>
    <w:lvl w:ilvl="0" w:tplc="10915474">
      <w:start w:val="1"/>
      <w:numFmt w:val="decimal"/>
      <w:lvlText w:val="%1."/>
      <w:lvlJc w:val="left"/>
      <w:pPr>
        <w:ind w:left="720" w:hanging="360"/>
      </w:pPr>
    </w:lvl>
    <w:lvl w:ilvl="1" w:tplc="10915474" w:tentative="1">
      <w:start w:val="1"/>
      <w:numFmt w:val="lowerLetter"/>
      <w:lvlText w:val="%2."/>
      <w:lvlJc w:val="left"/>
      <w:pPr>
        <w:ind w:left="1440" w:hanging="360"/>
      </w:pPr>
    </w:lvl>
    <w:lvl w:ilvl="2" w:tplc="10915474" w:tentative="1">
      <w:start w:val="1"/>
      <w:numFmt w:val="lowerRoman"/>
      <w:lvlText w:val="%3."/>
      <w:lvlJc w:val="right"/>
      <w:pPr>
        <w:ind w:left="2160" w:hanging="180"/>
      </w:pPr>
    </w:lvl>
    <w:lvl w:ilvl="3" w:tplc="10915474" w:tentative="1">
      <w:start w:val="1"/>
      <w:numFmt w:val="decimal"/>
      <w:lvlText w:val="%4."/>
      <w:lvlJc w:val="left"/>
      <w:pPr>
        <w:ind w:left="2880" w:hanging="360"/>
      </w:pPr>
    </w:lvl>
    <w:lvl w:ilvl="4" w:tplc="10915474" w:tentative="1">
      <w:start w:val="1"/>
      <w:numFmt w:val="lowerLetter"/>
      <w:lvlText w:val="%5."/>
      <w:lvlJc w:val="left"/>
      <w:pPr>
        <w:ind w:left="3600" w:hanging="360"/>
      </w:pPr>
    </w:lvl>
    <w:lvl w:ilvl="5" w:tplc="10915474" w:tentative="1">
      <w:start w:val="1"/>
      <w:numFmt w:val="lowerRoman"/>
      <w:lvlText w:val="%6."/>
      <w:lvlJc w:val="right"/>
      <w:pPr>
        <w:ind w:left="4320" w:hanging="180"/>
      </w:pPr>
    </w:lvl>
    <w:lvl w:ilvl="6" w:tplc="10915474" w:tentative="1">
      <w:start w:val="1"/>
      <w:numFmt w:val="decimal"/>
      <w:lvlText w:val="%7."/>
      <w:lvlJc w:val="left"/>
      <w:pPr>
        <w:ind w:left="5040" w:hanging="360"/>
      </w:pPr>
    </w:lvl>
    <w:lvl w:ilvl="7" w:tplc="10915474" w:tentative="1">
      <w:start w:val="1"/>
      <w:numFmt w:val="lowerLetter"/>
      <w:lvlText w:val="%8."/>
      <w:lvlJc w:val="left"/>
      <w:pPr>
        <w:ind w:left="5760" w:hanging="360"/>
      </w:pPr>
    </w:lvl>
    <w:lvl w:ilvl="8" w:tplc="10915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">
    <w:multiLevelType w:val="hybridMultilevel"/>
    <w:lvl w:ilvl="0" w:tplc="58629546">
      <w:start w:val="1"/>
      <w:numFmt w:val="decimal"/>
      <w:lvlText w:val="%1."/>
      <w:lvlJc w:val="left"/>
      <w:pPr>
        <w:ind w:left="720" w:hanging="360"/>
      </w:pPr>
    </w:lvl>
    <w:lvl w:ilvl="1" w:tplc="58629546" w:tentative="1">
      <w:start w:val="1"/>
      <w:numFmt w:val="lowerLetter"/>
      <w:lvlText w:val="%2."/>
      <w:lvlJc w:val="left"/>
      <w:pPr>
        <w:ind w:left="1440" w:hanging="360"/>
      </w:pPr>
    </w:lvl>
    <w:lvl w:ilvl="2" w:tplc="58629546" w:tentative="1">
      <w:start w:val="1"/>
      <w:numFmt w:val="lowerRoman"/>
      <w:lvlText w:val="%3."/>
      <w:lvlJc w:val="right"/>
      <w:pPr>
        <w:ind w:left="2160" w:hanging="180"/>
      </w:pPr>
    </w:lvl>
    <w:lvl w:ilvl="3" w:tplc="58629546" w:tentative="1">
      <w:start w:val="1"/>
      <w:numFmt w:val="decimal"/>
      <w:lvlText w:val="%4."/>
      <w:lvlJc w:val="left"/>
      <w:pPr>
        <w:ind w:left="2880" w:hanging="360"/>
      </w:pPr>
    </w:lvl>
    <w:lvl w:ilvl="4" w:tplc="58629546" w:tentative="1">
      <w:start w:val="1"/>
      <w:numFmt w:val="lowerLetter"/>
      <w:lvlText w:val="%5."/>
      <w:lvlJc w:val="left"/>
      <w:pPr>
        <w:ind w:left="3600" w:hanging="360"/>
      </w:pPr>
    </w:lvl>
    <w:lvl w:ilvl="5" w:tplc="58629546" w:tentative="1">
      <w:start w:val="1"/>
      <w:numFmt w:val="lowerRoman"/>
      <w:lvlText w:val="%6."/>
      <w:lvlJc w:val="right"/>
      <w:pPr>
        <w:ind w:left="4320" w:hanging="180"/>
      </w:pPr>
    </w:lvl>
    <w:lvl w:ilvl="6" w:tplc="58629546" w:tentative="1">
      <w:start w:val="1"/>
      <w:numFmt w:val="decimal"/>
      <w:lvlText w:val="%7."/>
      <w:lvlJc w:val="left"/>
      <w:pPr>
        <w:ind w:left="5040" w:hanging="360"/>
      </w:pPr>
    </w:lvl>
    <w:lvl w:ilvl="7" w:tplc="58629546" w:tentative="1">
      <w:start w:val="1"/>
      <w:numFmt w:val="lowerLetter"/>
      <w:lvlText w:val="%8."/>
      <w:lvlJc w:val="left"/>
      <w:pPr>
        <w:ind w:left="5760" w:hanging="360"/>
      </w:pPr>
    </w:lvl>
    <w:lvl w:ilvl="8" w:tplc="58629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1">
    <w:multiLevelType w:val="hybridMultilevel"/>
    <w:lvl w:ilvl="0" w:tplc="52792849">
      <w:start w:val="1"/>
      <w:numFmt w:val="decimal"/>
      <w:lvlText w:val="%1."/>
      <w:lvlJc w:val="left"/>
      <w:pPr>
        <w:ind w:left="720" w:hanging="360"/>
      </w:pPr>
    </w:lvl>
    <w:lvl w:ilvl="1" w:tplc="52792849" w:tentative="1">
      <w:start w:val="1"/>
      <w:numFmt w:val="lowerLetter"/>
      <w:lvlText w:val="%2."/>
      <w:lvlJc w:val="left"/>
      <w:pPr>
        <w:ind w:left="1440" w:hanging="360"/>
      </w:pPr>
    </w:lvl>
    <w:lvl w:ilvl="2" w:tplc="52792849" w:tentative="1">
      <w:start w:val="1"/>
      <w:numFmt w:val="lowerRoman"/>
      <w:lvlText w:val="%3."/>
      <w:lvlJc w:val="right"/>
      <w:pPr>
        <w:ind w:left="2160" w:hanging="180"/>
      </w:pPr>
    </w:lvl>
    <w:lvl w:ilvl="3" w:tplc="52792849" w:tentative="1">
      <w:start w:val="1"/>
      <w:numFmt w:val="decimal"/>
      <w:lvlText w:val="%4."/>
      <w:lvlJc w:val="left"/>
      <w:pPr>
        <w:ind w:left="2880" w:hanging="360"/>
      </w:pPr>
    </w:lvl>
    <w:lvl w:ilvl="4" w:tplc="52792849" w:tentative="1">
      <w:start w:val="1"/>
      <w:numFmt w:val="lowerLetter"/>
      <w:lvlText w:val="%5."/>
      <w:lvlJc w:val="left"/>
      <w:pPr>
        <w:ind w:left="3600" w:hanging="360"/>
      </w:pPr>
    </w:lvl>
    <w:lvl w:ilvl="5" w:tplc="52792849" w:tentative="1">
      <w:start w:val="1"/>
      <w:numFmt w:val="lowerRoman"/>
      <w:lvlText w:val="%6."/>
      <w:lvlJc w:val="right"/>
      <w:pPr>
        <w:ind w:left="4320" w:hanging="180"/>
      </w:pPr>
    </w:lvl>
    <w:lvl w:ilvl="6" w:tplc="52792849" w:tentative="1">
      <w:start w:val="1"/>
      <w:numFmt w:val="decimal"/>
      <w:lvlText w:val="%7."/>
      <w:lvlJc w:val="left"/>
      <w:pPr>
        <w:ind w:left="5040" w:hanging="360"/>
      </w:pPr>
    </w:lvl>
    <w:lvl w:ilvl="7" w:tplc="52792849" w:tentative="1">
      <w:start w:val="1"/>
      <w:numFmt w:val="lowerLetter"/>
      <w:lvlText w:val="%8."/>
      <w:lvlJc w:val="left"/>
      <w:pPr>
        <w:ind w:left="5760" w:hanging="360"/>
      </w:pPr>
    </w:lvl>
    <w:lvl w:ilvl="8" w:tplc="52792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0">
    <w:multiLevelType w:val="hybridMultilevel"/>
    <w:lvl w:ilvl="0" w:tplc="30008388">
      <w:start w:val="1"/>
      <w:numFmt w:val="decimal"/>
      <w:lvlText w:val="%1."/>
      <w:lvlJc w:val="left"/>
      <w:pPr>
        <w:ind w:left="720" w:hanging="360"/>
      </w:pPr>
    </w:lvl>
    <w:lvl w:ilvl="1" w:tplc="30008388" w:tentative="1">
      <w:start w:val="1"/>
      <w:numFmt w:val="lowerLetter"/>
      <w:lvlText w:val="%2."/>
      <w:lvlJc w:val="left"/>
      <w:pPr>
        <w:ind w:left="1440" w:hanging="360"/>
      </w:pPr>
    </w:lvl>
    <w:lvl w:ilvl="2" w:tplc="30008388" w:tentative="1">
      <w:start w:val="1"/>
      <w:numFmt w:val="lowerRoman"/>
      <w:lvlText w:val="%3."/>
      <w:lvlJc w:val="right"/>
      <w:pPr>
        <w:ind w:left="2160" w:hanging="180"/>
      </w:pPr>
    </w:lvl>
    <w:lvl w:ilvl="3" w:tplc="30008388" w:tentative="1">
      <w:start w:val="1"/>
      <w:numFmt w:val="decimal"/>
      <w:lvlText w:val="%4."/>
      <w:lvlJc w:val="left"/>
      <w:pPr>
        <w:ind w:left="2880" w:hanging="360"/>
      </w:pPr>
    </w:lvl>
    <w:lvl w:ilvl="4" w:tplc="30008388" w:tentative="1">
      <w:start w:val="1"/>
      <w:numFmt w:val="lowerLetter"/>
      <w:lvlText w:val="%5."/>
      <w:lvlJc w:val="left"/>
      <w:pPr>
        <w:ind w:left="3600" w:hanging="360"/>
      </w:pPr>
    </w:lvl>
    <w:lvl w:ilvl="5" w:tplc="30008388" w:tentative="1">
      <w:start w:val="1"/>
      <w:numFmt w:val="lowerRoman"/>
      <w:lvlText w:val="%6."/>
      <w:lvlJc w:val="right"/>
      <w:pPr>
        <w:ind w:left="4320" w:hanging="180"/>
      </w:pPr>
    </w:lvl>
    <w:lvl w:ilvl="6" w:tplc="30008388" w:tentative="1">
      <w:start w:val="1"/>
      <w:numFmt w:val="decimal"/>
      <w:lvlText w:val="%7."/>
      <w:lvlJc w:val="left"/>
      <w:pPr>
        <w:ind w:left="5040" w:hanging="360"/>
      </w:pPr>
    </w:lvl>
    <w:lvl w:ilvl="7" w:tplc="30008388" w:tentative="1">
      <w:start w:val="1"/>
      <w:numFmt w:val="lowerLetter"/>
      <w:lvlText w:val="%8."/>
      <w:lvlJc w:val="left"/>
      <w:pPr>
        <w:ind w:left="5760" w:hanging="360"/>
      </w:pPr>
    </w:lvl>
    <w:lvl w:ilvl="8" w:tplc="30008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9">
    <w:multiLevelType w:val="hybridMultilevel"/>
    <w:lvl w:ilvl="0" w:tplc="50728969">
      <w:start w:val="1"/>
      <w:numFmt w:val="decimal"/>
      <w:lvlText w:val="%1."/>
      <w:lvlJc w:val="left"/>
      <w:pPr>
        <w:ind w:left="720" w:hanging="360"/>
      </w:pPr>
    </w:lvl>
    <w:lvl w:ilvl="1" w:tplc="50728969" w:tentative="1">
      <w:start w:val="1"/>
      <w:numFmt w:val="lowerLetter"/>
      <w:lvlText w:val="%2."/>
      <w:lvlJc w:val="left"/>
      <w:pPr>
        <w:ind w:left="1440" w:hanging="360"/>
      </w:pPr>
    </w:lvl>
    <w:lvl w:ilvl="2" w:tplc="50728969" w:tentative="1">
      <w:start w:val="1"/>
      <w:numFmt w:val="lowerRoman"/>
      <w:lvlText w:val="%3."/>
      <w:lvlJc w:val="right"/>
      <w:pPr>
        <w:ind w:left="2160" w:hanging="180"/>
      </w:pPr>
    </w:lvl>
    <w:lvl w:ilvl="3" w:tplc="50728969" w:tentative="1">
      <w:start w:val="1"/>
      <w:numFmt w:val="decimal"/>
      <w:lvlText w:val="%4."/>
      <w:lvlJc w:val="left"/>
      <w:pPr>
        <w:ind w:left="2880" w:hanging="360"/>
      </w:pPr>
    </w:lvl>
    <w:lvl w:ilvl="4" w:tplc="50728969" w:tentative="1">
      <w:start w:val="1"/>
      <w:numFmt w:val="lowerLetter"/>
      <w:lvlText w:val="%5."/>
      <w:lvlJc w:val="left"/>
      <w:pPr>
        <w:ind w:left="3600" w:hanging="360"/>
      </w:pPr>
    </w:lvl>
    <w:lvl w:ilvl="5" w:tplc="50728969" w:tentative="1">
      <w:start w:val="1"/>
      <w:numFmt w:val="lowerRoman"/>
      <w:lvlText w:val="%6."/>
      <w:lvlJc w:val="right"/>
      <w:pPr>
        <w:ind w:left="4320" w:hanging="180"/>
      </w:pPr>
    </w:lvl>
    <w:lvl w:ilvl="6" w:tplc="50728969" w:tentative="1">
      <w:start w:val="1"/>
      <w:numFmt w:val="decimal"/>
      <w:lvlText w:val="%7."/>
      <w:lvlJc w:val="left"/>
      <w:pPr>
        <w:ind w:left="5040" w:hanging="360"/>
      </w:pPr>
    </w:lvl>
    <w:lvl w:ilvl="7" w:tplc="50728969" w:tentative="1">
      <w:start w:val="1"/>
      <w:numFmt w:val="lowerLetter"/>
      <w:lvlText w:val="%8."/>
      <w:lvlJc w:val="left"/>
      <w:pPr>
        <w:ind w:left="5760" w:hanging="360"/>
      </w:pPr>
    </w:lvl>
    <w:lvl w:ilvl="8" w:tplc="50728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8">
    <w:multiLevelType w:val="hybridMultilevel"/>
    <w:lvl w:ilvl="0" w:tplc="77966540">
      <w:start w:val="1"/>
      <w:numFmt w:val="decimal"/>
      <w:lvlText w:val="%1."/>
      <w:lvlJc w:val="left"/>
      <w:pPr>
        <w:ind w:left="720" w:hanging="360"/>
      </w:pPr>
    </w:lvl>
    <w:lvl w:ilvl="1" w:tplc="77966540" w:tentative="1">
      <w:start w:val="1"/>
      <w:numFmt w:val="lowerLetter"/>
      <w:lvlText w:val="%2."/>
      <w:lvlJc w:val="left"/>
      <w:pPr>
        <w:ind w:left="1440" w:hanging="360"/>
      </w:pPr>
    </w:lvl>
    <w:lvl w:ilvl="2" w:tplc="77966540" w:tentative="1">
      <w:start w:val="1"/>
      <w:numFmt w:val="lowerRoman"/>
      <w:lvlText w:val="%3."/>
      <w:lvlJc w:val="right"/>
      <w:pPr>
        <w:ind w:left="2160" w:hanging="180"/>
      </w:pPr>
    </w:lvl>
    <w:lvl w:ilvl="3" w:tplc="77966540" w:tentative="1">
      <w:start w:val="1"/>
      <w:numFmt w:val="decimal"/>
      <w:lvlText w:val="%4."/>
      <w:lvlJc w:val="left"/>
      <w:pPr>
        <w:ind w:left="2880" w:hanging="360"/>
      </w:pPr>
    </w:lvl>
    <w:lvl w:ilvl="4" w:tplc="77966540" w:tentative="1">
      <w:start w:val="1"/>
      <w:numFmt w:val="lowerLetter"/>
      <w:lvlText w:val="%5."/>
      <w:lvlJc w:val="left"/>
      <w:pPr>
        <w:ind w:left="3600" w:hanging="360"/>
      </w:pPr>
    </w:lvl>
    <w:lvl w:ilvl="5" w:tplc="77966540" w:tentative="1">
      <w:start w:val="1"/>
      <w:numFmt w:val="lowerRoman"/>
      <w:lvlText w:val="%6."/>
      <w:lvlJc w:val="right"/>
      <w:pPr>
        <w:ind w:left="4320" w:hanging="180"/>
      </w:pPr>
    </w:lvl>
    <w:lvl w:ilvl="6" w:tplc="77966540" w:tentative="1">
      <w:start w:val="1"/>
      <w:numFmt w:val="decimal"/>
      <w:lvlText w:val="%7."/>
      <w:lvlJc w:val="left"/>
      <w:pPr>
        <w:ind w:left="5040" w:hanging="360"/>
      </w:pPr>
    </w:lvl>
    <w:lvl w:ilvl="7" w:tplc="77966540" w:tentative="1">
      <w:start w:val="1"/>
      <w:numFmt w:val="lowerLetter"/>
      <w:lvlText w:val="%8."/>
      <w:lvlJc w:val="left"/>
      <w:pPr>
        <w:ind w:left="5760" w:hanging="360"/>
      </w:pPr>
    </w:lvl>
    <w:lvl w:ilvl="8" w:tplc="77966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7">
    <w:multiLevelType w:val="hybridMultilevel"/>
    <w:lvl w:ilvl="0" w:tplc="63329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97">
    <w:abstractNumId w:val="1797"/>
  </w:num>
  <w:num w:numId="1798">
    <w:abstractNumId w:val="1798"/>
  </w:num>
  <w:num w:numId="1799">
    <w:abstractNumId w:val="1799"/>
  </w:num>
  <w:num w:numId="1800">
    <w:abstractNumId w:val="1800"/>
  </w:num>
  <w:num w:numId="1801">
    <w:abstractNumId w:val="1801"/>
  </w:num>
  <w:num w:numId="1802">
    <w:abstractNumId w:val="1802"/>
  </w:num>
  <w:num w:numId="1803">
    <w:abstractNumId w:val="1803"/>
  </w:num>
  <w:num w:numId="1804">
    <w:abstractNumId w:val="1804"/>
  </w:num>
  <w:num w:numId="1805">
    <w:abstractNumId w:val="1805"/>
  </w:num>
  <w:num w:numId="1806">
    <w:abstractNumId w:val="1806"/>
  </w:num>
  <w:num w:numId="1807">
    <w:abstractNumId w:val="1807"/>
  </w:num>
  <w:num w:numId="1808">
    <w:abstractNumId w:val="1808"/>
  </w:num>
  <w:num w:numId="1809">
    <w:abstractNumId w:val="1809"/>
  </w:num>
  <w:num w:numId="1810">
    <w:abstractNumId w:val="1810"/>
  </w:num>
  <w:num w:numId="1811">
    <w:abstractNumId w:val="1811"/>
  </w:num>
  <w:num w:numId="1812">
    <w:abstractNumId w:val="1812"/>
  </w:num>
  <w:num w:numId="1813">
    <w:abstractNumId w:val="1813"/>
  </w:num>
  <w:num w:numId="1814">
    <w:abstractNumId w:val="1814"/>
  </w:num>
  <w:num w:numId="1815">
    <w:abstractNumId w:val="1815"/>
  </w:num>
  <w:num w:numId="1816">
    <w:abstractNumId w:val="1816"/>
  </w:num>
  <w:num w:numId="1817">
    <w:abstractNumId w:val="1817"/>
  </w:num>
  <w:num w:numId="1818">
    <w:abstractNumId w:val="1818"/>
  </w:num>
  <w:num w:numId="1819">
    <w:abstractNumId w:val="1819"/>
  </w:num>
  <w:num w:numId="1820">
    <w:abstractNumId w:val="1820"/>
  </w:num>
  <w:num w:numId="1821">
    <w:abstractNumId w:val="1821"/>
  </w:num>
  <w:num w:numId="1822">
    <w:abstractNumId w:val="1822"/>
  </w:num>
  <w:num w:numId="1823">
    <w:abstractNumId w:val="1823"/>
  </w:num>
  <w:num w:numId="1824">
    <w:abstractNumId w:val="1824"/>
  </w:num>
  <w:num w:numId="1825">
    <w:abstractNumId w:val="1825"/>
  </w:num>
  <w:num w:numId="1826">
    <w:abstractNumId w:val="1826"/>
  </w:num>
  <w:num w:numId="1827">
    <w:abstractNumId w:val="1827"/>
  </w:num>
  <w:num w:numId="1828">
    <w:abstractNumId w:val="1828"/>
  </w:num>
  <w:num w:numId="1829">
    <w:abstractNumId w:val="1829"/>
  </w:num>
  <w:num w:numId="1830">
    <w:abstractNumId w:val="1830"/>
  </w:num>
  <w:num w:numId="1831">
    <w:abstractNumId w:val="1831"/>
  </w:num>
  <w:num w:numId="1832">
    <w:abstractNumId w:val="1832"/>
  </w:num>
  <w:num w:numId="1833">
    <w:abstractNumId w:val="1833"/>
  </w:num>
  <w:num w:numId="1834">
    <w:abstractNumId w:val="1834"/>
  </w:num>
  <w:num w:numId="1835">
    <w:abstractNumId w:val="1835"/>
  </w:num>
  <w:num w:numId="1836">
    <w:abstractNumId w:val="1836"/>
  </w:num>
  <w:num w:numId="1837">
    <w:abstractNumId w:val="1837"/>
  </w:num>
  <w:num w:numId="1838">
    <w:abstractNumId w:val="1838"/>
  </w:num>
  <w:num w:numId="1839">
    <w:abstractNumId w:val="1839"/>
  </w:num>
  <w:num w:numId="1840">
    <w:abstractNumId w:val="1840"/>
  </w:num>
  <w:num w:numId="1841">
    <w:abstractNumId w:val="1841"/>
  </w:num>
  <w:num w:numId="1842">
    <w:abstractNumId w:val="1842"/>
  </w:num>
  <w:num w:numId="1843">
    <w:abstractNumId w:val="1843"/>
  </w:num>
  <w:num w:numId="1844">
    <w:abstractNumId w:val="1844"/>
  </w:num>
  <w:num w:numId="1845">
    <w:abstractNumId w:val="1845"/>
  </w:num>
  <w:num w:numId="1846">
    <w:abstractNumId w:val="1846"/>
  </w:num>
  <w:num w:numId="1847">
    <w:abstractNumId w:val="1847"/>
  </w:num>
  <w:num w:numId="1848">
    <w:abstractNumId w:val="1848"/>
  </w:num>
  <w:num w:numId="1849">
    <w:abstractNumId w:val="1849"/>
  </w:num>
  <w:num w:numId="1850">
    <w:abstractNumId w:val="1850"/>
  </w:num>
  <w:num w:numId="1851">
    <w:abstractNumId w:val="1851"/>
  </w:num>
  <w:num w:numId="1852">
    <w:abstractNumId w:val="1852"/>
  </w:num>
  <w:num w:numId="1853">
    <w:abstractNumId w:val="1853"/>
  </w:num>
  <w:num w:numId="1854">
    <w:abstractNumId w:val="1854"/>
  </w:num>
  <w:num w:numId="1855">
    <w:abstractNumId w:val="1855"/>
  </w:num>
  <w:num w:numId="1856">
    <w:abstractNumId w:val="1856"/>
  </w:num>
  <w:num w:numId="1857">
    <w:abstractNumId w:val="1857"/>
  </w:num>
  <w:num w:numId="1858">
    <w:abstractNumId w:val="1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6967115" Type="http://schemas.openxmlformats.org/officeDocument/2006/relationships/comments" Target="comments.xml"/><Relationship Id="rId311545385" Type="http://schemas.microsoft.com/office/2011/relationships/commentsExtended" Target="commentsExtended.xml"/><Relationship Id="rId59175026" Type="http://schemas.openxmlformats.org/officeDocument/2006/relationships/image" Target="media/imgrId59175026.jpg"/><Relationship Id="rId97616a1007f35fb22" Type="http://schemas.openxmlformats.org/officeDocument/2006/relationships/hyperlink" Target="https://iservice.lombardini.it/jsp/Template2/manuale.jsp?id=656&amp;parent=1527" TargetMode="External"/><Relationship Id="rId62386a1007f35fc9c" Type="http://schemas.openxmlformats.org/officeDocument/2006/relationships/hyperlink" Target="https://iservice.lombardini.it/jsp/Template2/manuale.jsp?id=282&amp;parent=1527" TargetMode="External"/><Relationship Id="rId11176a1007f35fedd" Type="http://schemas.openxmlformats.org/officeDocument/2006/relationships/hyperlink" Target="https://iservice.lombardini.it/jsp/Template2/manuale.jsp?id=269&amp;parent=1527" TargetMode="External"/><Relationship Id="rId50406a1007f360143" Type="http://schemas.openxmlformats.org/officeDocument/2006/relationships/hyperlink" Target="https://iservice.lombardini.it/jsp/Template2/manuale.jsp?id=339&amp;parent=1527" TargetMode="External"/><Relationship Id="rId76966a1007f3601f4" Type="http://schemas.openxmlformats.org/officeDocument/2006/relationships/hyperlink" Target="https://iservice.lombardini.it/jsp/Template2/manuale.jsp?id=339&amp;parent=1527" TargetMode="External"/><Relationship Id="rId87956a1007f36067a" Type="http://schemas.openxmlformats.org/officeDocument/2006/relationships/hyperlink" Target="https://iservice.lombardini.it/jsp/Template2/manuale.jsp?id=274&amp;parent=1527" TargetMode="External"/><Relationship Id="rId62356a1007f3635f4" Type="http://schemas.openxmlformats.org/officeDocument/2006/relationships/hyperlink" Target="https://iservice.lombardini.it/jsp/Template2/manuale.jsp?id=339&amp;parent=1527" TargetMode="External"/><Relationship Id="rId29466a1007f3b8e5c" Type="http://schemas.openxmlformats.org/officeDocument/2006/relationships/hyperlink" Target="https://iservice.lombardini.it/jsp/Template2/manuale.jsp?id=659&amp;parent=1527" TargetMode="External"/><Relationship Id="rId53276a1007f3eddbe" Type="http://schemas.openxmlformats.org/officeDocument/2006/relationships/hyperlink" Target="https://iservice.lombardini.it/jsp/Template2/manuale.jsp?id=648&amp;parent=1527" TargetMode="External"/><Relationship Id="rId37056a1007f4209d7" Type="http://schemas.openxmlformats.org/officeDocument/2006/relationships/hyperlink" Target="https://iservice.lombardini.it/jsp/Template2/manuale.jsp?id=659&amp;parent=1527" TargetMode="External"/><Relationship Id="rId12716a1007f420c63" Type="http://schemas.openxmlformats.org/officeDocument/2006/relationships/hyperlink" Target="https://iservice.lombardini.it/jsp/Template2/manuale.jsp?id=259&amp;parent=1527" TargetMode="External"/><Relationship Id="rId36166a1007f420d00" Type="http://schemas.openxmlformats.org/officeDocument/2006/relationships/hyperlink" Target="https://iservice.lombardini.it/jsp/Template2/manuale.jsp?id=259&amp;parent=1136" TargetMode="External"/><Relationship Id="rId48046a1007f43a73c" Type="http://schemas.openxmlformats.org/officeDocument/2006/relationships/hyperlink" Target="https://iservice.lombardini.it/jsp/Template2/manuale.jsp?id=339&amp;parent=1527" TargetMode="External"/><Relationship Id="rId45976a1007f44df23" Type="http://schemas.openxmlformats.org/officeDocument/2006/relationships/hyperlink" Target="https://iservice.lombardini.it/jsp/Template2/manuale.jsp?id=339&amp;parent=1527" TargetMode="External"/><Relationship Id="rId66146a1007f460817" Type="http://schemas.openxmlformats.org/officeDocument/2006/relationships/hyperlink" Target="https://iservice.lombardini.it/jsp/Template2/manuale.jsp?id=660&amp;parent=1527" TargetMode="External"/><Relationship Id="rId15716a1007f4647ed" Type="http://schemas.openxmlformats.org/officeDocument/2006/relationships/hyperlink" Target="https://iservice.lombardini.it/jsp/Template2/manuale.jsp?id=661&amp;parent=1527" TargetMode="External"/><Relationship Id="rId15516a1007f47387e" Type="http://schemas.openxmlformats.org/officeDocument/2006/relationships/hyperlink" Target="https://iservice.lombardini.it/jsp/Template2/manuale.jsp?id=269&amp;parent=1527" TargetMode="External"/><Relationship Id="rId34046a1007f473a04" Type="http://schemas.openxmlformats.org/officeDocument/2006/relationships/hyperlink" Target="https://iservice.lombardini.it/jsp/Template2/manuale.jsp?id=284&amp;parent=1527" TargetMode="External"/><Relationship Id="rId98366a1007f499fa9" Type="http://schemas.openxmlformats.org/officeDocument/2006/relationships/hyperlink" Target="https://iservice.lombardini.it/jsp/Template2/manuale.jsp?id=739&amp;parent=1527" TargetMode="External"/><Relationship Id="rId34516a1007f49a22b" Type="http://schemas.openxmlformats.org/officeDocument/2006/relationships/hyperlink" Target="https://iservice.lombardini.it/jsp/Template2/manuale.jsp?id=659&amp;parent=1527" TargetMode="External"/><Relationship Id="rId27986a1007f49a4f1" Type="http://schemas.openxmlformats.org/officeDocument/2006/relationships/hyperlink" Target="https://iservice.lombardini.it/jsp/Template2/manuale.jsp?id=339&amp;parent=1527" TargetMode="External"/><Relationship Id="rId48526a1007f533309" Type="http://schemas.openxmlformats.org/officeDocument/2006/relationships/hyperlink" Target="https://www.youtube.com/embed/NaOHNXyU03c?rel=0" TargetMode="External"/><Relationship Id="rId69646a1007f536c9b" Type="http://schemas.openxmlformats.org/officeDocument/2006/relationships/hyperlink" Target="https://iservice.lombardini.it/jsp/Template2/manuale.jsp?id=666&amp;parent=1527" TargetMode="External"/><Relationship Id="rId14496a1007f555a2e" Type="http://schemas.openxmlformats.org/officeDocument/2006/relationships/hyperlink" Target="https://iservice.lombardini.it/jsp/Template2/manuale.jsp?id=339&amp;parent=1527" TargetMode="External"/><Relationship Id="rId50426a1007f555d36" Type="http://schemas.openxmlformats.org/officeDocument/2006/relationships/hyperlink" Target="https://iservice.lombardini.it/jsp/Template2/manuale.jsp?id=339&amp;parent=1527" TargetMode="External"/><Relationship Id="rId24996a1007f5597cb" Type="http://schemas.openxmlformats.org/officeDocument/2006/relationships/hyperlink" Target="https://iservice.lombardini.it/jsp/Template2/manuale.jsp?id=339&amp;parent=1527" TargetMode="External"/><Relationship Id="rId47856a1007f55993d" Type="http://schemas.openxmlformats.org/officeDocument/2006/relationships/hyperlink" Target="https://iservice.lombardini.it/jsp/Template2/manuale.jsp?id=339&amp;parent=1527" TargetMode="External"/><Relationship Id="rId49226a1007f559a22" Type="http://schemas.openxmlformats.org/officeDocument/2006/relationships/hyperlink" Target="https://iservice.lombardini.it/jsp/Template2/manuale.jsp?id=668&amp;parent=1527" TargetMode="External"/><Relationship Id="rId13946a1007f5a574c" Type="http://schemas.openxmlformats.org/officeDocument/2006/relationships/hyperlink" Target="https://iservice.lombardini.it/jsp/Template2/manuale.jsp?id=339&amp;parent=1527" TargetMode="External"/><Relationship Id="rId65566a1007f5a5978" Type="http://schemas.openxmlformats.org/officeDocument/2006/relationships/hyperlink" Target="https://iservice.lombardini.it/jsp/Template2/manuale.jsp?id=339&amp;parent=1527" TargetMode="External"/><Relationship Id="rId33026a1007f5ad716" Type="http://schemas.openxmlformats.org/officeDocument/2006/relationships/hyperlink" Target="https://iservice.lombardini.it/jsp/Template2/manuale.jsp?id=339&amp;parent=1527" TargetMode="External"/><Relationship Id="rId49936a1007f35ce1e" Type="http://schemas.openxmlformats.org/officeDocument/2006/relationships/image" Target="media/imgrId49936a1007f35ce1e.jpg"/><Relationship Id="rId17846a1007f35f8b0" Type="http://schemas.openxmlformats.org/officeDocument/2006/relationships/image" Target="media/imgrId17846a1007f35f8b0.gif"/><Relationship Id="rId12396a1007f362f75" Type="http://schemas.openxmlformats.org/officeDocument/2006/relationships/image" Target="media/imgrId12396a1007f362f75.jpg"/><Relationship Id="rId75696a1007f36ccde" Type="http://schemas.openxmlformats.org/officeDocument/2006/relationships/image" Target="media/imgrId75696a1007f36ccde.jpg"/><Relationship Id="rId26486a1007f373709" Type="http://schemas.openxmlformats.org/officeDocument/2006/relationships/image" Target="media/imgrId26486a1007f373709.jpg"/><Relationship Id="rId42226a1007f384f5e" Type="http://schemas.openxmlformats.org/officeDocument/2006/relationships/image" Target="media/imgrId42226a1007f384f5e.jpg"/><Relationship Id="rId54096a1007f38a970" Type="http://schemas.openxmlformats.org/officeDocument/2006/relationships/image" Target="media/imgrId54096a1007f38a970.jpg"/><Relationship Id="rId11106a1007f38e9ac" Type="http://schemas.openxmlformats.org/officeDocument/2006/relationships/image" Target="media/imgrId11106a1007f38e9ac.gif"/><Relationship Id="rId82666a1007f3957f4" Type="http://schemas.openxmlformats.org/officeDocument/2006/relationships/image" Target="media/imgrId82666a1007f3957f4.jpg"/><Relationship Id="rId65756a1007f399b02" Type="http://schemas.openxmlformats.org/officeDocument/2006/relationships/image" Target="media/imgrId65756a1007f399b02.gif"/><Relationship Id="rId84856a1007f3a172f" Type="http://schemas.openxmlformats.org/officeDocument/2006/relationships/image" Target="media/imgrId84856a1007f3a172f.jpg"/><Relationship Id="rId37916a1007f3a8f7b" Type="http://schemas.openxmlformats.org/officeDocument/2006/relationships/image" Target="media/imgrId37916a1007f3a8f7b.gif"/><Relationship Id="rId84086a1007f3b0dac" Type="http://schemas.openxmlformats.org/officeDocument/2006/relationships/image" Target="media/imgrId84086a1007f3b0dac.jpg"/><Relationship Id="rId51146a1007f3b8867" Type="http://schemas.openxmlformats.org/officeDocument/2006/relationships/image" Target="media/imgrId51146a1007f3b8867.jpg"/><Relationship Id="rId72976a1007f3c0dc7" Type="http://schemas.openxmlformats.org/officeDocument/2006/relationships/image" Target="media/imgrId72976a1007f3c0dc7.jpg"/><Relationship Id="rId23066a1007f3c78b2" Type="http://schemas.openxmlformats.org/officeDocument/2006/relationships/image" Target="media/imgrId23066a1007f3c78b2.jpg"/><Relationship Id="rId27116a1007f3e2d4d" Type="http://schemas.openxmlformats.org/officeDocument/2006/relationships/image" Target="media/imgrId27116a1007f3e2d4d.jpg"/><Relationship Id="rId68176a1007f3ea6a9" Type="http://schemas.openxmlformats.org/officeDocument/2006/relationships/image" Target="media/imgrId68176a1007f3ea6a9.jpg"/><Relationship Id="rId20966a1007f3ed8c0" Type="http://schemas.openxmlformats.org/officeDocument/2006/relationships/image" Target="media/imgrId20966a1007f3ed8c0.jpg"/><Relationship Id="rId67066a1007f4131df" Type="http://schemas.openxmlformats.org/officeDocument/2006/relationships/image" Target="media/imgrId67066a1007f4131df.jpg"/><Relationship Id="rId35346a1007f417d66" Type="http://schemas.openxmlformats.org/officeDocument/2006/relationships/image" Target="media/imgrId35346a1007f417d66.jpg"/><Relationship Id="rId61616a1007f4204f5" Type="http://schemas.openxmlformats.org/officeDocument/2006/relationships/image" Target="media/imgrId61616a1007f4204f5.jpg"/><Relationship Id="rId28436a1007f4274d8" Type="http://schemas.openxmlformats.org/officeDocument/2006/relationships/image" Target="media/imgrId28436a1007f4274d8.jpg"/><Relationship Id="rId47776a1007f42d975" Type="http://schemas.openxmlformats.org/officeDocument/2006/relationships/image" Target="media/imgrId47776a1007f42d975.gif"/><Relationship Id="rId54656a1007f4369cc" Type="http://schemas.openxmlformats.org/officeDocument/2006/relationships/image" Target="media/imgrId54656a1007f4369cc.jpg"/><Relationship Id="rId30376a1007f43a3cd" Type="http://schemas.openxmlformats.org/officeDocument/2006/relationships/image" Target="media/imgrId30376a1007f43a3cd.gif"/><Relationship Id="rId84756a1007f442251" Type="http://schemas.openxmlformats.org/officeDocument/2006/relationships/image" Target="media/imgrId84756a1007f442251.jpg"/><Relationship Id="rId78586a1007f44a00e" Type="http://schemas.openxmlformats.org/officeDocument/2006/relationships/image" Target="media/imgrId78586a1007f44a00e.jpg"/><Relationship Id="rId16806a1007f44d6b5" Type="http://schemas.openxmlformats.org/officeDocument/2006/relationships/image" Target="media/imgrId16806a1007f44d6b5.jpg"/><Relationship Id="rId16746a1007f459412" Type="http://schemas.openxmlformats.org/officeDocument/2006/relationships/image" Target="media/imgrId16746a1007f459412.jpg"/><Relationship Id="rId87516a1007f460494" Type="http://schemas.openxmlformats.org/officeDocument/2006/relationships/image" Target="media/imgrId87516a1007f460494.jpg"/><Relationship Id="rId52206a1007f4642c6" Type="http://schemas.openxmlformats.org/officeDocument/2006/relationships/image" Target="media/imgrId52206a1007f4642c6.jpg"/><Relationship Id="rId60716a1007f468307" Type="http://schemas.openxmlformats.org/officeDocument/2006/relationships/image" Target="media/imgrId60716a1007f468307.jpg"/><Relationship Id="rId35846a1007f4700b5" Type="http://schemas.openxmlformats.org/officeDocument/2006/relationships/image" Target="media/imgrId35846a1007f4700b5.jpg"/><Relationship Id="rId28636a1007f4736a2" Type="http://schemas.openxmlformats.org/officeDocument/2006/relationships/image" Target="media/imgrId28636a1007f4736a2.jpg"/><Relationship Id="rId96346a1007f47a7aa" Type="http://schemas.openxmlformats.org/officeDocument/2006/relationships/image" Target="media/imgrId96346a1007f47a7aa.jpg"/><Relationship Id="rId82246a1007f486e40" Type="http://schemas.openxmlformats.org/officeDocument/2006/relationships/image" Target="media/imgrId82246a1007f486e40.jpg"/><Relationship Id="rId22936a1007f48e8d3" Type="http://schemas.openxmlformats.org/officeDocument/2006/relationships/image" Target="media/imgrId22936a1007f48e8d3.jpg"/><Relationship Id="rId99566a1007f496972" Type="http://schemas.openxmlformats.org/officeDocument/2006/relationships/image" Target="media/imgrId99566a1007f496972.jpg"/><Relationship Id="rId63146a1007f499c85" Type="http://schemas.openxmlformats.org/officeDocument/2006/relationships/image" Target="media/imgrId63146a1007f499c85.jpg"/><Relationship Id="rId44846a1007f4a1ba0" Type="http://schemas.openxmlformats.org/officeDocument/2006/relationships/image" Target="media/imgrId44846a1007f4a1ba0.jpg"/><Relationship Id="rId19176a1007f52651a" Type="http://schemas.openxmlformats.org/officeDocument/2006/relationships/image" Target="media/imgrId19176a1007f52651a.jpg"/><Relationship Id="rId44946a1007f532eea" Type="http://schemas.openxmlformats.org/officeDocument/2006/relationships/image" Target="media/imgrId44946a1007f532eea.jpg"/><Relationship Id="rId38156a1007f536a22" Type="http://schemas.openxmlformats.org/officeDocument/2006/relationships/image" Target="media/imgrId38156a1007f536a22.gif"/><Relationship Id="rId41436a1007f53e86f" Type="http://schemas.openxmlformats.org/officeDocument/2006/relationships/image" Target="media/imgrId41436a1007f53e86f.jpg"/><Relationship Id="rId75366a1007f546f3f" Type="http://schemas.openxmlformats.org/officeDocument/2006/relationships/image" Target="media/imgrId75366a1007f546f3f.jpg"/><Relationship Id="rId62106a1007f54ed7d" Type="http://schemas.openxmlformats.org/officeDocument/2006/relationships/image" Target="media/imgrId62106a1007f54ed7d.jpg"/><Relationship Id="rId39456a1007f55567b" Type="http://schemas.openxmlformats.org/officeDocument/2006/relationships/image" Target="media/imgrId39456a1007f55567b.jpg"/><Relationship Id="rId86176a1007f55915d" Type="http://schemas.openxmlformats.org/officeDocument/2006/relationships/image" Target="media/imgrId86176a1007f55915d.jpg"/><Relationship Id="rId58076a1007f560ea3" Type="http://schemas.openxmlformats.org/officeDocument/2006/relationships/image" Target="media/imgrId58076a1007f560ea3.jpg"/><Relationship Id="rId37916a1007f5664c2" Type="http://schemas.openxmlformats.org/officeDocument/2006/relationships/image" Target="media/imgrId37916a1007f5664c2.jpg"/><Relationship Id="rId77036a1007f570ad7" Type="http://schemas.openxmlformats.org/officeDocument/2006/relationships/image" Target="media/imgrId77036a1007f570ad7.jpg"/><Relationship Id="rId97526a1007f57806f" Type="http://schemas.openxmlformats.org/officeDocument/2006/relationships/image" Target="media/imgrId97526a1007f57806f.jpg"/><Relationship Id="rId48066a1007f57b655" Type="http://schemas.openxmlformats.org/officeDocument/2006/relationships/image" Target="media/imgrId48066a1007f57b655.gif"/><Relationship Id="rId12396a1007f580f5f" Type="http://schemas.openxmlformats.org/officeDocument/2006/relationships/image" Target="media/imgrId12396a1007f580f5f.jpg"/><Relationship Id="rId25566a1007f58a8e2" Type="http://schemas.openxmlformats.org/officeDocument/2006/relationships/image" Target="media/imgrId25566a1007f58a8e2.jpg"/><Relationship Id="rId47136a1007f58cf85" Type="http://schemas.openxmlformats.org/officeDocument/2006/relationships/image" Target="media/imgrId47136a1007f58cf85.jpg"/><Relationship Id="rId33306a1007f592874" Type="http://schemas.openxmlformats.org/officeDocument/2006/relationships/image" Target="media/imgrId33306a1007f592874.jpg"/><Relationship Id="rId45636a1007f59a6ee" Type="http://schemas.openxmlformats.org/officeDocument/2006/relationships/image" Target="media/imgrId45636a1007f59a6ee.jpg"/><Relationship Id="rId17166a1007f5a17ed" Type="http://schemas.openxmlformats.org/officeDocument/2006/relationships/image" Target="media/imgrId17166a1007f5a17ed.jpg"/><Relationship Id="rId76356a1007f5a5539" Type="http://schemas.openxmlformats.org/officeDocument/2006/relationships/image" Target="media/imgrId76356a1007f5a5539.gif"/><Relationship Id="rId20896a1007f5ad41e" Type="http://schemas.openxmlformats.org/officeDocument/2006/relationships/image" Target="media/imgrId20896a1007f5ad41e.jpg"/><Relationship Id="rId34476a1007f5b581a" Type="http://schemas.openxmlformats.org/officeDocument/2006/relationships/image" Target="media/imgrId34476a1007f5b581a.jpg"/><Relationship Id="rId51156a1007f5bc808" Type="http://schemas.openxmlformats.org/officeDocument/2006/relationships/image" Target="media/imgrId51156a1007f5bc808.jpg"/><Relationship Id="rId58046a1007f5c48a8" Type="http://schemas.openxmlformats.org/officeDocument/2006/relationships/image" Target="media/imgrId58046a1007f5c48a8.jpg"/><Relationship Id="rId17716a1007f5c7a14" Type="http://schemas.openxmlformats.org/officeDocument/2006/relationships/image" Target="media/imgrId17716a1007f5c7a14.gif"/><Relationship Id="rId97516a1007f5d170d" Type="http://schemas.openxmlformats.org/officeDocument/2006/relationships/image" Target="media/imgrId97516a1007f5d170d.jpg"/><Relationship Id="rId74236a1007f5d6f00" Type="http://schemas.openxmlformats.org/officeDocument/2006/relationships/image" Target="media/imgrId74236a1007f5d6f00.gif"/><Relationship Id="rId88256a1007f5df77d" Type="http://schemas.openxmlformats.org/officeDocument/2006/relationships/image" Target="media/imgrId88256a1007f5df77d.jpg"/><Relationship Id="rId57436a1007f5e2588" Type="http://schemas.openxmlformats.org/officeDocument/2006/relationships/image" Target="media/imgrId57436a1007f5e2588.gif"/><Relationship Id="rId84226a1007f5e983d" Type="http://schemas.openxmlformats.org/officeDocument/2006/relationships/image" Target="media/imgrId84226a1007f5e983d.jpg"/><Relationship Id="rId35556a1007f606d62" Type="http://schemas.openxmlformats.org/officeDocument/2006/relationships/image" Target="media/imgrId35556a1007f606d62.jpg"/><Relationship Id="rId72826a1007f613e01" Type="http://schemas.openxmlformats.org/officeDocument/2006/relationships/image" Target="media/imgrId72826a1007f613e01.jpg"/><Relationship Id="rId10816a1007f624131" Type="http://schemas.openxmlformats.org/officeDocument/2006/relationships/image" Target="media/imgrId10816a1007f624131.gif"/><Relationship Id="rId47156a1007f62c502" Type="http://schemas.openxmlformats.org/officeDocument/2006/relationships/image" Target="media/imgrId47156a1007f62c502.jpg"/><Relationship Id="rId65656a1007f63783f" Type="http://schemas.openxmlformats.org/officeDocument/2006/relationships/image" Target="media/imgrId65656a1007f63783f.jpg"/><Relationship Id="rId46816a1007f63a705" Type="http://schemas.openxmlformats.org/officeDocument/2006/relationships/image" Target="media/imgrId46816a1007f63a705.jpg"/><Relationship Id="rId36906a1007f643fda" Type="http://schemas.openxmlformats.org/officeDocument/2006/relationships/image" Target="media/imgrId36906a1007f643fda.jpg"/><Relationship Id="rId78316a1007f652a74" Type="http://schemas.openxmlformats.org/officeDocument/2006/relationships/image" Target="media/imgrId78316a1007f652a74.png"/><Relationship Id="rId96326a1007f65ff87" Type="http://schemas.openxmlformats.org/officeDocument/2006/relationships/image" Target="media/imgrId96326a1007f65ff87.png"/><Relationship Id="rId11776a1007f66d93f" Type="http://schemas.openxmlformats.org/officeDocument/2006/relationships/image" Target="media/imgrId11776a1007f66d93f.png"/><Relationship Id="rId44196a1007f6792f8" Type="http://schemas.openxmlformats.org/officeDocument/2006/relationships/image" Target="media/imgrId44196a1007f6792f8.jpg"/><Relationship Id="rId76566a1007f67bab6" Type="http://schemas.openxmlformats.org/officeDocument/2006/relationships/image" Target="media/imgrId76566a1007f67bab6.jpg"/><Relationship Id="rId68796a1007f681296" Type="http://schemas.openxmlformats.org/officeDocument/2006/relationships/image" Target="media/imgrId68796a1007f681296.jpg"/><Relationship Id="rId83736a1007f68d34a" Type="http://schemas.openxmlformats.org/officeDocument/2006/relationships/image" Target="media/imgrId83736a1007f68d34a.jpg"/><Relationship Id="rId53816a1007f69532f" Type="http://schemas.openxmlformats.org/officeDocument/2006/relationships/image" Target="media/imgrId53816a1007f69532f.jpg"/><Relationship Id="rId78276a1007f697e44" Type="http://schemas.openxmlformats.org/officeDocument/2006/relationships/image" Target="media/imgrId78276a1007f697e44.gif"/><Relationship Id="rId79016a1007f69ab01" Type="http://schemas.openxmlformats.org/officeDocument/2006/relationships/image" Target="media/imgrId79016a1007f69ab01.jpg"/><Relationship Id="rId47306a1007f6a2549" Type="http://schemas.openxmlformats.org/officeDocument/2006/relationships/image" Target="media/imgrId47306a1007f6a2549.jpg"/><Relationship Id="rId14246a1007f6a55d5" Type="http://schemas.openxmlformats.org/officeDocument/2006/relationships/image" Target="media/imgrId14246a1007f6a55d5.gif"/><Relationship Id="rId91796a1007f6ac80e" Type="http://schemas.openxmlformats.org/officeDocument/2006/relationships/image" Target="media/imgrId91796a1007f6ac80e.jpg"/><Relationship Id="rId13996a1007f6b0dcc" Type="http://schemas.openxmlformats.org/officeDocument/2006/relationships/image" Target="media/imgrId13996a1007f6b0dcc.gif"/><Relationship Id="rId82306a1007f6b7529" Type="http://schemas.openxmlformats.org/officeDocument/2006/relationships/image" Target="media/imgrId82306a1007f6b7529.jpg"/><Relationship Id="rId99686a1007f6c2224" Type="http://schemas.openxmlformats.org/officeDocument/2006/relationships/image" Target="media/imgrId99686a1007f6c2224.jpg"/><Relationship Id="rId57936a1007f6cbf40" Type="http://schemas.openxmlformats.org/officeDocument/2006/relationships/image" Target="media/imgrId57936a1007f6cbf40.jpg"/><Relationship Id="rId82586a1007f6cf626" Type="http://schemas.openxmlformats.org/officeDocument/2006/relationships/image" Target="media/imgrId82586a1007f6cf626.jpg"/><Relationship Id="rId44286a1007f6d72ae" Type="http://schemas.openxmlformats.org/officeDocument/2006/relationships/image" Target="media/imgrId44286a1007f6d72ae.jpg"/><Relationship Id="rId36996a1007f6e1380" Type="http://schemas.openxmlformats.org/officeDocument/2006/relationships/image" Target="media/imgrId36996a1007f6e1380.jpg"/><Relationship Id="rId87056a1007f6e790d" Type="http://schemas.openxmlformats.org/officeDocument/2006/relationships/image" Target="media/imgrId87056a1007f6e790d.gif"/><Relationship Id="rId91096a1007f6f083e" Type="http://schemas.openxmlformats.org/officeDocument/2006/relationships/image" Target="media/imgrId91096a1007f6f083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5026" Type="http://schemas.openxmlformats.org/officeDocument/2006/relationships/image" Target="media/imgrId5917502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