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 TM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708079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385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533636" w:name="ctxt"/>
    <w:bookmarkEnd w:id="585336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74886a10080d6fd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7476a10080d6fd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den Einbau aller in diesem Kapitel nicht beschriebenen Komponenten siehe  </w:t>
      </w:r>
      <w:hyperlink r:id="rId84116a10080d700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  </w:t>
      </w:r>
      <w:hyperlink r:id="rId59306a10080d7019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25066a10080d703e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41916a10080d7052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19426a10080d706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Angetriebenes Rad (für 3. / 4. Zapfwelle)</w:t>
        </w:r>
      </w:hyperlink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42206a10080d7086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3. Zapfwelle (Austausch / Installation)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24936a10080d709d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 / Installation)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77586a10080d70b9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3. + 4. Zapfwelle (Ausführungen)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19166a10080d70ce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Luftfilter (Austausch der Patrone)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12636a10080d70e4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Externer Ölfilter (Ausbau und Einbau)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99586a10080d7100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Riemen Drehstromgenerator Poly-V (Austausch und Regulierung)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86586a10080d711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Führungsrolle und Drehstromgenerator für Poly-V Riemen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14076a10080d715c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36396a10080d7169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9951118" name="name74336a10080d77ded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5626a10080d77d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1558843" name="name74006a10080d7b8f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896a10080d7b8f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17526a10080d7bc7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befestigen, zuerst mit einem geringeren Anziehmoment als dem festgelegten und erst anschließend mit dem angeführten im Verfahren angegebenen Wert befestigen.</w:t>
      </w:r>
    </w:p>
    <w:p>
      <w:pPr>
        <w:numPr>
          <w:ilvl w:val="1"/>
          <w:numId w:val="261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und an allen Bestandteilen, für die eine Dichtung vorgesehen ist.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76700" name="name25636a10080d7ed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586a10080d7e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69586a10080d7f0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Bank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40239" name="name94316a10080d819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36a10080d819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26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61508167" name="name80226a10080d88cbf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39816a10080d88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73611269" name="name22036a10080d8e9f4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38396a10080d8e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26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6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72708189" name="name32586a10080d94bae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33146a10080d94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2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2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3516a10080d955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(Abs. 8.2.4 oder Abs. 8.2.6)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26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94979374" name="name60426a10080d9e629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75646a10080d9e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Verschlussdeckel der Entlüftungskammer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/>
          <w:p/>
          <w:p>
            <w:pPr>
              <w:numPr>
                <w:ilvl w:val="0"/>
                <w:numId w:val="26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Verschlussdeckel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8052481" name="name54626a10080da690a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51616a10080da6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 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220323" name="name13416a10080dace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726a10080dac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3506a10080dad3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2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2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03301" name="name31836a10080db38d6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82186a10080db3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23992" name="name67906a10080db64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556a10080db6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85816a10080db68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/>
          <w:p/>
          <w:p>
            <w:pPr>
              <w:numPr>
                <w:ilvl w:val="0"/>
                <w:numId w:val="26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26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  auftragen, um sie in ihrem Sitz zu halten.</w:t>
            </w:r>
          </w:p>
          <w:p>
            <w:pPr>
              <w:numPr>
                <w:ilvl w:val="0"/>
                <w:numId w:val="26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939463" name="name98196a10080dbdffd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1066a10080dbd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26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648728" name="name43466a10080dc12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06a10080dc12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0549694" name="name55796a10080dc52f1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2616a10080dc5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22946a10080dc66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26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27166896" name="name54506a10080dd0bd1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87106a10080dd0b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2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49796a10080dd0f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2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.</w:t>
            </w:r>
          </w:p>
          <w:p>
            <w:pPr>
              <w:numPr>
                <w:ilvl w:val="0"/>
                <w:numId w:val="26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0272850" name="name32436a10080dd9c75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6636a10080dd9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52836a10080dd9f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0496a10080dda0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26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6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154094" name="name74886a10080de012b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8526a10080de0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604152" name="name86896a10080de29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66a10080de2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69676a10080de2e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 </w:t>
            </w:r>
            <w:hyperlink r:id="rId45596a10080de31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</w:t>
            </w:r>
          </w:p>
          <w:p/>
          <w:p/>
          <w:p>
            <w:pPr>
              <w:numPr>
                <w:ilvl w:val="0"/>
                <w:numId w:val="2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2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26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7"/>
              </w:rPr>
              <w:drawing>
                <wp:inline distT="0" distB="0" distL="0" distR="0">
                  <wp:extent cx="2880000" cy="1404000"/>
                  <wp:effectExtent b="0" l="0" r="0" t="0"/>
                  <wp:docPr id="69020000" name="name87016a10080de7725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41126a10080de7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9.13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9805848" name="name46726a10080def05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5476a10080def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39015" name="name53906a10080e011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76a10080e01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Pleuel, die in  </w:t>
            </w:r>
            <w:hyperlink r:id="rId49236a10080e015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/>
          <w:p/>
          <w:p/>
          <w:p>
            <w:pPr>
              <w:numPr>
                <w:ilvl w:val="0"/>
                <w:numId w:val="26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OT des entsprechenden Zylinders verschieben.</w:t>
            </w:r>
          </w:p>
          <w:p>
            <w:pPr>
              <w:numPr>
                <w:ilvl w:val="0"/>
                <w:numId w:val="26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113018" name="name28896a10080e07ee4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49156a10080e07e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92197" name="name84586a10080e0c6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66a10080e0c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>
            <w:pPr>
              <w:numPr>
                <w:ilvl w:val="0"/>
                <w:numId w:val="26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01785" name="name91116a10080e130c2" descr="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5.jpg"/>
                          <pic:cNvPicPr/>
                        </pic:nvPicPr>
                        <pic:blipFill>
                          <a:blip r:embed="rId85916a10080e13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9.16 - Maß 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9721089" name="name75926a10080e1ca95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27016a10080e1ca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437143" name="name10006a10080e223c6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22466a10080e22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77050" name="name35846a10080e274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56a10080e27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75841680" name="name15516a10080e3154c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79716a10080e31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26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26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2622002" name="name21626a10080e3aace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35296a10080e3a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090313" name="name18646a10080e3e1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646a10080e3e1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>
            <w:pPr>
              <w:numPr>
                <w:ilvl w:val="0"/>
                <w:numId w:val="26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und 7.15.5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26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bis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0939" name="name97486a10080e41e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86a10080e41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6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der  Torx-Schrauben M10x1: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numPr>
                <w:ilvl w:val="0"/>
                <w:numId w:val="26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Nach Durchführung der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am OT positionieren.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827561" name="name80656a10080e482f3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10996a10080e48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9.20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7812" name="name22266a10080e4d7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36a10080e4d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26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450574" name="name86306a10080e5317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5876a10080e53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 a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592410" name="name75426a10080e5a4df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69356a10080e5a4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 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694606" name="name32996a10080e608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36a10080e60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26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51384" name="name20036a10080e66e61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52896a10080e66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Öldampfleitungen</w:t>
            </w:r>
          </w:p>
          <w:p/>
          <w:p/>
          <w:p>
            <w:pPr>
              <w:numPr>
                <w:ilvl w:val="0"/>
                <w:numId w:val="26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6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77244107" name="name18696a10080e6f89d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42506a10080e6f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Ölabsaugleitung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711477" name="name31616a10080e739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96a10080e73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24508920" name="name83886a10080e7a691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71726a10080e7a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26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6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26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944038" name="name57766a10080e80b73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53116a10080e80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2141" name="name66126a10080e86e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486a10080e86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Führungszapfen </w:t>
            </w:r>
            <w:hyperlink r:id="rId69306a10080e874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die Schrauben ersetzen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26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285837" name="name34266a10080e8c499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78136a10080e8c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30250" name="name26236a10080e925c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3666a10080e92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26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83199" name="name73786a10080e9702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99326a10080e970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65679" name="name78906a10080e99a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26a10080e99a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26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511530" name="name11986a10080e9f71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75006a10080e9f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51469" name="name20436a10080ea540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376a10080ea5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26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5326a10080ea58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26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 </w:t>
            </w:r>
            <w:hyperlink r:id="rId12206a10080ea5d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 (die letzte Schraube wird an Stelle des Werkzeugs </w:t>
            </w:r>
            <w:hyperlink r:id="rId50526a10080ea5e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montiert).</w:t>
            </w:r>
          </w:p>
          <w:p>
            <w:pPr>
              <w:numPr>
                <w:ilvl w:val="0"/>
                <w:numId w:val="26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2966a10080ea5f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26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6167012" name="name47156a10080eab522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13796a10080eab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26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6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6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26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76930818" name="name69066a10080eb281b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33486a10080eb2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05804" name="name68006a10080eb83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36a10080eb83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26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oder Verunreinigungen aufweist.</w:t>
            </w:r>
          </w:p>
          <w:p>
            <w:pPr>
              <w:numPr>
                <w:ilvl w:val="0"/>
                <w:numId w:val="26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6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aller Bezugszeichen W der Zahlräder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6543432" name="name15376a10080ebcd71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53616a10080ebc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83104" name="name29976a10080ebfc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786a10080ebf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und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beachtet, können Fehlfunktionen des Motors und schwere Schäden die Folge sein.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695679" name="name99446a10080ec4eb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8556a10080ec4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31894" name="name31546a10080ecceb5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0256a10080ecc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Einspritzpumpe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16865" name="name48746a10080ed33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746a10080ed3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austauschen oder alternativ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(Abb.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/>
          <w:p/>
          <w:p>
            <w:pPr>
              <w:numPr>
                <w:ilvl w:val="0"/>
                <w:numId w:val="26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wie im Hinweis zu </w:t>
            </w:r>
            <w:hyperlink r:id="rId83866a10080ed39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ausführen.</w:t>
            </w:r>
          </w:p>
          <w:p>
            <w:pPr>
              <w:numPr>
                <w:ilvl w:val="0"/>
                <w:numId w:val="26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Messgerät zur Bestimmung des OT am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anschließend den Zeiger des Messgeräts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stellen.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Während der Bestimmung des OT kontrollieren, dass sich der Zylinder Nr.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Kompressionsphase befindet (die Nuten W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ausrichten.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2767197" name="name22336a10080eda435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79756a10080eda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Anhand des Kenncodes der Pumpe in </w:t>
            </w:r>
            <w:hyperlink r:id="rId51336a10080eda9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Gradzahl für die Voreilung und den entsprechenden Wert für das Absenken des Kolbens heraussuchen.</w:t>
            </w:r>
          </w:p>
          <w:p>
            <w:pPr>
              <w:numPr>
                <w:ilvl w:val="0"/>
                <w:numId w:val="26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0966a10080edab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mit den beiden Befestigungsschrauben für den Anlasser anschrauben.</w:t>
            </w:r>
          </w:p>
          <w:p>
            <w:pPr>
              <w:numPr>
                <w:ilvl w:val="0"/>
                <w:numId w:val="26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Sie den Wert für das Absenken des Kolbens gefunden haben, die Kurbelwelle im Gegenuhrzeigersinn drehen, bis der Wert in </w:t>
            </w:r>
            <w:hyperlink r:id="rId98046a10080edae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überschritten ist.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Anschließend die Welle im Uhrzeigersinn zurückdrehen und mit Hilfe des Werkzeugs </w:t>
            </w:r>
            <w:hyperlink r:id="rId41566a10080edaf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ST_03 - 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richtigen Voreilung anhalten.</w:t>
            </w:r>
          </w:p>
          <w:p>
            <w:pPr>
              <w:numPr>
                <w:ilvl w:val="0"/>
                <w:numId w:val="26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hyperlink r:id="rId11966a10080edb0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blockieren, überprüfen dass sich die Kurbelwelle nicht dreht und den korrekten Wert für die Voreilung verändert.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das passiert,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und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42373002" name="name18306a10080ee28d6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84686a10080ee2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brauchen nicht beachtet zu werden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9.36).</w:t>
            </w:r>
          </w:p>
          <w:p/>
          <w:p/>
          <w:p>
            <w:pPr>
              <w:numPr>
                <w:ilvl w:val="0"/>
                <w:numId w:val="26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einlegen und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28508" name="name73796a10080ee62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26a10080ee6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wird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und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46641510" name="name56486a10080eecc08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65436a10080eec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17819736" name="name25426a10080f008a5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64766a10080f008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14799" name="name76076a10080f063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56a10080f063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31336a10080f06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6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69436a10080f06b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6013036" name="name68666a10080f110a4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81766a10080f11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371833" name="name53946a10080f1458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476a10080f14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6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26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253331" name="name80696a10080f19dd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2666a10080f19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Einspritzventile</w:t>
            </w:r>
          </w:p>
          <w:p/>
          <w:p/>
          <w:p>
            <w:pPr>
              <w:numPr>
                <w:ilvl w:val="0"/>
                <w:numId w:val="26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26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38286a10080f1a5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73368670" name="name19756a10080f2355c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64776a10080f23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23106690" name="name20666a10080f2e1a2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72356a10080f2e1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26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30556a10080f2e9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7.11.3.1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26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6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6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7336a10080f2f7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13596a10080f2fc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6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49826a10080f300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84906a10080f307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40766a10080f30a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434568" name="name31166a10080f34bb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49176a10080f34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8403323" name="name37036a10080f3bdf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0676a10080f3b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9126698" name="name32596a10080f43808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2406a10080f43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OT positionieren.</w:t>
            </w:r>
          </w:p>
          <w:p>
            <w:pPr>
              <w:numPr>
                <w:ilvl w:val="0"/>
                <w:numId w:val="26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2576a10080f441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Kopffläche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zu bestimmen.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0353183" name="name58266a10080f49d7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3916a10080f49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7732433" name="name45706a10080f4dc83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0736a10080f4dc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743253" name="name20446a10080f5195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6826a10080f519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6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88245" name="name88556a10080f553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226a10080f55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>
            <w:pPr>
              <w:numPr>
                <w:ilvl w:val="0"/>
                <w:numId w:val="26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923532" name="name70076a10080f59e81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65156a10080f59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13897" name="name88566a10080f5de64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3346a10080f5d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8486370" name="name54216a10080f64de3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33666a10080f64d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26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69663" name="name99596a10080f685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596a10080f685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Montage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Anziehen,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6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10434462" name="name61456a10080f70099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28566a10080f70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92925632" name="name81476a10080f7bf06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1476a10080f7b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962513" name="name12546a10080f7f0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016a10080f7f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26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708181" name="name56996a10080f846a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6366a10080f84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1133735" name="name67526a10080f8c1b1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3886a10080f8c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14665" name="name13996a10080f92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256a10080f92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0726506" name="name90586a10080f9769d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37466a10080f976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3727479" name="name80866a10080f9f22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4956a10080f9f2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84326" name="name41296a10080fa53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966a10080fa5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OTund UT befinden. Die Kurbelwelle um 90° im Gegenurzeigersinn drehen, im Vergleich zum OT 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Wenn die Losscheibe auf der Kurbelwelle und das Verteilergehäuse entfernt wurden, die Kurbelwelle drehen, dabei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Spindelgeber am Drehzahlsensor positionieren,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6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26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0386203" name="name36186a10080faae28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2526a10080faa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92246" name="name18566a10080fb254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9086a10080fb2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8137957" name="name67056a10080fb9175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9636a10080fb9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73797" name="name68416a10080fbd7b3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72556a10080fbd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57918" name="name51686a10080fc39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546a10080fc39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Kraftstoffrohre müssen ersetzt werden, nachdem sie zweimal ausgebaut wurden.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 zkappen sämtlicher Komponenten des Kraftstoffkreislaufs dürfen erst während der Montage entfernt werden </w:t>
            </w:r>
            <w:hyperlink r:id="rId34706a10080fc3d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(Abs. 2.9.7).</w:t>
              </w:r>
            </w:hyperlink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-Einspritzdüsen repariert wurden, müssen sie von einem Stanadyne-Zentrum auf ordnungsgemäße Funktion geprüft und zertifiziert werden. Den Typ der am Motor montierten Einspritzdüsen im Ersatzteilkatalog überprüfen (in der Beschreibung wird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981702" name="name58546a10080fc8c73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81796a10080fc8c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7573878" name="name59196a10080fd14e2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23906a10080fd1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18908218" name="name81596a10080fd9fea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37816a10080fd9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Teile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 und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zusammenbauen.</w:t>
            </w:r>
          </w:p>
          <w:p>
            <w:pPr>
              <w:numPr>
                <w:ilvl w:val="0"/>
                <w:numId w:val="26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zusammengebauten Teile in das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94539694" name="name41486a10080fe17a6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91386a10080fe1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Das Werkzeug </w:t>
            </w:r>
            <w:hyperlink r:id="rId86506a10080fe1b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Injektor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6.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2379008" name="name37986a10080fe6ed5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4726a10080fe6e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Rücklaufrohr der Einspritzventile</w:t>
            </w:r>
          </w:p>
          <w:p/>
          <w:p/>
          <w:p>
            <w:pPr>
              <w:numPr>
                <w:ilvl w:val="0"/>
                <w:numId w:val="26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die Schrauben M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dabei auch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31315613" name="name79896a10080fee2c3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34006a10080fee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Kipphebeldeckel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43231835" name="name88866a10080feea77" descr="image95486a10080fee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486a10080fee649"/>
                          <pic:cNvPicPr/>
                        </pic:nvPicPr>
                        <pic:blipFill>
                          <a:blip r:embed="rId21816a10080fee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8106a10080feee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2006a10080feef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5 und 6 positionieren.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9.67).</w:t>
            </w:r>
          </w:p>
          <w:p>
            <w:pPr>
              <w:numPr>
                <w:ilvl w:val="0"/>
                <w:numId w:val="2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AM auf dem Zylinderkopf AL positionieren, dazu das Werkzeug </w:t>
            </w:r>
            <w:hyperlink r:id="rId46296a10080fef1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Führung verwenden.</w:t>
            </w:r>
          </w:p>
          <w:p>
            <w:pPr>
              <w:numPr>
                <w:ilvl w:val="0"/>
                <w:numId w:val="2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AL befestigen, dabei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9.67.</w:t>
            </w:r>
          </w:p>
          <w:p>
            <w:pPr>
              <w:numPr>
                <w:ilvl w:val="0"/>
                <w:numId w:val="2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76000" cy="1598400"/>
                  <wp:effectExtent b="0" l="0" r="0" t="0"/>
                  <wp:docPr id="4361373" name="name67716a10081005e65" descr="Fig._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5.jpg"/>
                          <pic:cNvPicPr/>
                        </pic:nvPicPr>
                        <pic:blipFill>
                          <a:blip r:embed="rId44506a10081005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9.65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65304937" name="name47686a1008100c6f0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40596a1008100c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Kraftstoffeinspritzleitungen (Einspritzpumpe/ventile)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4049" name="name74896a1008100f1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76a1008100f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Kraftstoffrohre müssen ersetzt werden, nachdem sie zweimal ausgebaut wurden.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Einspritzventile und die Einspritzpumpe anschließen und von Hand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aufschrauben, ohne sie  festzuziehen.</w:t>
            </w:r>
          </w:p>
          <w:p>
            <w:pPr>
              <w:numPr>
                <w:ilvl w:val="0"/>
                <w:numId w:val="26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Dann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und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0770493" name="name36626a1008101964d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16886a10081019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Kraftstofffilter</w:t>
            </w:r>
          </w:p>
          <w:p/>
          <w:p/>
          <w:p>
            <w:pPr>
              <w:numPr>
                <w:ilvl w:val="0"/>
                <w:numId w:val="2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den Einbau des Kraftstofffiltereinsatzes die Punkte 2 </w:t>
            </w:r>
            <w:hyperlink r:id="rId88286a1008101a1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328937" name="name81776a10081023d70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51516a10081023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75664" name="name97026a100810277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06a10081027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sauber sind.</w:t>
            </w:r>
          </w:p>
          <w:p>
            <w:pPr>
              <w:numPr>
                <w:ilvl w:val="0"/>
                <w:numId w:val="26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7726a10081027c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angegebenen Punkten einführen.</w:t>
            </w:r>
          </w:p>
          <w:p>
            <w:pPr>
              <w:numPr>
                <w:ilvl w:val="0"/>
                <w:numId w:val="26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65446290" name="name57106a10081031151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30756a100810311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26833" name="name82706a100810368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96a10081036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Zylinderkopfmüssen bei jedem Einbau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Schaftschrauben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.</w:t>
            </w:r>
          </w:p>
          <w:p>
            <w:pPr>
              <w:numPr>
                <w:ilvl w:val="0"/>
                <w:numId w:val="2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Schaftschrauben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indem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festgezogen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18122772" name="name12286a1008103f9e5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66176a1008103f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Baugruppe Öldampf-Abscheider</w:t>
            </w:r>
          </w:p>
          <w:p/>
          <w:p/>
          <w:p>
            <w:pPr>
              <w:numPr>
                <w:ilvl w:val="0"/>
                <w:numId w:val="26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Vorgänge </w:t>
            </w:r>
            <w:hyperlink r:id="rId96326a100810403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1, 3, 4, 6, 7 und 8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von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6.8.2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26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hyperlink r:id="rId23866a100810408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6.6.2 - 6.6.3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27616a10081040c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</w:t>
            </w:r>
          </w:p>
          <w:p>
            <w:pPr>
              <w:numPr>
                <w:ilvl w:val="0"/>
                <w:numId w:val="2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Abbildung beachten (oder auf Abschn. </w:t>
            </w:r>
            <w:hyperlink r:id="rId42286a100810416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38815175" name="name44146a10081048714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95756a10081048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eingesetzt sind.</w:t>
            </w:r>
          </w:p>
          <w:p>
            <w:pPr>
              <w:numPr>
                <w:ilvl w:val="0"/>
                <w:numId w:val="2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30513629" name="name17546a10081051546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48316a10081051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740203" name="name96166a100810552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06a10081055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39766a100810555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1 mm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2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18835378" name="name77366a1008105dbf5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10366a1008105d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26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1736a1008105e0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6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in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6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indem mithilfe der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4874162" name="name94436a1008106836b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80676a10081068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schließen, dabei die richtige Abfolge beim Anziehen der Schrauben berücksichtigen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417385" name="name39336a1008106c5ef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8506a1008106c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72474" name="name97516a1008106fd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36a1008106f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6926a100810707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23515518" name="name84336a10081077a3b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66826a10081077a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26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6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09797" name="name28456a1008107bc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816a1008107b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6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5567661" name="name17666a10081083c8b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52166a10081083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Riemenscheibe des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Welle V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360 Nm) und das Werkzeug </w:t>
            </w:r>
            <w:hyperlink r:id="rId93426a10081084d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42802164" name="name76906a1008108e52f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21256a1008108e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48231" name="name91296a100810920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86a10081092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88496a10081092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30384" name="name19606a100810967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96a100810967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2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01275" name="name21436a1008109a1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76a1008109a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2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2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2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705947" name="name22176a1008109e3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46a1008109e3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hyperlink r:id="rId89196a1008109e9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2.18.2 - Punkt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folgende Komponenten einfügen: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und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59360600" name="name24526a100810a713b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57486a100810a7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87972640" name="name14306a100810b15dc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78976a100810b15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85112693" name="name60756a100810b9102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17656a100810b9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Kältemittelkreislaufs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20849" name="name32686a100810bc0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46a100810bc0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aufweist, und sie auf 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764118" name="name67776a100810c243f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65486a100810c24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055709" name="name12036a100810c77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06a100810c7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9266" name="name84076a100810ce5b4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34536a100810ce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Kühlpumpe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und am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6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95"/>
              </w:rPr>
              <w:drawing>
                <wp:inline distT="0" distB="0" distL="0" distR="0">
                  <wp:extent cx="5544000" cy="6220800"/>
                  <wp:effectExtent b="0" l="0" r="0" t="0"/>
                  <wp:docPr id="36282764" name="name70826a100810df049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50386a100810df0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22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Sensoren und Schalter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Wassertemperatursensor</w:t>
            </w:r>
          </w:p>
          <w:p/>
          <w:p/>
          <w:p>
            <w:pPr>
              <w:numPr>
                <w:ilvl w:val="0"/>
                <w:numId w:val="26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937141" name="name73256a100810e895e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48206a100810e89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Öl-Druckschalter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918190" name="name43666a100810f097f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31976a100810f09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Wassersensor im Kraftstofffilter</w:t>
            </w:r>
          </w:p>
          <w:p/>
          <w:p/>
          <w:p>
            <w:pPr>
              <w:numPr>
                <w:ilvl w:val="0"/>
                <w:numId w:val="2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310172" name="name77656a10081103d6c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67456a10081103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2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Schraube Hund der entsprechenden Unterlegscheibe am Zylinderkopf befestigen, ohne die Schrauben ganz festzuziehen.</w:t>
            </w:r>
          </w:p>
          <w:p>
            <w:pPr>
              <w:numPr>
                <w:ilvl w:val="0"/>
                <w:numId w:val="2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dem Generator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mitsamt der Unterlegscheibe und dem Distanzstück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indem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zugeschraubt, aber nicht festgezogen wird.</w:t>
            </w:r>
          </w:p>
          <w:p>
            <w:pPr>
              <w:numPr>
                <w:ilvl w:val="0"/>
                <w:numId w:val="2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Unterlegscheibe auf dem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aber nicht festziehen.</w:t>
            </w:r>
          </w:p>
          <w:p>
            <w:pPr>
              <w:numPr>
                <w:ilvl w:val="0"/>
                <w:numId w:val="2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21510" name="name12626a1008110a788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11366a1008110a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64784762" name="name24126a1008110affb" descr="image82796a1008110af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2796a1008110aff4"/>
                          <pic:cNvPicPr/>
                        </pic:nvPicPr>
                        <pic:blipFill>
                          <a:blip r:embed="rId34156a1008110a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Wichtig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Einbau ausgetauscht werden, auch wenn er nicht die für den Austausch vorgesehene Anzahl an Betriebsstunden erreicht hat.</w:t>
            </w:r>
          </w:p>
          <w:p/>
          <w:p/>
          <w:p/>
          <w:p/>
          <w:p>
            <w:pPr>
              <w:numPr>
                <w:ilvl w:val="0"/>
                <w:numId w:val="2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überprüfen. Das Gerät dazu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0"/>
              </w:rPr>
              <w:drawing>
                <wp:inline distT="0" distB="0" distL="0" distR="0">
                  <wp:extent cx="2880000" cy="1260000"/>
                  <wp:effectExtent b="0" l="0" r="0" t="0"/>
                  <wp:docPr id="52639477" name="name76116a10081113aae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99766a10081113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940599" name="name99586a100811180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16a10081118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7076a10081118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falls es noch vorhanden ist.</w:t>
            </w:r>
          </w:p>
          <w:p/>
          <w:p/>
          <w:p>
            <w:pPr>
              <w:numPr>
                <w:ilvl w:val="0"/>
                <w:numId w:val="26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53848803" name="name19386a1008111d938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52476a1008111d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der Entlüftungskammer (Auspuffseite)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 Dichtring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Wasserablass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Zwischenradbolzen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Getriebesteuerung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für Zahnrad der 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Federwelle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Schraube Anschlussstück Rücklaufleitung am Kopf/gerader Anschluss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Hohschraube zum Befestigen der Rücklaufleitungen an den Einspritzventilen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Hohlschraube Kraftstoffzulauf (an der Einspritzpumpe)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Hohlschraube Kraftstoffrücklaufleitung (an der Einspritzpumpe)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Entlüftungsschraube Einspritzpumpe (an der Hohlschraube der Rückflussleitung)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SAUGKRÜMMER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Abgaskrümmers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Abgaskrümmer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Abgasflansch/Kurve/Auspuff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 am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Öldämpfedeckel (am Kipphebeldeckel)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RIEMENSCHEIBE KURBELWELLE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Riemenscheibe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KALTELMITTELKREISLAUF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Wassertemperatursensor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Bügel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Wechselstromgenerator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Wechselstromgenerator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STEUERELEMENTE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Versiegelung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Gaspedal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00274C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ÖLWANNE MIT TRÄGER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Bypass-Rohr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58">
    <w:multiLevelType w:val="hybridMultilevel"/>
    <w:lvl w:ilvl="0" w:tplc="60033282">
      <w:start w:val="1"/>
      <w:numFmt w:val="decimal"/>
      <w:lvlText w:val="%1."/>
      <w:lvlJc w:val="left"/>
      <w:pPr>
        <w:ind w:left="720" w:hanging="360"/>
      </w:pPr>
    </w:lvl>
    <w:lvl w:ilvl="1" w:tplc="60033282" w:tentative="1">
      <w:start w:val="1"/>
      <w:numFmt w:val="lowerLetter"/>
      <w:lvlText w:val="%2."/>
      <w:lvlJc w:val="left"/>
      <w:pPr>
        <w:ind w:left="1440" w:hanging="360"/>
      </w:pPr>
    </w:lvl>
    <w:lvl w:ilvl="2" w:tplc="60033282" w:tentative="1">
      <w:start w:val="1"/>
      <w:numFmt w:val="lowerRoman"/>
      <w:lvlText w:val="%3."/>
      <w:lvlJc w:val="right"/>
      <w:pPr>
        <w:ind w:left="2160" w:hanging="180"/>
      </w:pPr>
    </w:lvl>
    <w:lvl w:ilvl="3" w:tplc="60033282" w:tentative="1">
      <w:start w:val="1"/>
      <w:numFmt w:val="decimal"/>
      <w:lvlText w:val="%4."/>
      <w:lvlJc w:val="left"/>
      <w:pPr>
        <w:ind w:left="2880" w:hanging="360"/>
      </w:pPr>
    </w:lvl>
    <w:lvl w:ilvl="4" w:tplc="60033282" w:tentative="1">
      <w:start w:val="1"/>
      <w:numFmt w:val="lowerLetter"/>
      <w:lvlText w:val="%5."/>
      <w:lvlJc w:val="left"/>
      <w:pPr>
        <w:ind w:left="3600" w:hanging="360"/>
      </w:pPr>
    </w:lvl>
    <w:lvl w:ilvl="5" w:tplc="60033282" w:tentative="1">
      <w:start w:val="1"/>
      <w:numFmt w:val="lowerRoman"/>
      <w:lvlText w:val="%6."/>
      <w:lvlJc w:val="right"/>
      <w:pPr>
        <w:ind w:left="4320" w:hanging="180"/>
      </w:pPr>
    </w:lvl>
    <w:lvl w:ilvl="6" w:tplc="60033282" w:tentative="1">
      <w:start w:val="1"/>
      <w:numFmt w:val="decimal"/>
      <w:lvlText w:val="%7."/>
      <w:lvlJc w:val="left"/>
      <w:pPr>
        <w:ind w:left="5040" w:hanging="360"/>
      </w:pPr>
    </w:lvl>
    <w:lvl w:ilvl="7" w:tplc="60033282" w:tentative="1">
      <w:start w:val="1"/>
      <w:numFmt w:val="lowerLetter"/>
      <w:lvlText w:val="%8."/>
      <w:lvlJc w:val="left"/>
      <w:pPr>
        <w:ind w:left="5760" w:hanging="360"/>
      </w:pPr>
    </w:lvl>
    <w:lvl w:ilvl="8" w:tplc="60033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7">
    <w:multiLevelType w:val="hybridMultilevel"/>
    <w:lvl w:ilvl="0" w:tplc="91569058">
      <w:start w:val="1"/>
      <w:numFmt w:val="decimal"/>
      <w:lvlText w:val="%1."/>
      <w:lvlJc w:val="left"/>
      <w:pPr>
        <w:ind w:left="720" w:hanging="360"/>
      </w:pPr>
    </w:lvl>
    <w:lvl w:ilvl="1" w:tplc="91569058" w:tentative="1">
      <w:start w:val="1"/>
      <w:numFmt w:val="lowerLetter"/>
      <w:lvlText w:val="%2."/>
      <w:lvlJc w:val="left"/>
      <w:pPr>
        <w:ind w:left="1440" w:hanging="360"/>
      </w:pPr>
    </w:lvl>
    <w:lvl w:ilvl="2" w:tplc="91569058" w:tentative="1">
      <w:start w:val="1"/>
      <w:numFmt w:val="lowerRoman"/>
      <w:lvlText w:val="%3."/>
      <w:lvlJc w:val="right"/>
      <w:pPr>
        <w:ind w:left="2160" w:hanging="180"/>
      </w:pPr>
    </w:lvl>
    <w:lvl w:ilvl="3" w:tplc="91569058" w:tentative="1">
      <w:start w:val="1"/>
      <w:numFmt w:val="decimal"/>
      <w:lvlText w:val="%4."/>
      <w:lvlJc w:val="left"/>
      <w:pPr>
        <w:ind w:left="2880" w:hanging="360"/>
      </w:pPr>
    </w:lvl>
    <w:lvl w:ilvl="4" w:tplc="91569058" w:tentative="1">
      <w:start w:val="1"/>
      <w:numFmt w:val="lowerLetter"/>
      <w:lvlText w:val="%5."/>
      <w:lvlJc w:val="left"/>
      <w:pPr>
        <w:ind w:left="3600" w:hanging="360"/>
      </w:pPr>
    </w:lvl>
    <w:lvl w:ilvl="5" w:tplc="91569058" w:tentative="1">
      <w:start w:val="1"/>
      <w:numFmt w:val="lowerRoman"/>
      <w:lvlText w:val="%6."/>
      <w:lvlJc w:val="right"/>
      <w:pPr>
        <w:ind w:left="4320" w:hanging="180"/>
      </w:pPr>
    </w:lvl>
    <w:lvl w:ilvl="6" w:tplc="91569058" w:tentative="1">
      <w:start w:val="1"/>
      <w:numFmt w:val="decimal"/>
      <w:lvlText w:val="%7."/>
      <w:lvlJc w:val="left"/>
      <w:pPr>
        <w:ind w:left="5040" w:hanging="360"/>
      </w:pPr>
    </w:lvl>
    <w:lvl w:ilvl="7" w:tplc="91569058" w:tentative="1">
      <w:start w:val="1"/>
      <w:numFmt w:val="lowerLetter"/>
      <w:lvlText w:val="%8."/>
      <w:lvlJc w:val="left"/>
      <w:pPr>
        <w:ind w:left="5760" w:hanging="360"/>
      </w:pPr>
    </w:lvl>
    <w:lvl w:ilvl="8" w:tplc="91569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6">
    <w:multiLevelType w:val="hybridMultilevel"/>
    <w:lvl w:ilvl="0" w:tplc="88163413">
      <w:start w:val="1"/>
      <w:numFmt w:val="decimal"/>
      <w:lvlText w:val="%1."/>
      <w:lvlJc w:val="left"/>
      <w:pPr>
        <w:ind w:left="720" w:hanging="360"/>
      </w:pPr>
    </w:lvl>
    <w:lvl w:ilvl="1" w:tplc="88163413" w:tentative="1">
      <w:start w:val="1"/>
      <w:numFmt w:val="lowerLetter"/>
      <w:lvlText w:val="%2."/>
      <w:lvlJc w:val="left"/>
      <w:pPr>
        <w:ind w:left="1440" w:hanging="360"/>
      </w:pPr>
    </w:lvl>
    <w:lvl w:ilvl="2" w:tplc="88163413" w:tentative="1">
      <w:start w:val="1"/>
      <w:numFmt w:val="lowerRoman"/>
      <w:lvlText w:val="%3."/>
      <w:lvlJc w:val="right"/>
      <w:pPr>
        <w:ind w:left="2160" w:hanging="180"/>
      </w:pPr>
    </w:lvl>
    <w:lvl w:ilvl="3" w:tplc="88163413" w:tentative="1">
      <w:start w:val="1"/>
      <w:numFmt w:val="decimal"/>
      <w:lvlText w:val="%4."/>
      <w:lvlJc w:val="left"/>
      <w:pPr>
        <w:ind w:left="2880" w:hanging="360"/>
      </w:pPr>
    </w:lvl>
    <w:lvl w:ilvl="4" w:tplc="88163413" w:tentative="1">
      <w:start w:val="1"/>
      <w:numFmt w:val="lowerLetter"/>
      <w:lvlText w:val="%5."/>
      <w:lvlJc w:val="left"/>
      <w:pPr>
        <w:ind w:left="3600" w:hanging="360"/>
      </w:pPr>
    </w:lvl>
    <w:lvl w:ilvl="5" w:tplc="88163413" w:tentative="1">
      <w:start w:val="1"/>
      <w:numFmt w:val="lowerRoman"/>
      <w:lvlText w:val="%6."/>
      <w:lvlJc w:val="right"/>
      <w:pPr>
        <w:ind w:left="4320" w:hanging="180"/>
      </w:pPr>
    </w:lvl>
    <w:lvl w:ilvl="6" w:tplc="88163413" w:tentative="1">
      <w:start w:val="1"/>
      <w:numFmt w:val="decimal"/>
      <w:lvlText w:val="%7."/>
      <w:lvlJc w:val="left"/>
      <w:pPr>
        <w:ind w:left="5040" w:hanging="360"/>
      </w:pPr>
    </w:lvl>
    <w:lvl w:ilvl="7" w:tplc="88163413" w:tentative="1">
      <w:start w:val="1"/>
      <w:numFmt w:val="lowerLetter"/>
      <w:lvlText w:val="%8."/>
      <w:lvlJc w:val="left"/>
      <w:pPr>
        <w:ind w:left="5760" w:hanging="360"/>
      </w:pPr>
    </w:lvl>
    <w:lvl w:ilvl="8" w:tplc="88163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5">
    <w:multiLevelType w:val="hybridMultilevel"/>
    <w:lvl w:ilvl="0" w:tplc="16200166">
      <w:start w:val="1"/>
      <w:numFmt w:val="decimal"/>
      <w:lvlText w:val="%1."/>
      <w:lvlJc w:val="left"/>
      <w:pPr>
        <w:ind w:left="720" w:hanging="360"/>
      </w:pPr>
    </w:lvl>
    <w:lvl w:ilvl="1" w:tplc="16200166" w:tentative="1">
      <w:start w:val="1"/>
      <w:numFmt w:val="lowerLetter"/>
      <w:lvlText w:val="%2."/>
      <w:lvlJc w:val="left"/>
      <w:pPr>
        <w:ind w:left="1440" w:hanging="360"/>
      </w:pPr>
    </w:lvl>
    <w:lvl w:ilvl="2" w:tplc="16200166" w:tentative="1">
      <w:start w:val="1"/>
      <w:numFmt w:val="lowerRoman"/>
      <w:lvlText w:val="%3."/>
      <w:lvlJc w:val="right"/>
      <w:pPr>
        <w:ind w:left="2160" w:hanging="180"/>
      </w:pPr>
    </w:lvl>
    <w:lvl w:ilvl="3" w:tplc="16200166" w:tentative="1">
      <w:start w:val="1"/>
      <w:numFmt w:val="decimal"/>
      <w:lvlText w:val="%4."/>
      <w:lvlJc w:val="left"/>
      <w:pPr>
        <w:ind w:left="2880" w:hanging="360"/>
      </w:pPr>
    </w:lvl>
    <w:lvl w:ilvl="4" w:tplc="16200166" w:tentative="1">
      <w:start w:val="1"/>
      <w:numFmt w:val="lowerLetter"/>
      <w:lvlText w:val="%5."/>
      <w:lvlJc w:val="left"/>
      <w:pPr>
        <w:ind w:left="3600" w:hanging="360"/>
      </w:pPr>
    </w:lvl>
    <w:lvl w:ilvl="5" w:tplc="16200166" w:tentative="1">
      <w:start w:val="1"/>
      <w:numFmt w:val="lowerRoman"/>
      <w:lvlText w:val="%6."/>
      <w:lvlJc w:val="right"/>
      <w:pPr>
        <w:ind w:left="4320" w:hanging="180"/>
      </w:pPr>
    </w:lvl>
    <w:lvl w:ilvl="6" w:tplc="16200166" w:tentative="1">
      <w:start w:val="1"/>
      <w:numFmt w:val="decimal"/>
      <w:lvlText w:val="%7."/>
      <w:lvlJc w:val="left"/>
      <w:pPr>
        <w:ind w:left="5040" w:hanging="360"/>
      </w:pPr>
    </w:lvl>
    <w:lvl w:ilvl="7" w:tplc="16200166" w:tentative="1">
      <w:start w:val="1"/>
      <w:numFmt w:val="lowerLetter"/>
      <w:lvlText w:val="%8."/>
      <w:lvlJc w:val="left"/>
      <w:pPr>
        <w:ind w:left="5760" w:hanging="360"/>
      </w:pPr>
    </w:lvl>
    <w:lvl w:ilvl="8" w:tplc="16200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4">
    <w:multiLevelType w:val="hybridMultilevel"/>
    <w:lvl w:ilvl="0" w:tplc="37242034">
      <w:start w:val="1"/>
      <w:numFmt w:val="decimal"/>
      <w:lvlText w:val="%1."/>
      <w:lvlJc w:val="left"/>
      <w:pPr>
        <w:ind w:left="720" w:hanging="360"/>
      </w:pPr>
    </w:lvl>
    <w:lvl w:ilvl="1" w:tplc="37242034" w:tentative="1">
      <w:start w:val="1"/>
      <w:numFmt w:val="lowerLetter"/>
      <w:lvlText w:val="%2."/>
      <w:lvlJc w:val="left"/>
      <w:pPr>
        <w:ind w:left="1440" w:hanging="360"/>
      </w:pPr>
    </w:lvl>
    <w:lvl w:ilvl="2" w:tplc="37242034" w:tentative="1">
      <w:start w:val="1"/>
      <w:numFmt w:val="lowerRoman"/>
      <w:lvlText w:val="%3."/>
      <w:lvlJc w:val="right"/>
      <w:pPr>
        <w:ind w:left="2160" w:hanging="180"/>
      </w:pPr>
    </w:lvl>
    <w:lvl w:ilvl="3" w:tplc="37242034" w:tentative="1">
      <w:start w:val="1"/>
      <w:numFmt w:val="decimal"/>
      <w:lvlText w:val="%4."/>
      <w:lvlJc w:val="left"/>
      <w:pPr>
        <w:ind w:left="2880" w:hanging="360"/>
      </w:pPr>
    </w:lvl>
    <w:lvl w:ilvl="4" w:tplc="37242034" w:tentative="1">
      <w:start w:val="1"/>
      <w:numFmt w:val="lowerLetter"/>
      <w:lvlText w:val="%5."/>
      <w:lvlJc w:val="left"/>
      <w:pPr>
        <w:ind w:left="3600" w:hanging="360"/>
      </w:pPr>
    </w:lvl>
    <w:lvl w:ilvl="5" w:tplc="37242034" w:tentative="1">
      <w:start w:val="1"/>
      <w:numFmt w:val="lowerRoman"/>
      <w:lvlText w:val="%6."/>
      <w:lvlJc w:val="right"/>
      <w:pPr>
        <w:ind w:left="4320" w:hanging="180"/>
      </w:pPr>
    </w:lvl>
    <w:lvl w:ilvl="6" w:tplc="37242034" w:tentative="1">
      <w:start w:val="1"/>
      <w:numFmt w:val="decimal"/>
      <w:lvlText w:val="%7."/>
      <w:lvlJc w:val="left"/>
      <w:pPr>
        <w:ind w:left="5040" w:hanging="360"/>
      </w:pPr>
    </w:lvl>
    <w:lvl w:ilvl="7" w:tplc="37242034" w:tentative="1">
      <w:start w:val="1"/>
      <w:numFmt w:val="lowerLetter"/>
      <w:lvlText w:val="%8."/>
      <w:lvlJc w:val="left"/>
      <w:pPr>
        <w:ind w:left="5760" w:hanging="360"/>
      </w:pPr>
    </w:lvl>
    <w:lvl w:ilvl="8" w:tplc="37242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3">
    <w:multiLevelType w:val="hybridMultilevel"/>
    <w:lvl w:ilvl="0" w:tplc="92988292">
      <w:start w:val="1"/>
      <w:numFmt w:val="decimal"/>
      <w:lvlText w:val="%1."/>
      <w:lvlJc w:val="left"/>
      <w:pPr>
        <w:ind w:left="720" w:hanging="360"/>
      </w:pPr>
    </w:lvl>
    <w:lvl w:ilvl="1" w:tplc="92988292" w:tentative="1">
      <w:start w:val="1"/>
      <w:numFmt w:val="lowerLetter"/>
      <w:lvlText w:val="%2."/>
      <w:lvlJc w:val="left"/>
      <w:pPr>
        <w:ind w:left="1440" w:hanging="360"/>
      </w:pPr>
    </w:lvl>
    <w:lvl w:ilvl="2" w:tplc="92988292" w:tentative="1">
      <w:start w:val="1"/>
      <w:numFmt w:val="lowerRoman"/>
      <w:lvlText w:val="%3."/>
      <w:lvlJc w:val="right"/>
      <w:pPr>
        <w:ind w:left="2160" w:hanging="180"/>
      </w:pPr>
    </w:lvl>
    <w:lvl w:ilvl="3" w:tplc="92988292" w:tentative="1">
      <w:start w:val="1"/>
      <w:numFmt w:val="decimal"/>
      <w:lvlText w:val="%4."/>
      <w:lvlJc w:val="left"/>
      <w:pPr>
        <w:ind w:left="2880" w:hanging="360"/>
      </w:pPr>
    </w:lvl>
    <w:lvl w:ilvl="4" w:tplc="92988292" w:tentative="1">
      <w:start w:val="1"/>
      <w:numFmt w:val="lowerLetter"/>
      <w:lvlText w:val="%5."/>
      <w:lvlJc w:val="left"/>
      <w:pPr>
        <w:ind w:left="3600" w:hanging="360"/>
      </w:pPr>
    </w:lvl>
    <w:lvl w:ilvl="5" w:tplc="92988292" w:tentative="1">
      <w:start w:val="1"/>
      <w:numFmt w:val="lowerRoman"/>
      <w:lvlText w:val="%6."/>
      <w:lvlJc w:val="right"/>
      <w:pPr>
        <w:ind w:left="4320" w:hanging="180"/>
      </w:pPr>
    </w:lvl>
    <w:lvl w:ilvl="6" w:tplc="92988292" w:tentative="1">
      <w:start w:val="1"/>
      <w:numFmt w:val="decimal"/>
      <w:lvlText w:val="%7."/>
      <w:lvlJc w:val="left"/>
      <w:pPr>
        <w:ind w:left="5040" w:hanging="360"/>
      </w:pPr>
    </w:lvl>
    <w:lvl w:ilvl="7" w:tplc="92988292" w:tentative="1">
      <w:start w:val="1"/>
      <w:numFmt w:val="lowerLetter"/>
      <w:lvlText w:val="%8."/>
      <w:lvlJc w:val="left"/>
      <w:pPr>
        <w:ind w:left="5760" w:hanging="360"/>
      </w:pPr>
    </w:lvl>
    <w:lvl w:ilvl="8" w:tplc="92988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2">
    <w:multiLevelType w:val="hybridMultilevel"/>
    <w:lvl w:ilvl="0" w:tplc="20233047">
      <w:start w:val="1"/>
      <w:numFmt w:val="decimal"/>
      <w:lvlText w:val="%1."/>
      <w:lvlJc w:val="left"/>
      <w:pPr>
        <w:ind w:left="720" w:hanging="360"/>
      </w:pPr>
    </w:lvl>
    <w:lvl w:ilvl="1" w:tplc="20233047" w:tentative="1">
      <w:start w:val="1"/>
      <w:numFmt w:val="lowerLetter"/>
      <w:lvlText w:val="%2."/>
      <w:lvlJc w:val="left"/>
      <w:pPr>
        <w:ind w:left="1440" w:hanging="360"/>
      </w:pPr>
    </w:lvl>
    <w:lvl w:ilvl="2" w:tplc="20233047" w:tentative="1">
      <w:start w:val="1"/>
      <w:numFmt w:val="lowerRoman"/>
      <w:lvlText w:val="%3."/>
      <w:lvlJc w:val="right"/>
      <w:pPr>
        <w:ind w:left="2160" w:hanging="180"/>
      </w:pPr>
    </w:lvl>
    <w:lvl w:ilvl="3" w:tplc="20233047" w:tentative="1">
      <w:start w:val="1"/>
      <w:numFmt w:val="decimal"/>
      <w:lvlText w:val="%4."/>
      <w:lvlJc w:val="left"/>
      <w:pPr>
        <w:ind w:left="2880" w:hanging="360"/>
      </w:pPr>
    </w:lvl>
    <w:lvl w:ilvl="4" w:tplc="20233047" w:tentative="1">
      <w:start w:val="1"/>
      <w:numFmt w:val="lowerLetter"/>
      <w:lvlText w:val="%5."/>
      <w:lvlJc w:val="left"/>
      <w:pPr>
        <w:ind w:left="3600" w:hanging="360"/>
      </w:pPr>
    </w:lvl>
    <w:lvl w:ilvl="5" w:tplc="20233047" w:tentative="1">
      <w:start w:val="1"/>
      <w:numFmt w:val="lowerRoman"/>
      <w:lvlText w:val="%6."/>
      <w:lvlJc w:val="right"/>
      <w:pPr>
        <w:ind w:left="4320" w:hanging="180"/>
      </w:pPr>
    </w:lvl>
    <w:lvl w:ilvl="6" w:tplc="20233047" w:tentative="1">
      <w:start w:val="1"/>
      <w:numFmt w:val="decimal"/>
      <w:lvlText w:val="%7."/>
      <w:lvlJc w:val="left"/>
      <w:pPr>
        <w:ind w:left="5040" w:hanging="360"/>
      </w:pPr>
    </w:lvl>
    <w:lvl w:ilvl="7" w:tplc="20233047" w:tentative="1">
      <w:start w:val="1"/>
      <w:numFmt w:val="lowerLetter"/>
      <w:lvlText w:val="%8."/>
      <w:lvlJc w:val="left"/>
      <w:pPr>
        <w:ind w:left="5760" w:hanging="360"/>
      </w:pPr>
    </w:lvl>
    <w:lvl w:ilvl="8" w:tplc="20233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1">
    <w:multiLevelType w:val="hybridMultilevel"/>
    <w:lvl w:ilvl="0" w:tplc="60443232">
      <w:start w:val="1"/>
      <w:numFmt w:val="decimal"/>
      <w:lvlText w:val="%1."/>
      <w:lvlJc w:val="left"/>
      <w:pPr>
        <w:ind w:left="720" w:hanging="360"/>
      </w:pPr>
    </w:lvl>
    <w:lvl w:ilvl="1" w:tplc="60443232" w:tentative="1">
      <w:start w:val="1"/>
      <w:numFmt w:val="lowerLetter"/>
      <w:lvlText w:val="%2."/>
      <w:lvlJc w:val="left"/>
      <w:pPr>
        <w:ind w:left="1440" w:hanging="360"/>
      </w:pPr>
    </w:lvl>
    <w:lvl w:ilvl="2" w:tplc="60443232" w:tentative="1">
      <w:start w:val="1"/>
      <w:numFmt w:val="lowerRoman"/>
      <w:lvlText w:val="%3."/>
      <w:lvlJc w:val="right"/>
      <w:pPr>
        <w:ind w:left="2160" w:hanging="180"/>
      </w:pPr>
    </w:lvl>
    <w:lvl w:ilvl="3" w:tplc="60443232" w:tentative="1">
      <w:start w:val="1"/>
      <w:numFmt w:val="decimal"/>
      <w:lvlText w:val="%4."/>
      <w:lvlJc w:val="left"/>
      <w:pPr>
        <w:ind w:left="2880" w:hanging="360"/>
      </w:pPr>
    </w:lvl>
    <w:lvl w:ilvl="4" w:tplc="60443232" w:tentative="1">
      <w:start w:val="1"/>
      <w:numFmt w:val="lowerLetter"/>
      <w:lvlText w:val="%5."/>
      <w:lvlJc w:val="left"/>
      <w:pPr>
        <w:ind w:left="3600" w:hanging="360"/>
      </w:pPr>
    </w:lvl>
    <w:lvl w:ilvl="5" w:tplc="60443232" w:tentative="1">
      <w:start w:val="1"/>
      <w:numFmt w:val="lowerRoman"/>
      <w:lvlText w:val="%6."/>
      <w:lvlJc w:val="right"/>
      <w:pPr>
        <w:ind w:left="4320" w:hanging="180"/>
      </w:pPr>
    </w:lvl>
    <w:lvl w:ilvl="6" w:tplc="60443232" w:tentative="1">
      <w:start w:val="1"/>
      <w:numFmt w:val="decimal"/>
      <w:lvlText w:val="%7."/>
      <w:lvlJc w:val="left"/>
      <w:pPr>
        <w:ind w:left="5040" w:hanging="360"/>
      </w:pPr>
    </w:lvl>
    <w:lvl w:ilvl="7" w:tplc="60443232" w:tentative="1">
      <w:start w:val="1"/>
      <w:numFmt w:val="lowerLetter"/>
      <w:lvlText w:val="%8."/>
      <w:lvlJc w:val="left"/>
      <w:pPr>
        <w:ind w:left="5760" w:hanging="360"/>
      </w:pPr>
    </w:lvl>
    <w:lvl w:ilvl="8" w:tplc="60443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50">
    <w:multiLevelType w:val="hybridMultilevel"/>
    <w:lvl w:ilvl="0" w:tplc="32680835">
      <w:start w:val="1"/>
      <w:numFmt w:val="decimal"/>
      <w:lvlText w:val="%1."/>
      <w:lvlJc w:val="left"/>
      <w:pPr>
        <w:ind w:left="720" w:hanging="360"/>
      </w:pPr>
    </w:lvl>
    <w:lvl w:ilvl="1" w:tplc="32680835" w:tentative="1">
      <w:start w:val="1"/>
      <w:numFmt w:val="lowerLetter"/>
      <w:lvlText w:val="%2."/>
      <w:lvlJc w:val="left"/>
      <w:pPr>
        <w:ind w:left="1440" w:hanging="360"/>
      </w:pPr>
    </w:lvl>
    <w:lvl w:ilvl="2" w:tplc="32680835" w:tentative="1">
      <w:start w:val="1"/>
      <w:numFmt w:val="lowerRoman"/>
      <w:lvlText w:val="%3."/>
      <w:lvlJc w:val="right"/>
      <w:pPr>
        <w:ind w:left="2160" w:hanging="180"/>
      </w:pPr>
    </w:lvl>
    <w:lvl w:ilvl="3" w:tplc="32680835" w:tentative="1">
      <w:start w:val="1"/>
      <w:numFmt w:val="decimal"/>
      <w:lvlText w:val="%4."/>
      <w:lvlJc w:val="left"/>
      <w:pPr>
        <w:ind w:left="2880" w:hanging="360"/>
      </w:pPr>
    </w:lvl>
    <w:lvl w:ilvl="4" w:tplc="32680835" w:tentative="1">
      <w:start w:val="1"/>
      <w:numFmt w:val="lowerLetter"/>
      <w:lvlText w:val="%5."/>
      <w:lvlJc w:val="left"/>
      <w:pPr>
        <w:ind w:left="3600" w:hanging="360"/>
      </w:pPr>
    </w:lvl>
    <w:lvl w:ilvl="5" w:tplc="32680835" w:tentative="1">
      <w:start w:val="1"/>
      <w:numFmt w:val="lowerRoman"/>
      <w:lvlText w:val="%6."/>
      <w:lvlJc w:val="right"/>
      <w:pPr>
        <w:ind w:left="4320" w:hanging="180"/>
      </w:pPr>
    </w:lvl>
    <w:lvl w:ilvl="6" w:tplc="32680835" w:tentative="1">
      <w:start w:val="1"/>
      <w:numFmt w:val="decimal"/>
      <w:lvlText w:val="%7."/>
      <w:lvlJc w:val="left"/>
      <w:pPr>
        <w:ind w:left="5040" w:hanging="360"/>
      </w:pPr>
    </w:lvl>
    <w:lvl w:ilvl="7" w:tplc="32680835" w:tentative="1">
      <w:start w:val="1"/>
      <w:numFmt w:val="lowerLetter"/>
      <w:lvlText w:val="%8."/>
      <w:lvlJc w:val="left"/>
      <w:pPr>
        <w:ind w:left="5760" w:hanging="360"/>
      </w:pPr>
    </w:lvl>
    <w:lvl w:ilvl="8" w:tplc="32680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9">
    <w:multiLevelType w:val="hybridMultilevel"/>
    <w:lvl w:ilvl="0" w:tplc="71699430">
      <w:start w:val="1"/>
      <w:numFmt w:val="decimal"/>
      <w:lvlText w:val="%1."/>
      <w:lvlJc w:val="left"/>
      <w:pPr>
        <w:ind w:left="720" w:hanging="360"/>
      </w:pPr>
    </w:lvl>
    <w:lvl w:ilvl="1" w:tplc="71699430" w:tentative="1">
      <w:start w:val="1"/>
      <w:numFmt w:val="lowerLetter"/>
      <w:lvlText w:val="%2."/>
      <w:lvlJc w:val="left"/>
      <w:pPr>
        <w:ind w:left="1440" w:hanging="360"/>
      </w:pPr>
    </w:lvl>
    <w:lvl w:ilvl="2" w:tplc="71699430" w:tentative="1">
      <w:start w:val="1"/>
      <w:numFmt w:val="lowerRoman"/>
      <w:lvlText w:val="%3."/>
      <w:lvlJc w:val="right"/>
      <w:pPr>
        <w:ind w:left="2160" w:hanging="180"/>
      </w:pPr>
    </w:lvl>
    <w:lvl w:ilvl="3" w:tplc="71699430" w:tentative="1">
      <w:start w:val="1"/>
      <w:numFmt w:val="decimal"/>
      <w:lvlText w:val="%4."/>
      <w:lvlJc w:val="left"/>
      <w:pPr>
        <w:ind w:left="2880" w:hanging="360"/>
      </w:pPr>
    </w:lvl>
    <w:lvl w:ilvl="4" w:tplc="71699430" w:tentative="1">
      <w:start w:val="1"/>
      <w:numFmt w:val="lowerLetter"/>
      <w:lvlText w:val="%5."/>
      <w:lvlJc w:val="left"/>
      <w:pPr>
        <w:ind w:left="3600" w:hanging="360"/>
      </w:pPr>
    </w:lvl>
    <w:lvl w:ilvl="5" w:tplc="71699430" w:tentative="1">
      <w:start w:val="1"/>
      <w:numFmt w:val="lowerRoman"/>
      <w:lvlText w:val="%6."/>
      <w:lvlJc w:val="right"/>
      <w:pPr>
        <w:ind w:left="4320" w:hanging="180"/>
      </w:pPr>
    </w:lvl>
    <w:lvl w:ilvl="6" w:tplc="71699430" w:tentative="1">
      <w:start w:val="1"/>
      <w:numFmt w:val="decimal"/>
      <w:lvlText w:val="%7."/>
      <w:lvlJc w:val="left"/>
      <w:pPr>
        <w:ind w:left="5040" w:hanging="360"/>
      </w:pPr>
    </w:lvl>
    <w:lvl w:ilvl="7" w:tplc="71699430" w:tentative="1">
      <w:start w:val="1"/>
      <w:numFmt w:val="lowerLetter"/>
      <w:lvlText w:val="%8."/>
      <w:lvlJc w:val="left"/>
      <w:pPr>
        <w:ind w:left="5760" w:hanging="360"/>
      </w:pPr>
    </w:lvl>
    <w:lvl w:ilvl="8" w:tplc="71699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8">
    <w:multiLevelType w:val="hybridMultilevel"/>
    <w:lvl w:ilvl="0" w:tplc="99730039">
      <w:start w:val="1"/>
      <w:numFmt w:val="decimal"/>
      <w:lvlText w:val="%1."/>
      <w:lvlJc w:val="left"/>
      <w:pPr>
        <w:ind w:left="720" w:hanging="360"/>
      </w:pPr>
    </w:lvl>
    <w:lvl w:ilvl="1" w:tplc="99730039" w:tentative="1">
      <w:start w:val="1"/>
      <w:numFmt w:val="lowerLetter"/>
      <w:lvlText w:val="%2."/>
      <w:lvlJc w:val="left"/>
      <w:pPr>
        <w:ind w:left="1440" w:hanging="360"/>
      </w:pPr>
    </w:lvl>
    <w:lvl w:ilvl="2" w:tplc="99730039" w:tentative="1">
      <w:start w:val="1"/>
      <w:numFmt w:val="lowerRoman"/>
      <w:lvlText w:val="%3."/>
      <w:lvlJc w:val="right"/>
      <w:pPr>
        <w:ind w:left="2160" w:hanging="180"/>
      </w:pPr>
    </w:lvl>
    <w:lvl w:ilvl="3" w:tplc="99730039" w:tentative="1">
      <w:start w:val="1"/>
      <w:numFmt w:val="decimal"/>
      <w:lvlText w:val="%4."/>
      <w:lvlJc w:val="left"/>
      <w:pPr>
        <w:ind w:left="2880" w:hanging="360"/>
      </w:pPr>
    </w:lvl>
    <w:lvl w:ilvl="4" w:tplc="99730039" w:tentative="1">
      <w:start w:val="1"/>
      <w:numFmt w:val="lowerLetter"/>
      <w:lvlText w:val="%5."/>
      <w:lvlJc w:val="left"/>
      <w:pPr>
        <w:ind w:left="3600" w:hanging="360"/>
      </w:pPr>
    </w:lvl>
    <w:lvl w:ilvl="5" w:tplc="99730039" w:tentative="1">
      <w:start w:val="1"/>
      <w:numFmt w:val="lowerRoman"/>
      <w:lvlText w:val="%6."/>
      <w:lvlJc w:val="right"/>
      <w:pPr>
        <w:ind w:left="4320" w:hanging="180"/>
      </w:pPr>
    </w:lvl>
    <w:lvl w:ilvl="6" w:tplc="99730039" w:tentative="1">
      <w:start w:val="1"/>
      <w:numFmt w:val="decimal"/>
      <w:lvlText w:val="%7."/>
      <w:lvlJc w:val="left"/>
      <w:pPr>
        <w:ind w:left="5040" w:hanging="360"/>
      </w:pPr>
    </w:lvl>
    <w:lvl w:ilvl="7" w:tplc="99730039" w:tentative="1">
      <w:start w:val="1"/>
      <w:numFmt w:val="lowerLetter"/>
      <w:lvlText w:val="%8."/>
      <w:lvlJc w:val="left"/>
      <w:pPr>
        <w:ind w:left="5760" w:hanging="360"/>
      </w:pPr>
    </w:lvl>
    <w:lvl w:ilvl="8" w:tplc="99730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7">
    <w:multiLevelType w:val="hybridMultilevel"/>
    <w:lvl w:ilvl="0" w:tplc="60999208">
      <w:start w:val="1"/>
      <w:numFmt w:val="decimal"/>
      <w:lvlText w:val="%1."/>
      <w:lvlJc w:val="left"/>
      <w:pPr>
        <w:ind w:left="720" w:hanging="360"/>
      </w:pPr>
    </w:lvl>
    <w:lvl w:ilvl="1" w:tplc="60999208" w:tentative="1">
      <w:start w:val="1"/>
      <w:numFmt w:val="lowerLetter"/>
      <w:lvlText w:val="%2."/>
      <w:lvlJc w:val="left"/>
      <w:pPr>
        <w:ind w:left="1440" w:hanging="360"/>
      </w:pPr>
    </w:lvl>
    <w:lvl w:ilvl="2" w:tplc="60999208" w:tentative="1">
      <w:start w:val="1"/>
      <w:numFmt w:val="lowerRoman"/>
      <w:lvlText w:val="%3."/>
      <w:lvlJc w:val="right"/>
      <w:pPr>
        <w:ind w:left="2160" w:hanging="180"/>
      </w:pPr>
    </w:lvl>
    <w:lvl w:ilvl="3" w:tplc="60999208" w:tentative="1">
      <w:start w:val="1"/>
      <w:numFmt w:val="decimal"/>
      <w:lvlText w:val="%4."/>
      <w:lvlJc w:val="left"/>
      <w:pPr>
        <w:ind w:left="2880" w:hanging="360"/>
      </w:pPr>
    </w:lvl>
    <w:lvl w:ilvl="4" w:tplc="60999208" w:tentative="1">
      <w:start w:val="1"/>
      <w:numFmt w:val="lowerLetter"/>
      <w:lvlText w:val="%5."/>
      <w:lvlJc w:val="left"/>
      <w:pPr>
        <w:ind w:left="3600" w:hanging="360"/>
      </w:pPr>
    </w:lvl>
    <w:lvl w:ilvl="5" w:tplc="60999208" w:tentative="1">
      <w:start w:val="1"/>
      <w:numFmt w:val="lowerRoman"/>
      <w:lvlText w:val="%6."/>
      <w:lvlJc w:val="right"/>
      <w:pPr>
        <w:ind w:left="4320" w:hanging="180"/>
      </w:pPr>
    </w:lvl>
    <w:lvl w:ilvl="6" w:tplc="60999208" w:tentative="1">
      <w:start w:val="1"/>
      <w:numFmt w:val="decimal"/>
      <w:lvlText w:val="%7."/>
      <w:lvlJc w:val="left"/>
      <w:pPr>
        <w:ind w:left="5040" w:hanging="360"/>
      </w:pPr>
    </w:lvl>
    <w:lvl w:ilvl="7" w:tplc="60999208" w:tentative="1">
      <w:start w:val="1"/>
      <w:numFmt w:val="lowerLetter"/>
      <w:lvlText w:val="%8."/>
      <w:lvlJc w:val="left"/>
      <w:pPr>
        <w:ind w:left="5760" w:hanging="360"/>
      </w:pPr>
    </w:lvl>
    <w:lvl w:ilvl="8" w:tplc="60999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6">
    <w:multiLevelType w:val="hybridMultilevel"/>
    <w:lvl w:ilvl="0" w:tplc="13402402">
      <w:start w:val="1"/>
      <w:numFmt w:val="decimal"/>
      <w:lvlText w:val="%1."/>
      <w:lvlJc w:val="left"/>
      <w:pPr>
        <w:ind w:left="720" w:hanging="360"/>
      </w:pPr>
    </w:lvl>
    <w:lvl w:ilvl="1" w:tplc="13402402" w:tentative="1">
      <w:start w:val="1"/>
      <w:numFmt w:val="lowerLetter"/>
      <w:lvlText w:val="%2."/>
      <w:lvlJc w:val="left"/>
      <w:pPr>
        <w:ind w:left="1440" w:hanging="360"/>
      </w:pPr>
    </w:lvl>
    <w:lvl w:ilvl="2" w:tplc="13402402" w:tentative="1">
      <w:start w:val="1"/>
      <w:numFmt w:val="lowerRoman"/>
      <w:lvlText w:val="%3."/>
      <w:lvlJc w:val="right"/>
      <w:pPr>
        <w:ind w:left="2160" w:hanging="180"/>
      </w:pPr>
    </w:lvl>
    <w:lvl w:ilvl="3" w:tplc="13402402" w:tentative="1">
      <w:start w:val="1"/>
      <w:numFmt w:val="decimal"/>
      <w:lvlText w:val="%4."/>
      <w:lvlJc w:val="left"/>
      <w:pPr>
        <w:ind w:left="2880" w:hanging="360"/>
      </w:pPr>
    </w:lvl>
    <w:lvl w:ilvl="4" w:tplc="13402402" w:tentative="1">
      <w:start w:val="1"/>
      <w:numFmt w:val="lowerLetter"/>
      <w:lvlText w:val="%5."/>
      <w:lvlJc w:val="left"/>
      <w:pPr>
        <w:ind w:left="3600" w:hanging="360"/>
      </w:pPr>
    </w:lvl>
    <w:lvl w:ilvl="5" w:tplc="13402402" w:tentative="1">
      <w:start w:val="1"/>
      <w:numFmt w:val="lowerRoman"/>
      <w:lvlText w:val="%6."/>
      <w:lvlJc w:val="right"/>
      <w:pPr>
        <w:ind w:left="4320" w:hanging="180"/>
      </w:pPr>
    </w:lvl>
    <w:lvl w:ilvl="6" w:tplc="13402402" w:tentative="1">
      <w:start w:val="1"/>
      <w:numFmt w:val="decimal"/>
      <w:lvlText w:val="%7."/>
      <w:lvlJc w:val="left"/>
      <w:pPr>
        <w:ind w:left="5040" w:hanging="360"/>
      </w:pPr>
    </w:lvl>
    <w:lvl w:ilvl="7" w:tplc="13402402" w:tentative="1">
      <w:start w:val="1"/>
      <w:numFmt w:val="lowerLetter"/>
      <w:lvlText w:val="%8."/>
      <w:lvlJc w:val="left"/>
      <w:pPr>
        <w:ind w:left="5760" w:hanging="360"/>
      </w:pPr>
    </w:lvl>
    <w:lvl w:ilvl="8" w:tplc="13402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5">
    <w:multiLevelType w:val="hybridMultilevel"/>
    <w:lvl w:ilvl="0" w:tplc="13351574">
      <w:start w:val="1"/>
      <w:numFmt w:val="decimal"/>
      <w:lvlText w:val="%1."/>
      <w:lvlJc w:val="left"/>
      <w:pPr>
        <w:ind w:left="720" w:hanging="360"/>
      </w:pPr>
    </w:lvl>
    <w:lvl w:ilvl="1" w:tplc="13351574" w:tentative="1">
      <w:start w:val="1"/>
      <w:numFmt w:val="lowerLetter"/>
      <w:lvlText w:val="%2."/>
      <w:lvlJc w:val="left"/>
      <w:pPr>
        <w:ind w:left="1440" w:hanging="360"/>
      </w:pPr>
    </w:lvl>
    <w:lvl w:ilvl="2" w:tplc="13351574" w:tentative="1">
      <w:start w:val="1"/>
      <w:numFmt w:val="lowerRoman"/>
      <w:lvlText w:val="%3."/>
      <w:lvlJc w:val="right"/>
      <w:pPr>
        <w:ind w:left="2160" w:hanging="180"/>
      </w:pPr>
    </w:lvl>
    <w:lvl w:ilvl="3" w:tplc="13351574" w:tentative="1">
      <w:start w:val="1"/>
      <w:numFmt w:val="decimal"/>
      <w:lvlText w:val="%4."/>
      <w:lvlJc w:val="left"/>
      <w:pPr>
        <w:ind w:left="2880" w:hanging="360"/>
      </w:pPr>
    </w:lvl>
    <w:lvl w:ilvl="4" w:tplc="13351574" w:tentative="1">
      <w:start w:val="1"/>
      <w:numFmt w:val="lowerLetter"/>
      <w:lvlText w:val="%5."/>
      <w:lvlJc w:val="left"/>
      <w:pPr>
        <w:ind w:left="3600" w:hanging="360"/>
      </w:pPr>
    </w:lvl>
    <w:lvl w:ilvl="5" w:tplc="13351574" w:tentative="1">
      <w:start w:val="1"/>
      <w:numFmt w:val="lowerRoman"/>
      <w:lvlText w:val="%6."/>
      <w:lvlJc w:val="right"/>
      <w:pPr>
        <w:ind w:left="4320" w:hanging="180"/>
      </w:pPr>
    </w:lvl>
    <w:lvl w:ilvl="6" w:tplc="13351574" w:tentative="1">
      <w:start w:val="1"/>
      <w:numFmt w:val="decimal"/>
      <w:lvlText w:val="%7."/>
      <w:lvlJc w:val="left"/>
      <w:pPr>
        <w:ind w:left="5040" w:hanging="360"/>
      </w:pPr>
    </w:lvl>
    <w:lvl w:ilvl="7" w:tplc="13351574" w:tentative="1">
      <w:start w:val="1"/>
      <w:numFmt w:val="lowerLetter"/>
      <w:lvlText w:val="%8."/>
      <w:lvlJc w:val="left"/>
      <w:pPr>
        <w:ind w:left="5760" w:hanging="360"/>
      </w:pPr>
    </w:lvl>
    <w:lvl w:ilvl="8" w:tplc="13351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4">
    <w:multiLevelType w:val="hybridMultilevel"/>
    <w:lvl w:ilvl="0" w:tplc="66711169">
      <w:start w:val="1"/>
      <w:numFmt w:val="decimal"/>
      <w:lvlText w:val="%1."/>
      <w:lvlJc w:val="left"/>
      <w:pPr>
        <w:ind w:left="720" w:hanging="360"/>
      </w:pPr>
    </w:lvl>
    <w:lvl w:ilvl="1" w:tplc="66711169" w:tentative="1">
      <w:start w:val="1"/>
      <w:numFmt w:val="lowerLetter"/>
      <w:lvlText w:val="%2."/>
      <w:lvlJc w:val="left"/>
      <w:pPr>
        <w:ind w:left="1440" w:hanging="360"/>
      </w:pPr>
    </w:lvl>
    <w:lvl w:ilvl="2" w:tplc="66711169" w:tentative="1">
      <w:start w:val="1"/>
      <w:numFmt w:val="lowerRoman"/>
      <w:lvlText w:val="%3."/>
      <w:lvlJc w:val="right"/>
      <w:pPr>
        <w:ind w:left="2160" w:hanging="180"/>
      </w:pPr>
    </w:lvl>
    <w:lvl w:ilvl="3" w:tplc="66711169" w:tentative="1">
      <w:start w:val="1"/>
      <w:numFmt w:val="decimal"/>
      <w:lvlText w:val="%4."/>
      <w:lvlJc w:val="left"/>
      <w:pPr>
        <w:ind w:left="2880" w:hanging="360"/>
      </w:pPr>
    </w:lvl>
    <w:lvl w:ilvl="4" w:tplc="66711169" w:tentative="1">
      <w:start w:val="1"/>
      <w:numFmt w:val="lowerLetter"/>
      <w:lvlText w:val="%5."/>
      <w:lvlJc w:val="left"/>
      <w:pPr>
        <w:ind w:left="3600" w:hanging="360"/>
      </w:pPr>
    </w:lvl>
    <w:lvl w:ilvl="5" w:tplc="66711169" w:tentative="1">
      <w:start w:val="1"/>
      <w:numFmt w:val="lowerRoman"/>
      <w:lvlText w:val="%6."/>
      <w:lvlJc w:val="right"/>
      <w:pPr>
        <w:ind w:left="4320" w:hanging="180"/>
      </w:pPr>
    </w:lvl>
    <w:lvl w:ilvl="6" w:tplc="66711169" w:tentative="1">
      <w:start w:val="1"/>
      <w:numFmt w:val="decimal"/>
      <w:lvlText w:val="%7."/>
      <w:lvlJc w:val="left"/>
      <w:pPr>
        <w:ind w:left="5040" w:hanging="360"/>
      </w:pPr>
    </w:lvl>
    <w:lvl w:ilvl="7" w:tplc="66711169" w:tentative="1">
      <w:start w:val="1"/>
      <w:numFmt w:val="lowerLetter"/>
      <w:lvlText w:val="%8."/>
      <w:lvlJc w:val="left"/>
      <w:pPr>
        <w:ind w:left="5760" w:hanging="360"/>
      </w:pPr>
    </w:lvl>
    <w:lvl w:ilvl="8" w:tplc="66711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3">
    <w:multiLevelType w:val="hybridMultilevel"/>
    <w:lvl w:ilvl="0" w:tplc="72020911">
      <w:start w:val="1"/>
      <w:numFmt w:val="decimal"/>
      <w:lvlText w:val="%1."/>
      <w:lvlJc w:val="left"/>
      <w:pPr>
        <w:ind w:left="720" w:hanging="360"/>
      </w:pPr>
    </w:lvl>
    <w:lvl w:ilvl="1" w:tplc="72020911" w:tentative="1">
      <w:start w:val="1"/>
      <w:numFmt w:val="lowerLetter"/>
      <w:lvlText w:val="%2."/>
      <w:lvlJc w:val="left"/>
      <w:pPr>
        <w:ind w:left="1440" w:hanging="360"/>
      </w:pPr>
    </w:lvl>
    <w:lvl w:ilvl="2" w:tplc="72020911" w:tentative="1">
      <w:start w:val="1"/>
      <w:numFmt w:val="lowerRoman"/>
      <w:lvlText w:val="%3."/>
      <w:lvlJc w:val="right"/>
      <w:pPr>
        <w:ind w:left="2160" w:hanging="180"/>
      </w:pPr>
    </w:lvl>
    <w:lvl w:ilvl="3" w:tplc="72020911" w:tentative="1">
      <w:start w:val="1"/>
      <w:numFmt w:val="decimal"/>
      <w:lvlText w:val="%4."/>
      <w:lvlJc w:val="left"/>
      <w:pPr>
        <w:ind w:left="2880" w:hanging="360"/>
      </w:pPr>
    </w:lvl>
    <w:lvl w:ilvl="4" w:tplc="72020911" w:tentative="1">
      <w:start w:val="1"/>
      <w:numFmt w:val="lowerLetter"/>
      <w:lvlText w:val="%5."/>
      <w:lvlJc w:val="left"/>
      <w:pPr>
        <w:ind w:left="3600" w:hanging="360"/>
      </w:pPr>
    </w:lvl>
    <w:lvl w:ilvl="5" w:tplc="72020911" w:tentative="1">
      <w:start w:val="1"/>
      <w:numFmt w:val="lowerRoman"/>
      <w:lvlText w:val="%6."/>
      <w:lvlJc w:val="right"/>
      <w:pPr>
        <w:ind w:left="4320" w:hanging="180"/>
      </w:pPr>
    </w:lvl>
    <w:lvl w:ilvl="6" w:tplc="72020911" w:tentative="1">
      <w:start w:val="1"/>
      <w:numFmt w:val="decimal"/>
      <w:lvlText w:val="%7."/>
      <w:lvlJc w:val="left"/>
      <w:pPr>
        <w:ind w:left="5040" w:hanging="360"/>
      </w:pPr>
    </w:lvl>
    <w:lvl w:ilvl="7" w:tplc="72020911" w:tentative="1">
      <w:start w:val="1"/>
      <w:numFmt w:val="lowerLetter"/>
      <w:lvlText w:val="%8."/>
      <w:lvlJc w:val="left"/>
      <w:pPr>
        <w:ind w:left="5760" w:hanging="360"/>
      </w:pPr>
    </w:lvl>
    <w:lvl w:ilvl="8" w:tplc="72020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2">
    <w:multiLevelType w:val="hybridMultilevel"/>
    <w:lvl w:ilvl="0" w:tplc="14665581">
      <w:start w:val="1"/>
      <w:numFmt w:val="decimal"/>
      <w:lvlText w:val="%1."/>
      <w:lvlJc w:val="left"/>
      <w:pPr>
        <w:ind w:left="720" w:hanging="360"/>
      </w:pPr>
    </w:lvl>
    <w:lvl w:ilvl="1" w:tplc="14665581" w:tentative="1">
      <w:start w:val="1"/>
      <w:numFmt w:val="lowerLetter"/>
      <w:lvlText w:val="%2."/>
      <w:lvlJc w:val="left"/>
      <w:pPr>
        <w:ind w:left="1440" w:hanging="360"/>
      </w:pPr>
    </w:lvl>
    <w:lvl w:ilvl="2" w:tplc="14665581" w:tentative="1">
      <w:start w:val="1"/>
      <w:numFmt w:val="lowerRoman"/>
      <w:lvlText w:val="%3."/>
      <w:lvlJc w:val="right"/>
      <w:pPr>
        <w:ind w:left="2160" w:hanging="180"/>
      </w:pPr>
    </w:lvl>
    <w:lvl w:ilvl="3" w:tplc="14665581" w:tentative="1">
      <w:start w:val="1"/>
      <w:numFmt w:val="decimal"/>
      <w:lvlText w:val="%4."/>
      <w:lvlJc w:val="left"/>
      <w:pPr>
        <w:ind w:left="2880" w:hanging="360"/>
      </w:pPr>
    </w:lvl>
    <w:lvl w:ilvl="4" w:tplc="14665581" w:tentative="1">
      <w:start w:val="1"/>
      <w:numFmt w:val="lowerLetter"/>
      <w:lvlText w:val="%5."/>
      <w:lvlJc w:val="left"/>
      <w:pPr>
        <w:ind w:left="3600" w:hanging="360"/>
      </w:pPr>
    </w:lvl>
    <w:lvl w:ilvl="5" w:tplc="14665581" w:tentative="1">
      <w:start w:val="1"/>
      <w:numFmt w:val="lowerRoman"/>
      <w:lvlText w:val="%6."/>
      <w:lvlJc w:val="right"/>
      <w:pPr>
        <w:ind w:left="4320" w:hanging="180"/>
      </w:pPr>
    </w:lvl>
    <w:lvl w:ilvl="6" w:tplc="14665581" w:tentative="1">
      <w:start w:val="1"/>
      <w:numFmt w:val="decimal"/>
      <w:lvlText w:val="%7."/>
      <w:lvlJc w:val="left"/>
      <w:pPr>
        <w:ind w:left="5040" w:hanging="360"/>
      </w:pPr>
    </w:lvl>
    <w:lvl w:ilvl="7" w:tplc="14665581" w:tentative="1">
      <w:start w:val="1"/>
      <w:numFmt w:val="lowerLetter"/>
      <w:lvlText w:val="%8."/>
      <w:lvlJc w:val="left"/>
      <w:pPr>
        <w:ind w:left="5760" w:hanging="360"/>
      </w:pPr>
    </w:lvl>
    <w:lvl w:ilvl="8" w:tplc="14665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1">
    <w:multiLevelType w:val="hybridMultilevel"/>
    <w:lvl w:ilvl="0" w:tplc="84571913">
      <w:start w:val="1"/>
      <w:numFmt w:val="decimal"/>
      <w:lvlText w:val="%1."/>
      <w:lvlJc w:val="left"/>
      <w:pPr>
        <w:ind w:left="720" w:hanging="360"/>
      </w:pPr>
    </w:lvl>
    <w:lvl w:ilvl="1" w:tplc="84571913" w:tentative="1">
      <w:start w:val="1"/>
      <w:numFmt w:val="lowerLetter"/>
      <w:lvlText w:val="%2."/>
      <w:lvlJc w:val="left"/>
      <w:pPr>
        <w:ind w:left="1440" w:hanging="360"/>
      </w:pPr>
    </w:lvl>
    <w:lvl w:ilvl="2" w:tplc="84571913" w:tentative="1">
      <w:start w:val="1"/>
      <w:numFmt w:val="lowerRoman"/>
      <w:lvlText w:val="%3."/>
      <w:lvlJc w:val="right"/>
      <w:pPr>
        <w:ind w:left="2160" w:hanging="180"/>
      </w:pPr>
    </w:lvl>
    <w:lvl w:ilvl="3" w:tplc="84571913" w:tentative="1">
      <w:start w:val="1"/>
      <w:numFmt w:val="decimal"/>
      <w:lvlText w:val="%4."/>
      <w:lvlJc w:val="left"/>
      <w:pPr>
        <w:ind w:left="2880" w:hanging="360"/>
      </w:pPr>
    </w:lvl>
    <w:lvl w:ilvl="4" w:tplc="84571913" w:tentative="1">
      <w:start w:val="1"/>
      <w:numFmt w:val="lowerLetter"/>
      <w:lvlText w:val="%5."/>
      <w:lvlJc w:val="left"/>
      <w:pPr>
        <w:ind w:left="3600" w:hanging="360"/>
      </w:pPr>
    </w:lvl>
    <w:lvl w:ilvl="5" w:tplc="84571913" w:tentative="1">
      <w:start w:val="1"/>
      <w:numFmt w:val="lowerRoman"/>
      <w:lvlText w:val="%6."/>
      <w:lvlJc w:val="right"/>
      <w:pPr>
        <w:ind w:left="4320" w:hanging="180"/>
      </w:pPr>
    </w:lvl>
    <w:lvl w:ilvl="6" w:tplc="84571913" w:tentative="1">
      <w:start w:val="1"/>
      <w:numFmt w:val="decimal"/>
      <w:lvlText w:val="%7."/>
      <w:lvlJc w:val="left"/>
      <w:pPr>
        <w:ind w:left="5040" w:hanging="360"/>
      </w:pPr>
    </w:lvl>
    <w:lvl w:ilvl="7" w:tplc="84571913" w:tentative="1">
      <w:start w:val="1"/>
      <w:numFmt w:val="lowerLetter"/>
      <w:lvlText w:val="%8."/>
      <w:lvlJc w:val="left"/>
      <w:pPr>
        <w:ind w:left="5760" w:hanging="360"/>
      </w:pPr>
    </w:lvl>
    <w:lvl w:ilvl="8" w:tplc="84571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40">
    <w:multiLevelType w:val="hybridMultilevel"/>
    <w:lvl w:ilvl="0" w:tplc="53240484">
      <w:start w:val="1"/>
      <w:numFmt w:val="decimal"/>
      <w:lvlText w:val="%1."/>
      <w:lvlJc w:val="left"/>
      <w:pPr>
        <w:ind w:left="720" w:hanging="360"/>
      </w:pPr>
    </w:lvl>
    <w:lvl w:ilvl="1" w:tplc="53240484" w:tentative="1">
      <w:start w:val="1"/>
      <w:numFmt w:val="lowerLetter"/>
      <w:lvlText w:val="%2."/>
      <w:lvlJc w:val="left"/>
      <w:pPr>
        <w:ind w:left="1440" w:hanging="360"/>
      </w:pPr>
    </w:lvl>
    <w:lvl w:ilvl="2" w:tplc="53240484" w:tentative="1">
      <w:start w:val="1"/>
      <w:numFmt w:val="lowerRoman"/>
      <w:lvlText w:val="%3."/>
      <w:lvlJc w:val="right"/>
      <w:pPr>
        <w:ind w:left="2160" w:hanging="180"/>
      </w:pPr>
    </w:lvl>
    <w:lvl w:ilvl="3" w:tplc="53240484" w:tentative="1">
      <w:start w:val="1"/>
      <w:numFmt w:val="decimal"/>
      <w:lvlText w:val="%4."/>
      <w:lvlJc w:val="left"/>
      <w:pPr>
        <w:ind w:left="2880" w:hanging="360"/>
      </w:pPr>
    </w:lvl>
    <w:lvl w:ilvl="4" w:tplc="53240484" w:tentative="1">
      <w:start w:val="1"/>
      <w:numFmt w:val="lowerLetter"/>
      <w:lvlText w:val="%5."/>
      <w:lvlJc w:val="left"/>
      <w:pPr>
        <w:ind w:left="3600" w:hanging="360"/>
      </w:pPr>
    </w:lvl>
    <w:lvl w:ilvl="5" w:tplc="53240484" w:tentative="1">
      <w:start w:val="1"/>
      <w:numFmt w:val="lowerRoman"/>
      <w:lvlText w:val="%6."/>
      <w:lvlJc w:val="right"/>
      <w:pPr>
        <w:ind w:left="4320" w:hanging="180"/>
      </w:pPr>
    </w:lvl>
    <w:lvl w:ilvl="6" w:tplc="53240484" w:tentative="1">
      <w:start w:val="1"/>
      <w:numFmt w:val="decimal"/>
      <w:lvlText w:val="%7."/>
      <w:lvlJc w:val="left"/>
      <w:pPr>
        <w:ind w:left="5040" w:hanging="360"/>
      </w:pPr>
    </w:lvl>
    <w:lvl w:ilvl="7" w:tplc="53240484" w:tentative="1">
      <w:start w:val="1"/>
      <w:numFmt w:val="lowerLetter"/>
      <w:lvlText w:val="%8."/>
      <w:lvlJc w:val="left"/>
      <w:pPr>
        <w:ind w:left="5760" w:hanging="360"/>
      </w:pPr>
    </w:lvl>
    <w:lvl w:ilvl="8" w:tplc="53240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9">
    <w:multiLevelType w:val="hybridMultilevel"/>
    <w:lvl w:ilvl="0" w:tplc="99950484">
      <w:start w:val="1"/>
      <w:numFmt w:val="decimal"/>
      <w:lvlText w:val="%1."/>
      <w:lvlJc w:val="left"/>
      <w:pPr>
        <w:ind w:left="720" w:hanging="360"/>
      </w:pPr>
    </w:lvl>
    <w:lvl w:ilvl="1" w:tplc="99950484" w:tentative="1">
      <w:start w:val="1"/>
      <w:numFmt w:val="lowerLetter"/>
      <w:lvlText w:val="%2."/>
      <w:lvlJc w:val="left"/>
      <w:pPr>
        <w:ind w:left="1440" w:hanging="360"/>
      </w:pPr>
    </w:lvl>
    <w:lvl w:ilvl="2" w:tplc="99950484" w:tentative="1">
      <w:start w:val="1"/>
      <w:numFmt w:val="lowerRoman"/>
      <w:lvlText w:val="%3."/>
      <w:lvlJc w:val="right"/>
      <w:pPr>
        <w:ind w:left="2160" w:hanging="180"/>
      </w:pPr>
    </w:lvl>
    <w:lvl w:ilvl="3" w:tplc="99950484" w:tentative="1">
      <w:start w:val="1"/>
      <w:numFmt w:val="decimal"/>
      <w:lvlText w:val="%4."/>
      <w:lvlJc w:val="left"/>
      <w:pPr>
        <w:ind w:left="2880" w:hanging="360"/>
      </w:pPr>
    </w:lvl>
    <w:lvl w:ilvl="4" w:tplc="99950484" w:tentative="1">
      <w:start w:val="1"/>
      <w:numFmt w:val="lowerLetter"/>
      <w:lvlText w:val="%5."/>
      <w:lvlJc w:val="left"/>
      <w:pPr>
        <w:ind w:left="3600" w:hanging="360"/>
      </w:pPr>
    </w:lvl>
    <w:lvl w:ilvl="5" w:tplc="99950484" w:tentative="1">
      <w:start w:val="1"/>
      <w:numFmt w:val="lowerRoman"/>
      <w:lvlText w:val="%6."/>
      <w:lvlJc w:val="right"/>
      <w:pPr>
        <w:ind w:left="4320" w:hanging="180"/>
      </w:pPr>
    </w:lvl>
    <w:lvl w:ilvl="6" w:tplc="99950484" w:tentative="1">
      <w:start w:val="1"/>
      <w:numFmt w:val="decimal"/>
      <w:lvlText w:val="%7."/>
      <w:lvlJc w:val="left"/>
      <w:pPr>
        <w:ind w:left="5040" w:hanging="360"/>
      </w:pPr>
    </w:lvl>
    <w:lvl w:ilvl="7" w:tplc="99950484" w:tentative="1">
      <w:start w:val="1"/>
      <w:numFmt w:val="lowerLetter"/>
      <w:lvlText w:val="%8."/>
      <w:lvlJc w:val="left"/>
      <w:pPr>
        <w:ind w:left="5760" w:hanging="360"/>
      </w:pPr>
    </w:lvl>
    <w:lvl w:ilvl="8" w:tplc="99950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8">
    <w:multiLevelType w:val="hybridMultilevel"/>
    <w:lvl w:ilvl="0" w:tplc="38783439">
      <w:start w:val="1"/>
      <w:numFmt w:val="decimal"/>
      <w:lvlText w:val="%1."/>
      <w:lvlJc w:val="left"/>
      <w:pPr>
        <w:ind w:left="720" w:hanging="360"/>
      </w:pPr>
    </w:lvl>
    <w:lvl w:ilvl="1" w:tplc="38783439" w:tentative="1">
      <w:start w:val="1"/>
      <w:numFmt w:val="lowerLetter"/>
      <w:lvlText w:val="%2."/>
      <w:lvlJc w:val="left"/>
      <w:pPr>
        <w:ind w:left="1440" w:hanging="360"/>
      </w:pPr>
    </w:lvl>
    <w:lvl w:ilvl="2" w:tplc="38783439" w:tentative="1">
      <w:start w:val="1"/>
      <w:numFmt w:val="lowerRoman"/>
      <w:lvlText w:val="%3."/>
      <w:lvlJc w:val="right"/>
      <w:pPr>
        <w:ind w:left="2160" w:hanging="180"/>
      </w:pPr>
    </w:lvl>
    <w:lvl w:ilvl="3" w:tplc="38783439" w:tentative="1">
      <w:start w:val="1"/>
      <w:numFmt w:val="decimal"/>
      <w:lvlText w:val="%4."/>
      <w:lvlJc w:val="left"/>
      <w:pPr>
        <w:ind w:left="2880" w:hanging="360"/>
      </w:pPr>
    </w:lvl>
    <w:lvl w:ilvl="4" w:tplc="38783439" w:tentative="1">
      <w:start w:val="1"/>
      <w:numFmt w:val="lowerLetter"/>
      <w:lvlText w:val="%5."/>
      <w:lvlJc w:val="left"/>
      <w:pPr>
        <w:ind w:left="3600" w:hanging="360"/>
      </w:pPr>
    </w:lvl>
    <w:lvl w:ilvl="5" w:tplc="38783439" w:tentative="1">
      <w:start w:val="1"/>
      <w:numFmt w:val="lowerRoman"/>
      <w:lvlText w:val="%6."/>
      <w:lvlJc w:val="right"/>
      <w:pPr>
        <w:ind w:left="4320" w:hanging="180"/>
      </w:pPr>
    </w:lvl>
    <w:lvl w:ilvl="6" w:tplc="38783439" w:tentative="1">
      <w:start w:val="1"/>
      <w:numFmt w:val="decimal"/>
      <w:lvlText w:val="%7."/>
      <w:lvlJc w:val="left"/>
      <w:pPr>
        <w:ind w:left="5040" w:hanging="360"/>
      </w:pPr>
    </w:lvl>
    <w:lvl w:ilvl="7" w:tplc="38783439" w:tentative="1">
      <w:start w:val="1"/>
      <w:numFmt w:val="lowerLetter"/>
      <w:lvlText w:val="%8."/>
      <w:lvlJc w:val="left"/>
      <w:pPr>
        <w:ind w:left="5760" w:hanging="360"/>
      </w:pPr>
    </w:lvl>
    <w:lvl w:ilvl="8" w:tplc="38783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7">
    <w:multiLevelType w:val="hybridMultilevel"/>
    <w:lvl w:ilvl="0" w:tplc="27836240">
      <w:start w:val="1"/>
      <w:numFmt w:val="decimal"/>
      <w:lvlText w:val="%1."/>
      <w:lvlJc w:val="left"/>
      <w:pPr>
        <w:ind w:left="720" w:hanging="360"/>
      </w:pPr>
    </w:lvl>
    <w:lvl w:ilvl="1" w:tplc="27836240" w:tentative="1">
      <w:start w:val="1"/>
      <w:numFmt w:val="lowerLetter"/>
      <w:lvlText w:val="%2."/>
      <w:lvlJc w:val="left"/>
      <w:pPr>
        <w:ind w:left="1440" w:hanging="360"/>
      </w:pPr>
    </w:lvl>
    <w:lvl w:ilvl="2" w:tplc="27836240" w:tentative="1">
      <w:start w:val="1"/>
      <w:numFmt w:val="lowerRoman"/>
      <w:lvlText w:val="%3."/>
      <w:lvlJc w:val="right"/>
      <w:pPr>
        <w:ind w:left="2160" w:hanging="180"/>
      </w:pPr>
    </w:lvl>
    <w:lvl w:ilvl="3" w:tplc="27836240" w:tentative="1">
      <w:start w:val="1"/>
      <w:numFmt w:val="decimal"/>
      <w:lvlText w:val="%4."/>
      <w:lvlJc w:val="left"/>
      <w:pPr>
        <w:ind w:left="2880" w:hanging="360"/>
      </w:pPr>
    </w:lvl>
    <w:lvl w:ilvl="4" w:tplc="27836240" w:tentative="1">
      <w:start w:val="1"/>
      <w:numFmt w:val="lowerLetter"/>
      <w:lvlText w:val="%5."/>
      <w:lvlJc w:val="left"/>
      <w:pPr>
        <w:ind w:left="3600" w:hanging="360"/>
      </w:pPr>
    </w:lvl>
    <w:lvl w:ilvl="5" w:tplc="27836240" w:tentative="1">
      <w:start w:val="1"/>
      <w:numFmt w:val="lowerRoman"/>
      <w:lvlText w:val="%6."/>
      <w:lvlJc w:val="right"/>
      <w:pPr>
        <w:ind w:left="4320" w:hanging="180"/>
      </w:pPr>
    </w:lvl>
    <w:lvl w:ilvl="6" w:tplc="27836240" w:tentative="1">
      <w:start w:val="1"/>
      <w:numFmt w:val="decimal"/>
      <w:lvlText w:val="%7."/>
      <w:lvlJc w:val="left"/>
      <w:pPr>
        <w:ind w:left="5040" w:hanging="360"/>
      </w:pPr>
    </w:lvl>
    <w:lvl w:ilvl="7" w:tplc="27836240" w:tentative="1">
      <w:start w:val="1"/>
      <w:numFmt w:val="lowerLetter"/>
      <w:lvlText w:val="%8."/>
      <w:lvlJc w:val="left"/>
      <w:pPr>
        <w:ind w:left="5760" w:hanging="360"/>
      </w:pPr>
    </w:lvl>
    <w:lvl w:ilvl="8" w:tplc="27836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6">
    <w:multiLevelType w:val="hybridMultilevel"/>
    <w:lvl w:ilvl="0" w:tplc="92978683">
      <w:start w:val="1"/>
      <w:numFmt w:val="decimal"/>
      <w:lvlText w:val="%1."/>
      <w:lvlJc w:val="left"/>
      <w:pPr>
        <w:ind w:left="720" w:hanging="360"/>
      </w:pPr>
    </w:lvl>
    <w:lvl w:ilvl="1" w:tplc="92978683" w:tentative="1">
      <w:start w:val="1"/>
      <w:numFmt w:val="lowerLetter"/>
      <w:lvlText w:val="%2."/>
      <w:lvlJc w:val="left"/>
      <w:pPr>
        <w:ind w:left="1440" w:hanging="360"/>
      </w:pPr>
    </w:lvl>
    <w:lvl w:ilvl="2" w:tplc="92978683" w:tentative="1">
      <w:start w:val="1"/>
      <w:numFmt w:val="lowerRoman"/>
      <w:lvlText w:val="%3."/>
      <w:lvlJc w:val="right"/>
      <w:pPr>
        <w:ind w:left="2160" w:hanging="180"/>
      </w:pPr>
    </w:lvl>
    <w:lvl w:ilvl="3" w:tplc="92978683" w:tentative="1">
      <w:start w:val="1"/>
      <w:numFmt w:val="decimal"/>
      <w:lvlText w:val="%4."/>
      <w:lvlJc w:val="left"/>
      <w:pPr>
        <w:ind w:left="2880" w:hanging="360"/>
      </w:pPr>
    </w:lvl>
    <w:lvl w:ilvl="4" w:tplc="92978683" w:tentative="1">
      <w:start w:val="1"/>
      <w:numFmt w:val="lowerLetter"/>
      <w:lvlText w:val="%5."/>
      <w:lvlJc w:val="left"/>
      <w:pPr>
        <w:ind w:left="3600" w:hanging="360"/>
      </w:pPr>
    </w:lvl>
    <w:lvl w:ilvl="5" w:tplc="92978683" w:tentative="1">
      <w:start w:val="1"/>
      <w:numFmt w:val="lowerRoman"/>
      <w:lvlText w:val="%6."/>
      <w:lvlJc w:val="right"/>
      <w:pPr>
        <w:ind w:left="4320" w:hanging="180"/>
      </w:pPr>
    </w:lvl>
    <w:lvl w:ilvl="6" w:tplc="92978683" w:tentative="1">
      <w:start w:val="1"/>
      <w:numFmt w:val="decimal"/>
      <w:lvlText w:val="%7."/>
      <w:lvlJc w:val="left"/>
      <w:pPr>
        <w:ind w:left="5040" w:hanging="360"/>
      </w:pPr>
    </w:lvl>
    <w:lvl w:ilvl="7" w:tplc="92978683" w:tentative="1">
      <w:start w:val="1"/>
      <w:numFmt w:val="lowerLetter"/>
      <w:lvlText w:val="%8."/>
      <w:lvlJc w:val="left"/>
      <w:pPr>
        <w:ind w:left="5760" w:hanging="360"/>
      </w:pPr>
    </w:lvl>
    <w:lvl w:ilvl="8" w:tplc="92978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5">
    <w:multiLevelType w:val="hybridMultilevel"/>
    <w:lvl w:ilvl="0" w:tplc="39641276">
      <w:start w:val="1"/>
      <w:numFmt w:val="decimal"/>
      <w:lvlText w:val="%1."/>
      <w:lvlJc w:val="left"/>
      <w:pPr>
        <w:ind w:left="720" w:hanging="360"/>
      </w:pPr>
    </w:lvl>
    <w:lvl w:ilvl="1" w:tplc="39641276" w:tentative="1">
      <w:start w:val="1"/>
      <w:numFmt w:val="lowerLetter"/>
      <w:lvlText w:val="%2."/>
      <w:lvlJc w:val="left"/>
      <w:pPr>
        <w:ind w:left="1440" w:hanging="360"/>
      </w:pPr>
    </w:lvl>
    <w:lvl w:ilvl="2" w:tplc="39641276" w:tentative="1">
      <w:start w:val="1"/>
      <w:numFmt w:val="lowerRoman"/>
      <w:lvlText w:val="%3."/>
      <w:lvlJc w:val="right"/>
      <w:pPr>
        <w:ind w:left="2160" w:hanging="180"/>
      </w:pPr>
    </w:lvl>
    <w:lvl w:ilvl="3" w:tplc="39641276" w:tentative="1">
      <w:start w:val="1"/>
      <w:numFmt w:val="decimal"/>
      <w:lvlText w:val="%4."/>
      <w:lvlJc w:val="left"/>
      <w:pPr>
        <w:ind w:left="2880" w:hanging="360"/>
      </w:pPr>
    </w:lvl>
    <w:lvl w:ilvl="4" w:tplc="39641276" w:tentative="1">
      <w:start w:val="1"/>
      <w:numFmt w:val="lowerLetter"/>
      <w:lvlText w:val="%5."/>
      <w:lvlJc w:val="left"/>
      <w:pPr>
        <w:ind w:left="3600" w:hanging="360"/>
      </w:pPr>
    </w:lvl>
    <w:lvl w:ilvl="5" w:tplc="39641276" w:tentative="1">
      <w:start w:val="1"/>
      <w:numFmt w:val="lowerRoman"/>
      <w:lvlText w:val="%6."/>
      <w:lvlJc w:val="right"/>
      <w:pPr>
        <w:ind w:left="4320" w:hanging="180"/>
      </w:pPr>
    </w:lvl>
    <w:lvl w:ilvl="6" w:tplc="39641276" w:tentative="1">
      <w:start w:val="1"/>
      <w:numFmt w:val="decimal"/>
      <w:lvlText w:val="%7."/>
      <w:lvlJc w:val="left"/>
      <w:pPr>
        <w:ind w:left="5040" w:hanging="360"/>
      </w:pPr>
    </w:lvl>
    <w:lvl w:ilvl="7" w:tplc="39641276" w:tentative="1">
      <w:start w:val="1"/>
      <w:numFmt w:val="lowerLetter"/>
      <w:lvlText w:val="%8."/>
      <w:lvlJc w:val="left"/>
      <w:pPr>
        <w:ind w:left="5760" w:hanging="360"/>
      </w:pPr>
    </w:lvl>
    <w:lvl w:ilvl="8" w:tplc="39641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4">
    <w:multiLevelType w:val="hybridMultilevel"/>
    <w:lvl w:ilvl="0" w:tplc="10380625">
      <w:start w:val="1"/>
      <w:numFmt w:val="decimal"/>
      <w:lvlText w:val="%1."/>
      <w:lvlJc w:val="left"/>
      <w:pPr>
        <w:ind w:left="720" w:hanging="360"/>
      </w:pPr>
    </w:lvl>
    <w:lvl w:ilvl="1" w:tplc="10380625" w:tentative="1">
      <w:start w:val="1"/>
      <w:numFmt w:val="lowerLetter"/>
      <w:lvlText w:val="%2."/>
      <w:lvlJc w:val="left"/>
      <w:pPr>
        <w:ind w:left="1440" w:hanging="360"/>
      </w:pPr>
    </w:lvl>
    <w:lvl w:ilvl="2" w:tplc="10380625" w:tentative="1">
      <w:start w:val="1"/>
      <w:numFmt w:val="lowerRoman"/>
      <w:lvlText w:val="%3."/>
      <w:lvlJc w:val="right"/>
      <w:pPr>
        <w:ind w:left="2160" w:hanging="180"/>
      </w:pPr>
    </w:lvl>
    <w:lvl w:ilvl="3" w:tplc="10380625" w:tentative="1">
      <w:start w:val="1"/>
      <w:numFmt w:val="decimal"/>
      <w:lvlText w:val="%4."/>
      <w:lvlJc w:val="left"/>
      <w:pPr>
        <w:ind w:left="2880" w:hanging="360"/>
      </w:pPr>
    </w:lvl>
    <w:lvl w:ilvl="4" w:tplc="10380625" w:tentative="1">
      <w:start w:val="1"/>
      <w:numFmt w:val="lowerLetter"/>
      <w:lvlText w:val="%5."/>
      <w:lvlJc w:val="left"/>
      <w:pPr>
        <w:ind w:left="3600" w:hanging="360"/>
      </w:pPr>
    </w:lvl>
    <w:lvl w:ilvl="5" w:tplc="10380625" w:tentative="1">
      <w:start w:val="1"/>
      <w:numFmt w:val="lowerRoman"/>
      <w:lvlText w:val="%6."/>
      <w:lvlJc w:val="right"/>
      <w:pPr>
        <w:ind w:left="4320" w:hanging="180"/>
      </w:pPr>
    </w:lvl>
    <w:lvl w:ilvl="6" w:tplc="10380625" w:tentative="1">
      <w:start w:val="1"/>
      <w:numFmt w:val="decimal"/>
      <w:lvlText w:val="%7."/>
      <w:lvlJc w:val="left"/>
      <w:pPr>
        <w:ind w:left="5040" w:hanging="360"/>
      </w:pPr>
    </w:lvl>
    <w:lvl w:ilvl="7" w:tplc="10380625" w:tentative="1">
      <w:start w:val="1"/>
      <w:numFmt w:val="lowerLetter"/>
      <w:lvlText w:val="%8."/>
      <w:lvlJc w:val="left"/>
      <w:pPr>
        <w:ind w:left="5760" w:hanging="360"/>
      </w:pPr>
    </w:lvl>
    <w:lvl w:ilvl="8" w:tplc="10380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3">
    <w:multiLevelType w:val="hybridMultilevel"/>
    <w:lvl w:ilvl="0" w:tplc="28743797">
      <w:start w:val="1"/>
      <w:numFmt w:val="decimal"/>
      <w:lvlText w:val="%1."/>
      <w:lvlJc w:val="left"/>
      <w:pPr>
        <w:ind w:left="720" w:hanging="360"/>
      </w:pPr>
    </w:lvl>
    <w:lvl w:ilvl="1" w:tplc="28743797" w:tentative="1">
      <w:start w:val="1"/>
      <w:numFmt w:val="lowerLetter"/>
      <w:lvlText w:val="%2."/>
      <w:lvlJc w:val="left"/>
      <w:pPr>
        <w:ind w:left="1440" w:hanging="360"/>
      </w:pPr>
    </w:lvl>
    <w:lvl w:ilvl="2" w:tplc="28743797" w:tentative="1">
      <w:start w:val="1"/>
      <w:numFmt w:val="lowerRoman"/>
      <w:lvlText w:val="%3."/>
      <w:lvlJc w:val="right"/>
      <w:pPr>
        <w:ind w:left="2160" w:hanging="180"/>
      </w:pPr>
    </w:lvl>
    <w:lvl w:ilvl="3" w:tplc="28743797" w:tentative="1">
      <w:start w:val="1"/>
      <w:numFmt w:val="decimal"/>
      <w:lvlText w:val="%4."/>
      <w:lvlJc w:val="left"/>
      <w:pPr>
        <w:ind w:left="2880" w:hanging="360"/>
      </w:pPr>
    </w:lvl>
    <w:lvl w:ilvl="4" w:tplc="28743797" w:tentative="1">
      <w:start w:val="1"/>
      <w:numFmt w:val="lowerLetter"/>
      <w:lvlText w:val="%5."/>
      <w:lvlJc w:val="left"/>
      <w:pPr>
        <w:ind w:left="3600" w:hanging="360"/>
      </w:pPr>
    </w:lvl>
    <w:lvl w:ilvl="5" w:tplc="28743797" w:tentative="1">
      <w:start w:val="1"/>
      <w:numFmt w:val="lowerRoman"/>
      <w:lvlText w:val="%6."/>
      <w:lvlJc w:val="right"/>
      <w:pPr>
        <w:ind w:left="4320" w:hanging="180"/>
      </w:pPr>
    </w:lvl>
    <w:lvl w:ilvl="6" w:tplc="28743797" w:tentative="1">
      <w:start w:val="1"/>
      <w:numFmt w:val="decimal"/>
      <w:lvlText w:val="%7."/>
      <w:lvlJc w:val="left"/>
      <w:pPr>
        <w:ind w:left="5040" w:hanging="360"/>
      </w:pPr>
    </w:lvl>
    <w:lvl w:ilvl="7" w:tplc="28743797" w:tentative="1">
      <w:start w:val="1"/>
      <w:numFmt w:val="lowerLetter"/>
      <w:lvlText w:val="%8."/>
      <w:lvlJc w:val="left"/>
      <w:pPr>
        <w:ind w:left="5760" w:hanging="360"/>
      </w:pPr>
    </w:lvl>
    <w:lvl w:ilvl="8" w:tplc="28743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2">
    <w:multiLevelType w:val="hybridMultilevel"/>
    <w:lvl w:ilvl="0" w:tplc="65787451">
      <w:start w:val="1"/>
      <w:numFmt w:val="decimal"/>
      <w:lvlText w:val="%1."/>
      <w:lvlJc w:val="left"/>
      <w:pPr>
        <w:ind w:left="720" w:hanging="360"/>
      </w:pPr>
    </w:lvl>
    <w:lvl w:ilvl="1" w:tplc="65787451" w:tentative="1">
      <w:start w:val="1"/>
      <w:numFmt w:val="lowerLetter"/>
      <w:lvlText w:val="%2."/>
      <w:lvlJc w:val="left"/>
      <w:pPr>
        <w:ind w:left="1440" w:hanging="360"/>
      </w:pPr>
    </w:lvl>
    <w:lvl w:ilvl="2" w:tplc="65787451" w:tentative="1">
      <w:start w:val="1"/>
      <w:numFmt w:val="lowerRoman"/>
      <w:lvlText w:val="%3."/>
      <w:lvlJc w:val="right"/>
      <w:pPr>
        <w:ind w:left="2160" w:hanging="180"/>
      </w:pPr>
    </w:lvl>
    <w:lvl w:ilvl="3" w:tplc="65787451" w:tentative="1">
      <w:start w:val="1"/>
      <w:numFmt w:val="decimal"/>
      <w:lvlText w:val="%4."/>
      <w:lvlJc w:val="left"/>
      <w:pPr>
        <w:ind w:left="2880" w:hanging="360"/>
      </w:pPr>
    </w:lvl>
    <w:lvl w:ilvl="4" w:tplc="65787451" w:tentative="1">
      <w:start w:val="1"/>
      <w:numFmt w:val="lowerLetter"/>
      <w:lvlText w:val="%5."/>
      <w:lvlJc w:val="left"/>
      <w:pPr>
        <w:ind w:left="3600" w:hanging="360"/>
      </w:pPr>
    </w:lvl>
    <w:lvl w:ilvl="5" w:tplc="65787451" w:tentative="1">
      <w:start w:val="1"/>
      <w:numFmt w:val="lowerRoman"/>
      <w:lvlText w:val="%6."/>
      <w:lvlJc w:val="right"/>
      <w:pPr>
        <w:ind w:left="4320" w:hanging="180"/>
      </w:pPr>
    </w:lvl>
    <w:lvl w:ilvl="6" w:tplc="65787451" w:tentative="1">
      <w:start w:val="1"/>
      <w:numFmt w:val="decimal"/>
      <w:lvlText w:val="%7."/>
      <w:lvlJc w:val="left"/>
      <w:pPr>
        <w:ind w:left="5040" w:hanging="360"/>
      </w:pPr>
    </w:lvl>
    <w:lvl w:ilvl="7" w:tplc="65787451" w:tentative="1">
      <w:start w:val="1"/>
      <w:numFmt w:val="lowerLetter"/>
      <w:lvlText w:val="%8."/>
      <w:lvlJc w:val="left"/>
      <w:pPr>
        <w:ind w:left="5760" w:hanging="360"/>
      </w:pPr>
    </w:lvl>
    <w:lvl w:ilvl="8" w:tplc="65787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1">
    <w:multiLevelType w:val="hybridMultilevel"/>
    <w:lvl w:ilvl="0" w:tplc="50809955">
      <w:start w:val="1"/>
      <w:numFmt w:val="decimal"/>
      <w:lvlText w:val="%1."/>
      <w:lvlJc w:val="left"/>
      <w:pPr>
        <w:ind w:left="720" w:hanging="360"/>
      </w:pPr>
    </w:lvl>
    <w:lvl w:ilvl="1" w:tplc="50809955" w:tentative="1">
      <w:start w:val="1"/>
      <w:numFmt w:val="lowerLetter"/>
      <w:lvlText w:val="%2."/>
      <w:lvlJc w:val="left"/>
      <w:pPr>
        <w:ind w:left="1440" w:hanging="360"/>
      </w:pPr>
    </w:lvl>
    <w:lvl w:ilvl="2" w:tplc="50809955" w:tentative="1">
      <w:start w:val="1"/>
      <w:numFmt w:val="lowerRoman"/>
      <w:lvlText w:val="%3."/>
      <w:lvlJc w:val="right"/>
      <w:pPr>
        <w:ind w:left="2160" w:hanging="180"/>
      </w:pPr>
    </w:lvl>
    <w:lvl w:ilvl="3" w:tplc="50809955" w:tentative="1">
      <w:start w:val="1"/>
      <w:numFmt w:val="decimal"/>
      <w:lvlText w:val="%4."/>
      <w:lvlJc w:val="left"/>
      <w:pPr>
        <w:ind w:left="2880" w:hanging="360"/>
      </w:pPr>
    </w:lvl>
    <w:lvl w:ilvl="4" w:tplc="50809955" w:tentative="1">
      <w:start w:val="1"/>
      <w:numFmt w:val="lowerLetter"/>
      <w:lvlText w:val="%5."/>
      <w:lvlJc w:val="left"/>
      <w:pPr>
        <w:ind w:left="3600" w:hanging="360"/>
      </w:pPr>
    </w:lvl>
    <w:lvl w:ilvl="5" w:tplc="50809955" w:tentative="1">
      <w:start w:val="1"/>
      <w:numFmt w:val="lowerRoman"/>
      <w:lvlText w:val="%6."/>
      <w:lvlJc w:val="right"/>
      <w:pPr>
        <w:ind w:left="4320" w:hanging="180"/>
      </w:pPr>
    </w:lvl>
    <w:lvl w:ilvl="6" w:tplc="50809955" w:tentative="1">
      <w:start w:val="1"/>
      <w:numFmt w:val="decimal"/>
      <w:lvlText w:val="%7."/>
      <w:lvlJc w:val="left"/>
      <w:pPr>
        <w:ind w:left="5040" w:hanging="360"/>
      </w:pPr>
    </w:lvl>
    <w:lvl w:ilvl="7" w:tplc="50809955" w:tentative="1">
      <w:start w:val="1"/>
      <w:numFmt w:val="lowerLetter"/>
      <w:lvlText w:val="%8."/>
      <w:lvlJc w:val="left"/>
      <w:pPr>
        <w:ind w:left="5760" w:hanging="360"/>
      </w:pPr>
    </w:lvl>
    <w:lvl w:ilvl="8" w:tplc="50809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30">
    <w:multiLevelType w:val="hybridMultilevel"/>
    <w:lvl w:ilvl="0" w:tplc="59842833">
      <w:start w:val="1"/>
      <w:numFmt w:val="decimal"/>
      <w:lvlText w:val="%1."/>
      <w:lvlJc w:val="left"/>
      <w:pPr>
        <w:ind w:left="720" w:hanging="360"/>
      </w:pPr>
    </w:lvl>
    <w:lvl w:ilvl="1" w:tplc="59842833" w:tentative="1">
      <w:start w:val="1"/>
      <w:numFmt w:val="lowerLetter"/>
      <w:lvlText w:val="%2."/>
      <w:lvlJc w:val="left"/>
      <w:pPr>
        <w:ind w:left="1440" w:hanging="360"/>
      </w:pPr>
    </w:lvl>
    <w:lvl w:ilvl="2" w:tplc="59842833" w:tentative="1">
      <w:start w:val="1"/>
      <w:numFmt w:val="lowerRoman"/>
      <w:lvlText w:val="%3."/>
      <w:lvlJc w:val="right"/>
      <w:pPr>
        <w:ind w:left="2160" w:hanging="180"/>
      </w:pPr>
    </w:lvl>
    <w:lvl w:ilvl="3" w:tplc="59842833" w:tentative="1">
      <w:start w:val="1"/>
      <w:numFmt w:val="decimal"/>
      <w:lvlText w:val="%4."/>
      <w:lvlJc w:val="left"/>
      <w:pPr>
        <w:ind w:left="2880" w:hanging="360"/>
      </w:pPr>
    </w:lvl>
    <w:lvl w:ilvl="4" w:tplc="59842833" w:tentative="1">
      <w:start w:val="1"/>
      <w:numFmt w:val="lowerLetter"/>
      <w:lvlText w:val="%5."/>
      <w:lvlJc w:val="left"/>
      <w:pPr>
        <w:ind w:left="3600" w:hanging="360"/>
      </w:pPr>
    </w:lvl>
    <w:lvl w:ilvl="5" w:tplc="59842833" w:tentative="1">
      <w:start w:val="1"/>
      <w:numFmt w:val="lowerRoman"/>
      <w:lvlText w:val="%6."/>
      <w:lvlJc w:val="right"/>
      <w:pPr>
        <w:ind w:left="4320" w:hanging="180"/>
      </w:pPr>
    </w:lvl>
    <w:lvl w:ilvl="6" w:tplc="59842833" w:tentative="1">
      <w:start w:val="1"/>
      <w:numFmt w:val="decimal"/>
      <w:lvlText w:val="%7."/>
      <w:lvlJc w:val="left"/>
      <w:pPr>
        <w:ind w:left="5040" w:hanging="360"/>
      </w:pPr>
    </w:lvl>
    <w:lvl w:ilvl="7" w:tplc="59842833" w:tentative="1">
      <w:start w:val="1"/>
      <w:numFmt w:val="lowerLetter"/>
      <w:lvlText w:val="%8."/>
      <w:lvlJc w:val="left"/>
      <w:pPr>
        <w:ind w:left="5760" w:hanging="360"/>
      </w:pPr>
    </w:lvl>
    <w:lvl w:ilvl="8" w:tplc="59842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9">
    <w:multiLevelType w:val="hybridMultilevel"/>
    <w:lvl w:ilvl="0" w:tplc="88179173">
      <w:start w:val="1"/>
      <w:numFmt w:val="decimal"/>
      <w:lvlText w:val="%1."/>
      <w:lvlJc w:val="left"/>
      <w:pPr>
        <w:ind w:left="720" w:hanging="360"/>
      </w:pPr>
    </w:lvl>
    <w:lvl w:ilvl="1" w:tplc="88179173" w:tentative="1">
      <w:start w:val="1"/>
      <w:numFmt w:val="lowerLetter"/>
      <w:lvlText w:val="%2."/>
      <w:lvlJc w:val="left"/>
      <w:pPr>
        <w:ind w:left="1440" w:hanging="360"/>
      </w:pPr>
    </w:lvl>
    <w:lvl w:ilvl="2" w:tplc="88179173" w:tentative="1">
      <w:start w:val="1"/>
      <w:numFmt w:val="lowerRoman"/>
      <w:lvlText w:val="%3."/>
      <w:lvlJc w:val="right"/>
      <w:pPr>
        <w:ind w:left="2160" w:hanging="180"/>
      </w:pPr>
    </w:lvl>
    <w:lvl w:ilvl="3" w:tplc="88179173" w:tentative="1">
      <w:start w:val="1"/>
      <w:numFmt w:val="decimal"/>
      <w:lvlText w:val="%4."/>
      <w:lvlJc w:val="left"/>
      <w:pPr>
        <w:ind w:left="2880" w:hanging="360"/>
      </w:pPr>
    </w:lvl>
    <w:lvl w:ilvl="4" w:tplc="88179173" w:tentative="1">
      <w:start w:val="1"/>
      <w:numFmt w:val="lowerLetter"/>
      <w:lvlText w:val="%5."/>
      <w:lvlJc w:val="left"/>
      <w:pPr>
        <w:ind w:left="3600" w:hanging="360"/>
      </w:pPr>
    </w:lvl>
    <w:lvl w:ilvl="5" w:tplc="88179173" w:tentative="1">
      <w:start w:val="1"/>
      <w:numFmt w:val="lowerRoman"/>
      <w:lvlText w:val="%6."/>
      <w:lvlJc w:val="right"/>
      <w:pPr>
        <w:ind w:left="4320" w:hanging="180"/>
      </w:pPr>
    </w:lvl>
    <w:lvl w:ilvl="6" w:tplc="88179173" w:tentative="1">
      <w:start w:val="1"/>
      <w:numFmt w:val="decimal"/>
      <w:lvlText w:val="%7."/>
      <w:lvlJc w:val="left"/>
      <w:pPr>
        <w:ind w:left="5040" w:hanging="360"/>
      </w:pPr>
    </w:lvl>
    <w:lvl w:ilvl="7" w:tplc="88179173" w:tentative="1">
      <w:start w:val="1"/>
      <w:numFmt w:val="lowerLetter"/>
      <w:lvlText w:val="%8."/>
      <w:lvlJc w:val="left"/>
      <w:pPr>
        <w:ind w:left="5760" w:hanging="360"/>
      </w:pPr>
    </w:lvl>
    <w:lvl w:ilvl="8" w:tplc="88179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8">
    <w:multiLevelType w:val="hybridMultilevel"/>
    <w:lvl w:ilvl="0" w:tplc="61105410">
      <w:start w:val="1"/>
      <w:numFmt w:val="decimal"/>
      <w:lvlText w:val="%1."/>
      <w:lvlJc w:val="left"/>
      <w:pPr>
        <w:ind w:left="720" w:hanging="360"/>
      </w:pPr>
    </w:lvl>
    <w:lvl w:ilvl="1" w:tplc="61105410" w:tentative="1">
      <w:start w:val="1"/>
      <w:numFmt w:val="lowerLetter"/>
      <w:lvlText w:val="%2."/>
      <w:lvlJc w:val="left"/>
      <w:pPr>
        <w:ind w:left="1440" w:hanging="360"/>
      </w:pPr>
    </w:lvl>
    <w:lvl w:ilvl="2" w:tplc="61105410" w:tentative="1">
      <w:start w:val="1"/>
      <w:numFmt w:val="lowerRoman"/>
      <w:lvlText w:val="%3."/>
      <w:lvlJc w:val="right"/>
      <w:pPr>
        <w:ind w:left="2160" w:hanging="180"/>
      </w:pPr>
    </w:lvl>
    <w:lvl w:ilvl="3" w:tplc="61105410" w:tentative="1">
      <w:start w:val="1"/>
      <w:numFmt w:val="decimal"/>
      <w:lvlText w:val="%4."/>
      <w:lvlJc w:val="left"/>
      <w:pPr>
        <w:ind w:left="2880" w:hanging="360"/>
      </w:pPr>
    </w:lvl>
    <w:lvl w:ilvl="4" w:tplc="61105410" w:tentative="1">
      <w:start w:val="1"/>
      <w:numFmt w:val="lowerLetter"/>
      <w:lvlText w:val="%5."/>
      <w:lvlJc w:val="left"/>
      <w:pPr>
        <w:ind w:left="3600" w:hanging="360"/>
      </w:pPr>
    </w:lvl>
    <w:lvl w:ilvl="5" w:tplc="61105410" w:tentative="1">
      <w:start w:val="1"/>
      <w:numFmt w:val="lowerRoman"/>
      <w:lvlText w:val="%6."/>
      <w:lvlJc w:val="right"/>
      <w:pPr>
        <w:ind w:left="4320" w:hanging="180"/>
      </w:pPr>
    </w:lvl>
    <w:lvl w:ilvl="6" w:tplc="61105410" w:tentative="1">
      <w:start w:val="1"/>
      <w:numFmt w:val="decimal"/>
      <w:lvlText w:val="%7."/>
      <w:lvlJc w:val="left"/>
      <w:pPr>
        <w:ind w:left="5040" w:hanging="360"/>
      </w:pPr>
    </w:lvl>
    <w:lvl w:ilvl="7" w:tplc="61105410" w:tentative="1">
      <w:start w:val="1"/>
      <w:numFmt w:val="lowerLetter"/>
      <w:lvlText w:val="%8."/>
      <w:lvlJc w:val="left"/>
      <w:pPr>
        <w:ind w:left="5760" w:hanging="360"/>
      </w:pPr>
    </w:lvl>
    <w:lvl w:ilvl="8" w:tplc="61105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7">
    <w:multiLevelType w:val="hybridMultilevel"/>
    <w:lvl w:ilvl="0" w:tplc="52571244">
      <w:start w:val="1"/>
      <w:numFmt w:val="decimal"/>
      <w:lvlText w:val="%1."/>
      <w:lvlJc w:val="left"/>
      <w:pPr>
        <w:ind w:left="720" w:hanging="360"/>
      </w:pPr>
    </w:lvl>
    <w:lvl w:ilvl="1" w:tplc="52571244" w:tentative="1">
      <w:start w:val="1"/>
      <w:numFmt w:val="lowerLetter"/>
      <w:lvlText w:val="%2."/>
      <w:lvlJc w:val="left"/>
      <w:pPr>
        <w:ind w:left="1440" w:hanging="360"/>
      </w:pPr>
    </w:lvl>
    <w:lvl w:ilvl="2" w:tplc="52571244" w:tentative="1">
      <w:start w:val="1"/>
      <w:numFmt w:val="lowerRoman"/>
      <w:lvlText w:val="%3."/>
      <w:lvlJc w:val="right"/>
      <w:pPr>
        <w:ind w:left="2160" w:hanging="180"/>
      </w:pPr>
    </w:lvl>
    <w:lvl w:ilvl="3" w:tplc="52571244" w:tentative="1">
      <w:start w:val="1"/>
      <w:numFmt w:val="decimal"/>
      <w:lvlText w:val="%4."/>
      <w:lvlJc w:val="left"/>
      <w:pPr>
        <w:ind w:left="2880" w:hanging="360"/>
      </w:pPr>
    </w:lvl>
    <w:lvl w:ilvl="4" w:tplc="52571244" w:tentative="1">
      <w:start w:val="1"/>
      <w:numFmt w:val="lowerLetter"/>
      <w:lvlText w:val="%5."/>
      <w:lvlJc w:val="left"/>
      <w:pPr>
        <w:ind w:left="3600" w:hanging="360"/>
      </w:pPr>
    </w:lvl>
    <w:lvl w:ilvl="5" w:tplc="52571244" w:tentative="1">
      <w:start w:val="1"/>
      <w:numFmt w:val="lowerRoman"/>
      <w:lvlText w:val="%6."/>
      <w:lvlJc w:val="right"/>
      <w:pPr>
        <w:ind w:left="4320" w:hanging="180"/>
      </w:pPr>
    </w:lvl>
    <w:lvl w:ilvl="6" w:tplc="52571244" w:tentative="1">
      <w:start w:val="1"/>
      <w:numFmt w:val="decimal"/>
      <w:lvlText w:val="%7."/>
      <w:lvlJc w:val="left"/>
      <w:pPr>
        <w:ind w:left="5040" w:hanging="360"/>
      </w:pPr>
    </w:lvl>
    <w:lvl w:ilvl="7" w:tplc="52571244" w:tentative="1">
      <w:start w:val="1"/>
      <w:numFmt w:val="lowerLetter"/>
      <w:lvlText w:val="%8."/>
      <w:lvlJc w:val="left"/>
      <w:pPr>
        <w:ind w:left="5760" w:hanging="360"/>
      </w:pPr>
    </w:lvl>
    <w:lvl w:ilvl="8" w:tplc="52571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6">
    <w:multiLevelType w:val="hybridMultilevel"/>
    <w:lvl w:ilvl="0" w:tplc="32242722">
      <w:start w:val="1"/>
      <w:numFmt w:val="decimal"/>
      <w:lvlText w:val="%1."/>
      <w:lvlJc w:val="left"/>
      <w:pPr>
        <w:ind w:left="720" w:hanging="360"/>
      </w:pPr>
    </w:lvl>
    <w:lvl w:ilvl="1" w:tplc="32242722" w:tentative="1">
      <w:start w:val="1"/>
      <w:numFmt w:val="lowerLetter"/>
      <w:lvlText w:val="%2."/>
      <w:lvlJc w:val="left"/>
      <w:pPr>
        <w:ind w:left="1440" w:hanging="360"/>
      </w:pPr>
    </w:lvl>
    <w:lvl w:ilvl="2" w:tplc="32242722" w:tentative="1">
      <w:start w:val="1"/>
      <w:numFmt w:val="lowerRoman"/>
      <w:lvlText w:val="%3."/>
      <w:lvlJc w:val="right"/>
      <w:pPr>
        <w:ind w:left="2160" w:hanging="180"/>
      </w:pPr>
    </w:lvl>
    <w:lvl w:ilvl="3" w:tplc="32242722" w:tentative="1">
      <w:start w:val="1"/>
      <w:numFmt w:val="decimal"/>
      <w:lvlText w:val="%4."/>
      <w:lvlJc w:val="left"/>
      <w:pPr>
        <w:ind w:left="2880" w:hanging="360"/>
      </w:pPr>
    </w:lvl>
    <w:lvl w:ilvl="4" w:tplc="32242722" w:tentative="1">
      <w:start w:val="1"/>
      <w:numFmt w:val="lowerLetter"/>
      <w:lvlText w:val="%5."/>
      <w:lvlJc w:val="left"/>
      <w:pPr>
        <w:ind w:left="3600" w:hanging="360"/>
      </w:pPr>
    </w:lvl>
    <w:lvl w:ilvl="5" w:tplc="32242722" w:tentative="1">
      <w:start w:val="1"/>
      <w:numFmt w:val="lowerRoman"/>
      <w:lvlText w:val="%6."/>
      <w:lvlJc w:val="right"/>
      <w:pPr>
        <w:ind w:left="4320" w:hanging="180"/>
      </w:pPr>
    </w:lvl>
    <w:lvl w:ilvl="6" w:tplc="32242722" w:tentative="1">
      <w:start w:val="1"/>
      <w:numFmt w:val="decimal"/>
      <w:lvlText w:val="%7."/>
      <w:lvlJc w:val="left"/>
      <w:pPr>
        <w:ind w:left="5040" w:hanging="360"/>
      </w:pPr>
    </w:lvl>
    <w:lvl w:ilvl="7" w:tplc="32242722" w:tentative="1">
      <w:start w:val="1"/>
      <w:numFmt w:val="lowerLetter"/>
      <w:lvlText w:val="%8."/>
      <w:lvlJc w:val="left"/>
      <w:pPr>
        <w:ind w:left="5760" w:hanging="360"/>
      </w:pPr>
    </w:lvl>
    <w:lvl w:ilvl="8" w:tplc="32242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5">
    <w:multiLevelType w:val="hybridMultilevel"/>
    <w:lvl w:ilvl="0" w:tplc="35273289">
      <w:start w:val="1"/>
      <w:numFmt w:val="decimal"/>
      <w:lvlText w:val="%1."/>
      <w:lvlJc w:val="left"/>
      <w:pPr>
        <w:ind w:left="720" w:hanging="360"/>
      </w:pPr>
    </w:lvl>
    <w:lvl w:ilvl="1" w:tplc="35273289" w:tentative="1">
      <w:start w:val="1"/>
      <w:numFmt w:val="lowerLetter"/>
      <w:lvlText w:val="%2."/>
      <w:lvlJc w:val="left"/>
      <w:pPr>
        <w:ind w:left="1440" w:hanging="360"/>
      </w:pPr>
    </w:lvl>
    <w:lvl w:ilvl="2" w:tplc="35273289" w:tentative="1">
      <w:start w:val="1"/>
      <w:numFmt w:val="lowerRoman"/>
      <w:lvlText w:val="%3."/>
      <w:lvlJc w:val="right"/>
      <w:pPr>
        <w:ind w:left="2160" w:hanging="180"/>
      </w:pPr>
    </w:lvl>
    <w:lvl w:ilvl="3" w:tplc="35273289" w:tentative="1">
      <w:start w:val="1"/>
      <w:numFmt w:val="decimal"/>
      <w:lvlText w:val="%4."/>
      <w:lvlJc w:val="left"/>
      <w:pPr>
        <w:ind w:left="2880" w:hanging="360"/>
      </w:pPr>
    </w:lvl>
    <w:lvl w:ilvl="4" w:tplc="35273289" w:tentative="1">
      <w:start w:val="1"/>
      <w:numFmt w:val="lowerLetter"/>
      <w:lvlText w:val="%5."/>
      <w:lvlJc w:val="left"/>
      <w:pPr>
        <w:ind w:left="3600" w:hanging="360"/>
      </w:pPr>
    </w:lvl>
    <w:lvl w:ilvl="5" w:tplc="35273289" w:tentative="1">
      <w:start w:val="1"/>
      <w:numFmt w:val="lowerRoman"/>
      <w:lvlText w:val="%6."/>
      <w:lvlJc w:val="right"/>
      <w:pPr>
        <w:ind w:left="4320" w:hanging="180"/>
      </w:pPr>
    </w:lvl>
    <w:lvl w:ilvl="6" w:tplc="35273289" w:tentative="1">
      <w:start w:val="1"/>
      <w:numFmt w:val="decimal"/>
      <w:lvlText w:val="%7."/>
      <w:lvlJc w:val="left"/>
      <w:pPr>
        <w:ind w:left="5040" w:hanging="360"/>
      </w:pPr>
    </w:lvl>
    <w:lvl w:ilvl="7" w:tplc="35273289" w:tentative="1">
      <w:start w:val="1"/>
      <w:numFmt w:val="lowerLetter"/>
      <w:lvlText w:val="%8."/>
      <w:lvlJc w:val="left"/>
      <w:pPr>
        <w:ind w:left="5760" w:hanging="360"/>
      </w:pPr>
    </w:lvl>
    <w:lvl w:ilvl="8" w:tplc="35273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4">
    <w:multiLevelType w:val="hybridMultilevel"/>
    <w:lvl w:ilvl="0" w:tplc="27318735">
      <w:start w:val="1"/>
      <w:numFmt w:val="decimal"/>
      <w:lvlText w:val="%1."/>
      <w:lvlJc w:val="left"/>
      <w:pPr>
        <w:ind w:left="720" w:hanging="360"/>
      </w:pPr>
    </w:lvl>
    <w:lvl w:ilvl="1" w:tplc="27318735" w:tentative="1">
      <w:start w:val="1"/>
      <w:numFmt w:val="lowerLetter"/>
      <w:lvlText w:val="%2."/>
      <w:lvlJc w:val="left"/>
      <w:pPr>
        <w:ind w:left="1440" w:hanging="360"/>
      </w:pPr>
    </w:lvl>
    <w:lvl w:ilvl="2" w:tplc="27318735" w:tentative="1">
      <w:start w:val="1"/>
      <w:numFmt w:val="lowerRoman"/>
      <w:lvlText w:val="%3."/>
      <w:lvlJc w:val="right"/>
      <w:pPr>
        <w:ind w:left="2160" w:hanging="180"/>
      </w:pPr>
    </w:lvl>
    <w:lvl w:ilvl="3" w:tplc="27318735" w:tentative="1">
      <w:start w:val="1"/>
      <w:numFmt w:val="decimal"/>
      <w:lvlText w:val="%4."/>
      <w:lvlJc w:val="left"/>
      <w:pPr>
        <w:ind w:left="2880" w:hanging="360"/>
      </w:pPr>
    </w:lvl>
    <w:lvl w:ilvl="4" w:tplc="27318735" w:tentative="1">
      <w:start w:val="1"/>
      <w:numFmt w:val="lowerLetter"/>
      <w:lvlText w:val="%5."/>
      <w:lvlJc w:val="left"/>
      <w:pPr>
        <w:ind w:left="3600" w:hanging="360"/>
      </w:pPr>
    </w:lvl>
    <w:lvl w:ilvl="5" w:tplc="27318735" w:tentative="1">
      <w:start w:val="1"/>
      <w:numFmt w:val="lowerRoman"/>
      <w:lvlText w:val="%6."/>
      <w:lvlJc w:val="right"/>
      <w:pPr>
        <w:ind w:left="4320" w:hanging="180"/>
      </w:pPr>
    </w:lvl>
    <w:lvl w:ilvl="6" w:tplc="27318735" w:tentative="1">
      <w:start w:val="1"/>
      <w:numFmt w:val="decimal"/>
      <w:lvlText w:val="%7."/>
      <w:lvlJc w:val="left"/>
      <w:pPr>
        <w:ind w:left="5040" w:hanging="360"/>
      </w:pPr>
    </w:lvl>
    <w:lvl w:ilvl="7" w:tplc="27318735" w:tentative="1">
      <w:start w:val="1"/>
      <w:numFmt w:val="lowerLetter"/>
      <w:lvlText w:val="%8."/>
      <w:lvlJc w:val="left"/>
      <w:pPr>
        <w:ind w:left="5760" w:hanging="360"/>
      </w:pPr>
    </w:lvl>
    <w:lvl w:ilvl="8" w:tplc="27318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3">
    <w:multiLevelType w:val="hybridMultilevel"/>
    <w:lvl w:ilvl="0" w:tplc="25677447">
      <w:start w:val="1"/>
      <w:numFmt w:val="decimal"/>
      <w:lvlText w:val="%1."/>
      <w:lvlJc w:val="left"/>
      <w:pPr>
        <w:ind w:left="720" w:hanging="360"/>
      </w:pPr>
    </w:lvl>
    <w:lvl w:ilvl="1" w:tplc="25677447" w:tentative="1">
      <w:start w:val="1"/>
      <w:numFmt w:val="lowerLetter"/>
      <w:lvlText w:val="%2."/>
      <w:lvlJc w:val="left"/>
      <w:pPr>
        <w:ind w:left="1440" w:hanging="360"/>
      </w:pPr>
    </w:lvl>
    <w:lvl w:ilvl="2" w:tplc="25677447" w:tentative="1">
      <w:start w:val="1"/>
      <w:numFmt w:val="lowerRoman"/>
      <w:lvlText w:val="%3."/>
      <w:lvlJc w:val="right"/>
      <w:pPr>
        <w:ind w:left="2160" w:hanging="180"/>
      </w:pPr>
    </w:lvl>
    <w:lvl w:ilvl="3" w:tplc="25677447" w:tentative="1">
      <w:start w:val="1"/>
      <w:numFmt w:val="decimal"/>
      <w:lvlText w:val="%4."/>
      <w:lvlJc w:val="left"/>
      <w:pPr>
        <w:ind w:left="2880" w:hanging="360"/>
      </w:pPr>
    </w:lvl>
    <w:lvl w:ilvl="4" w:tplc="25677447" w:tentative="1">
      <w:start w:val="1"/>
      <w:numFmt w:val="lowerLetter"/>
      <w:lvlText w:val="%5."/>
      <w:lvlJc w:val="left"/>
      <w:pPr>
        <w:ind w:left="3600" w:hanging="360"/>
      </w:pPr>
    </w:lvl>
    <w:lvl w:ilvl="5" w:tplc="25677447" w:tentative="1">
      <w:start w:val="1"/>
      <w:numFmt w:val="lowerRoman"/>
      <w:lvlText w:val="%6."/>
      <w:lvlJc w:val="right"/>
      <w:pPr>
        <w:ind w:left="4320" w:hanging="180"/>
      </w:pPr>
    </w:lvl>
    <w:lvl w:ilvl="6" w:tplc="25677447" w:tentative="1">
      <w:start w:val="1"/>
      <w:numFmt w:val="decimal"/>
      <w:lvlText w:val="%7."/>
      <w:lvlJc w:val="left"/>
      <w:pPr>
        <w:ind w:left="5040" w:hanging="360"/>
      </w:pPr>
    </w:lvl>
    <w:lvl w:ilvl="7" w:tplc="25677447" w:tentative="1">
      <w:start w:val="1"/>
      <w:numFmt w:val="lowerLetter"/>
      <w:lvlText w:val="%8."/>
      <w:lvlJc w:val="left"/>
      <w:pPr>
        <w:ind w:left="5760" w:hanging="360"/>
      </w:pPr>
    </w:lvl>
    <w:lvl w:ilvl="8" w:tplc="25677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2">
    <w:multiLevelType w:val="hybridMultilevel"/>
    <w:lvl w:ilvl="0" w:tplc="84145229">
      <w:start w:val="1"/>
      <w:numFmt w:val="decimal"/>
      <w:lvlText w:val="%1."/>
      <w:lvlJc w:val="left"/>
      <w:pPr>
        <w:ind w:left="720" w:hanging="360"/>
      </w:pPr>
    </w:lvl>
    <w:lvl w:ilvl="1" w:tplc="84145229" w:tentative="1">
      <w:start w:val="1"/>
      <w:numFmt w:val="lowerLetter"/>
      <w:lvlText w:val="%2."/>
      <w:lvlJc w:val="left"/>
      <w:pPr>
        <w:ind w:left="1440" w:hanging="360"/>
      </w:pPr>
    </w:lvl>
    <w:lvl w:ilvl="2" w:tplc="84145229" w:tentative="1">
      <w:start w:val="1"/>
      <w:numFmt w:val="lowerRoman"/>
      <w:lvlText w:val="%3."/>
      <w:lvlJc w:val="right"/>
      <w:pPr>
        <w:ind w:left="2160" w:hanging="180"/>
      </w:pPr>
    </w:lvl>
    <w:lvl w:ilvl="3" w:tplc="84145229" w:tentative="1">
      <w:start w:val="1"/>
      <w:numFmt w:val="decimal"/>
      <w:lvlText w:val="%4."/>
      <w:lvlJc w:val="left"/>
      <w:pPr>
        <w:ind w:left="2880" w:hanging="360"/>
      </w:pPr>
    </w:lvl>
    <w:lvl w:ilvl="4" w:tplc="84145229" w:tentative="1">
      <w:start w:val="1"/>
      <w:numFmt w:val="lowerLetter"/>
      <w:lvlText w:val="%5."/>
      <w:lvlJc w:val="left"/>
      <w:pPr>
        <w:ind w:left="3600" w:hanging="360"/>
      </w:pPr>
    </w:lvl>
    <w:lvl w:ilvl="5" w:tplc="84145229" w:tentative="1">
      <w:start w:val="1"/>
      <w:numFmt w:val="lowerRoman"/>
      <w:lvlText w:val="%6."/>
      <w:lvlJc w:val="right"/>
      <w:pPr>
        <w:ind w:left="4320" w:hanging="180"/>
      </w:pPr>
    </w:lvl>
    <w:lvl w:ilvl="6" w:tplc="84145229" w:tentative="1">
      <w:start w:val="1"/>
      <w:numFmt w:val="decimal"/>
      <w:lvlText w:val="%7."/>
      <w:lvlJc w:val="left"/>
      <w:pPr>
        <w:ind w:left="5040" w:hanging="360"/>
      </w:pPr>
    </w:lvl>
    <w:lvl w:ilvl="7" w:tplc="84145229" w:tentative="1">
      <w:start w:val="1"/>
      <w:numFmt w:val="lowerLetter"/>
      <w:lvlText w:val="%8."/>
      <w:lvlJc w:val="left"/>
      <w:pPr>
        <w:ind w:left="5760" w:hanging="360"/>
      </w:pPr>
    </w:lvl>
    <w:lvl w:ilvl="8" w:tplc="84145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1">
    <w:multiLevelType w:val="hybridMultilevel"/>
    <w:lvl w:ilvl="0" w:tplc="66747278">
      <w:start w:val="1"/>
      <w:numFmt w:val="decimal"/>
      <w:lvlText w:val="%1."/>
      <w:lvlJc w:val="left"/>
      <w:pPr>
        <w:ind w:left="720" w:hanging="360"/>
      </w:pPr>
    </w:lvl>
    <w:lvl w:ilvl="1" w:tplc="66747278" w:tentative="1">
      <w:start w:val="1"/>
      <w:numFmt w:val="lowerLetter"/>
      <w:lvlText w:val="%2."/>
      <w:lvlJc w:val="left"/>
      <w:pPr>
        <w:ind w:left="1440" w:hanging="360"/>
      </w:pPr>
    </w:lvl>
    <w:lvl w:ilvl="2" w:tplc="66747278" w:tentative="1">
      <w:start w:val="1"/>
      <w:numFmt w:val="lowerRoman"/>
      <w:lvlText w:val="%3."/>
      <w:lvlJc w:val="right"/>
      <w:pPr>
        <w:ind w:left="2160" w:hanging="180"/>
      </w:pPr>
    </w:lvl>
    <w:lvl w:ilvl="3" w:tplc="66747278" w:tentative="1">
      <w:start w:val="1"/>
      <w:numFmt w:val="decimal"/>
      <w:lvlText w:val="%4."/>
      <w:lvlJc w:val="left"/>
      <w:pPr>
        <w:ind w:left="2880" w:hanging="360"/>
      </w:pPr>
    </w:lvl>
    <w:lvl w:ilvl="4" w:tplc="66747278" w:tentative="1">
      <w:start w:val="1"/>
      <w:numFmt w:val="lowerLetter"/>
      <w:lvlText w:val="%5."/>
      <w:lvlJc w:val="left"/>
      <w:pPr>
        <w:ind w:left="3600" w:hanging="360"/>
      </w:pPr>
    </w:lvl>
    <w:lvl w:ilvl="5" w:tplc="66747278" w:tentative="1">
      <w:start w:val="1"/>
      <w:numFmt w:val="lowerRoman"/>
      <w:lvlText w:val="%6."/>
      <w:lvlJc w:val="right"/>
      <w:pPr>
        <w:ind w:left="4320" w:hanging="180"/>
      </w:pPr>
    </w:lvl>
    <w:lvl w:ilvl="6" w:tplc="66747278" w:tentative="1">
      <w:start w:val="1"/>
      <w:numFmt w:val="decimal"/>
      <w:lvlText w:val="%7."/>
      <w:lvlJc w:val="left"/>
      <w:pPr>
        <w:ind w:left="5040" w:hanging="360"/>
      </w:pPr>
    </w:lvl>
    <w:lvl w:ilvl="7" w:tplc="66747278" w:tentative="1">
      <w:start w:val="1"/>
      <w:numFmt w:val="lowerLetter"/>
      <w:lvlText w:val="%8."/>
      <w:lvlJc w:val="left"/>
      <w:pPr>
        <w:ind w:left="5760" w:hanging="360"/>
      </w:pPr>
    </w:lvl>
    <w:lvl w:ilvl="8" w:tplc="66747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20">
    <w:multiLevelType w:val="hybridMultilevel"/>
    <w:lvl w:ilvl="0" w:tplc="31889512">
      <w:start w:val="1"/>
      <w:numFmt w:val="decimal"/>
      <w:lvlText w:val="%1."/>
      <w:lvlJc w:val="left"/>
      <w:pPr>
        <w:ind w:left="720" w:hanging="360"/>
      </w:pPr>
    </w:lvl>
    <w:lvl w:ilvl="1" w:tplc="31889512" w:tentative="1">
      <w:start w:val="1"/>
      <w:numFmt w:val="lowerLetter"/>
      <w:lvlText w:val="%2."/>
      <w:lvlJc w:val="left"/>
      <w:pPr>
        <w:ind w:left="1440" w:hanging="360"/>
      </w:pPr>
    </w:lvl>
    <w:lvl w:ilvl="2" w:tplc="31889512" w:tentative="1">
      <w:start w:val="1"/>
      <w:numFmt w:val="lowerRoman"/>
      <w:lvlText w:val="%3."/>
      <w:lvlJc w:val="right"/>
      <w:pPr>
        <w:ind w:left="2160" w:hanging="180"/>
      </w:pPr>
    </w:lvl>
    <w:lvl w:ilvl="3" w:tplc="31889512" w:tentative="1">
      <w:start w:val="1"/>
      <w:numFmt w:val="decimal"/>
      <w:lvlText w:val="%4."/>
      <w:lvlJc w:val="left"/>
      <w:pPr>
        <w:ind w:left="2880" w:hanging="360"/>
      </w:pPr>
    </w:lvl>
    <w:lvl w:ilvl="4" w:tplc="31889512" w:tentative="1">
      <w:start w:val="1"/>
      <w:numFmt w:val="lowerLetter"/>
      <w:lvlText w:val="%5."/>
      <w:lvlJc w:val="left"/>
      <w:pPr>
        <w:ind w:left="3600" w:hanging="360"/>
      </w:pPr>
    </w:lvl>
    <w:lvl w:ilvl="5" w:tplc="31889512" w:tentative="1">
      <w:start w:val="1"/>
      <w:numFmt w:val="lowerRoman"/>
      <w:lvlText w:val="%6."/>
      <w:lvlJc w:val="right"/>
      <w:pPr>
        <w:ind w:left="4320" w:hanging="180"/>
      </w:pPr>
    </w:lvl>
    <w:lvl w:ilvl="6" w:tplc="31889512" w:tentative="1">
      <w:start w:val="1"/>
      <w:numFmt w:val="decimal"/>
      <w:lvlText w:val="%7."/>
      <w:lvlJc w:val="left"/>
      <w:pPr>
        <w:ind w:left="5040" w:hanging="360"/>
      </w:pPr>
    </w:lvl>
    <w:lvl w:ilvl="7" w:tplc="31889512" w:tentative="1">
      <w:start w:val="1"/>
      <w:numFmt w:val="lowerLetter"/>
      <w:lvlText w:val="%8."/>
      <w:lvlJc w:val="left"/>
      <w:pPr>
        <w:ind w:left="5760" w:hanging="360"/>
      </w:pPr>
    </w:lvl>
    <w:lvl w:ilvl="8" w:tplc="31889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9">
    <w:multiLevelType w:val="hybridMultilevel"/>
    <w:lvl w:ilvl="0" w:tplc="83539506">
      <w:start w:val="1"/>
      <w:numFmt w:val="decimal"/>
      <w:lvlText w:val="%1."/>
      <w:lvlJc w:val="left"/>
      <w:pPr>
        <w:ind w:left="720" w:hanging="360"/>
      </w:pPr>
    </w:lvl>
    <w:lvl w:ilvl="1" w:tplc="83539506" w:tentative="1">
      <w:start w:val="1"/>
      <w:numFmt w:val="lowerLetter"/>
      <w:lvlText w:val="%2."/>
      <w:lvlJc w:val="left"/>
      <w:pPr>
        <w:ind w:left="1440" w:hanging="360"/>
      </w:pPr>
    </w:lvl>
    <w:lvl w:ilvl="2" w:tplc="83539506" w:tentative="1">
      <w:start w:val="1"/>
      <w:numFmt w:val="lowerRoman"/>
      <w:lvlText w:val="%3."/>
      <w:lvlJc w:val="right"/>
      <w:pPr>
        <w:ind w:left="2160" w:hanging="180"/>
      </w:pPr>
    </w:lvl>
    <w:lvl w:ilvl="3" w:tplc="83539506" w:tentative="1">
      <w:start w:val="1"/>
      <w:numFmt w:val="decimal"/>
      <w:lvlText w:val="%4."/>
      <w:lvlJc w:val="left"/>
      <w:pPr>
        <w:ind w:left="2880" w:hanging="360"/>
      </w:pPr>
    </w:lvl>
    <w:lvl w:ilvl="4" w:tplc="83539506" w:tentative="1">
      <w:start w:val="1"/>
      <w:numFmt w:val="lowerLetter"/>
      <w:lvlText w:val="%5."/>
      <w:lvlJc w:val="left"/>
      <w:pPr>
        <w:ind w:left="3600" w:hanging="360"/>
      </w:pPr>
    </w:lvl>
    <w:lvl w:ilvl="5" w:tplc="83539506" w:tentative="1">
      <w:start w:val="1"/>
      <w:numFmt w:val="lowerRoman"/>
      <w:lvlText w:val="%6."/>
      <w:lvlJc w:val="right"/>
      <w:pPr>
        <w:ind w:left="4320" w:hanging="180"/>
      </w:pPr>
    </w:lvl>
    <w:lvl w:ilvl="6" w:tplc="83539506" w:tentative="1">
      <w:start w:val="1"/>
      <w:numFmt w:val="decimal"/>
      <w:lvlText w:val="%7."/>
      <w:lvlJc w:val="left"/>
      <w:pPr>
        <w:ind w:left="5040" w:hanging="360"/>
      </w:pPr>
    </w:lvl>
    <w:lvl w:ilvl="7" w:tplc="83539506" w:tentative="1">
      <w:start w:val="1"/>
      <w:numFmt w:val="lowerLetter"/>
      <w:lvlText w:val="%8."/>
      <w:lvlJc w:val="left"/>
      <w:pPr>
        <w:ind w:left="5760" w:hanging="360"/>
      </w:pPr>
    </w:lvl>
    <w:lvl w:ilvl="8" w:tplc="83539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8">
    <w:multiLevelType w:val="hybridMultilevel"/>
    <w:lvl w:ilvl="0" w:tplc="16816580">
      <w:start w:val="1"/>
      <w:numFmt w:val="decimal"/>
      <w:lvlText w:val="%1."/>
      <w:lvlJc w:val="left"/>
      <w:pPr>
        <w:ind w:left="720" w:hanging="360"/>
      </w:pPr>
    </w:lvl>
    <w:lvl w:ilvl="1" w:tplc="16816580" w:tentative="1">
      <w:start w:val="1"/>
      <w:numFmt w:val="lowerLetter"/>
      <w:lvlText w:val="%2."/>
      <w:lvlJc w:val="left"/>
      <w:pPr>
        <w:ind w:left="1440" w:hanging="360"/>
      </w:pPr>
    </w:lvl>
    <w:lvl w:ilvl="2" w:tplc="16816580" w:tentative="1">
      <w:start w:val="1"/>
      <w:numFmt w:val="lowerRoman"/>
      <w:lvlText w:val="%3."/>
      <w:lvlJc w:val="right"/>
      <w:pPr>
        <w:ind w:left="2160" w:hanging="180"/>
      </w:pPr>
    </w:lvl>
    <w:lvl w:ilvl="3" w:tplc="16816580" w:tentative="1">
      <w:start w:val="1"/>
      <w:numFmt w:val="decimal"/>
      <w:lvlText w:val="%4."/>
      <w:lvlJc w:val="left"/>
      <w:pPr>
        <w:ind w:left="2880" w:hanging="360"/>
      </w:pPr>
    </w:lvl>
    <w:lvl w:ilvl="4" w:tplc="16816580" w:tentative="1">
      <w:start w:val="1"/>
      <w:numFmt w:val="lowerLetter"/>
      <w:lvlText w:val="%5."/>
      <w:lvlJc w:val="left"/>
      <w:pPr>
        <w:ind w:left="3600" w:hanging="360"/>
      </w:pPr>
    </w:lvl>
    <w:lvl w:ilvl="5" w:tplc="16816580" w:tentative="1">
      <w:start w:val="1"/>
      <w:numFmt w:val="lowerRoman"/>
      <w:lvlText w:val="%6."/>
      <w:lvlJc w:val="right"/>
      <w:pPr>
        <w:ind w:left="4320" w:hanging="180"/>
      </w:pPr>
    </w:lvl>
    <w:lvl w:ilvl="6" w:tplc="16816580" w:tentative="1">
      <w:start w:val="1"/>
      <w:numFmt w:val="decimal"/>
      <w:lvlText w:val="%7."/>
      <w:lvlJc w:val="left"/>
      <w:pPr>
        <w:ind w:left="5040" w:hanging="360"/>
      </w:pPr>
    </w:lvl>
    <w:lvl w:ilvl="7" w:tplc="16816580" w:tentative="1">
      <w:start w:val="1"/>
      <w:numFmt w:val="lowerLetter"/>
      <w:lvlText w:val="%8."/>
      <w:lvlJc w:val="left"/>
      <w:pPr>
        <w:ind w:left="5760" w:hanging="360"/>
      </w:pPr>
    </w:lvl>
    <w:lvl w:ilvl="8" w:tplc="16816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7">
    <w:multiLevelType w:val="hybridMultilevel"/>
    <w:lvl w:ilvl="0" w:tplc="17628589">
      <w:start w:val="1"/>
      <w:numFmt w:val="decimal"/>
      <w:lvlText w:val="%1."/>
      <w:lvlJc w:val="left"/>
      <w:pPr>
        <w:ind w:left="720" w:hanging="360"/>
      </w:pPr>
    </w:lvl>
    <w:lvl w:ilvl="1" w:tplc="17628589" w:tentative="1">
      <w:start w:val="1"/>
      <w:numFmt w:val="lowerLetter"/>
      <w:lvlText w:val="%2."/>
      <w:lvlJc w:val="left"/>
      <w:pPr>
        <w:ind w:left="1440" w:hanging="360"/>
      </w:pPr>
    </w:lvl>
    <w:lvl w:ilvl="2" w:tplc="17628589" w:tentative="1">
      <w:start w:val="1"/>
      <w:numFmt w:val="lowerRoman"/>
      <w:lvlText w:val="%3."/>
      <w:lvlJc w:val="right"/>
      <w:pPr>
        <w:ind w:left="2160" w:hanging="180"/>
      </w:pPr>
    </w:lvl>
    <w:lvl w:ilvl="3" w:tplc="17628589" w:tentative="1">
      <w:start w:val="1"/>
      <w:numFmt w:val="decimal"/>
      <w:lvlText w:val="%4."/>
      <w:lvlJc w:val="left"/>
      <w:pPr>
        <w:ind w:left="2880" w:hanging="360"/>
      </w:pPr>
    </w:lvl>
    <w:lvl w:ilvl="4" w:tplc="17628589" w:tentative="1">
      <w:start w:val="1"/>
      <w:numFmt w:val="lowerLetter"/>
      <w:lvlText w:val="%5."/>
      <w:lvlJc w:val="left"/>
      <w:pPr>
        <w:ind w:left="3600" w:hanging="360"/>
      </w:pPr>
    </w:lvl>
    <w:lvl w:ilvl="5" w:tplc="17628589" w:tentative="1">
      <w:start w:val="1"/>
      <w:numFmt w:val="lowerRoman"/>
      <w:lvlText w:val="%6."/>
      <w:lvlJc w:val="right"/>
      <w:pPr>
        <w:ind w:left="4320" w:hanging="180"/>
      </w:pPr>
    </w:lvl>
    <w:lvl w:ilvl="6" w:tplc="17628589" w:tentative="1">
      <w:start w:val="1"/>
      <w:numFmt w:val="decimal"/>
      <w:lvlText w:val="%7."/>
      <w:lvlJc w:val="left"/>
      <w:pPr>
        <w:ind w:left="5040" w:hanging="360"/>
      </w:pPr>
    </w:lvl>
    <w:lvl w:ilvl="7" w:tplc="17628589" w:tentative="1">
      <w:start w:val="1"/>
      <w:numFmt w:val="lowerLetter"/>
      <w:lvlText w:val="%8."/>
      <w:lvlJc w:val="left"/>
      <w:pPr>
        <w:ind w:left="5760" w:hanging="360"/>
      </w:pPr>
    </w:lvl>
    <w:lvl w:ilvl="8" w:tplc="176285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6">
    <w:multiLevelType w:val="hybridMultilevel"/>
    <w:lvl w:ilvl="0" w:tplc="77818642">
      <w:start w:val="1"/>
      <w:numFmt w:val="decimal"/>
      <w:lvlText w:val="%1."/>
      <w:lvlJc w:val="left"/>
      <w:pPr>
        <w:ind w:left="720" w:hanging="360"/>
      </w:pPr>
    </w:lvl>
    <w:lvl w:ilvl="1" w:tplc="77818642" w:tentative="1">
      <w:start w:val="1"/>
      <w:numFmt w:val="lowerLetter"/>
      <w:lvlText w:val="%2."/>
      <w:lvlJc w:val="left"/>
      <w:pPr>
        <w:ind w:left="1440" w:hanging="360"/>
      </w:pPr>
    </w:lvl>
    <w:lvl w:ilvl="2" w:tplc="77818642" w:tentative="1">
      <w:start w:val="1"/>
      <w:numFmt w:val="lowerRoman"/>
      <w:lvlText w:val="%3."/>
      <w:lvlJc w:val="right"/>
      <w:pPr>
        <w:ind w:left="2160" w:hanging="180"/>
      </w:pPr>
    </w:lvl>
    <w:lvl w:ilvl="3" w:tplc="77818642" w:tentative="1">
      <w:start w:val="1"/>
      <w:numFmt w:val="decimal"/>
      <w:lvlText w:val="%4."/>
      <w:lvlJc w:val="left"/>
      <w:pPr>
        <w:ind w:left="2880" w:hanging="360"/>
      </w:pPr>
    </w:lvl>
    <w:lvl w:ilvl="4" w:tplc="77818642" w:tentative="1">
      <w:start w:val="1"/>
      <w:numFmt w:val="lowerLetter"/>
      <w:lvlText w:val="%5."/>
      <w:lvlJc w:val="left"/>
      <w:pPr>
        <w:ind w:left="3600" w:hanging="360"/>
      </w:pPr>
    </w:lvl>
    <w:lvl w:ilvl="5" w:tplc="77818642" w:tentative="1">
      <w:start w:val="1"/>
      <w:numFmt w:val="lowerRoman"/>
      <w:lvlText w:val="%6."/>
      <w:lvlJc w:val="right"/>
      <w:pPr>
        <w:ind w:left="4320" w:hanging="180"/>
      </w:pPr>
    </w:lvl>
    <w:lvl w:ilvl="6" w:tplc="77818642" w:tentative="1">
      <w:start w:val="1"/>
      <w:numFmt w:val="decimal"/>
      <w:lvlText w:val="%7."/>
      <w:lvlJc w:val="left"/>
      <w:pPr>
        <w:ind w:left="5040" w:hanging="360"/>
      </w:pPr>
    </w:lvl>
    <w:lvl w:ilvl="7" w:tplc="77818642" w:tentative="1">
      <w:start w:val="1"/>
      <w:numFmt w:val="lowerLetter"/>
      <w:lvlText w:val="%8."/>
      <w:lvlJc w:val="left"/>
      <w:pPr>
        <w:ind w:left="5760" w:hanging="360"/>
      </w:pPr>
    </w:lvl>
    <w:lvl w:ilvl="8" w:tplc="77818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5">
    <w:multiLevelType w:val="hybridMultilevel"/>
    <w:lvl w:ilvl="0" w:tplc="16139222">
      <w:start w:val="1"/>
      <w:numFmt w:val="decimal"/>
      <w:lvlText w:val="%1."/>
      <w:lvlJc w:val="left"/>
      <w:pPr>
        <w:ind w:left="720" w:hanging="360"/>
      </w:pPr>
    </w:lvl>
    <w:lvl w:ilvl="1" w:tplc="16139222" w:tentative="1">
      <w:start w:val="1"/>
      <w:numFmt w:val="lowerLetter"/>
      <w:lvlText w:val="%2."/>
      <w:lvlJc w:val="left"/>
      <w:pPr>
        <w:ind w:left="1440" w:hanging="360"/>
      </w:pPr>
    </w:lvl>
    <w:lvl w:ilvl="2" w:tplc="16139222" w:tentative="1">
      <w:start w:val="1"/>
      <w:numFmt w:val="lowerRoman"/>
      <w:lvlText w:val="%3."/>
      <w:lvlJc w:val="right"/>
      <w:pPr>
        <w:ind w:left="2160" w:hanging="180"/>
      </w:pPr>
    </w:lvl>
    <w:lvl w:ilvl="3" w:tplc="16139222" w:tentative="1">
      <w:start w:val="1"/>
      <w:numFmt w:val="decimal"/>
      <w:lvlText w:val="%4."/>
      <w:lvlJc w:val="left"/>
      <w:pPr>
        <w:ind w:left="2880" w:hanging="360"/>
      </w:pPr>
    </w:lvl>
    <w:lvl w:ilvl="4" w:tplc="16139222" w:tentative="1">
      <w:start w:val="1"/>
      <w:numFmt w:val="lowerLetter"/>
      <w:lvlText w:val="%5."/>
      <w:lvlJc w:val="left"/>
      <w:pPr>
        <w:ind w:left="3600" w:hanging="360"/>
      </w:pPr>
    </w:lvl>
    <w:lvl w:ilvl="5" w:tplc="16139222" w:tentative="1">
      <w:start w:val="1"/>
      <w:numFmt w:val="lowerRoman"/>
      <w:lvlText w:val="%6."/>
      <w:lvlJc w:val="right"/>
      <w:pPr>
        <w:ind w:left="4320" w:hanging="180"/>
      </w:pPr>
    </w:lvl>
    <w:lvl w:ilvl="6" w:tplc="16139222" w:tentative="1">
      <w:start w:val="1"/>
      <w:numFmt w:val="decimal"/>
      <w:lvlText w:val="%7."/>
      <w:lvlJc w:val="left"/>
      <w:pPr>
        <w:ind w:left="5040" w:hanging="360"/>
      </w:pPr>
    </w:lvl>
    <w:lvl w:ilvl="7" w:tplc="16139222" w:tentative="1">
      <w:start w:val="1"/>
      <w:numFmt w:val="lowerLetter"/>
      <w:lvlText w:val="%8."/>
      <w:lvlJc w:val="left"/>
      <w:pPr>
        <w:ind w:left="5760" w:hanging="360"/>
      </w:pPr>
    </w:lvl>
    <w:lvl w:ilvl="8" w:tplc="16139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4">
    <w:multiLevelType w:val="hybridMultilevel"/>
    <w:lvl w:ilvl="0" w:tplc="17072929">
      <w:start w:val="1"/>
      <w:numFmt w:val="decimal"/>
      <w:lvlText w:val="%1."/>
      <w:lvlJc w:val="left"/>
      <w:pPr>
        <w:ind w:left="720" w:hanging="360"/>
      </w:pPr>
    </w:lvl>
    <w:lvl w:ilvl="1" w:tplc="17072929" w:tentative="1">
      <w:start w:val="1"/>
      <w:numFmt w:val="lowerLetter"/>
      <w:lvlText w:val="%2."/>
      <w:lvlJc w:val="left"/>
      <w:pPr>
        <w:ind w:left="1440" w:hanging="360"/>
      </w:pPr>
    </w:lvl>
    <w:lvl w:ilvl="2" w:tplc="17072929" w:tentative="1">
      <w:start w:val="1"/>
      <w:numFmt w:val="lowerRoman"/>
      <w:lvlText w:val="%3."/>
      <w:lvlJc w:val="right"/>
      <w:pPr>
        <w:ind w:left="2160" w:hanging="180"/>
      </w:pPr>
    </w:lvl>
    <w:lvl w:ilvl="3" w:tplc="17072929" w:tentative="1">
      <w:start w:val="1"/>
      <w:numFmt w:val="decimal"/>
      <w:lvlText w:val="%4."/>
      <w:lvlJc w:val="left"/>
      <w:pPr>
        <w:ind w:left="2880" w:hanging="360"/>
      </w:pPr>
    </w:lvl>
    <w:lvl w:ilvl="4" w:tplc="17072929" w:tentative="1">
      <w:start w:val="1"/>
      <w:numFmt w:val="lowerLetter"/>
      <w:lvlText w:val="%5."/>
      <w:lvlJc w:val="left"/>
      <w:pPr>
        <w:ind w:left="3600" w:hanging="360"/>
      </w:pPr>
    </w:lvl>
    <w:lvl w:ilvl="5" w:tplc="17072929" w:tentative="1">
      <w:start w:val="1"/>
      <w:numFmt w:val="lowerRoman"/>
      <w:lvlText w:val="%6."/>
      <w:lvlJc w:val="right"/>
      <w:pPr>
        <w:ind w:left="4320" w:hanging="180"/>
      </w:pPr>
    </w:lvl>
    <w:lvl w:ilvl="6" w:tplc="17072929" w:tentative="1">
      <w:start w:val="1"/>
      <w:numFmt w:val="decimal"/>
      <w:lvlText w:val="%7."/>
      <w:lvlJc w:val="left"/>
      <w:pPr>
        <w:ind w:left="5040" w:hanging="360"/>
      </w:pPr>
    </w:lvl>
    <w:lvl w:ilvl="7" w:tplc="17072929" w:tentative="1">
      <w:start w:val="1"/>
      <w:numFmt w:val="lowerLetter"/>
      <w:lvlText w:val="%8."/>
      <w:lvlJc w:val="left"/>
      <w:pPr>
        <w:ind w:left="5760" w:hanging="360"/>
      </w:pPr>
    </w:lvl>
    <w:lvl w:ilvl="8" w:tplc="17072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3">
    <w:multiLevelType w:val="hybridMultilevel"/>
    <w:lvl w:ilvl="0" w:tplc="15539010">
      <w:start w:val="1"/>
      <w:numFmt w:val="decimal"/>
      <w:lvlText w:val="%1."/>
      <w:lvlJc w:val="left"/>
      <w:pPr>
        <w:ind w:left="720" w:hanging="360"/>
      </w:pPr>
    </w:lvl>
    <w:lvl w:ilvl="1" w:tplc="15539010" w:tentative="1">
      <w:start w:val="1"/>
      <w:numFmt w:val="lowerLetter"/>
      <w:lvlText w:val="%2."/>
      <w:lvlJc w:val="left"/>
      <w:pPr>
        <w:ind w:left="1440" w:hanging="360"/>
      </w:pPr>
    </w:lvl>
    <w:lvl w:ilvl="2" w:tplc="15539010" w:tentative="1">
      <w:start w:val="1"/>
      <w:numFmt w:val="lowerRoman"/>
      <w:lvlText w:val="%3."/>
      <w:lvlJc w:val="right"/>
      <w:pPr>
        <w:ind w:left="2160" w:hanging="180"/>
      </w:pPr>
    </w:lvl>
    <w:lvl w:ilvl="3" w:tplc="15539010" w:tentative="1">
      <w:start w:val="1"/>
      <w:numFmt w:val="decimal"/>
      <w:lvlText w:val="%4."/>
      <w:lvlJc w:val="left"/>
      <w:pPr>
        <w:ind w:left="2880" w:hanging="360"/>
      </w:pPr>
    </w:lvl>
    <w:lvl w:ilvl="4" w:tplc="15539010" w:tentative="1">
      <w:start w:val="1"/>
      <w:numFmt w:val="lowerLetter"/>
      <w:lvlText w:val="%5."/>
      <w:lvlJc w:val="left"/>
      <w:pPr>
        <w:ind w:left="3600" w:hanging="360"/>
      </w:pPr>
    </w:lvl>
    <w:lvl w:ilvl="5" w:tplc="15539010" w:tentative="1">
      <w:start w:val="1"/>
      <w:numFmt w:val="lowerRoman"/>
      <w:lvlText w:val="%6."/>
      <w:lvlJc w:val="right"/>
      <w:pPr>
        <w:ind w:left="4320" w:hanging="180"/>
      </w:pPr>
    </w:lvl>
    <w:lvl w:ilvl="6" w:tplc="15539010" w:tentative="1">
      <w:start w:val="1"/>
      <w:numFmt w:val="decimal"/>
      <w:lvlText w:val="%7."/>
      <w:lvlJc w:val="left"/>
      <w:pPr>
        <w:ind w:left="5040" w:hanging="360"/>
      </w:pPr>
    </w:lvl>
    <w:lvl w:ilvl="7" w:tplc="15539010" w:tentative="1">
      <w:start w:val="1"/>
      <w:numFmt w:val="lowerLetter"/>
      <w:lvlText w:val="%8."/>
      <w:lvlJc w:val="left"/>
      <w:pPr>
        <w:ind w:left="5760" w:hanging="360"/>
      </w:pPr>
    </w:lvl>
    <w:lvl w:ilvl="8" w:tplc="15539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2">
    <w:multiLevelType w:val="hybridMultilevel"/>
    <w:lvl w:ilvl="0" w:tplc="81807128">
      <w:start w:val="1"/>
      <w:numFmt w:val="decimal"/>
      <w:lvlText w:val="%1."/>
      <w:lvlJc w:val="left"/>
      <w:pPr>
        <w:ind w:left="720" w:hanging="360"/>
      </w:pPr>
    </w:lvl>
    <w:lvl w:ilvl="1" w:tplc="81807128" w:tentative="1">
      <w:start w:val="1"/>
      <w:numFmt w:val="lowerLetter"/>
      <w:lvlText w:val="%2."/>
      <w:lvlJc w:val="left"/>
      <w:pPr>
        <w:ind w:left="1440" w:hanging="360"/>
      </w:pPr>
    </w:lvl>
    <w:lvl w:ilvl="2" w:tplc="81807128" w:tentative="1">
      <w:start w:val="1"/>
      <w:numFmt w:val="lowerRoman"/>
      <w:lvlText w:val="%3."/>
      <w:lvlJc w:val="right"/>
      <w:pPr>
        <w:ind w:left="2160" w:hanging="180"/>
      </w:pPr>
    </w:lvl>
    <w:lvl w:ilvl="3" w:tplc="81807128" w:tentative="1">
      <w:start w:val="1"/>
      <w:numFmt w:val="decimal"/>
      <w:lvlText w:val="%4."/>
      <w:lvlJc w:val="left"/>
      <w:pPr>
        <w:ind w:left="2880" w:hanging="360"/>
      </w:pPr>
    </w:lvl>
    <w:lvl w:ilvl="4" w:tplc="81807128" w:tentative="1">
      <w:start w:val="1"/>
      <w:numFmt w:val="lowerLetter"/>
      <w:lvlText w:val="%5."/>
      <w:lvlJc w:val="left"/>
      <w:pPr>
        <w:ind w:left="3600" w:hanging="360"/>
      </w:pPr>
    </w:lvl>
    <w:lvl w:ilvl="5" w:tplc="81807128" w:tentative="1">
      <w:start w:val="1"/>
      <w:numFmt w:val="lowerRoman"/>
      <w:lvlText w:val="%6."/>
      <w:lvlJc w:val="right"/>
      <w:pPr>
        <w:ind w:left="4320" w:hanging="180"/>
      </w:pPr>
    </w:lvl>
    <w:lvl w:ilvl="6" w:tplc="81807128" w:tentative="1">
      <w:start w:val="1"/>
      <w:numFmt w:val="decimal"/>
      <w:lvlText w:val="%7."/>
      <w:lvlJc w:val="left"/>
      <w:pPr>
        <w:ind w:left="5040" w:hanging="360"/>
      </w:pPr>
    </w:lvl>
    <w:lvl w:ilvl="7" w:tplc="81807128" w:tentative="1">
      <w:start w:val="1"/>
      <w:numFmt w:val="lowerLetter"/>
      <w:lvlText w:val="%8."/>
      <w:lvlJc w:val="left"/>
      <w:pPr>
        <w:ind w:left="5760" w:hanging="360"/>
      </w:pPr>
    </w:lvl>
    <w:lvl w:ilvl="8" w:tplc="81807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1">
    <w:multiLevelType w:val="hybridMultilevel"/>
    <w:lvl w:ilvl="0" w:tplc="67309672">
      <w:start w:val="1"/>
      <w:numFmt w:val="decimal"/>
      <w:lvlText w:val="%1."/>
      <w:lvlJc w:val="left"/>
      <w:pPr>
        <w:ind w:left="720" w:hanging="360"/>
      </w:pPr>
    </w:lvl>
    <w:lvl w:ilvl="1" w:tplc="67309672" w:tentative="1">
      <w:start w:val="1"/>
      <w:numFmt w:val="lowerLetter"/>
      <w:lvlText w:val="%2."/>
      <w:lvlJc w:val="left"/>
      <w:pPr>
        <w:ind w:left="1440" w:hanging="360"/>
      </w:pPr>
    </w:lvl>
    <w:lvl w:ilvl="2" w:tplc="67309672" w:tentative="1">
      <w:start w:val="1"/>
      <w:numFmt w:val="lowerRoman"/>
      <w:lvlText w:val="%3."/>
      <w:lvlJc w:val="right"/>
      <w:pPr>
        <w:ind w:left="2160" w:hanging="180"/>
      </w:pPr>
    </w:lvl>
    <w:lvl w:ilvl="3" w:tplc="67309672" w:tentative="1">
      <w:start w:val="1"/>
      <w:numFmt w:val="decimal"/>
      <w:lvlText w:val="%4."/>
      <w:lvlJc w:val="left"/>
      <w:pPr>
        <w:ind w:left="2880" w:hanging="360"/>
      </w:pPr>
    </w:lvl>
    <w:lvl w:ilvl="4" w:tplc="67309672" w:tentative="1">
      <w:start w:val="1"/>
      <w:numFmt w:val="lowerLetter"/>
      <w:lvlText w:val="%5."/>
      <w:lvlJc w:val="left"/>
      <w:pPr>
        <w:ind w:left="3600" w:hanging="360"/>
      </w:pPr>
    </w:lvl>
    <w:lvl w:ilvl="5" w:tplc="67309672" w:tentative="1">
      <w:start w:val="1"/>
      <w:numFmt w:val="lowerRoman"/>
      <w:lvlText w:val="%6."/>
      <w:lvlJc w:val="right"/>
      <w:pPr>
        <w:ind w:left="4320" w:hanging="180"/>
      </w:pPr>
    </w:lvl>
    <w:lvl w:ilvl="6" w:tplc="67309672" w:tentative="1">
      <w:start w:val="1"/>
      <w:numFmt w:val="decimal"/>
      <w:lvlText w:val="%7."/>
      <w:lvlJc w:val="left"/>
      <w:pPr>
        <w:ind w:left="5040" w:hanging="360"/>
      </w:pPr>
    </w:lvl>
    <w:lvl w:ilvl="7" w:tplc="67309672" w:tentative="1">
      <w:start w:val="1"/>
      <w:numFmt w:val="lowerLetter"/>
      <w:lvlText w:val="%8."/>
      <w:lvlJc w:val="left"/>
      <w:pPr>
        <w:ind w:left="5760" w:hanging="360"/>
      </w:pPr>
    </w:lvl>
    <w:lvl w:ilvl="8" w:tplc="67309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10">
    <w:multiLevelType w:val="hybridMultilevel"/>
    <w:lvl w:ilvl="0" w:tplc="14084034">
      <w:start w:val="1"/>
      <w:numFmt w:val="decimal"/>
      <w:lvlText w:val="%1."/>
      <w:lvlJc w:val="left"/>
      <w:pPr>
        <w:ind w:left="720" w:hanging="360"/>
      </w:pPr>
    </w:lvl>
    <w:lvl w:ilvl="1" w:tplc="14084034" w:tentative="1">
      <w:start w:val="1"/>
      <w:numFmt w:val="lowerLetter"/>
      <w:lvlText w:val="%2."/>
      <w:lvlJc w:val="left"/>
      <w:pPr>
        <w:ind w:left="1440" w:hanging="360"/>
      </w:pPr>
    </w:lvl>
    <w:lvl w:ilvl="2" w:tplc="14084034" w:tentative="1">
      <w:start w:val="1"/>
      <w:numFmt w:val="lowerRoman"/>
      <w:lvlText w:val="%3."/>
      <w:lvlJc w:val="right"/>
      <w:pPr>
        <w:ind w:left="2160" w:hanging="180"/>
      </w:pPr>
    </w:lvl>
    <w:lvl w:ilvl="3" w:tplc="14084034" w:tentative="1">
      <w:start w:val="1"/>
      <w:numFmt w:val="decimal"/>
      <w:lvlText w:val="%4."/>
      <w:lvlJc w:val="left"/>
      <w:pPr>
        <w:ind w:left="2880" w:hanging="360"/>
      </w:pPr>
    </w:lvl>
    <w:lvl w:ilvl="4" w:tplc="14084034" w:tentative="1">
      <w:start w:val="1"/>
      <w:numFmt w:val="lowerLetter"/>
      <w:lvlText w:val="%5."/>
      <w:lvlJc w:val="left"/>
      <w:pPr>
        <w:ind w:left="3600" w:hanging="360"/>
      </w:pPr>
    </w:lvl>
    <w:lvl w:ilvl="5" w:tplc="14084034" w:tentative="1">
      <w:start w:val="1"/>
      <w:numFmt w:val="lowerRoman"/>
      <w:lvlText w:val="%6."/>
      <w:lvlJc w:val="right"/>
      <w:pPr>
        <w:ind w:left="4320" w:hanging="180"/>
      </w:pPr>
    </w:lvl>
    <w:lvl w:ilvl="6" w:tplc="14084034" w:tentative="1">
      <w:start w:val="1"/>
      <w:numFmt w:val="decimal"/>
      <w:lvlText w:val="%7."/>
      <w:lvlJc w:val="left"/>
      <w:pPr>
        <w:ind w:left="5040" w:hanging="360"/>
      </w:pPr>
    </w:lvl>
    <w:lvl w:ilvl="7" w:tplc="14084034" w:tentative="1">
      <w:start w:val="1"/>
      <w:numFmt w:val="lowerLetter"/>
      <w:lvlText w:val="%8."/>
      <w:lvlJc w:val="left"/>
      <w:pPr>
        <w:ind w:left="5760" w:hanging="360"/>
      </w:pPr>
    </w:lvl>
    <w:lvl w:ilvl="8" w:tplc="14084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9">
    <w:multiLevelType w:val="hybridMultilevel"/>
    <w:lvl w:ilvl="0" w:tplc="51530930">
      <w:start w:val="1"/>
      <w:numFmt w:val="decimal"/>
      <w:lvlText w:val="%1."/>
      <w:lvlJc w:val="left"/>
      <w:pPr>
        <w:ind w:left="720" w:hanging="360"/>
      </w:pPr>
    </w:lvl>
    <w:lvl w:ilvl="1" w:tplc="51530930" w:tentative="1">
      <w:start w:val="1"/>
      <w:numFmt w:val="lowerLetter"/>
      <w:lvlText w:val="%2."/>
      <w:lvlJc w:val="left"/>
      <w:pPr>
        <w:ind w:left="1440" w:hanging="360"/>
      </w:pPr>
    </w:lvl>
    <w:lvl w:ilvl="2" w:tplc="51530930" w:tentative="1">
      <w:start w:val="1"/>
      <w:numFmt w:val="lowerRoman"/>
      <w:lvlText w:val="%3."/>
      <w:lvlJc w:val="right"/>
      <w:pPr>
        <w:ind w:left="2160" w:hanging="180"/>
      </w:pPr>
    </w:lvl>
    <w:lvl w:ilvl="3" w:tplc="51530930" w:tentative="1">
      <w:start w:val="1"/>
      <w:numFmt w:val="decimal"/>
      <w:lvlText w:val="%4."/>
      <w:lvlJc w:val="left"/>
      <w:pPr>
        <w:ind w:left="2880" w:hanging="360"/>
      </w:pPr>
    </w:lvl>
    <w:lvl w:ilvl="4" w:tplc="51530930" w:tentative="1">
      <w:start w:val="1"/>
      <w:numFmt w:val="lowerLetter"/>
      <w:lvlText w:val="%5."/>
      <w:lvlJc w:val="left"/>
      <w:pPr>
        <w:ind w:left="3600" w:hanging="360"/>
      </w:pPr>
    </w:lvl>
    <w:lvl w:ilvl="5" w:tplc="51530930" w:tentative="1">
      <w:start w:val="1"/>
      <w:numFmt w:val="lowerRoman"/>
      <w:lvlText w:val="%6."/>
      <w:lvlJc w:val="right"/>
      <w:pPr>
        <w:ind w:left="4320" w:hanging="180"/>
      </w:pPr>
    </w:lvl>
    <w:lvl w:ilvl="6" w:tplc="51530930" w:tentative="1">
      <w:start w:val="1"/>
      <w:numFmt w:val="decimal"/>
      <w:lvlText w:val="%7."/>
      <w:lvlJc w:val="left"/>
      <w:pPr>
        <w:ind w:left="5040" w:hanging="360"/>
      </w:pPr>
    </w:lvl>
    <w:lvl w:ilvl="7" w:tplc="51530930" w:tentative="1">
      <w:start w:val="1"/>
      <w:numFmt w:val="lowerLetter"/>
      <w:lvlText w:val="%8."/>
      <w:lvlJc w:val="left"/>
      <w:pPr>
        <w:ind w:left="5760" w:hanging="360"/>
      </w:pPr>
    </w:lvl>
    <w:lvl w:ilvl="8" w:tplc="51530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8">
    <w:multiLevelType w:val="hybridMultilevel"/>
    <w:lvl w:ilvl="0" w:tplc="18082506">
      <w:start w:val="1"/>
      <w:numFmt w:val="decimal"/>
      <w:lvlText w:val="%1."/>
      <w:lvlJc w:val="left"/>
      <w:pPr>
        <w:ind w:left="720" w:hanging="360"/>
      </w:pPr>
    </w:lvl>
    <w:lvl w:ilvl="1" w:tplc="18082506" w:tentative="1">
      <w:start w:val="1"/>
      <w:numFmt w:val="lowerLetter"/>
      <w:lvlText w:val="%2."/>
      <w:lvlJc w:val="left"/>
      <w:pPr>
        <w:ind w:left="1440" w:hanging="360"/>
      </w:pPr>
    </w:lvl>
    <w:lvl w:ilvl="2" w:tplc="18082506" w:tentative="1">
      <w:start w:val="1"/>
      <w:numFmt w:val="lowerRoman"/>
      <w:lvlText w:val="%3."/>
      <w:lvlJc w:val="right"/>
      <w:pPr>
        <w:ind w:left="2160" w:hanging="180"/>
      </w:pPr>
    </w:lvl>
    <w:lvl w:ilvl="3" w:tplc="18082506" w:tentative="1">
      <w:start w:val="1"/>
      <w:numFmt w:val="decimal"/>
      <w:lvlText w:val="%4."/>
      <w:lvlJc w:val="left"/>
      <w:pPr>
        <w:ind w:left="2880" w:hanging="360"/>
      </w:pPr>
    </w:lvl>
    <w:lvl w:ilvl="4" w:tplc="18082506" w:tentative="1">
      <w:start w:val="1"/>
      <w:numFmt w:val="lowerLetter"/>
      <w:lvlText w:val="%5."/>
      <w:lvlJc w:val="left"/>
      <w:pPr>
        <w:ind w:left="3600" w:hanging="360"/>
      </w:pPr>
    </w:lvl>
    <w:lvl w:ilvl="5" w:tplc="18082506" w:tentative="1">
      <w:start w:val="1"/>
      <w:numFmt w:val="lowerRoman"/>
      <w:lvlText w:val="%6."/>
      <w:lvlJc w:val="right"/>
      <w:pPr>
        <w:ind w:left="4320" w:hanging="180"/>
      </w:pPr>
    </w:lvl>
    <w:lvl w:ilvl="6" w:tplc="18082506" w:tentative="1">
      <w:start w:val="1"/>
      <w:numFmt w:val="decimal"/>
      <w:lvlText w:val="%7."/>
      <w:lvlJc w:val="left"/>
      <w:pPr>
        <w:ind w:left="5040" w:hanging="360"/>
      </w:pPr>
    </w:lvl>
    <w:lvl w:ilvl="7" w:tplc="18082506" w:tentative="1">
      <w:start w:val="1"/>
      <w:numFmt w:val="lowerLetter"/>
      <w:lvlText w:val="%8."/>
      <w:lvlJc w:val="left"/>
      <w:pPr>
        <w:ind w:left="5760" w:hanging="360"/>
      </w:pPr>
    </w:lvl>
    <w:lvl w:ilvl="8" w:tplc="18082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7">
    <w:multiLevelType w:val="hybridMultilevel"/>
    <w:lvl w:ilvl="0" w:tplc="97494855">
      <w:start w:val="1"/>
      <w:numFmt w:val="decimal"/>
      <w:lvlText w:val="%1."/>
      <w:lvlJc w:val="left"/>
      <w:pPr>
        <w:ind w:left="720" w:hanging="360"/>
      </w:pPr>
    </w:lvl>
    <w:lvl w:ilvl="1" w:tplc="97494855" w:tentative="1">
      <w:start w:val="1"/>
      <w:numFmt w:val="lowerLetter"/>
      <w:lvlText w:val="%2."/>
      <w:lvlJc w:val="left"/>
      <w:pPr>
        <w:ind w:left="1440" w:hanging="360"/>
      </w:pPr>
    </w:lvl>
    <w:lvl w:ilvl="2" w:tplc="97494855" w:tentative="1">
      <w:start w:val="1"/>
      <w:numFmt w:val="lowerRoman"/>
      <w:lvlText w:val="%3."/>
      <w:lvlJc w:val="right"/>
      <w:pPr>
        <w:ind w:left="2160" w:hanging="180"/>
      </w:pPr>
    </w:lvl>
    <w:lvl w:ilvl="3" w:tplc="97494855" w:tentative="1">
      <w:start w:val="1"/>
      <w:numFmt w:val="decimal"/>
      <w:lvlText w:val="%4."/>
      <w:lvlJc w:val="left"/>
      <w:pPr>
        <w:ind w:left="2880" w:hanging="360"/>
      </w:pPr>
    </w:lvl>
    <w:lvl w:ilvl="4" w:tplc="97494855" w:tentative="1">
      <w:start w:val="1"/>
      <w:numFmt w:val="lowerLetter"/>
      <w:lvlText w:val="%5."/>
      <w:lvlJc w:val="left"/>
      <w:pPr>
        <w:ind w:left="3600" w:hanging="360"/>
      </w:pPr>
    </w:lvl>
    <w:lvl w:ilvl="5" w:tplc="97494855" w:tentative="1">
      <w:start w:val="1"/>
      <w:numFmt w:val="lowerRoman"/>
      <w:lvlText w:val="%6."/>
      <w:lvlJc w:val="right"/>
      <w:pPr>
        <w:ind w:left="4320" w:hanging="180"/>
      </w:pPr>
    </w:lvl>
    <w:lvl w:ilvl="6" w:tplc="97494855" w:tentative="1">
      <w:start w:val="1"/>
      <w:numFmt w:val="decimal"/>
      <w:lvlText w:val="%7."/>
      <w:lvlJc w:val="left"/>
      <w:pPr>
        <w:ind w:left="5040" w:hanging="360"/>
      </w:pPr>
    </w:lvl>
    <w:lvl w:ilvl="7" w:tplc="97494855" w:tentative="1">
      <w:start w:val="1"/>
      <w:numFmt w:val="lowerLetter"/>
      <w:lvlText w:val="%8."/>
      <w:lvlJc w:val="left"/>
      <w:pPr>
        <w:ind w:left="5760" w:hanging="360"/>
      </w:pPr>
    </w:lvl>
    <w:lvl w:ilvl="8" w:tplc="97494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6">
    <w:multiLevelType w:val="hybridMultilevel"/>
    <w:lvl w:ilvl="0" w:tplc="76677900">
      <w:start w:val="1"/>
      <w:numFmt w:val="decimal"/>
      <w:lvlText w:val="%1."/>
      <w:lvlJc w:val="left"/>
      <w:pPr>
        <w:ind w:left="720" w:hanging="360"/>
      </w:pPr>
    </w:lvl>
    <w:lvl w:ilvl="1" w:tplc="76677900" w:tentative="1">
      <w:start w:val="1"/>
      <w:numFmt w:val="lowerLetter"/>
      <w:lvlText w:val="%2."/>
      <w:lvlJc w:val="left"/>
      <w:pPr>
        <w:ind w:left="1440" w:hanging="360"/>
      </w:pPr>
    </w:lvl>
    <w:lvl w:ilvl="2" w:tplc="76677900" w:tentative="1">
      <w:start w:val="1"/>
      <w:numFmt w:val="lowerRoman"/>
      <w:lvlText w:val="%3."/>
      <w:lvlJc w:val="right"/>
      <w:pPr>
        <w:ind w:left="2160" w:hanging="180"/>
      </w:pPr>
    </w:lvl>
    <w:lvl w:ilvl="3" w:tplc="76677900" w:tentative="1">
      <w:start w:val="1"/>
      <w:numFmt w:val="decimal"/>
      <w:lvlText w:val="%4."/>
      <w:lvlJc w:val="left"/>
      <w:pPr>
        <w:ind w:left="2880" w:hanging="360"/>
      </w:pPr>
    </w:lvl>
    <w:lvl w:ilvl="4" w:tplc="76677900" w:tentative="1">
      <w:start w:val="1"/>
      <w:numFmt w:val="lowerLetter"/>
      <w:lvlText w:val="%5."/>
      <w:lvlJc w:val="left"/>
      <w:pPr>
        <w:ind w:left="3600" w:hanging="360"/>
      </w:pPr>
    </w:lvl>
    <w:lvl w:ilvl="5" w:tplc="76677900" w:tentative="1">
      <w:start w:val="1"/>
      <w:numFmt w:val="lowerRoman"/>
      <w:lvlText w:val="%6."/>
      <w:lvlJc w:val="right"/>
      <w:pPr>
        <w:ind w:left="4320" w:hanging="180"/>
      </w:pPr>
    </w:lvl>
    <w:lvl w:ilvl="6" w:tplc="76677900" w:tentative="1">
      <w:start w:val="1"/>
      <w:numFmt w:val="decimal"/>
      <w:lvlText w:val="%7."/>
      <w:lvlJc w:val="left"/>
      <w:pPr>
        <w:ind w:left="5040" w:hanging="360"/>
      </w:pPr>
    </w:lvl>
    <w:lvl w:ilvl="7" w:tplc="76677900" w:tentative="1">
      <w:start w:val="1"/>
      <w:numFmt w:val="lowerLetter"/>
      <w:lvlText w:val="%8."/>
      <w:lvlJc w:val="left"/>
      <w:pPr>
        <w:ind w:left="5760" w:hanging="360"/>
      </w:pPr>
    </w:lvl>
    <w:lvl w:ilvl="8" w:tplc="76677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5">
    <w:multiLevelType w:val="hybridMultilevel"/>
    <w:lvl w:ilvl="0" w:tplc="13517806">
      <w:start w:val="1"/>
      <w:numFmt w:val="decimal"/>
      <w:lvlText w:val="%1."/>
      <w:lvlJc w:val="left"/>
      <w:pPr>
        <w:ind w:left="720" w:hanging="360"/>
      </w:pPr>
    </w:lvl>
    <w:lvl w:ilvl="1" w:tplc="13517806" w:tentative="1">
      <w:start w:val="1"/>
      <w:numFmt w:val="lowerLetter"/>
      <w:lvlText w:val="%2."/>
      <w:lvlJc w:val="left"/>
      <w:pPr>
        <w:ind w:left="1440" w:hanging="360"/>
      </w:pPr>
    </w:lvl>
    <w:lvl w:ilvl="2" w:tplc="13517806" w:tentative="1">
      <w:start w:val="1"/>
      <w:numFmt w:val="lowerRoman"/>
      <w:lvlText w:val="%3."/>
      <w:lvlJc w:val="right"/>
      <w:pPr>
        <w:ind w:left="2160" w:hanging="180"/>
      </w:pPr>
    </w:lvl>
    <w:lvl w:ilvl="3" w:tplc="13517806" w:tentative="1">
      <w:start w:val="1"/>
      <w:numFmt w:val="decimal"/>
      <w:lvlText w:val="%4."/>
      <w:lvlJc w:val="left"/>
      <w:pPr>
        <w:ind w:left="2880" w:hanging="360"/>
      </w:pPr>
    </w:lvl>
    <w:lvl w:ilvl="4" w:tplc="13517806" w:tentative="1">
      <w:start w:val="1"/>
      <w:numFmt w:val="lowerLetter"/>
      <w:lvlText w:val="%5."/>
      <w:lvlJc w:val="left"/>
      <w:pPr>
        <w:ind w:left="3600" w:hanging="360"/>
      </w:pPr>
    </w:lvl>
    <w:lvl w:ilvl="5" w:tplc="13517806" w:tentative="1">
      <w:start w:val="1"/>
      <w:numFmt w:val="lowerRoman"/>
      <w:lvlText w:val="%6."/>
      <w:lvlJc w:val="right"/>
      <w:pPr>
        <w:ind w:left="4320" w:hanging="180"/>
      </w:pPr>
    </w:lvl>
    <w:lvl w:ilvl="6" w:tplc="13517806" w:tentative="1">
      <w:start w:val="1"/>
      <w:numFmt w:val="decimal"/>
      <w:lvlText w:val="%7."/>
      <w:lvlJc w:val="left"/>
      <w:pPr>
        <w:ind w:left="5040" w:hanging="360"/>
      </w:pPr>
    </w:lvl>
    <w:lvl w:ilvl="7" w:tplc="13517806" w:tentative="1">
      <w:start w:val="1"/>
      <w:numFmt w:val="lowerLetter"/>
      <w:lvlText w:val="%8."/>
      <w:lvlJc w:val="left"/>
      <w:pPr>
        <w:ind w:left="5760" w:hanging="360"/>
      </w:pPr>
    </w:lvl>
    <w:lvl w:ilvl="8" w:tplc="13517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4">
    <w:multiLevelType w:val="hybridMultilevel"/>
    <w:lvl w:ilvl="0" w:tplc="68821625">
      <w:start w:val="1"/>
      <w:numFmt w:val="decimal"/>
      <w:lvlText w:val="%1."/>
      <w:lvlJc w:val="left"/>
      <w:pPr>
        <w:ind w:left="720" w:hanging="360"/>
      </w:pPr>
    </w:lvl>
    <w:lvl w:ilvl="1" w:tplc="68821625" w:tentative="1">
      <w:start w:val="1"/>
      <w:numFmt w:val="lowerLetter"/>
      <w:lvlText w:val="%2."/>
      <w:lvlJc w:val="left"/>
      <w:pPr>
        <w:ind w:left="1440" w:hanging="360"/>
      </w:pPr>
    </w:lvl>
    <w:lvl w:ilvl="2" w:tplc="68821625" w:tentative="1">
      <w:start w:val="1"/>
      <w:numFmt w:val="lowerRoman"/>
      <w:lvlText w:val="%3."/>
      <w:lvlJc w:val="right"/>
      <w:pPr>
        <w:ind w:left="2160" w:hanging="180"/>
      </w:pPr>
    </w:lvl>
    <w:lvl w:ilvl="3" w:tplc="68821625" w:tentative="1">
      <w:start w:val="1"/>
      <w:numFmt w:val="decimal"/>
      <w:lvlText w:val="%4."/>
      <w:lvlJc w:val="left"/>
      <w:pPr>
        <w:ind w:left="2880" w:hanging="360"/>
      </w:pPr>
    </w:lvl>
    <w:lvl w:ilvl="4" w:tplc="68821625" w:tentative="1">
      <w:start w:val="1"/>
      <w:numFmt w:val="lowerLetter"/>
      <w:lvlText w:val="%5."/>
      <w:lvlJc w:val="left"/>
      <w:pPr>
        <w:ind w:left="3600" w:hanging="360"/>
      </w:pPr>
    </w:lvl>
    <w:lvl w:ilvl="5" w:tplc="68821625" w:tentative="1">
      <w:start w:val="1"/>
      <w:numFmt w:val="lowerRoman"/>
      <w:lvlText w:val="%6."/>
      <w:lvlJc w:val="right"/>
      <w:pPr>
        <w:ind w:left="4320" w:hanging="180"/>
      </w:pPr>
    </w:lvl>
    <w:lvl w:ilvl="6" w:tplc="68821625" w:tentative="1">
      <w:start w:val="1"/>
      <w:numFmt w:val="decimal"/>
      <w:lvlText w:val="%7."/>
      <w:lvlJc w:val="left"/>
      <w:pPr>
        <w:ind w:left="5040" w:hanging="360"/>
      </w:pPr>
    </w:lvl>
    <w:lvl w:ilvl="7" w:tplc="68821625" w:tentative="1">
      <w:start w:val="1"/>
      <w:numFmt w:val="lowerLetter"/>
      <w:lvlText w:val="%8."/>
      <w:lvlJc w:val="left"/>
      <w:pPr>
        <w:ind w:left="5760" w:hanging="360"/>
      </w:pPr>
    </w:lvl>
    <w:lvl w:ilvl="8" w:tplc="68821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3">
    <w:multiLevelType w:val="hybridMultilevel"/>
    <w:lvl w:ilvl="0" w:tplc="80652470">
      <w:start w:val="1"/>
      <w:numFmt w:val="decimal"/>
      <w:lvlText w:val="%1."/>
      <w:lvlJc w:val="left"/>
      <w:pPr>
        <w:ind w:left="720" w:hanging="360"/>
      </w:pPr>
    </w:lvl>
    <w:lvl w:ilvl="1" w:tplc="80652470" w:tentative="1">
      <w:start w:val="1"/>
      <w:numFmt w:val="lowerLetter"/>
      <w:lvlText w:val="%2."/>
      <w:lvlJc w:val="left"/>
      <w:pPr>
        <w:ind w:left="1440" w:hanging="360"/>
      </w:pPr>
    </w:lvl>
    <w:lvl w:ilvl="2" w:tplc="80652470" w:tentative="1">
      <w:start w:val="1"/>
      <w:numFmt w:val="lowerRoman"/>
      <w:lvlText w:val="%3."/>
      <w:lvlJc w:val="right"/>
      <w:pPr>
        <w:ind w:left="2160" w:hanging="180"/>
      </w:pPr>
    </w:lvl>
    <w:lvl w:ilvl="3" w:tplc="80652470" w:tentative="1">
      <w:start w:val="1"/>
      <w:numFmt w:val="decimal"/>
      <w:lvlText w:val="%4."/>
      <w:lvlJc w:val="left"/>
      <w:pPr>
        <w:ind w:left="2880" w:hanging="360"/>
      </w:pPr>
    </w:lvl>
    <w:lvl w:ilvl="4" w:tplc="80652470" w:tentative="1">
      <w:start w:val="1"/>
      <w:numFmt w:val="lowerLetter"/>
      <w:lvlText w:val="%5."/>
      <w:lvlJc w:val="left"/>
      <w:pPr>
        <w:ind w:left="3600" w:hanging="360"/>
      </w:pPr>
    </w:lvl>
    <w:lvl w:ilvl="5" w:tplc="80652470" w:tentative="1">
      <w:start w:val="1"/>
      <w:numFmt w:val="lowerRoman"/>
      <w:lvlText w:val="%6."/>
      <w:lvlJc w:val="right"/>
      <w:pPr>
        <w:ind w:left="4320" w:hanging="180"/>
      </w:pPr>
    </w:lvl>
    <w:lvl w:ilvl="6" w:tplc="80652470" w:tentative="1">
      <w:start w:val="1"/>
      <w:numFmt w:val="decimal"/>
      <w:lvlText w:val="%7."/>
      <w:lvlJc w:val="left"/>
      <w:pPr>
        <w:ind w:left="5040" w:hanging="360"/>
      </w:pPr>
    </w:lvl>
    <w:lvl w:ilvl="7" w:tplc="80652470" w:tentative="1">
      <w:start w:val="1"/>
      <w:numFmt w:val="lowerLetter"/>
      <w:lvlText w:val="%8."/>
      <w:lvlJc w:val="left"/>
      <w:pPr>
        <w:ind w:left="5760" w:hanging="360"/>
      </w:pPr>
    </w:lvl>
    <w:lvl w:ilvl="8" w:tplc="80652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2">
    <w:multiLevelType w:val="hybridMultilevel"/>
    <w:lvl w:ilvl="0" w:tplc="82606425">
      <w:start w:val="1"/>
      <w:numFmt w:val="decimal"/>
      <w:lvlText w:val="%1."/>
      <w:lvlJc w:val="left"/>
      <w:pPr>
        <w:ind w:left="720" w:hanging="360"/>
      </w:pPr>
    </w:lvl>
    <w:lvl w:ilvl="1" w:tplc="82606425" w:tentative="1">
      <w:start w:val="1"/>
      <w:numFmt w:val="lowerLetter"/>
      <w:lvlText w:val="%2."/>
      <w:lvlJc w:val="left"/>
      <w:pPr>
        <w:ind w:left="1440" w:hanging="360"/>
      </w:pPr>
    </w:lvl>
    <w:lvl w:ilvl="2" w:tplc="82606425" w:tentative="1">
      <w:start w:val="1"/>
      <w:numFmt w:val="lowerRoman"/>
      <w:lvlText w:val="%3."/>
      <w:lvlJc w:val="right"/>
      <w:pPr>
        <w:ind w:left="2160" w:hanging="180"/>
      </w:pPr>
    </w:lvl>
    <w:lvl w:ilvl="3" w:tplc="82606425" w:tentative="1">
      <w:start w:val="1"/>
      <w:numFmt w:val="decimal"/>
      <w:lvlText w:val="%4."/>
      <w:lvlJc w:val="left"/>
      <w:pPr>
        <w:ind w:left="2880" w:hanging="360"/>
      </w:pPr>
    </w:lvl>
    <w:lvl w:ilvl="4" w:tplc="82606425" w:tentative="1">
      <w:start w:val="1"/>
      <w:numFmt w:val="lowerLetter"/>
      <w:lvlText w:val="%5."/>
      <w:lvlJc w:val="left"/>
      <w:pPr>
        <w:ind w:left="3600" w:hanging="360"/>
      </w:pPr>
    </w:lvl>
    <w:lvl w:ilvl="5" w:tplc="82606425" w:tentative="1">
      <w:start w:val="1"/>
      <w:numFmt w:val="lowerRoman"/>
      <w:lvlText w:val="%6."/>
      <w:lvlJc w:val="right"/>
      <w:pPr>
        <w:ind w:left="4320" w:hanging="180"/>
      </w:pPr>
    </w:lvl>
    <w:lvl w:ilvl="6" w:tplc="82606425" w:tentative="1">
      <w:start w:val="1"/>
      <w:numFmt w:val="decimal"/>
      <w:lvlText w:val="%7."/>
      <w:lvlJc w:val="left"/>
      <w:pPr>
        <w:ind w:left="5040" w:hanging="360"/>
      </w:pPr>
    </w:lvl>
    <w:lvl w:ilvl="7" w:tplc="82606425" w:tentative="1">
      <w:start w:val="1"/>
      <w:numFmt w:val="lowerLetter"/>
      <w:lvlText w:val="%8."/>
      <w:lvlJc w:val="left"/>
      <w:pPr>
        <w:ind w:left="5760" w:hanging="360"/>
      </w:pPr>
    </w:lvl>
    <w:lvl w:ilvl="8" w:tplc="82606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1">
    <w:multiLevelType w:val="hybridMultilevel"/>
    <w:lvl w:ilvl="0" w:tplc="28590582">
      <w:start w:val="1"/>
      <w:numFmt w:val="decimal"/>
      <w:lvlText w:val="%1."/>
      <w:lvlJc w:val="left"/>
      <w:pPr>
        <w:ind w:left="720" w:hanging="360"/>
      </w:pPr>
    </w:lvl>
    <w:lvl w:ilvl="1" w:tplc="28590582" w:tentative="1">
      <w:start w:val="1"/>
      <w:numFmt w:val="lowerLetter"/>
      <w:lvlText w:val="%2."/>
      <w:lvlJc w:val="left"/>
      <w:pPr>
        <w:ind w:left="1440" w:hanging="360"/>
      </w:pPr>
    </w:lvl>
    <w:lvl w:ilvl="2" w:tplc="28590582" w:tentative="1">
      <w:start w:val="1"/>
      <w:numFmt w:val="lowerRoman"/>
      <w:lvlText w:val="%3."/>
      <w:lvlJc w:val="right"/>
      <w:pPr>
        <w:ind w:left="2160" w:hanging="180"/>
      </w:pPr>
    </w:lvl>
    <w:lvl w:ilvl="3" w:tplc="28590582" w:tentative="1">
      <w:start w:val="1"/>
      <w:numFmt w:val="decimal"/>
      <w:lvlText w:val="%4."/>
      <w:lvlJc w:val="left"/>
      <w:pPr>
        <w:ind w:left="2880" w:hanging="360"/>
      </w:pPr>
    </w:lvl>
    <w:lvl w:ilvl="4" w:tplc="28590582" w:tentative="1">
      <w:start w:val="1"/>
      <w:numFmt w:val="lowerLetter"/>
      <w:lvlText w:val="%5."/>
      <w:lvlJc w:val="left"/>
      <w:pPr>
        <w:ind w:left="3600" w:hanging="360"/>
      </w:pPr>
    </w:lvl>
    <w:lvl w:ilvl="5" w:tplc="28590582" w:tentative="1">
      <w:start w:val="1"/>
      <w:numFmt w:val="lowerRoman"/>
      <w:lvlText w:val="%6."/>
      <w:lvlJc w:val="right"/>
      <w:pPr>
        <w:ind w:left="4320" w:hanging="180"/>
      </w:pPr>
    </w:lvl>
    <w:lvl w:ilvl="6" w:tplc="28590582" w:tentative="1">
      <w:start w:val="1"/>
      <w:numFmt w:val="decimal"/>
      <w:lvlText w:val="%7."/>
      <w:lvlJc w:val="left"/>
      <w:pPr>
        <w:ind w:left="5040" w:hanging="360"/>
      </w:pPr>
    </w:lvl>
    <w:lvl w:ilvl="7" w:tplc="28590582" w:tentative="1">
      <w:start w:val="1"/>
      <w:numFmt w:val="lowerLetter"/>
      <w:lvlText w:val="%8."/>
      <w:lvlJc w:val="left"/>
      <w:pPr>
        <w:ind w:left="5760" w:hanging="360"/>
      </w:pPr>
    </w:lvl>
    <w:lvl w:ilvl="8" w:tplc="28590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00">
    <w:multiLevelType w:val="hybridMultilevel"/>
    <w:lvl w:ilvl="0" w:tplc="66094799">
      <w:start w:val="1"/>
      <w:numFmt w:val="decimal"/>
      <w:lvlText w:val="%1."/>
      <w:lvlJc w:val="left"/>
      <w:pPr>
        <w:ind w:left="720" w:hanging="360"/>
      </w:pPr>
    </w:lvl>
    <w:lvl w:ilvl="1" w:tplc="66094799" w:tentative="1">
      <w:start w:val="1"/>
      <w:numFmt w:val="lowerLetter"/>
      <w:lvlText w:val="%2."/>
      <w:lvlJc w:val="left"/>
      <w:pPr>
        <w:ind w:left="1440" w:hanging="360"/>
      </w:pPr>
    </w:lvl>
    <w:lvl w:ilvl="2" w:tplc="66094799" w:tentative="1">
      <w:start w:val="1"/>
      <w:numFmt w:val="lowerRoman"/>
      <w:lvlText w:val="%3."/>
      <w:lvlJc w:val="right"/>
      <w:pPr>
        <w:ind w:left="2160" w:hanging="180"/>
      </w:pPr>
    </w:lvl>
    <w:lvl w:ilvl="3" w:tplc="66094799" w:tentative="1">
      <w:start w:val="1"/>
      <w:numFmt w:val="decimal"/>
      <w:lvlText w:val="%4."/>
      <w:lvlJc w:val="left"/>
      <w:pPr>
        <w:ind w:left="2880" w:hanging="360"/>
      </w:pPr>
    </w:lvl>
    <w:lvl w:ilvl="4" w:tplc="66094799" w:tentative="1">
      <w:start w:val="1"/>
      <w:numFmt w:val="lowerLetter"/>
      <w:lvlText w:val="%5."/>
      <w:lvlJc w:val="left"/>
      <w:pPr>
        <w:ind w:left="3600" w:hanging="360"/>
      </w:pPr>
    </w:lvl>
    <w:lvl w:ilvl="5" w:tplc="66094799" w:tentative="1">
      <w:start w:val="1"/>
      <w:numFmt w:val="lowerRoman"/>
      <w:lvlText w:val="%6."/>
      <w:lvlJc w:val="right"/>
      <w:pPr>
        <w:ind w:left="4320" w:hanging="180"/>
      </w:pPr>
    </w:lvl>
    <w:lvl w:ilvl="6" w:tplc="66094799" w:tentative="1">
      <w:start w:val="1"/>
      <w:numFmt w:val="decimal"/>
      <w:lvlText w:val="%7."/>
      <w:lvlJc w:val="left"/>
      <w:pPr>
        <w:ind w:left="5040" w:hanging="360"/>
      </w:pPr>
    </w:lvl>
    <w:lvl w:ilvl="7" w:tplc="66094799" w:tentative="1">
      <w:start w:val="1"/>
      <w:numFmt w:val="lowerLetter"/>
      <w:lvlText w:val="%8."/>
      <w:lvlJc w:val="left"/>
      <w:pPr>
        <w:ind w:left="5760" w:hanging="360"/>
      </w:pPr>
    </w:lvl>
    <w:lvl w:ilvl="8" w:tplc="66094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9">
    <w:multiLevelType w:val="hybridMultilevel"/>
    <w:lvl w:ilvl="0" w:tplc="53899615">
      <w:start w:val="1"/>
      <w:numFmt w:val="decimal"/>
      <w:lvlText w:val="%1."/>
      <w:lvlJc w:val="left"/>
      <w:pPr>
        <w:ind w:left="720" w:hanging="360"/>
      </w:pPr>
    </w:lvl>
    <w:lvl w:ilvl="1" w:tplc="53899615" w:tentative="1">
      <w:start w:val="1"/>
      <w:numFmt w:val="lowerLetter"/>
      <w:lvlText w:val="%2."/>
      <w:lvlJc w:val="left"/>
      <w:pPr>
        <w:ind w:left="1440" w:hanging="360"/>
      </w:pPr>
    </w:lvl>
    <w:lvl w:ilvl="2" w:tplc="53899615" w:tentative="1">
      <w:start w:val="1"/>
      <w:numFmt w:val="lowerRoman"/>
      <w:lvlText w:val="%3."/>
      <w:lvlJc w:val="right"/>
      <w:pPr>
        <w:ind w:left="2160" w:hanging="180"/>
      </w:pPr>
    </w:lvl>
    <w:lvl w:ilvl="3" w:tplc="53899615" w:tentative="1">
      <w:start w:val="1"/>
      <w:numFmt w:val="decimal"/>
      <w:lvlText w:val="%4."/>
      <w:lvlJc w:val="left"/>
      <w:pPr>
        <w:ind w:left="2880" w:hanging="360"/>
      </w:pPr>
    </w:lvl>
    <w:lvl w:ilvl="4" w:tplc="53899615" w:tentative="1">
      <w:start w:val="1"/>
      <w:numFmt w:val="lowerLetter"/>
      <w:lvlText w:val="%5."/>
      <w:lvlJc w:val="left"/>
      <w:pPr>
        <w:ind w:left="3600" w:hanging="360"/>
      </w:pPr>
    </w:lvl>
    <w:lvl w:ilvl="5" w:tplc="53899615" w:tentative="1">
      <w:start w:val="1"/>
      <w:numFmt w:val="lowerRoman"/>
      <w:lvlText w:val="%6."/>
      <w:lvlJc w:val="right"/>
      <w:pPr>
        <w:ind w:left="4320" w:hanging="180"/>
      </w:pPr>
    </w:lvl>
    <w:lvl w:ilvl="6" w:tplc="53899615" w:tentative="1">
      <w:start w:val="1"/>
      <w:numFmt w:val="decimal"/>
      <w:lvlText w:val="%7."/>
      <w:lvlJc w:val="left"/>
      <w:pPr>
        <w:ind w:left="5040" w:hanging="360"/>
      </w:pPr>
    </w:lvl>
    <w:lvl w:ilvl="7" w:tplc="53899615" w:tentative="1">
      <w:start w:val="1"/>
      <w:numFmt w:val="lowerLetter"/>
      <w:lvlText w:val="%8."/>
      <w:lvlJc w:val="left"/>
      <w:pPr>
        <w:ind w:left="5760" w:hanging="360"/>
      </w:pPr>
    </w:lvl>
    <w:lvl w:ilvl="8" w:tplc="53899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8">
    <w:multiLevelType w:val="hybridMultilevel"/>
    <w:lvl w:ilvl="0" w:tplc="83757040">
      <w:start w:val="1"/>
      <w:numFmt w:val="decimal"/>
      <w:lvlText w:val="%1."/>
      <w:lvlJc w:val="left"/>
      <w:pPr>
        <w:ind w:left="720" w:hanging="360"/>
      </w:pPr>
    </w:lvl>
    <w:lvl w:ilvl="1" w:tplc="83757040" w:tentative="1">
      <w:start w:val="1"/>
      <w:numFmt w:val="lowerLetter"/>
      <w:lvlText w:val="%2."/>
      <w:lvlJc w:val="left"/>
      <w:pPr>
        <w:ind w:left="1440" w:hanging="360"/>
      </w:pPr>
    </w:lvl>
    <w:lvl w:ilvl="2" w:tplc="83757040" w:tentative="1">
      <w:start w:val="1"/>
      <w:numFmt w:val="lowerRoman"/>
      <w:lvlText w:val="%3."/>
      <w:lvlJc w:val="right"/>
      <w:pPr>
        <w:ind w:left="2160" w:hanging="180"/>
      </w:pPr>
    </w:lvl>
    <w:lvl w:ilvl="3" w:tplc="83757040" w:tentative="1">
      <w:start w:val="1"/>
      <w:numFmt w:val="decimal"/>
      <w:lvlText w:val="%4."/>
      <w:lvlJc w:val="left"/>
      <w:pPr>
        <w:ind w:left="2880" w:hanging="360"/>
      </w:pPr>
    </w:lvl>
    <w:lvl w:ilvl="4" w:tplc="83757040" w:tentative="1">
      <w:start w:val="1"/>
      <w:numFmt w:val="lowerLetter"/>
      <w:lvlText w:val="%5."/>
      <w:lvlJc w:val="left"/>
      <w:pPr>
        <w:ind w:left="3600" w:hanging="360"/>
      </w:pPr>
    </w:lvl>
    <w:lvl w:ilvl="5" w:tplc="83757040" w:tentative="1">
      <w:start w:val="1"/>
      <w:numFmt w:val="lowerRoman"/>
      <w:lvlText w:val="%6."/>
      <w:lvlJc w:val="right"/>
      <w:pPr>
        <w:ind w:left="4320" w:hanging="180"/>
      </w:pPr>
    </w:lvl>
    <w:lvl w:ilvl="6" w:tplc="83757040" w:tentative="1">
      <w:start w:val="1"/>
      <w:numFmt w:val="decimal"/>
      <w:lvlText w:val="%7."/>
      <w:lvlJc w:val="left"/>
      <w:pPr>
        <w:ind w:left="5040" w:hanging="360"/>
      </w:pPr>
    </w:lvl>
    <w:lvl w:ilvl="7" w:tplc="83757040" w:tentative="1">
      <w:start w:val="1"/>
      <w:numFmt w:val="lowerLetter"/>
      <w:lvlText w:val="%8."/>
      <w:lvlJc w:val="left"/>
      <w:pPr>
        <w:ind w:left="5760" w:hanging="360"/>
      </w:pPr>
    </w:lvl>
    <w:lvl w:ilvl="8" w:tplc="83757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7">
    <w:multiLevelType w:val="hybridMultilevel"/>
    <w:lvl w:ilvl="0" w:tplc="36345028">
      <w:start w:val="1"/>
      <w:numFmt w:val="decimal"/>
      <w:lvlText w:val="%1."/>
      <w:lvlJc w:val="left"/>
      <w:pPr>
        <w:ind w:left="720" w:hanging="360"/>
      </w:pPr>
    </w:lvl>
    <w:lvl w:ilvl="1" w:tplc="36345028" w:tentative="1">
      <w:start w:val="1"/>
      <w:numFmt w:val="lowerLetter"/>
      <w:lvlText w:val="%2."/>
      <w:lvlJc w:val="left"/>
      <w:pPr>
        <w:ind w:left="1440" w:hanging="360"/>
      </w:pPr>
    </w:lvl>
    <w:lvl w:ilvl="2" w:tplc="36345028" w:tentative="1">
      <w:start w:val="1"/>
      <w:numFmt w:val="lowerRoman"/>
      <w:lvlText w:val="%3."/>
      <w:lvlJc w:val="right"/>
      <w:pPr>
        <w:ind w:left="2160" w:hanging="180"/>
      </w:pPr>
    </w:lvl>
    <w:lvl w:ilvl="3" w:tplc="36345028" w:tentative="1">
      <w:start w:val="1"/>
      <w:numFmt w:val="decimal"/>
      <w:lvlText w:val="%4."/>
      <w:lvlJc w:val="left"/>
      <w:pPr>
        <w:ind w:left="2880" w:hanging="360"/>
      </w:pPr>
    </w:lvl>
    <w:lvl w:ilvl="4" w:tplc="36345028" w:tentative="1">
      <w:start w:val="1"/>
      <w:numFmt w:val="lowerLetter"/>
      <w:lvlText w:val="%5."/>
      <w:lvlJc w:val="left"/>
      <w:pPr>
        <w:ind w:left="3600" w:hanging="360"/>
      </w:pPr>
    </w:lvl>
    <w:lvl w:ilvl="5" w:tplc="36345028" w:tentative="1">
      <w:start w:val="1"/>
      <w:numFmt w:val="lowerRoman"/>
      <w:lvlText w:val="%6."/>
      <w:lvlJc w:val="right"/>
      <w:pPr>
        <w:ind w:left="4320" w:hanging="180"/>
      </w:pPr>
    </w:lvl>
    <w:lvl w:ilvl="6" w:tplc="36345028" w:tentative="1">
      <w:start w:val="1"/>
      <w:numFmt w:val="decimal"/>
      <w:lvlText w:val="%7."/>
      <w:lvlJc w:val="left"/>
      <w:pPr>
        <w:ind w:left="5040" w:hanging="360"/>
      </w:pPr>
    </w:lvl>
    <w:lvl w:ilvl="7" w:tplc="36345028" w:tentative="1">
      <w:start w:val="1"/>
      <w:numFmt w:val="lowerLetter"/>
      <w:lvlText w:val="%8."/>
      <w:lvlJc w:val="left"/>
      <w:pPr>
        <w:ind w:left="5760" w:hanging="360"/>
      </w:pPr>
    </w:lvl>
    <w:lvl w:ilvl="8" w:tplc="36345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6">
    <w:multiLevelType w:val="hybridMultilevel"/>
    <w:lvl w:ilvl="0" w:tplc="83656077">
      <w:start w:val="1"/>
      <w:numFmt w:val="decimal"/>
      <w:lvlText w:val="%1."/>
      <w:lvlJc w:val="left"/>
      <w:pPr>
        <w:ind w:left="720" w:hanging="360"/>
      </w:pPr>
    </w:lvl>
    <w:lvl w:ilvl="1" w:tplc="83656077" w:tentative="1">
      <w:start w:val="1"/>
      <w:numFmt w:val="lowerLetter"/>
      <w:lvlText w:val="%2."/>
      <w:lvlJc w:val="left"/>
      <w:pPr>
        <w:ind w:left="1440" w:hanging="360"/>
      </w:pPr>
    </w:lvl>
    <w:lvl w:ilvl="2" w:tplc="83656077" w:tentative="1">
      <w:start w:val="1"/>
      <w:numFmt w:val="lowerRoman"/>
      <w:lvlText w:val="%3."/>
      <w:lvlJc w:val="right"/>
      <w:pPr>
        <w:ind w:left="2160" w:hanging="180"/>
      </w:pPr>
    </w:lvl>
    <w:lvl w:ilvl="3" w:tplc="83656077" w:tentative="1">
      <w:start w:val="1"/>
      <w:numFmt w:val="decimal"/>
      <w:lvlText w:val="%4."/>
      <w:lvlJc w:val="left"/>
      <w:pPr>
        <w:ind w:left="2880" w:hanging="360"/>
      </w:pPr>
    </w:lvl>
    <w:lvl w:ilvl="4" w:tplc="83656077" w:tentative="1">
      <w:start w:val="1"/>
      <w:numFmt w:val="lowerLetter"/>
      <w:lvlText w:val="%5."/>
      <w:lvlJc w:val="left"/>
      <w:pPr>
        <w:ind w:left="3600" w:hanging="360"/>
      </w:pPr>
    </w:lvl>
    <w:lvl w:ilvl="5" w:tplc="83656077" w:tentative="1">
      <w:start w:val="1"/>
      <w:numFmt w:val="lowerRoman"/>
      <w:lvlText w:val="%6."/>
      <w:lvlJc w:val="right"/>
      <w:pPr>
        <w:ind w:left="4320" w:hanging="180"/>
      </w:pPr>
    </w:lvl>
    <w:lvl w:ilvl="6" w:tplc="83656077" w:tentative="1">
      <w:start w:val="1"/>
      <w:numFmt w:val="decimal"/>
      <w:lvlText w:val="%7."/>
      <w:lvlJc w:val="left"/>
      <w:pPr>
        <w:ind w:left="5040" w:hanging="360"/>
      </w:pPr>
    </w:lvl>
    <w:lvl w:ilvl="7" w:tplc="83656077" w:tentative="1">
      <w:start w:val="1"/>
      <w:numFmt w:val="lowerLetter"/>
      <w:lvlText w:val="%8."/>
      <w:lvlJc w:val="left"/>
      <w:pPr>
        <w:ind w:left="5760" w:hanging="360"/>
      </w:pPr>
    </w:lvl>
    <w:lvl w:ilvl="8" w:tplc="83656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5">
    <w:multiLevelType w:val="hybridMultilevel"/>
    <w:lvl w:ilvl="0" w:tplc="52151732">
      <w:start w:val="1"/>
      <w:numFmt w:val="decimal"/>
      <w:lvlText w:val="%1."/>
      <w:lvlJc w:val="left"/>
      <w:pPr>
        <w:ind w:left="720" w:hanging="360"/>
      </w:pPr>
    </w:lvl>
    <w:lvl w:ilvl="1" w:tplc="52151732" w:tentative="1">
      <w:start w:val="1"/>
      <w:numFmt w:val="lowerLetter"/>
      <w:lvlText w:val="%2."/>
      <w:lvlJc w:val="left"/>
      <w:pPr>
        <w:ind w:left="1440" w:hanging="360"/>
      </w:pPr>
    </w:lvl>
    <w:lvl w:ilvl="2" w:tplc="52151732" w:tentative="1">
      <w:start w:val="1"/>
      <w:numFmt w:val="lowerRoman"/>
      <w:lvlText w:val="%3."/>
      <w:lvlJc w:val="right"/>
      <w:pPr>
        <w:ind w:left="2160" w:hanging="180"/>
      </w:pPr>
    </w:lvl>
    <w:lvl w:ilvl="3" w:tplc="52151732" w:tentative="1">
      <w:start w:val="1"/>
      <w:numFmt w:val="decimal"/>
      <w:lvlText w:val="%4."/>
      <w:lvlJc w:val="left"/>
      <w:pPr>
        <w:ind w:left="2880" w:hanging="360"/>
      </w:pPr>
    </w:lvl>
    <w:lvl w:ilvl="4" w:tplc="52151732" w:tentative="1">
      <w:start w:val="1"/>
      <w:numFmt w:val="lowerLetter"/>
      <w:lvlText w:val="%5."/>
      <w:lvlJc w:val="left"/>
      <w:pPr>
        <w:ind w:left="3600" w:hanging="360"/>
      </w:pPr>
    </w:lvl>
    <w:lvl w:ilvl="5" w:tplc="52151732" w:tentative="1">
      <w:start w:val="1"/>
      <w:numFmt w:val="lowerRoman"/>
      <w:lvlText w:val="%6."/>
      <w:lvlJc w:val="right"/>
      <w:pPr>
        <w:ind w:left="4320" w:hanging="180"/>
      </w:pPr>
    </w:lvl>
    <w:lvl w:ilvl="6" w:tplc="52151732" w:tentative="1">
      <w:start w:val="1"/>
      <w:numFmt w:val="decimal"/>
      <w:lvlText w:val="%7."/>
      <w:lvlJc w:val="left"/>
      <w:pPr>
        <w:ind w:left="5040" w:hanging="360"/>
      </w:pPr>
    </w:lvl>
    <w:lvl w:ilvl="7" w:tplc="52151732" w:tentative="1">
      <w:start w:val="1"/>
      <w:numFmt w:val="lowerLetter"/>
      <w:lvlText w:val="%8."/>
      <w:lvlJc w:val="left"/>
      <w:pPr>
        <w:ind w:left="5760" w:hanging="360"/>
      </w:pPr>
    </w:lvl>
    <w:lvl w:ilvl="8" w:tplc="52151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4">
    <w:multiLevelType w:val="hybridMultilevel"/>
    <w:lvl w:ilvl="0" w:tplc="53991362">
      <w:start w:val="1"/>
      <w:numFmt w:val="decimal"/>
      <w:lvlText w:val="%1."/>
      <w:lvlJc w:val="left"/>
      <w:pPr>
        <w:ind w:left="720" w:hanging="360"/>
      </w:pPr>
    </w:lvl>
    <w:lvl w:ilvl="1" w:tplc="53991362" w:tentative="1">
      <w:start w:val="1"/>
      <w:numFmt w:val="lowerLetter"/>
      <w:lvlText w:val="%2."/>
      <w:lvlJc w:val="left"/>
      <w:pPr>
        <w:ind w:left="1440" w:hanging="360"/>
      </w:pPr>
    </w:lvl>
    <w:lvl w:ilvl="2" w:tplc="53991362" w:tentative="1">
      <w:start w:val="1"/>
      <w:numFmt w:val="lowerRoman"/>
      <w:lvlText w:val="%3."/>
      <w:lvlJc w:val="right"/>
      <w:pPr>
        <w:ind w:left="2160" w:hanging="180"/>
      </w:pPr>
    </w:lvl>
    <w:lvl w:ilvl="3" w:tplc="53991362" w:tentative="1">
      <w:start w:val="1"/>
      <w:numFmt w:val="decimal"/>
      <w:lvlText w:val="%4."/>
      <w:lvlJc w:val="left"/>
      <w:pPr>
        <w:ind w:left="2880" w:hanging="360"/>
      </w:pPr>
    </w:lvl>
    <w:lvl w:ilvl="4" w:tplc="53991362" w:tentative="1">
      <w:start w:val="1"/>
      <w:numFmt w:val="lowerLetter"/>
      <w:lvlText w:val="%5."/>
      <w:lvlJc w:val="left"/>
      <w:pPr>
        <w:ind w:left="3600" w:hanging="360"/>
      </w:pPr>
    </w:lvl>
    <w:lvl w:ilvl="5" w:tplc="53991362" w:tentative="1">
      <w:start w:val="1"/>
      <w:numFmt w:val="lowerRoman"/>
      <w:lvlText w:val="%6."/>
      <w:lvlJc w:val="right"/>
      <w:pPr>
        <w:ind w:left="4320" w:hanging="180"/>
      </w:pPr>
    </w:lvl>
    <w:lvl w:ilvl="6" w:tplc="53991362" w:tentative="1">
      <w:start w:val="1"/>
      <w:numFmt w:val="decimal"/>
      <w:lvlText w:val="%7."/>
      <w:lvlJc w:val="left"/>
      <w:pPr>
        <w:ind w:left="5040" w:hanging="360"/>
      </w:pPr>
    </w:lvl>
    <w:lvl w:ilvl="7" w:tplc="53991362" w:tentative="1">
      <w:start w:val="1"/>
      <w:numFmt w:val="lowerLetter"/>
      <w:lvlText w:val="%8."/>
      <w:lvlJc w:val="left"/>
      <w:pPr>
        <w:ind w:left="5760" w:hanging="360"/>
      </w:pPr>
    </w:lvl>
    <w:lvl w:ilvl="8" w:tplc="53991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3">
    <w:multiLevelType w:val="hybridMultilevel"/>
    <w:lvl w:ilvl="0" w:tplc="18593659">
      <w:start w:val="1"/>
      <w:numFmt w:val="decimal"/>
      <w:lvlText w:val="%1."/>
      <w:lvlJc w:val="left"/>
      <w:pPr>
        <w:ind w:left="720" w:hanging="360"/>
      </w:pPr>
    </w:lvl>
    <w:lvl w:ilvl="1" w:tplc="18593659" w:tentative="1">
      <w:start w:val="1"/>
      <w:numFmt w:val="lowerLetter"/>
      <w:lvlText w:val="%2."/>
      <w:lvlJc w:val="left"/>
      <w:pPr>
        <w:ind w:left="1440" w:hanging="360"/>
      </w:pPr>
    </w:lvl>
    <w:lvl w:ilvl="2" w:tplc="18593659" w:tentative="1">
      <w:start w:val="1"/>
      <w:numFmt w:val="lowerRoman"/>
      <w:lvlText w:val="%3."/>
      <w:lvlJc w:val="right"/>
      <w:pPr>
        <w:ind w:left="2160" w:hanging="180"/>
      </w:pPr>
    </w:lvl>
    <w:lvl w:ilvl="3" w:tplc="18593659" w:tentative="1">
      <w:start w:val="1"/>
      <w:numFmt w:val="decimal"/>
      <w:lvlText w:val="%4."/>
      <w:lvlJc w:val="left"/>
      <w:pPr>
        <w:ind w:left="2880" w:hanging="360"/>
      </w:pPr>
    </w:lvl>
    <w:lvl w:ilvl="4" w:tplc="18593659" w:tentative="1">
      <w:start w:val="1"/>
      <w:numFmt w:val="lowerLetter"/>
      <w:lvlText w:val="%5."/>
      <w:lvlJc w:val="left"/>
      <w:pPr>
        <w:ind w:left="3600" w:hanging="360"/>
      </w:pPr>
    </w:lvl>
    <w:lvl w:ilvl="5" w:tplc="18593659" w:tentative="1">
      <w:start w:val="1"/>
      <w:numFmt w:val="lowerRoman"/>
      <w:lvlText w:val="%6."/>
      <w:lvlJc w:val="right"/>
      <w:pPr>
        <w:ind w:left="4320" w:hanging="180"/>
      </w:pPr>
    </w:lvl>
    <w:lvl w:ilvl="6" w:tplc="18593659" w:tentative="1">
      <w:start w:val="1"/>
      <w:numFmt w:val="decimal"/>
      <w:lvlText w:val="%7."/>
      <w:lvlJc w:val="left"/>
      <w:pPr>
        <w:ind w:left="5040" w:hanging="360"/>
      </w:pPr>
    </w:lvl>
    <w:lvl w:ilvl="7" w:tplc="18593659" w:tentative="1">
      <w:start w:val="1"/>
      <w:numFmt w:val="lowerLetter"/>
      <w:lvlText w:val="%8."/>
      <w:lvlJc w:val="left"/>
      <w:pPr>
        <w:ind w:left="5760" w:hanging="360"/>
      </w:pPr>
    </w:lvl>
    <w:lvl w:ilvl="8" w:tplc="18593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2">
    <w:multiLevelType w:val="hybridMultilevel"/>
    <w:lvl w:ilvl="0" w:tplc="32357762">
      <w:start w:val="1"/>
      <w:numFmt w:val="decimal"/>
      <w:lvlText w:val="%1."/>
      <w:lvlJc w:val="left"/>
      <w:pPr>
        <w:ind w:left="720" w:hanging="360"/>
      </w:pPr>
    </w:lvl>
    <w:lvl w:ilvl="1" w:tplc="32357762" w:tentative="1">
      <w:start w:val="1"/>
      <w:numFmt w:val="lowerLetter"/>
      <w:lvlText w:val="%2."/>
      <w:lvlJc w:val="left"/>
      <w:pPr>
        <w:ind w:left="1440" w:hanging="360"/>
      </w:pPr>
    </w:lvl>
    <w:lvl w:ilvl="2" w:tplc="32357762" w:tentative="1">
      <w:start w:val="1"/>
      <w:numFmt w:val="lowerRoman"/>
      <w:lvlText w:val="%3."/>
      <w:lvlJc w:val="right"/>
      <w:pPr>
        <w:ind w:left="2160" w:hanging="180"/>
      </w:pPr>
    </w:lvl>
    <w:lvl w:ilvl="3" w:tplc="32357762" w:tentative="1">
      <w:start w:val="1"/>
      <w:numFmt w:val="decimal"/>
      <w:lvlText w:val="%4."/>
      <w:lvlJc w:val="left"/>
      <w:pPr>
        <w:ind w:left="2880" w:hanging="360"/>
      </w:pPr>
    </w:lvl>
    <w:lvl w:ilvl="4" w:tplc="32357762" w:tentative="1">
      <w:start w:val="1"/>
      <w:numFmt w:val="lowerLetter"/>
      <w:lvlText w:val="%5."/>
      <w:lvlJc w:val="left"/>
      <w:pPr>
        <w:ind w:left="3600" w:hanging="360"/>
      </w:pPr>
    </w:lvl>
    <w:lvl w:ilvl="5" w:tplc="32357762" w:tentative="1">
      <w:start w:val="1"/>
      <w:numFmt w:val="lowerRoman"/>
      <w:lvlText w:val="%6."/>
      <w:lvlJc w:val="right"/>
      <w:pPr>
        <w:ind w:left="4320" w:hanging="180"/>
      </w:pPr>
    </w:lvl>
    <w:lvl w:ilvl="6" w:tplc="32357762" w:tentative="1">
      <w:start w:val="1"/>
      <w:numFmt w:val="decimal"/>
      <w:lvlText w:val="%7."/>
      <w:lvlJc w:val="left"/>
      <w:pPr>
        <w:ind w:left="5040" w:hanging="360"/>
      </w:pPr>
    </w:lvl>
    <w:lvl w:ilvl="7" w:tplc="32357762" w:tentative="1">
      <w:start w:val="1"/>
      <w:numFmt w:val="lowerLetter"/>
      <w:lvlText w:val="%8."/>
      <w:lvlJc w:val="left"/>
      <w:pPr>
        <w:ind w:left="5760" w:hanging="360"/>
      </w:pPr>
    </w:lvl>
    <w:lvl w:ilvl="8" w:tplc="32357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1">
    <w:multiLevelType w:val="hybridMultilevel"/>
    <w:lvl w:ilvl="0" w:tplc="51336981">
      <w:start w:val="1"/>
      <w:numFmt w:val="decimal"/>
      <w:lvlText w:val="%1."/>
      <w:lvlJc w:val="left"/>
      <w:pPr>
        <w:ind w:left="720" w:hanging="360"/>
      </w:pPr>
    </w:lvl>
    <w:lvl w:ilvl="1" w:tplc="51336981" w:tentative="1">
      <w:start w:val="1"/>
      <w:numFmt w:val="lowerLetter"/>
      <w:lvlText w:val="%2."/>
      <w:lvlJc w:val="left"/>
      <w:pPr>
        <w:ind w:left="1440" w:hanging="360"/>
      </w:pPr>
    </w:lvl>
    <w:lvl w:ilvl="2" w:tplc="51336981" w:tentative="1">
      <w:start w:val="1"/>
      <w:numFmt w:val="lowerRoman"/>
      <w:lvlText w:val="%3."/>
      <w:lvlJc w:val="right"/>
      <w:pPr>
        <w:ind w:left="2160" w:hanging="180"/>
      </w:pPr>
    </w:lvl>
    <w:lvl w:ilvl="3" w:tplc="51336981" w:tentative="1">
      <w:start w:val="1"/>
      <w:numFmt w:val="decimal"/>
      <w:lvlText w:val="%4."/>
      <w:lvlJc w:val="left"/>
      <w:pPr>
        <w:ind w:left="2880" w:hanging="360"/>
      </w:pPr>
    </w:lvl>
    <w:lvl w:ilvl="4" w:tplc="51336981" w:tentative="1">
      <w:start w:val="1"/>
      <w:numFmt w:val="lowerLetter"/>
      <w:lvlText w:val="%5."/>
      <w:lvlJc w:val="left"/>
      <w:pPr>
        <w:ind w:left="3600" w:hanging="360"/>
      </w:pPr>
    </w:lvl>
    <w:lvl w:ilvl="5" w:tplc="51336981" w:tentative="1">
      <w:start w:val="1"/>
      <w:numFmt w:val="lowerRoman"/>
      <w:lvlText w:val="%6."/>
      <w:lvlJc w:val="right"/>
      <w:pPr>
        <w:ind w:left="4320" w:hanging="180"/>
      </w:pPr>
    </w:lvl>
    <w:lvl w:ilvl="6" w:tplc="51336981" w:tentative="1">
      <w:start w:val="1"/>
      <w:numFmt w:val="decimal"/>
      <w:lvlText w:val="%7."/>
      <w:lvlJc w:val="left"/>
      <w:pPr>
        <w:ind w:left="5040" w:hanging="360"/>
      </w:pPr>
    </w:lvl>
    <w:lvl w:ilvl="7" w:tplc="51336981" w:tentative="1">
      <w:start w:val="1"/>
      <w:numFmt w:val="lowerLetter"/>
      <w:lvlText w:val="%8."/>
      <w:lvlJc w:val="left"/>
      <w:pPr>
        <w:ind w:left="5760" w:hanging="360"/>
      </w:pPr>
    </w:lvl>
    <w:lvl w:ilvl="8" w:tplc="51336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90">
    <w:multiLevelType w:val="hybridMultilevel"/>
    <w:lvl w:ilvl="0" w:tplc="23740629">
      <w:start w:val="1"/>
      <w:numFmt w:val="decimal"/>
      <w:lvlText w:val="%1."/>
      <w:lvlJc w:val="left"/>
      <w:pPr>
        <w:ind w:left="720" w:hanging="360"/>
      </w:pPr>
    </w:lvl>
    <w:lvl w:ilvl="1" w:tplc="23740629" w:tentative="1">
      <w:start w:val="1"/>
      <w:numFmt w:val="lowerLetter"/>
      <w:lvlText w:val="%2."/>
      <w:lvlJc w:val="left"/>
      <w:pPr>
        <w:ind w:left="1440" w:hanging="360"/>
      </w:pPr>
    </w:lvl>
    <w:lvl w:ilvl="2" w:tplc="23740629" w:tentative="1">
      <w:start w:val="1"/>
      <w:numFmt w:val="lowerRoman"/>
      <w:lvlText w:val="%3."/>
      <w:lvlJc w:val="right"/>
      <w:pPr>
        <w:ind w:left="2160" w:hanging="180"/>
      </w:pPr>
    </w:lvl>
    <w:lvl w:ilvl="3" w:tplc="23740629" w:tentative="1">
      <w:start w:val="1"/>
      <w:numFmt w:val="decimal"/>
      <w:lvlText w:val="%4."/>
      <w:lvlJc w:val="left"/>
      <w:pPr>
        <w:ind w:left="2880" w:hanging="360"/>
      </w:pPr>
    </w:lvl>
    <w:lvl w:ilvl="4" w:tplc="23740629" w:tentative="1">
      <w:start w:val="1"/>
      <w:numFmt w:val="lowerLetter"/>
      <w:lvlText w:val="%5."/>
      <w:lvlJc w:val="left"/>
      <w:pPr>
        <w:ind w:left="3600" w:hanging="360"/>
      </w:pPr>
    </w:lvl>
    <w:lvl w:ilvl="5" w:tplc="23740629" w:tentative="1">
      <w:start w:val="1"/>
      <w:numFmt w:val="lowerRoman"/>
      <w:lvlText w:val="%6."/>
      <w:lvlJc w:val="right"/>
      <w:pPr>
        <w:ind w:left="4320" w:hanging="180"/>
      </w:pPr>
    </w:lvl>
    <w:lvl w:ilvl="6" w:tplc="23740629" w:tentative="1">
      <w:start w:val="1"/>
      <w:numFmt w:val="decimal"/>
      <w:lvlText w:val="%7."/>
      <w:lvlJc w:val="left"/>
      <w:pPr>
        <w:ind w:left="5040" w:hanging="360"/>
      </w:pPr>
    </w:lvl>
    <w:lvl w:ilvl="7" w:tplc="23740629" w:tentative="1">
      <w:start w:val="1"/>
      <w:numFmt w:val="lowerLetter"/>
      <w:lvlText w:val="%8."/>
      <w:lvlJc w:val="left"/>
      <w:pPr>
        <w:ind w:left="5760" w:hanging="360"/>
      </w:pPr>
    </w:lvl>
    <w:lvl w:ilvl="8" w:tplc="23740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9">
    <w:multiLevelType w:val="hybridMultilevel"/>
    <w:lvl w:ilvl="0" w:tplc="40334329">
      <w:start w:val="1"/>
      <w:numFmt w:val="decimal"/>
      <w:lvlText w:val="%1."/>
      <w:lvlJc w:val="left"/>
      <w:pPr>
        <w:ind w:left="720" w:hanging="360"/>
      </w:pPr>
    </w:lvl>
    <w:lvl w:ilvl="1" w:tplc="40334329" w:tentative="1">
      <w:start w:val="1"/>
      <w:numFmt w:val="lowerLetter"/>
      <w:lvlText w:val="%2."/>
      <w:lvlJc w:val="left"/>
      <w:pPr>
        <w:ind w:left="1440" w:hanging="360"/>
      </w:pPr>
    </w:lvl>
    <w:lvl w:ilvl="2" w:tplc="40334329" w:tentative="1">
      <w:start w:val="1"/>
      <w:numFmt w:val="lowerRoman"/>
      <w:lvlText w:val="%3."/>
      <w:lvlJc w:val="right"/>
      <w:pPr>
        <w:ind w:left="2160" w:hanging="180"/>
      </w:pPr>
    </w:lvl>
    <w:lvl w:ilvl="3" w:tplc="40334329" w:tentative="1">
      <w:start w:val="1"/>
      <w:numFmt w:val="decimal"/>
      <w:lvlText w:val="%4."/>
      <w:lvlJc w:val="left"/>
      <w:pPr>
        <w:ind w:left="2880" w:hanging="360"/>
      </w:pPr>
    </w:lvl>
    <w:lvl w:ilvl="4" w:tplc="40334329" w:tentative="1">
      <w:start w:val="1"/>
      <w:numFmt w:val="lowerLetter"/>
      <w:lvlText w:val="%5."/>
      <w:lvlJc w:val="left"/>
      <w:pPr>
        <w:ind w:left="3600" w:hanging="360"/>
      </w:pPr>
    </w:lvl>
    <w:lvl w:ilvl="5" w:tplc="40334329" w:tentative="1">
      <w:start w:val="1"/>
      <w:numFmt w:val="lowerRoman"/>
      <w:lvlText w:val="%6."/>
      <w:lvlJc w:val="right"/>
      <w:pPr>
        <w:ind w:left="4320" w:hanging="180"/>
      </w:pPr>
    </w:lvl>
    <w:lvl w:ilvl="6" w:tplc="40334329" w:tentative="1">
      <w:start w:val="1"/>
      <w:numFmt w:val="decimal"/>
      <w:lvlText w:val="%7."/>
      <w:lvlJc w:val="left"/>
      <w:pPr>
        <w:ind w:left="5040" w:hanging="360"/>
      </w:pPr>
    </w:lvl>
    <w:lvl w:ilvl="7" w:tplc="40334329" w:tentative="1">
      <w:start w:val="1"/>
      <w:numFmt w:val="lowerLetter"/>
      <w:lvlText w:val="%8."/>
      <w:lvlJc w:val="left"/>
      <w:pPr>
        <w:ind w:left="5760" w:hanging="360"/>
      </w:pPr>
    </w:lvl>
    <w:lvl w:ilvl="8" w:tplc="40334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8">
    <w:multiLevelType w:val="hybridMultilevel"/>
    <w:lvl w:ilvl="0" w:tplc="80394555">
      <w:start w:val="1"/>
      <w:numFmt w:val="decimal"/>
      <w:lvlText w:val="%1."/>
      <w:lvlJc w:val="left"/>
      <w:pPr>
        <w:ind w:left="720" w:hanging="360"/>
      </w:pPr>
    </w:lvl>
    <w:lvl w:ilvl="1" w:tplc="80394555" w:tentative="1">
      <w:start w:val="1"/>
      <w:numFmt w:val="lowerLetter"/>
      <w:lvlText w:val="%2."/>
      <w:lvlJc w:val="left"/>
      <w:pPr>
        <w:ind w:left="1440" w:hanging="360"/>
      </w:pPr>
    </w:lvl>
    <w:lvl w:ilvl="2" w:tplc="80394555" w:tentative="1">
      <w:start w:val="1"/>
      <w:numFmt w:val="lowerRoman"/>
      <w:lvlText w:val="%3."/>
      <w:lvlJc w:val="right"/>
      <w:pPr>
        <w:ind w:left="2160" w:hanging="180"/>
      </w:pPr>
    </w:lvl>
    <w:lvl w:ilvl="3" w:tplc="80394555" w:tentative="1">
      <w:start w:val="1"/>
      <w:numFmt w:val="decimal"/>
      <w:lvlText w:val="%4."/>
      <w:lvlJc w:val="left"/>
      <w:pPr>
        <w:ind w:left="2880" w:hanging="360"/>
      </w:pPr>
    </w:lvl>
    <w:lvl w:ilvl="4" w:tplc="80394555" w:tentative="1">
      <w:start w:val="1"/>
      <w:numFmt w:val="lowerLetter"/>
      <w:lvlText w:val="%5."/>
      <w:lvlJc w:val="left"/>
      <w:pPr>
        <w:ind w:left="3600" w:hanging="360"/>
      </w:pPr>
    </w:lvl>
    <w:lvl w:ilvl="5" w:tplc="80394555" w:tentative="1">
      <w:start w:val="1"/>
      <w:numFmt w:val="lowerRoman"/>
      <w:lvlText w:val="%6."/>
      <w:lvlJc w:val="right"/>
      <w:pPr>
        <w:ind w:left="4320" w:hanging="180"/>
      </w:pPr>
    </w:lvl>
    <w:lvl w:ilvl="6" w:tplc="80394555" w:tentative="1">
      <w:start w:val="1"/>
      <w:numFmt w:val="decimal"/>
      <w:lvlText w:val="%7."/>
      <w:lvlJc w:val="left"/>
      <w:pPr>
        <w:ind w:left="5040" w:hanging="360"/>
      </w:pPr>
    </w:lvl>
    <w:lvl w:ilvl="7" w:tplc="80394555" w:tentative="1">
      <w:start w:val="1"/>
      <w:numFmt w:val="lowerLetter"/>
      <w:lvlText w:val="%8."/>
      <w:lvlJc w:val="left"/>
      <w:pPr>
        <w:ind w:left="5760" w:hanging="360"/>
      </w:pPr>
    </w:lvl>
    <w:lvl w:ilvl="8" w:tplc="80394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7">
    <w:multiLevelType w:val="hybridMultilevel"/>
    <w:lvl w:ilvl="0" w:tplc="78186077">
      <w:start w:val="1"/>
      <w:numFmt w:val="decimal"/>
      <w:lvlText w:val="%1."/>
      <w:lvlJc w:val="left"/>
      <w:pPr>
        <w:ind w:left="720" w:hanging="360"/>
      </w:pPr>
    </w:lvl>
    <w:lvl w:ilvl="1" w:tplc="78186077" w:tentative="1">
      <w:start w:val="1"/>
      <w:numFmt w:val="lowerLetter"/>
      <w:lvlText w:val="%2."/>
      <w:lvlJc w:val="left"/>
      <w:pPr>
        <w:ind w:left="1440" w:hanging="360"/>
      </w:pPr>
    </w:lvl>
    <w:lvl w:ilvl="2" w:tplc="78186077" w:tentative="1">
      <w:start w:val="1"/>
      <w:numFmt w:val="lowerRoman"/>
      <w:lvlText w:val="%3."/>
      <w:lvlJc w:val="right"/>
      <w:pPr>
        <w:ind w:left="2160" w:hanging="180"/>
      </w:pPr>
    </w:lvl>
    <w:lvl w:ilvl="3" w:tplc="78186077" w:tentative="1">
      <w:start w:val="1"/>
      <w:numFmt w:val="decimal"/>
      <w:lvlText w:val="%4."/>
      <w:lvlJc w:val="left"/>
      <w:pPr>
        <w:ind w:left="2880" w:hanging="360"/>
      </w:pPr>
    </w:lvl>
    <w:lvl w:ilvl="4" w:tplc="78186077" w:tentative="1">
      <w:start w:val="1"/>
      <w:numFmt w:val="lowerLetter"/>
      <w:lvlText w:val="%5."/>
      <w:lvlJc w:val="left"/>
      <w:pPr>
        <w:ind w:left="3600" w:hanging="360"/>
      </w:pPr>
    </w:lvl>
    <w:lvl w:ilvl="5" w:tplc="78186077" w:tentative="1">
      <w:start w:val="1"/>
      <w:numFmt w:val="lowerRoman"/>
      <w:lvlText w:val="%6."/>
      <w:lvlJc w:val="right"/>
      <w:pPr>
        <w:ind w:left="4320" w:hanging="180"/>
      </w:pPr>
    </w:lvl>
    <w:lvl w:ilvl="6" w:tplc="78186077" w:tentative="1">
      <w:start w:val="1"/>
      <w:numFmt w:val="decimal"/>
      <w:lvlText w:val="%7."/>
      <w:lvlJc w:val="left"/>
      <w:pPr>
        <w:ind w:left="5040" w:hanging="360"/>
      </w:pPr>
    </w:lvl>
    <w:lvl w:ilvl="7" w:tplc="78186077" w:tentative="1">
      <w:start w:val="1"/>
      <w:numFmt w:val="lowerLetter"/>
      <w:lvlText w:val="%8."/>
      <w:lvlJc w:val="left"/>
      <w:pPr>
        <w:ind w:left="5760" w:hanging="360"/>
      </w:pPr>
    </w:lvl>
    <w:lvl w:ilvl="8" w:tplc="78186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6">
    <w:multiLevelType w:val="hybridMultilevel"/>
    <w:lvl w:ilvl="0" w:tplc="33514765">
      <w:start w:val="1"/>
      <w:numFmt w:val="decimal"/>
      <w:lvlText w:val="%1."/>
      <w:lvlJc w:val="left"/>
      <w:pPr>
        <w:ind w:left="720" w:hanging="360"/>
      </w:pPr>
    </w:lvl>
    <w:lvl w:ilvl="1" w:tplc="33514765" w:tentative="1">
      <w:start w:val="1"/>
      <w:numFmt w:val="lowerLetter"/>
      <w:lvlText w:val="%2."/>
      <w:lvlJc w:val="left"/>
      <w:pPr>
        <w:ind w:left="1440" w:hanging="360"/>
      </w:pPr>
    </w:lvl>
    <w:lvl w:ilvl="2" w:tplc="33514765" w:tentative="1">
      <w:start w:val="1"/>
      <w:numFmt w:val="lowerRoman"/>
      <w:lvlText w:val="%3."/>
      <w:lvlJc w:val="right"/>
      <w:pPr>
        <w:ind w:left="2160" w:hanging="180"/>
      </w:pPr>
    </w:lvl>
    <w:lvl w:ilvl="3" w:tplc="33514765" w:tentative="1">
      <w:start w:val="1"/>
      <w:numFmt w:val="decimal"/>
      <w:lvlText w:val="%4."/>
      <w:lvlJc w:val="left"/>
      <w:pPr>
        <w:ind w:left="2880" w:hanging="360"/>
      </w:pPr>
    </w:lvl>
    <w:lvl w:ilvl="4" w:tplc="33514765" w:tentative="1">
      <w:start w:val="1"/>
      <w:numFmt w:val="lowerLetter"/>
      <w:lvlText w:val="%5."/>
      <w:lvlJc w:val="left"/>
      <w:pPr>
        <w:ind w:left="3600" w:hanging="360"/>
      </w:pPr>
    </w:lvl>
    <w:lvl w:ilvl="5" w:tplc="33514765" w:tentative="1">
      <w:start w:val="1"/>
      <w:numFmt w:val="lowerRoman"/>
      <w:lvlText w:val="%6."/>
      <w:lvlJc w:val="right"/>
      <w:pPr>
        <w:ind w:left="4320" w:hanging="180"/>
      </w:pPr>
    </w:lvl>
    <w:lvl w:ilvl="6" w:tplc="33514765" w:tentative="1">
      <w:start w:val="1"/>
      <w:numFmt w:val="decimal"/>
      <w:lvlText w:val="%7."/>
      <w:lvlJc w:val="left"/>
      <w:pPr>
        <w:ind w:left="5040" w:hanging="360"/>
      </w:pPr>
    </w:lvl>
    <w:lvl w:ilvl="7" w:tplc="33514765" w:tentative="1">
      <w:start w:val="1"/>
      <w:numFmt w:val="lowerLetter"/>
      <w:lvlText w:val="%8."/>
      <w:lvlJc w:val="left"/>
      <w:pPr>
        <w:ind w:left="5760" w:hanging="360"/>
      </w:pPr>
    </w:lvl>
    <w:lvl w:ilvl="8" w:tplc="33514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5">
    <w:multiLevelType w:val="hybridMultilevel"/>
    <w:lvl w:ilvl="0" w:tplc="81003002">
      <w:start w:val="1"/>
      <w:numFmt w:val="decimal"/>
      <w:lvlText w:val="%1."/>
      <w:lvlJc w:val="left"/>
      <w:pPr>
        <w:ind w:left="720" w:hanging="360"/>
      </w:pPr>
    </w:lvl>
    <w:lvl w:ilvl="1" w:tplc="81003002" w:tentative="1">
      <w:start w:val="1"/>
      <w:numFmt w:val="lowerLetter"/>
      <w:lvlText w:val="%2."/>
      <w:lvlJc w:val="left"/>
      <w:pPr>
        <w:ind w:left="1440" w:hanging="360"/>
      </w:pPr>
    </w:lvl>
    <w:lvl w:ilvl="2" w:tplc="81003002" w:tentative="1">
      <w:start w:val="1"/>
      <w:numFmt w:val="lowerRoman"/>
      <w:lvlText w:val="%3."/>
      <w:lvlJc w:val="right"/>
      <w:pPr>
        <w:ind w:left="2160" w:hanging="180"/>
      </w:pPr>
    </w:lvl>
    <w:lvl w:ilvl="3" w:tplc="81003002" w:tentative="1">
      <w:start w:val="1"/>
      <w:numFmt w:val="decimal"/>
      <w:lvlText w:val="%4."/>
      <w:lvlJc w:val="left"/>
      <w:pPr>
        <w:ind w:left="2880" w:hanging="360"/>
      </w:pPr>
    </w:lvl>
    <w:lvl w:ilvl="4" w:tplc="81003002" w:tentative="1">
      <w:start w:val="1"/>
      <w:numFmt w:val="lowerLetter"/>
      <w:lvlText w:val="%5."/>
      <w:lvlJc w:val="left"/>
      <w:pPr>
        <w:ind w:left="3600" w:hanging="360"/>
      </w:pPr>
    </w:lvl>
    <w:lvl w:ilvl="5" w:tplc="81003002" w:tentative="1">
      <w:start w:val="1"/>
      <w:numFmt w:val="lowerRoman"/>
      <w:lvlText w:val="%6."/>
      <w:lvlJc w:val="right"/>
      <w:pPr>
        <w:ind w:left="4320" w:hanging="180"/>
      </w:pPr>
    </w:lvl>
    <w:lvl w:ilvl="6" w:tplc="81003002" w:tentative="1">
      <w:start w:val="1"/>
      <w:numFmt w:val="decimal"/>
      <w:lvlText w:val="%7."/>
      <w:lvlJc w:val="left"/>
      <w:pPr>
        <w:ind w:left="5040" w:hanging="360"/>
      </w:pPr>
    </w:lvl>
    <w:lvl w:ilvl="7" w:tplc="81003002" w:tentative="1">
      <w:start w:val="1"/>
      <w:numFmt w:val="lowerLetter"/>
      <w:lvlText w:val="%8."/>
      <w:lvlJc w:val="left"/>
      <w:pPr>
        <w:ind w:left="5760" w:hanging="360"/>
      </w:pPr>
    </w:lvl>
    <w:lvl w:ilvl="8" w:tplc="81003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4">
    <w:multiLevelType w:val="hybridMultilevel"/>
    <w:lvl w:ilvl="0" w:tplc="60542015">
      <w:start w:val="1"/>
      <w:numFmt w:val="decimal"/>
      <w:lvlText w:val="%1."/>
      <w:lvlJc w:val="left"/>
      <w:pPr>
        <w:ind w:left="720" w:hanging="360"/>
      </w:pPr>
    </w:lvl>
    <w:lvl w:ilvl="1" w:tplc="60542015" w:tentative="1">
      <w:start w:val="1"/>
      <w:numFmt w:val="lowerLetter"/>
      <w:lvlText w:val="%2."/>
      <w:lvlJc w:val="left"/>
      <w:pPr>
        <w:ind w:left="1440" w:hanging="360"/>
      </w:pPr>
    </w:lvl>
    <w:lvl w:ilvl="2" w:tplc="60542015" w:tentative="1">
      <w:start w:val="1"/>
      <w:numFmt w:val="lowerRoman"/>
      <w:lvlText w:val="%3."/>
      <w:lvlJc w:val="right"/>
      <w:pPr>
        <w:ind w:left="2160" w:hanging="180"/>
      </w:pPr>
    </w:lvl>
    <w:lvl w:ilvl="3" w:tplc="60542015" w:tentative="1">
      <w:start w:val="1"/>
      <w:numFmt w:val="decimal"/>
      <w:lvlText w:val="%4."/>
      <w:lvlJc w:val="left"/>
      <w:pPr>
        <w:ind w:left="2880" w:hanging="360"/>
      </w:pPr>
    </w:lvl>
    <w:lvl w:ilvl="4" w:tplc="60542015" w:tentative="1">
      <w:start w:val="1"/>
      <w:numFmt w:val="lowerLetter"/>
      <w:lvlText w:val="%5."/>
      <w:lvlJc w:val="left"/>
      <w:pPr>
        <w:ind w:left="3600" w:hanging="360"/>
      </w:pPr>
    </w:lvl>
    <w:lvl w:ilvl="5" w:tplc="60542015" w:tentative="1">
      <w:start w:val="1"/>
      <w:numFmt w:val="lowerRoman"/>
      <w:lvlText w:val="%6."/>
      <w:lvlJc w:val="right"/>
      <w:pPr>
        <w:ind w:left="4320" w:hanging="180"/>
      </w:pPr>
    </w:lvl>
    <w:lvl w:ilvl="6" w:tplc="60542015" w:tentative="1">
      <w:start w:val="1"/>
      <w:numFmt w:val="decimal"/>
      <w:lvlText w:val="%7."/>
      <w:lvlJc w:val="left"/>
      <w:pPr>
        <w:ind w:left="5040" w:hanging="360"/>
      </w:pPr>
    </w:lvl>
    <w:lvl w:ilvl="7" w:tplc="60542015" w:tentative="1">
      <w:start w:val="1"/>
      <w:numFmt w:val="lowerLetter"/>
      <w:lvlText w:val="%8."/>
      <w:lvlJc w:val="left"/>
      <w:pPr>
        <w:ind w:left="5760" w:hanging="360"/>
      </w:pPr>
    </w:lvl>
    <w:lvl w:ilvl="8" w:tplc="60542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3">
    <w:multiLevelType w:val="hybridMultilevel"/>
    <w:lvl w:ilvl="0" w:tplc="98657365">
      <w:start w:val="1"/>
      <w:numFmt w:val="decimal"/>
      <w:lvlText w:val="%1."/>
      <w:lvlJc w:val="left"/>
      <w:pPr>
        <w:ind w:left="720" w:hanging="360"/>
      </w:pPr>
    </w:lvl>
    <w:lvl w:ilvl="1" w:tplc="98657365" w:tentative="1">
      <w:start w:val="1"/>
      <w:numFmt w:val="lowerLetter"/>
      <w:lvlText w:val="%2."/>
      <w:lvlJc w:val="left"/>
      <w:pPr>
        <w:ind w:left="1440" w:hanging="360"/>
      </w:pPr>
    </w:lvl>
    <w:lvl w:ilvl="2" w:tplc="98657365" w:tentative="1">
      <w:start w:val="1"/>
      <w:numFmt w:val="lowerRoman"/>
      <w:lvlText w:val="%3."/>
      <w:lvlJc w:val="right"/>
      <w:pPr>
        <w:ind w:left="2160" w:hanging="180"/>
      </w:pPr>
    </w:lvl>
    <w:lvl w:ilvl="3" w:tplc="98657365" w:tentative="1">
      <w:start w:val="1"/>
      <w:numFmt w:val="decimal"/>
      <w:lvlText w:val="%4."/>
      <w:lvlJc w:val="left"/>
      <w:pPr>
        <w:ind w:left="2880" w:hanging="360"/>
      </w:pPr>
    </w:lvl>
    <w:lvl w:ilvl="4" w:tplc="98657365" w:tentative="1">
      <w:start w:val="1"/>
      <w:numFmt w:val="lowerLetter"/>
      <w:lvlText w:val="%5."/>
      <w:lvlJc w:val="left"/>
      <w:pPr>
        <w:ind w:left="3600" w:hanging="360"/>
      </w:pPr>
    </w:lvl>
    <w:lvl w:ilvl="5" w:tplc="98657365" w:tentative="1">
      <w:start w:val="1"/>
      <w:numFmt w:val="lowerRoman"/>
      <w:lvlText w:val="%6."/>
      <w:lvlJc w:val="right"/>
      <w:pPr>
        <w:ind w:left="4320" w:hanging="180"/>
      </w:pPr>
    </w:lvl>
    <w:lvl w:ilvl="6" w:tplc="98657365" w:tentative="1">
      <w:start w:val="1"/>
      <w:numFmt w:val="decimal"/>
      <w:lvlText w:val="%7."/>
      <w:lvlJc w:val="left"/>
      <w:pPr>
        <w:ind w:left="5040" w:hanging="360"/>
      </w:pPr>
    </w:lvl>
    <w:lvl w:ilvl="7" w:tplc="98657365" w:tentative="1">
      <w:start w:val="1"/>
      <w:numFmt w:val="lowerLetter"/>
      <w:lvlText w:val="%8."/>
      <w:lvlJc w:val="left"/>
      <w:pPr>
        <w:ind w:left="5760" w:hanging="360"/>
      </w:pPr>
    </w:lvl>
    <w:lvl w:ilvl="8" w:tplc="98657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2">
    <w:multiLevelType w:val="hybridMultilevel"/>
    <w:lvl w:ilvl="0" w:tplc="53304510">
      <w:start w:val="1"/>
      <w:numFmt w:val="decimal"/>
      <w:lvlText w:val="%1."/>
      <w:lvlJc w:val="left"/>
      <w:pPr>
        <w:ind w:left="720" w:hanging="360"/>
      </w:pPr>
    </w:lvl>
    <w:lvl w:ilvl="1" w:tplc="53304510" w:tentative="1">
      <w:start w:val="1"/>
      <w:numFmt w:val="lowerLetter"/>
      <w:lvlText w:val="%2."/>
      <w:lvlJc w:val="left"/>
      <w:pPr>
        <w:ind w:left="1440" w:hanging="360"/>
      </w:pPr>
    </w:lvl>
    <w:lvl w:ilvl="2" w:tplc="53304510" w:tentative="1">
      <w:start w:val="1"/>
      <w:numFmt w:val="lowerRoman"/>
      <w:lvlText w:val="%3."/>
      <w:lvlJc w:val="right"/>
      <w:pPr>
        <w:ind w:left="2160" w:hanging="180"/>
      </w:pPr>
    </w:lvl>
    <w:lvl w:ilvl="3" w:tplc="53304510" w:tentative="1">
      <w:start w:val="1"/>
      <w:numFmt w:val="decimal"/>
      <w:lvlText w:val="%4."/>
      <w:lvlJc w:val="left"/>
      <w:pPr>
        <w:ind w:left="2880" w:hanging="360"/>
      </w:pPr>
    </w:lvl>
    <w:lvl w:ilvl="4" w:tplc="53304510" w:tentative="1">
      <w:start w:val="1"/>
      <w:numFmt w:val="lowerLetter"/>
      <w:lvlText w:val="%5."/>
      <w:lvlJc w:val="left"/>
      <w:pPr>
        <w:ind w:left="3600" w:hanging="360"/>
      </w:pPr>
    </w:lvl>
    <w:lvl w:ilvl="5" w:tplc="53304510" w:tentative="1">
      <w:start w:val="1"/>
      <w:numFmt w:val="lowerRoman"/>
      <w:lvlText w:val="%6."/>
      <w:lvlJc w:val="right"/>
      <w:pPr>
        <w:ind w:left="4320" w:hanging="180"/>
      </w:pPr>
    </w:lvl>
    <w:lvl w:ilvl="6" w:tplc="53304510" w:tentative="1">
      <w:start w:val="1"/>
      <w:numFmt w:val="decimal"/>
      <w:lvlText w:val="%7."/>
      <w:lvlJc w:val="left"/>
      <w:pPr>
        <w:ind w:left="5040" w:hanging="360"/>
      </w:pPr>
    </w:lvl>
    <w:lvl w:ilvl="7" w:tplc="53304510" w:tentative="1">
      <w:start w:val="1"/>
      <w:numFmt w:val="lowerLetter"/>
      <w:lvlText w:val="%8."/>
      <w:lvlJc w:val="left"/>
      <w:pPr>
        <w:ind w:left="5760" w:hanging="360"/>
      </w:pPr>
    </w:lvl>
    <w:lvl w:ilvl="8" w:tplc="53304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1">
    <w:multiLevelType w:val="hybridMultilevel"/>
    <w:lvl w:ilvl="0" w:tplc="94516033">
      <w:start w:val="1"/>
      <w:numFmt w:val="decimal"/>
      <w:lvlText w:val="%1."/>
      <w:lvlJc w:val="left"/>
      <w:pPr>
        <w:ind w:left="720" w:hanging="360"/>
      </w:pPr>
    </w:lvl>
    <w:lvl w:ilvl="1" w:tplc="94516033" w:tentative="1">
      <w:start w:val="1"/>
      <w:numFmt w:val="lowerLetter"/>
      <w:lvlText w:val="%2."/>
      <w:lvlJc w:val="left"/>
      <w:pPr>
        <w:ind w:left="1440" w:hanging="360"/>
      </w:pPr>
    </w:lvl>
    <w:lvl w:ilvl="2" w:tplc="94516033" w:tentative="1">
      <w:start w:val="1"/>
      <w:numFmt w:val="lowerRoman"/>
      <w:lvlText w:val="%3."/>
      <w:lvlJc w:val="right"/>
      <w:pPr>
        <w:ind w:left="2160" w:hanging="180"/>
      </w:pPr>
    </w:lvl>
    <w:lvl w:ilvl="3" w:tplc="94516033" w:tentative="1">
      <w:start w:val="1"/>
      <w:numFmt w:val="decimal"/>
      <w:lvlText w:val="%4."/>
      <w:lvlJc w:val="left"/>
      <w:pPr>
        <w:ind w:left="2880" w:hanging="360"/>
      </w:pPr>
    </w:lvl>
    <w:lvl w:ilvl="4" w:tplc="94516033" w:tentative="1">
      <w:start w:val="1"/>
      <w:numFmt w:val="lowerLetter"/>
      <w:lvlText w:val="%5."/>
      <w:lvlJc w:val="left"/>
      <w:pPr>
        <w:ind w:left="3600" w:hanging="360"/>
      </w:pPr>
    </w:lvl>
    <w:lvl w:ilvl="5" w:tplc="94516033" w:tentative="1">
      <w:start w:val="1"/>
      <w:numFmt w:val="lowerRoman"/>
      <w:lvlText w:val="%6."/>
      <w:lvlJc w:val="right"/>
      <w:pPr>
        <w:ind w:left="4320" w:hanging="180"/>
      </w:pPr>
    </w:lvl>
    <w:lvl w:ilvl="6" w:tplc="94516033" w:tentative="1">
      <w:start w:val="1"/>
      <w:numFmt w:val="decimal"/>
      <w:lvlText w:val="%7."/>
      <w:lvlJc w:val="left"/>
      <w:pPr>
        <w:ind w:left="5040" w:hanging="360"/>
      </w:pPr>
    </w:lvl>
    <w:lvl w:ilvl="7" w:tplc="94516033" w:tentative="1">
      <w:start w:val="1"/>
      <w:numFmt w:val="lowerLetter"/>
      <w:lvlText w:val="%8."/>
      <w:lvlJc w:val="left"/>
      <w:pPr>
        <w:ind w:left="5760" w:hanging="360"/>
      </w:pPr>
    </w:lvl>
    <w:lvl w:ilvl="8" w:tplc="94516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80">
    <w:multiLevelType w:val="hybridMultilevel"/>
    <w:lvl w:ilvl="0" w:tplc="19308518">
      <w:start w:val="1"/>
      <w:numFmt w:val="decimal"/>
      <w:lvlText w:val="%1."/>
      <w:lvlJc w:val="left"/>
      <w:pPr>
        <w:ind w:left="720" w:hanging="360"/>
      </w:pPr>
    </w:lvl>
    <w:lvl w:ilvl="1" w:tplc="19308518" w:tentative="1">
      <w:start w:val="1"/>
      <w:numFmt w:val="lowerLetter"/>
      <w:lvlText w:val="%2."/>
      <w:lvlJc w:val="left"/>
      <w:pPr>
        <w:ind w:left="1440" w:hanging="360"/>
      </w:pPr>
    </w:lvl>
    <w:lvl w:ilvl="2" w:tplc="19308518" w:tentative="1">
      <w:start w:val="1"/>
      <w:numFmt w:val="lowerRoman"/>
      <w:lvlText w:val="%3."/>
      <w:lvlJc w:val="right"/>
      <w:pPr>
        <w:ind w:left="2160" w:hanging="180"/>
      </w:pPr>
    </w:lvl>
    <w:lvl w:ilvl="3" w:tplc="19308518" w:tentative="1">
      <w:start w:val="1"/>
      <w:numFmt w:val="decimal"/>
      <w:lvlText w:val="%4."/>
      <w:lvlJc w:val="left"/>
      <w:pPr>
        <w:ind w:left="2880" w:hanging="360"/>
      </w:pPr>
    </w:lvl>
    <w:lvl w:ilvl="4" w:tplc="19308518" w:tentative="1">
      <w:start w:val="1"/>
      <w:numFmt w:val="lowerLetter"/>
      <w:lvlText w:val="%5."/>
      <w:lvlJc w:val="left"/>
      <w:pPr>
        <w:ind w:left="3600" w:hanging="360"/>
      </w:pPr>
    </w:lvl>
    <w:lvl w:ilvl="5" w:tplc="19308518" w:tentative="1">
      <w:start w:val="1"/>
      <w:numFmt w:val="lowerRoman"/>
      <w:lvlText w:val="%6."/>
      <w:lvlJc w:val="right"/>
      <w:pPr>
        <w:ind w:left="4320" w:hanging="180"/>
      </w:pPr>
    </w:lvl>
    <w:lvl w:ilvl="6" w:tplc="19308518" w:tentative="1">
      <w:start w:val="1"/>
      <w:numFmt w:val="decimal"/>
      <w:lvlText w:val="%7."/>
      <w:lvlJc w:val="left"/>
      <w:pPr>
        <w:ind w:left="5040" w:hanging="360"/>
      </w:pPr>
    </w:lvl>
    <w:lvl w:ilvl="7" w:tplc="19308518" w:tentative="1">
      <w:start w:val="1"/>
      <w:numFmt w:val="lowerLetter"/>
      <w:lvlText w:val="%8."/>
      <w:lvlJc w:val="left"/>
      <w:pPr>
        <w:ind w:left="5760" w:hanging="360"/>
      </w:pPr>
    </w:lvl>
    <w:lvl w:ilvl="8" w:tplc="19308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9">
    <w:multiLevelType w:val="hybridMultilevel"/>
    <w:lvl w:ilvl="0" w:tplc="72060694">
      <w:start w:val="1"/>
      <w:numFmt w:val="decimal"/>
      <w:lvlText w:val="%1."/>
      <w:lvlJc w:val="left"/>
      <w:pPr>
        <w:ind w:left="720" w:hanging="360"/>
      </w:pPr>
    </w:lvl>
    <w:lvl w:ilvl="1" w:tplc="72060694" w:tentative="1">
      <w:start w:val="1"/>
      <w:numFmt w:val="lowerLetter"/>
      <w:lvlText w:val="%2."/>
      <w:lvlJc w:val="left"/>
      <w:pPr>
        <w:ind w:left="1440" w:hanging="360"/>
      </w:pPr>
    </w:lvl>
    <w:lvl w:ilvl="2" w:tplc="72060694" w:tentative="1">
      <w:start w:val="1"/>
      <w:numFmt w:val="lowerRoman"/>
      <w:lvlText w:val="%3."/>
      <w:lvlJc w:val="right"/>
      <w:pPr>
        <w:ind w:left="2160" w:hanging="180"/>
      </w:pPr>
    </w:lvl>
    <w:lvl w:ilvl="3" w:tplc="72060694" w:tentative="1">
      <w:start w:val="1"/>
      <w:numFmt w:val="decimal"/>
      <w:lvlText w:val="%4."/>
      <w:lvlJc w:val="left"/>
      <w:pPr>
        <w:ind w:left="2880" w:hanging="360"/>
      </w:pPr>
    </w:lvl>
    <w:lvl w:ilvl="4" w:tplc="72060694" w:tentative="1">
      <w:start w:val="1"/>
      <w:numFmt w:val="lowerLetter"/>
      <w:lvlText w:val="%5."/>
      <w:lvlJc w:val="left"/>
      <w:pPr>
        <w:ind w:left="3600" w:hanging="360"/>
      </w:pPr>
    </w:lvl>
    <w:lvl w:ilvl="5" w:tplc="72060694" w:tentative="1">
      <w:start w:val="1"/>
      <w:numFmt w:val="lowerRoman"/>
      <w:lvlText w:val="%6."/>
      <w:lvlJc w:val="right"/>
      <w:pPr>
        <w:ind w:left="4320" w:hanging="180"/>
      </w:pPr>
    </w:lvl>
    <w:lvl w:ilvl="6" w:tplc="72060694" w:tentative="1">
      <w:start w:val="1"/>
      <w:numFmt w:val="decimal"/>
      <w:lvlText w:val="%7."/>
      <w:lvlJc w:val="left"/>
      <w:pPr>
        <w:ind w:left="5040" w:hanging="360"/>
      </w:pPr>
    </w:lvl>
    <w:lvl w:ilvl="7" w:tplc="72060694" w:tentative="1">
      <w:start w:val="1"/>
      <w:numFmt w:val="lowerLetter"/>
      <w:lvlText w:val="%8."/>
      <w:lvlJc w:val="left"/>
      <w:pPr>
        <w:ind w:left="5760" w:hanging="360"/>
      </w:pPr>
    </w:lvl>
    <w:lvl w:ilvl="8" w:tplc="72060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8">
    <w:multiLevelType w:val="hybridMultilevel"/>
    <w:lvl w:ilvl="0" w:tplc="66919494">
      <w:start w:val="1"/>
      <w:numFmt w:val="decimal"/>
      <w:lvlText w:val="%1."/>
      <w:lvlJc w:val="left"/>
      <w:pPr>
        <w:ind w:left="720" w:hanging="360"/>
      </w:pPr>
    </w:lvl>
    <w:lvl w:ilvl="1" w:tplc="66919494" w:tentative="1">
      <w:start w:val="1"/>
      <w:numFmt w:val="lowerLetter"/>
      <w:lvlText w:val="%2."/>
      <w:lvlJc w:val="left"/>
      <w:pPr>
        <w:ind w:left="1440" w:hanging="360"/>
      </w:pPr>
    </w:lvl>
    <w:lvl w:ilvl="2" w:tplc="66919494" w:tentative="1">
      <w:start w:val="1"/>
      <w:numFmt w:val="lowerRoman"/>
      <w:lvlText w:val="%3."/>
      <w:lvlJc w:val="right"/>
      <w:pPr>
        <w:ind w:left="2160" w:hanging="180"/>
      </w:pPr>
    </w:lvl>
    <w:lvl w:ilvl="3" w:tplc="66919494" w:tentative="1">
      <w:start w:val="1"/>
      <w:numFmt w:val="decimal"/>
      <w:lvlText w:val="%4."/>
      <w:lvlJc w:val="left"/>
      <w:pPr>
        <w:ind w:left="2880" w:hanging="360"/>
      </w:pPr>
    </w:lvl>
    <w:lvl w:ilvl="4" w:tplc="66919494" w:tentative="1">
      <w:start w:val="1"/>
      <w:numFmt w:val="lowerLetter"/>
      <w:lvlText w:val="%5."/>
      <w:lvlJc w:val="left"/>
      <w:pPr>
        <w:ind w:left="3600" w:hanging="360"/>
      </w:pPr>
    </w:lvl>
    <w:lvl w:ilvl="5" w:tplc="66919494" w:tentative="1">
      <w:start w:val="1"/>
      <w:numFmt w:val="lowerRoman"/>
      <w:lvlText w:val="%6."/>
      <w:lvlJc w:val="right"/>
      <w:pPr>
        <w:ind w:left="4320" w:hanging="180"/>
      </w:pPr>
    </w:lvl>
    <w:lvl w:ilvl="6" w:tplc="66919494" w:tentative="1">
      <w:start w:val="1"/>
      <w:numFmt w:val="decimal"/>
      <w:lvlText w:val="%7."/>
      <w:lvlJc w:val="left"/>
      <w:pPr>
        <w:ind w:left="5040" w:hanging="360"/>
      </w:pPr>
    </w:lvl>
    <w:lvl w:ilvl="7" w:tplc="66919494" w:tentative="1">
      <w:start w:val="1"/>
      <w:numFmt w:val="lowerLetter"/>
      <w:lvlText w:val="%8."/>
      <w:lvlJc w:val="left"/>
      <w:pPr>
        <w:ind w:left="5760" w:hanging="360"/>
      </w:pPr>
    </w:lvl>
    <w:lvl w:ilvl="8" w:tplc="66919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7">
    <w:multiLevelType w:val="hybridMultilevel"/>
    <w:lvl w:ilvl="0" w:tplc="57904726">
      <w:start w:val="1"/>
      <w:numFmt w:val="decimal"/>
      <w:lvlText w:val="%1."/>
      <w:lvlJc w:val="left"/>
      <w:pPr>
        <w:ind w:left="720" w:hanging="360"/>
      </w:pPr>
    </w:lvl>
    <w:lvl w:ilvl="1" w:tplc="57904726" w:tentative="1">
      <w:start w:val="1"/>
      <w:numFmt w:val="lowerLetter"/>
      <w:lvlText w:val="%2."/>
      <w:lvlJc w:val="left"/>
      <w:pPr>
        <w:ind w:left="1440" w:hanging="360"/>
      </w:pPr>
    </w:lvl>
    <w:lvl w:ilvl="2" w:tplc="57904726" w:tentative="1">
      <w:start w:val="1"/>
      <w:numFmt w:val="lowerRoman"/>
      <w:lvlText w:val="%3."/>
      <w:lvlJc w:val="right"/>
      <w:pPr>
        <w:ind w:left="2160" w:hanging="180"/>
      </w:pPr>
    </w:lvl>
    <w:lvl w:ilvl="3" w:tplc="57904726" w:tentative="1">
      <w:start w:val="1"/>
      <w:numFmt w:val="decimal"/>
      <w:lvlText w:val="%4."/>
      <w:lvlJc w:val="left"/>
      <w:pPr>
        <w:ind w:left="2880" w:hanging="360"/>
      </w:pPr>
    </w:lvl>
    <w:lvl w:ilvl="4" w:tplc="57904726" w:tentative="1">
      <w:start w:val="1"/>
      <w:numFmt w:val="lowerLetter"/>
      <w:lvlText w:val="%5."/>
      <w:lvlJc w:val="left"/>
      <w:pPr>
        <w:ind w:left="3600" w:hanging="360"/>
      </w:pPr>
    </w:lvl>
    <w:lvl w:ilvl="5" w:tplc="57904726" w:tentative="1">
      <w:start w:val="1"/>
      <w:numFmt w:val="lowerRoman"/>
      <w:lvlText w:val="%6."/>
      <w:lvlJc w:val="right"/>
      <w:pPr>
        <w:ind w:left="4320" w:hanging="180"/>
      </w:pPr>
    </w:lvl>
    <w:lvl w:ilvl="6" w:tplc="57904726" w:tentative="1">
      <w:start w:val="1"/>
      <w:numFmt w:val="decimal"/>
      <w:lvlText w:val="%7."/>
      <w:lvlJc w:val="left"/>
      <w:pPr>
        <w:ind w:left="5040" w:hanging="360"/>
      </w:pPr>
    </w:lvl>
    <w:lvl w:ilvl="7" w:tplc="57904726" w:tentative="1">
      <w:start w:val="1"/>
      <w:numFmt w:val="lowerLetter"/>
      <w:lvlText w:val="%8."/>
      <w:lvlJc w:val="left"/>
      <w:pPr>
        <w:ind w:left="5760" w:hanging="360"/>
      </w:pPr>
    </w:lvl>
    <w:lvl w:ilvl="8" w:tplc="57904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6">
    <w:multiLevelType w:val="hybridMultilevel"/>
    <w:lvl w:ilvl="0" w:tplc="82019895">
      <w:start w:val="1"/>
      <w:numFmt w:val="decimal"/>
      <w:lvlText w:val="%1."/>
      <w:lvlJc w:val="left"/>
      <w:pPr>
        <w:ind w:left="720" w:hanging="360"/>
      </w:pPr>
    </w:lvl>
    <w:lvl w:ilvl="1" w:tplc="82019895" w:tentative="1">
      <w:start w:val="1"/>
      <w:numFmt w:val="lowerLetter"/>
      <w:lvlText w:val="%2."/>
      <w:lvlJc w:val="left"/>
      <w:pPr>
        <w:ind w:left="1440" w:hanging="360"/>
      </w:pPr>
    </w:lvl>
    <w:lvl w:ilvl="2" w:tplc="82019895" w:tentative="1">
      <w:start w:val="1"/>
      <w:numFmt w:val="lowerRoman"/>
      <w:lvlText w:val="%3."/>
      <w:lvlJc w:val="right"/>
      <w:pPr>
        <w:ind w:left="2160" w:hanging="180"/>
      </w:pPr>
    </w:lvl>
    <w:lvl w:ilvl="3" w:tplc="82019895" w:tentative="1">
      <w:start w:val="1"/>
      <w:numFmt w:val="decimal"/>
      <w:lvlText w:val="%4."/>
      <w:lvlJc w:val="left"/>
      <w:pPr>
        <w:ind w:left="2880" w:hanging="360"/>
      </w:pPr>
    </w:lvl>
    <w:lvl w:ilvl="4" w:tplc="82019895" w:tentative="1">
      <w:start w:val="1"/>
      <w:numFmt w:val="lowerLetter"/>
      <w:lvlText w:val="%5."/>
      <w:lvlJc w:val="left"/>
      <w:pPr>
        <w:ind w:left="3600" w:hanging="360"/>
      </w:pPr>
    </w:lvl>
    <w:lvl w:ilvl="5" w:tplc="82019895" w:tentative="1">
      <w:start w:val="1"/>
      <w:numFmt w:val="lowerRoman"/>
      <w:lvlText w:val="%6."/>
      <w:lvlJc w:val="right"/>
      <w:pPr>
        <w:ind w:left="4320" w:hanging="180"/>
      </w:pPr>
    </w:lvl>
    <w:lvl w:ilvl="6" w:tplc="82019895" w:tentative="1">
      <w:start w:val="1"/>
      <w:numFmt w:val="decimal"/>
      <w:lvlText w:val="%7."/>
      <w:lvlJc w:val="left"/>
      <w:pPr>
        <w:ind w:left="5040" w:hanging="360"/>
      </w:pPr>
    </w:lvl>
    <w:lvl w:ilvl="7" w:tplc="82019895" w:tentative="1">
      <w:start w:val="1"/>
      <w:numFmt w:val="lowerLetter"/>
      <w:lvlText w:val="%8."/>
      <w:lvlJc w:val="left"/>
      <w:pPr>
        <w:ind w:left="5760" w:hanging="360"/>
      </w:pPr>
    </w:lvl>
    <w:lvl w:ilvl="8" w:tplc="82019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5">
    <w:multiLevelType w:val="hybridMultilevel"/>
    <w:lvl w:ilvl="0" w:tplc="49222431">
      <w:start w:val="1"/>
      <w:numFmt w:val="decimal"/>
      <w:lvlText w:val="%1."/>
      <w:lvlJc w:val="left"/>
      <w:pPr>
        <w:ind w:left="720" w:hanging="360"/>
      </w:pPr>
    </w:lvl>
    <w:lvl w:ilvl="1" w:tplc="49222431" w:tentative="1">
      <w:start w:val="1"/>
      <w:numFmt w:val="lowerLetter"/>
      <w:lvlText w:val="%2."/>
      <w:lvlJc w:val="left"/>
      <w:pPr>
        <w:ind w:left="1440" w:hanging="360"/>
      </w:pPr>
    </w:lvl>
    <w:lvl w:ilvl="2" w:tplc="49222431" w:tentative="1">
      <w:start w:val="1"/>
      <w:numFmt w:val="lowerRoman"/>
      <w:lvlText w:val="%3."/>
      <w:lvlJc w:val="right"/>
      <w:pPr>
        <w:ind w:left="2160" w:hanging="180"/>
      </w:pPr>
    </w:lvl>
    <w:lvl w:ilvl="3" w:tplc="49222431" w:tentative="1">
      <w:start w:val="1"/>
      <w:numFmt w:val="decimal"/>
      <w:lvlText w:val="%4."/>
      <w:lvlJc w:val="left"/>
      <w:pPr>
        <w:ind w:left="2880" w:hanging="360"/>
      </w:pPr>
    </w:lvl>
    <w:lvl w:ilvl="4" w:tplc="49222431" w:tentative="1">
      <w:start w:val="1"/>
      <w:numFmt w:val="lowerLetter"/>
      <w:lvlText w:val="%5."/>
      <w:lvlJc w:val="left"/>
      <w:pPr>
        <w:ind w:left="3600" w:hanging="360"/>
      </w:pPr>
    </w:lvl>
    <w:lvl w:ilvl="5" w:tplc="49222431" w:tentative="1">
      <w:start w:val="1"/>
      <w:numFmt w:val="lowerRoman"/>
      <w:lvlText w:val="%6."/>
      <w:lvlJc w:val="right"/>
      <w:pPr>
        <w:ind w:left="4320" w:hanging="180"/>
      </w:pPr>
    </w:lvl>
    <w:lvl w:ilvl="6" w:tplc="49222431" w:tentative="1">
      <w:start w:val="1"/>
      <w:numFmt w:val="decimal"/>
      <w:lvlText w:val="%7."/>
      <w:lvlJc w:val="left"/>
      <w:pPr>
        <w:ind w:left="5040" w:hanging="360"/>
      </w:pPr>
    </w:lvl>
    <w:lvl w:ilvl="7" w:tplc="49222431" w:tentative="1">
      <w:start w:val="1"/>
      <w:numFmt w:val="lowerLetter"/>
      <w:lvlText w:val="%8."/>
      <w:lvlJc w:val="left"/>
      <w:pPr>
        <w:ind w:left="5760" w:hanging="360"/>
      </w:pPr>
    </w:lvl>
    <w:lvl w:ilvl="8" w:tplc="49222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74">
    <w:multiLevelType w:val="hybridMultilevel"/>
    <w:lvl w:ilvl="0" w:tplc="63712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174">
    <w:abstractNumId w:val="26174"/>
  </w:num>
  <w:num w:numId="26175">
    <w:abstractNumId w:val="26175"/>
  </w:num>
  <w:num w:numId="26176">
    <w:abstractNumId w:val="26176"/>
  </w:num>
  <w:num w:numId="26177">
    <w:abstractNumId w:val="26177"/>
  </w:num>
  <w:num w:numId="26178">
    <w:abstractNumId w:val="26178"/>
  </w:num>
  <w:num w:numId="26179">
    <w:abstractNumId w:val="26179"/>
  </w:num>
  <w:num w:numId="26180">
    <w:abstractNumId w:val="26180"/>
  </w:num>
  <w:num w:numId="26181">
    <w:abstractNumId w:val="26181"/>
  </w:num>
  <w:num w:numId="26182">
    <w:abstractNumId w:val="26182"/>
  </w:num>
  <w:num w:numId="26183">
    <w:abstractNumId w:val="26183"/>
  </w:num>
  <w:num w:numId="26184">
    <w:abstractNumId w:val="26184"/>
  </w:num>
  <w:num w:numId="26185">
    <w:abstractNumId w:val="26185"/>
  </w:num>
  <w:num w:numId="26186">
    <w:abstractNumId w:val="26186"/>
  </w:num>
  <w:num w:numId="26187">
    <w:abstractNumId w:val="26187"/>
  </w:num>
  <w:num w:numId="26188">
    <w:abstractNumId w:val="26188"/>
  </w:num>
  <w:num w:numId="26189">
    <w:abstractNumId w:val="26189"/>
  </w:num>
  <w:num w:numId="26190">
    <w:abstractNumId w:val="26190"/>
  </w:num>
  <w:num w:numId="26191">
    <w:abstractNumId w:val="26191"/>
  </w:num>
  <w:num w:numId="26192">
    <w:abstractNumId w:val="26192"/>
  </w:num>
  <w:num w:numId="26193">
    <w:abstractNumId w:val="26193"/>
  </w:num>
  <w:num w:numId="26194">
    <w:abstractNumId w:val="26194"/>
  </w:num>
  <w:num w:numId="26195">
    <w:abstractNumId w:val="26195"/>
  </w:num>
  <w:num w:numId="26196">
    <w:abstractNumId w:val="26196"/>
  </w:num>
  <w:num w:numId="26197">
    <w:abstractNumId w:val="26197"/>
  </w:num>
  <w:num w:numId="26198">
    <w:abstractNumId w:val="26198"/>
  </w:num>
  <w:num w:numId="26199">
    <w:abstractNumId w:val="26199"/>
  </w:num>
  <w:num w:numId="26200">
    <w:abstractNumId w:val="26200"/>
  </w:num>
  <w:num w:numId="26201">
    <w:abstractNumId w:val="26201"/>
  </w:num>
  <w:num w:numId="26202">
    <w:abstractNumId w:val="26202"/>
  </w:num>
  <w:num w:numId="26203">
    <w:abstractNumId w:val="26203"/>
  </w:num>
  <w:num w:numId="26204">
    <w:abstractNumId w:val="26204"/>
  </w:num>
  <w:num w:numId="26205">
    <w:abstractNumId w:val="26205"/>
  </w:num>
  <w:num w:numId="26206">
    <w:abstractNumId w:val="26206"/>
  </w:num>
  <w:num w:numId="26207">
    <w:abstractNumId w:val="26207"/>
  </w:num>
  <w:num w:numId="26208">
    <w:abstractNumId w:val="26208"/>
  </w:num>
  <w:num w:numId="26209">
    <w:abstractNumId w:val="26209"/>
  </w:num>
  <w:num w:numId="26210">
    <w:abstractNumId w:val="26210"/>
  </w:num>
  <w:num w:numId="26211">
    <w:abstractNumId w:val="26211"/>
  </w:num>
  <w:num w:numId="26212">
    <w:abstractNumId w:val="26212"/>
  </w:num>
  <w:num w:numId="26213">
    <w:abstractNumId w:val="26213"/>
  </w:num>
  <w:num w:numId="26214">
    <w:abstractNumId w:val="26214"/>
  </w:num>
  <w:num w:numId="26215">
    <w:abstractNumId w:val="26215"/>
  </w:num>
  <w:num w:numId="26216">
    <w:abstractNumId w:val="26216"/>
  </w:num>
  <w:num w:numId="26217">
    <w:abstractNumId w:val="26217"/>
  </w:num>
  <w:num w:numId="26218">
    <w:abstractNumId w:val="26218"/>
  </w:num>
  <w:num w:numId="26219">
    <w:abstractNumId w:val="26219"/>
  </w:num>
  <w:num w:numId="26220">
    <w:abstractNumId w:val="26220"/>
  </w:num>
  <w:num w:numId="26221">
    <w:abstractNumId w:val="26221"/>
  </w:num>
  <w:num w:numId="26222">
    <w:abstractNumId w:val="26222"/>
  </w:num>
  <w:num w:numId="26223">
    <w:abstractNumId w:val="26223"/>
  </w:num>
  <w:num w:numId="26224">
    <w:abstractNumId w:val="26224"/>
  </w:num>
  <w:num w:numId="26225">
    <w:abstractNumId w:val="26225"/>
  </w:num>
  <w:num w:numId="26226">
    <w:abstractNumId w:val="26226"/>
  </w:num>
  <w:num w:numId="26227">
    <w:abstractNumId w:val="26227"/>
  </w:num>
  <w:num w:numId="26228">
    <w:abstractNumId w:val="26228"/>
  </w:num>
  <w:num w:numId="26229">
    <w:abstractNumId w:val="26229"/>
  </w:num>
  <w:num w:numId="26230">
    <w:abstractNumId w:val="26230"/>
  </w:num>
  <w:num w:numId="26231">
    <w:abstractNumId w:val="26231"/>
  </w:num>
  <w:num w:numId="26232">
    <w:abstractNumId w:val="26232"/>
  </w:num>
  <w:num w:numId="26233">
    <w:abstractNumId w:val="26233"/>
  </w:num>
  <w:num w:numId="26234">
    <w:abstractNumId w:val="26234"/>
  </w:num>
  <w:num w:numId="26235">
    <w:abstractNumId w:val="26235"/>
  </w:num>
  <w:num w:numId="26236">
    <w:abstractNumId w:val="26236"/>
  </w:num>
  <w:num w:numId="26237">
    <w:abstractNumId w:val="26237"/>
  </w:num>
  <w:num w:numId="26238">
    <w:abstractNumId w:val="26238"/>
  </w:num>
  <w:num w:numId="26239">
    <w:abstractNumId w:val="26239"/>
  </w:num>
  <w:num w:numId="26240">
    <w:abstractNumId w:val="26240"/>
  </w:num>
  <w:num w:numId="26241">
    <w:abstractNumId w:val="26241"/>
  </w:num>
  <w:num w:numId="26242">
    <w:abstractNumId w:val="26242"/>
  </w:num>
  <w:num w:numId="26243">
    <w:abstractNumId w:val="26243"/>
  </w:num>
  <w:num w:numId="26244">
    <w:abstractNumId w:val="26244"/>
  </w:num>
  <w:num w:numId="26245">
    <w:abstractNumId w:val="26245"/>
  </w:num>
  <w:num w:numId="26246">
    <w:abstractNumId w:val="26246"/>
  </w:num>
  <w:num w:numId="26247">
    <w:abstractNumId w:val="26247"/>
  </w:num>
  <w:num w:numId="26248">
    <w:abstractNumId w:val="26248"/>
  </w:num>
  <w:num w:numId="26249">
    <w:abstractNumId w:val="26249"/>
  </w:num>
  <w:num w:numId="26250">
    <w:abstractNumId w:val="26250"/>
  </w:num>
  <w:num w:numId="26251">
    <w:abstractNumId w:val="26251"/>
  </w:num>
  <w:num w:numId="26252">
    <w:abstractNumId w:val="26252"/>
  </w:num>
  <w:num w:numId="26253">
    <w:abstractNumId w:val="26253"/>
  </w:num>
  <w:num w:numId="26254">
    <w:abstractNumId w:val="26254"/>
  </w:num>
  <w:num w:numId="26255">
    <w:abstractNumId w:val="26255"/>
  </w:num>
  <w:num w:numId="26256">
    <w:abstractNumId w:val="26256"/>
  </w:num>
  <w:num w:numId="26257">
    <w:abstractNumId w:val="26257"/>
  </w:num>
  <w:num w:numId="26258">
    <w:abstractNumId w:val="26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44288661" Type="http://schemas.openxmlformats.org/officeDocument/2006/relationships/comments" Target="comments.xml"/><Relationship Id="rId930936070" Type="http://schemas.microsoft.com/office/2011/relationships/commentsExtended" Target="commentsExtended.xml"/><Relationship Id="rId69385197" Type="http://schemas.openxmlformats.org/officeDocument/2006/relationships/image" Target="media/imgrId69385197.jpg"/><Relationship Id="rId74886a10080d6fd12" Type="http://schemas.openxmlformats.org/officeDocument/2006/relationships/hyperlink" Target="https://iservice.lombardini.it/jsp/Template2/manuale.jsp?id=259&amp;parent=1527" TargetMode="External"/><Relationship Id="rId57476a10080d6fdfb" Type="http://schemas.openxmlformats.org/officeDocument/2006/relationships/hyperlink" Target="https://iservice.lombardini.it/jsp/Template2/manuale.jsp?id=645&amp;parent=1527" TargetMode="External"/><Relationship Id="rId84116a10080d70011" Type="http://schemas.openxmlformats.org/officeDocument/2006/relationships/hyperlink" Target="https://iservice.lombardini.it/jsp/Template2/manuale.jsp?id=704&amp;parent=1527" TargetMode="External"/><Relationship Id="rId59306a10080d70192" Type="http://schemas.openxmlformats.org/officeDocument/2006/relationships/hyperlink" Target="https://iservice.lombardini.it/jsp/Template2/manuale.jsp?id=704&amp;parent=1527" TargetMode="External"/><Relationship Id="rId25066a10080d703e8" Type="http://schemas.openxmlformats.org/officeDocument/2006/relationships/hyperlink" Target="https://iservice.lombardini.it/jsp/Template2/manuale.jsp?id=704&amp;parent=1527" TargetMode="External"/><Relationship Id="rId41916a10080d7052d" Type="http://schemas.openxmlformats.org/officeDocument/2006/relationships/hyperlink" Target="https://iservice.lombardini.it/jsp/Template2/manuale.jsp?id=705&amp;parent=1527" TargetMode="External"/><Relationship Id="rId19426a10080d706dd" Type="http://schemas.openxmlformats.org/officeDocument/2006/relationships/hyperlink" Target="https://iservice.lombardini.it/jsp/Template2/manuale.jsp?id=706&amp;parent=1527" TargetMode="External"/><Relationship Id="rId42206a10080d7086c" Type="http://schemas.openxmlformats.org/officeDocument/2006/relationships/hyperlink" Target="https://iservice.lombardini.it/jsp/Template2/manuale.jsp?id=707&amp;parent=1527" TargetMode="External"/><Relationship Id="rId24936a10080d709d2" Type="http://schemas.openxmlformats.org/officeDocument/2006/relationships/hyperlink" Target="https://iservice.lombardini.it/jsp/Template2/manuale.jsp?id=708&amp;parent=1527" TargetMode="External"/><Relationship Id="rId77586a10080d70b90" Type="http://schemas.openxmlformats.org/officeDocument/2006/relationships/hyperlink" Target="https://iservice.lombardini.it/jsp/Template2/manuale.jsp?id=709&amp;parent=1527" TargetMode="External"/><Relationship Id="rId19166a10080d70ce8" Type="http://schemas.openxmlformats.org/officeDocument/2006/relationships/hyperlink" Target="https://iservice.lombardini.it/jsp/Template2/manuale.jsp?id=710&amp;parent=1527" TargetMode="External"/><Relationship Id="rId12636a10080d70e43" Type="http://schemas.openxmlformats.org/officeDocument/2006/relationships/hyperlink" Target="https://iservice.lombardini.it/jsp/Template2/manuale.jsp?id=711&amp;parent=1527" TargetMode="External"/><Relationship Id="rId99586a10080d71002" Type="http://schemas.openxmlformats.org/officeDocument/2006/relationships/hyperlink" Target="https://iservice.lombardini.it/jsp/Template2/manuale.jsp?id=720&amp;parent=1527" TargetMode="External"/><Relationship Id="rId86586a10080d711c3" Type="http://schemas.openxmlformats.org/officeDocument/2006/relationships/hyperlink" Target="https://iservice.lombardini.it/jsp/Template2/manuale.jsp?id=721&amp;parent=1527" TargetMode="External"/><Relationship Id="rId14076a10080d715c7" Type="http://schemas.openxmlformats.org/officeDocument/2006/relationships/hyperlink" Target="https://iservice.lombardini.it/jsp/Template2/manuale.jsp?id=339&amp;parent=1527" TargetMode="External"/><Relationship Id="rId36396a10080d7169a" Type="http://schemas.openxmlformats.org/officeDocument/2006/relationships/hyperlink" Target="https://iservice.lombardini.it/jsp/Template2/manuale.jsp?id=339&amp;parent=1527" TargetMode="External"/><Relationship Id="rId17526a10080d7bc76" Type="http://schemas.openxmlformats.org/officeDocument/2006/relationships/hyperlink" Target="https://iservice.lombardini.it/jsp/Template2/manuale.jsp?id=437&amp;parent=1527" TargetMode="External"/><Relationship Id="rId69586a10080d7f05e" Type="http://schemas.openxmlformats.org/officeDocument/2006/relationships/hyperlink" Target="https://iservice.lombardini.it/jsp/Template2/manuale.jsp?id=681&amp;parent=1527" TargetMode="External"/><Relationship Id="rId23516a10080d95572" Type="http://schemas.openxmlformats.org/officeDocument/2006/relationships/hyperlink" Target="https://iservice.lombardini.it/jsp/Template2/manuale.jsp?id=681&amp;parent=1527" TargetMode="External"/><Relationship Id="rId73506a10080dad338" Type="http://schemas.openxmlformats.org/officeDocument/2006/relationships/hyperlink" Target="https://iservice.lombardini.it/jsp/Template2/manuale.jsp?id=683&amp;parent=1527" TargetMode="External"/><Relationship Id="rId85816a10080db68ec" Type="http://schemas.openxmlformats.org/officeDocument/2006/relationships/hyperlink" Target="https://iservice.lombardini.it/jsp/Template2/manuale.jsp?id=684&amp;parent=1527" TargetMode="External"/><Relationship Id="rId22946a10080dc660d" Type="http://schemas.openxmlformats.org/officeDocument/2006/relationships/hyperlink" Target="https://iservice.lombardini.it/jsp/Template2/manuale.jsp?id=683&amp;parent=1527" TargetMode="External"/><Relationship Id="rId49796a10080dd0f5f" Type="http://schemas.openxmlformats.org/officeDocument/2006/relationships/hyperlink" Target="https://iservice.lombardini.it/jsp/Template2/manuale.jsp?id=684&amp;parent=1527" TargetMode="External"/><Relationship Id="rId52836a10080dd9f3b" Type="http://schemas.openxmlformats.org/officeDocument/2006/relationships/hyperlink" Target="https://iservice.lombardini.it/jsp/Template2/manuale.jsp?id=155&amp;parent=1000" TargetMode="External"/><Relationship Id="rId10496a10080dda01b" Type="http://schemas.openxmlformats.org/officeDocument/2006/relationships/hyperlink" Target="https://iservice.lombardini.it/jsp/Template2/manuale.jsp?id=684&amp;parent=1527" TargetMode="External"/><Relationship Id="rId69676a10080de2e07" Type="http://schemas.openxmlformats.org/officeDocument/2006/relationships/hyperlink" Target="https://iservice.lombardini.it/jsp/Template2/manuale.jsp?id=684&amp;parent=1527" TargetMode="External"/><Relationship Id="rId45596a10080de31cc" Type="http://schemas.openxmlformats.org/officeDocument/2006/relationships/hyperlink" Target="https://iservice.lombardini.it/jsp/Template2/manuale.jsp?id=308&amp;parent=1527" TargetMode="External"/><Relationship Id="rId49236a10080e01583" Type="http://schemas.openxmlformats.org/officeDocument/2006/relationships/hyperlink" Target="https://iservice.lombardini.it/jsp/Template2/manuale.jsp?id=684&amp;parent=1527" TargetMode="External"/><Relationship Id="rId69306a10080e874ff" Type="http://schemas.openxmlformats.org/officeDocument/2006/relationships/hyperlink" Target="https://iservice.lombardini.it/jsp/Template2/manuale.jsp?id=339&amp;parent=1527" TargetMode="External"/><Relationship Id="rId85326a10080ea58f2" Type="http://schemas.openxmlformats.org/officeDocument/2006/relationships/hyperlink" Target="https://iservice.lombardini.it/jsp/Template2/manuale.jsp?id=339&amp;parent=1527" TargetMode="External"/><Relationship Id="rId12206a10080ea5d3b" Type="http://schemas.openxmlformats.org/officeDocument/2006/relationships/hyperlink" Target="https://iservice.lombardini.it/jsp/Template2/manuale.jsp?id=339&amp;parent=1527" TargetMode="External"/><Relationship Id="rId50526a10080ea5e78" Type="http://schemas.openxmlformats.org/officeDocument/2006/relationships/hyperlink" Target="https://iservice.lombardini.it/jsp/Template2/manuale.jsp?id=339&amp;parent=1527" TargetMode="External"/><Relationship Id="rId22966a10080ea5fe2" Type="http://schemas.openxmlformats.org/officeDocument/2006/relationships/hyperlink" Target="https://iservice.lombardini.it/jsp/Template2/manuale.jsp?id=339&amp;parent=1527" TargetMode="External"/><Relationship Id="rId83866a10080ed392c" Type="http://schemas.openxmlformats.org/officeDocument/2006/relationships/hyperlink" Target="https://iservice.lombardini.it/jsp/Template2/manuale.jsp?id=659&amp;parent=1527" TargetMode="External"/><Relationship Id="rId51336a10080eda904" Type="http://schemas.openxmlformats.org/officeDocument/2006/relationships/hyperlink" Target="https://iservice.lombardini.it/jsp/Template2/manuale.jsp?id=659&amp;parent=1527" TargetMode="External"/><Relationship Id="rId20966a10080edab02" Type="http://schemas.openxmlformats.org/officeDocument/2006/relationships/hyperlink" Target="https://iservice.lombardini.it/jsp/Template2/manuale.jsp?id=339&amp;parent=1527" TargetMode="External"/><Relationship Id="rId98046a10080edae06" Type="http://schemas.openxmlformats.org/officeDocument/2006/relationships/hyperlink" Target="https://iservice.lombardini.it/jsp/Template2/manuale.jsp?id=659&amp;parent=1527" TargetMode="External"/><Relationship Id="rId41566a10080edaf37" Type="http://schemas.openxmlformats.org/officeDocument/2006/relationships/hyperlink" Target="https://iservice.lombardini.it/jsp/Template2/manuale.jsp?id=339&amp;parent=1527" TargetMode="External"/><Relationship Id="rId11966a10080edb0a6" Type="http://schemas.openxmlformats.org/officeDocument/2006/relationships/hyperlink" Target="https://iservice.lombardini.it/jsp/Template2/manuale.jsp?id=339&amp;parent=1527" TargetMode="External"/><Relationship Id="rId31336a10080f066cd" Type="http://schemas.openxmlformats.org/officeDocument/2006/relationships/hyperlink" Target="https://iservice.lombardini.it/jsp/Template2/manuale.jsp?id=316&amp;parent=1527" TargetMode="External"/><Relationship Id="rId69436a10080f06b98" Type="http://schemas.openxmlformats.org/officeDocument/2006/relationships/hyperlink" Target="https://iservice.lombardini.it/jsp/Template2/manuale.jsp?id=339&amp;parent=1527" TargetMode="External"/><Relationship Id="rId38286a10080f1a5c2" Type="http://schemas.openxmlformats.org/officeDocument/2006/relationships/hyperlink" Target="https://iservice.lombardini.it/jsp/Template2/manuale.jsp?id=339&amp;parent=1527" TargetMode="External"/><Relationship Id="rId30556a10080f2e9b9" Type="http://schemas.openxmlformats.org/officeDocument/2006/relationships/hyperlink" Target="https://iservice.lombardini.it/jsp/Template2/manuale.jsp?id=676&amp;parent=1527" TargetMode="External"/><Relationship Id="rId67336a10080f2f73d" Type="http://schemas.openxmlformats.org/officeDocument/2006/relationships/hyperlink" Target="https://iservice.lombardini.it/jsp/Template2/manuale.jsp?id=339&amp;parent=1527" TargetMode="External"/><Relationship Id="rId13596a10080f2fcf9" Type="http://schemas.openxmlformats.org/officeDocument/2006/relationships/hyperlink" Target="https://iservice.lombardini.it/jsp/Template2/manuale.jsp?id=339&amp;parent=1527" TargetMode="External"/><Relationship Id="rId49826a10080f300aa" Type="http://schemas.openxmlformats.org/officeDocument/2006/relationships/hyperlink" Target="https://iservice.lombardini.it/jsp/Template2/manuale.jsp?id=339&amp;parent=1527" TargetMode="External"/><Relationship Id="rId84906a10080f307ee" Type="http://schemas.openxmlformats.org/officeDocument/2006/relationships/hyperlink" Target="https://iservice.lombardini.it/jsp/Template2/manuale.jsp?id=339&amp;parent=1527" TargetMode="External"/><Relationship Id="rId40766a10080f30ae3" Type="http://schemas.openxmlformats.org/officeDocument/2006/relationships/hyperlink" Target="https://iservice.lombardini.it/jsp/Template2/manuale.jsp?id=339&amp;parent=1527" TargetMode="External"/><Relationship Id="rId32576a10080f44115" Type="http://schemas.openxmlformats.org/officeDocument/2006/relationships/hyperlink" Target="https://iservice.lombardini.it/jsp/Template2/manuale.jsp?id=339&amp;parent=1527" TargetMode="External"/><Relationship Id="rId34706a10080fc3d72" Type="http://schemas.openxmlformats.org/officeDocument/2006/relationships/hyperlink" Target="https://iservice.lombardini.it/jsp/Template2/manuale.jsp?id=269&amp;parent=1527" TargetMode="External"/><Relationship Id="rId86506a10080fe1b76" Type="http://schemas.openxmlformats.org/officeDocument/2006/relationships/hyperlink" Target="https://iservice.lombardini.it/jsp/Template2/manuale.jsp?id=339&amp;parent=1527" TargetMode="External"/><Relationship Id="rId78106a10080feee00" Type="http://schemas.openxmlformats.org/officeDocument/2006/relationships/hyperlink" Target="https://iservice.lombardini.it/jsp/Template2/manuale.jsp?id=339&amp;parent=1527" TargetMode="External"/><Relationship Id="rId92006a10080feef7b" Type="http://schemas.openxmlformats.org/officeDocument/2006/relationships/hyperlink" Target="https://iservice.lombardini.it/jsp/Template2/manuale.jsp?id=339&amp;parent=1527" TargetMode="External"/><Relationship Id="rId46296a10080fef154" Type="http://schemas.openxmlformats.org/officeDocument/2006/relationships/hyperlink" Target="https://iservice.lombardini.it/jsp/Template2/manuale.jsp?id=339&amp;parent=1527" TargetMode="External"/><Relationship Id="rId88286a1008101a196" Type="http://schemas.openxmlformats.org/officeDocument/2006/relationships/hyperlink" Target="https://iservice.lombardini.it/jsp/Template2/manuale.jsp?id=666&amp;parent=1527" TargetMode="External"/><Relationship Id="rId17726a10081027c56" Type="http://schemas.openxmlformats.org/officeDocument/2006/relationships/hyperlink" Target="https://iservice.lombardini.it/jsp/Template2/manuale.jsp?id=339&amp;parent=1527" TargetMode="External"/><Relationship Id="rId96326a10081040385" Type="http://schemas.openxmlformats.org/officeDocument/2006/relationships/hyperlink" Target="https://iservice.lombardini.it/jsp/Template2/manuale.jsp?id=661&amp;parent=1527" TargetMode="External"/><Relationship Id="rId23866a1008104087b" Type="http://schemas.openxmlformats.org/officeDocument/2006/relationships/hyperlink" Target="https://iservice.lombardini.it/jsp/Template2/manuale.jsp?id=660&amp;parent=1527" TargetMode="External"/><Relationship Id="rId27616a10081040c76" Type="http://schemas.openxmlformats.org/officeDocument/2006/relationships/hyperlink" Target="https://iservice.lombardini.it/jsp/Template2/manuale.jsp?id=685&amp;parent=1527" TargetMode="External"/><Relationship Id="rId42286a100810416eb" Type="http://schemas.openxmlformats.org/officeDocument/2006/relationships/hyperlink" Target="https://iservice.lombardini.it/jsp/Template2/manuale.jsp?id=719&amp;parent=1527" TargetMode="External"/><Relationship Id="rId39766a100810555bd" Type="http://schemas.openxmlformats.org/officeDocument/2006/relationships/hyperlink" Target="https://iservice.lombardini.it/jsp/Template2/manuale.jsp?id=339&amp;parent=1527" TargetMode="External"/><Relationship Id="rId81736a1008105e005" Type="http://schemas.openxmlformats.org/officeDocument/2006/relationships/hyperlink" Target="https://iservice.lombardini.it/jsp/Template2/manuale.jsp?id=339&amp;parent=1527" TargetMode="External"/><Relationship Id="rId86926a10081070706" Type="http://schemas.openxmlformats.org/officeDocument/2006/relationships/hyperlink" Target="https://iservice.lombardini.it/jsp/Template2/manuale.jsp?id=339&amp;parent=1527" TargetMode="External"/><Relationship Id="rId93426a10081084d2d" Type="http://schemas.openxmlformats.org/officeDocument/2006/relationships/hyperlink" Target="https://iservice.lombardini.it/jsp/Template2/manuale.jsp?id=339&amp;parent=1527" TargetMode="External"/><Relationship Id="rId88496a10081092382" Type="http://schemas.openxmlformats.org/officeDocument/2006/relationships/hyperlink" Target="https://iservice.lombardini.it/jsp/Template2/manuale.jsp?id=717&amp;parent=1527" TargetMode="External"/><Relationship Id="rId89196a1008109e957" Type="http://schemas.openxmlformats.org/officeDocument/2006/relationships/hyperlink" Target="https://iservice.lombardini.it/jsp/Template2/manuale.jsp?id=717&amp;parent=1527" TargetMode="External"/><Relationship Id="rId57076a10081118562" Type="http://schemas.openxmlformats.org/officeDocument/2006/relationships/hyperlink" Target="https://iservice.lombardini.it/jsp/Template2/manuale.jsp?id=339&amp;parent=1527" TargetMode="External"/><Relationship Id="rId55626a10080d77dea" Type="http://schemas.openxmlformats.org/officeDocument/2006/relationships/image" Target="media/imgrId55626a10080d77dea.jpg"/><Relationship Id="rId79896a10080d7b8fb" Type="http://schemas.openxmlformats.org/officeDocument/2006/relationships/image" Target="media/imgrId79896a10080d7b8fb.jpg"/><Relationship Id="rId46586a10080d7ed2b" Type="http://schemas.openxmlformats.org/officeDocument/2006/relationships/image" Target="media/imgrId46586a10080d7ed2b.jpg"/><Relationship Id="rId50036a10080d81954" Type="http://schemas.openxmlformats.org/officeDocument/2006/relationships/image" Target="media/imgrId50036a10080d81954.jpg"/><Relationship Id="rId39816a10080d88cbd" Type="http://schemas.openxmlformats.org/officeDocument/2006/relationships/image" Target="media/imgrId39816a10080d88cbd.jpg"/><Relationship Id="rId38396a10080d8e9f2" Type="http://schemas.openxmlformats.org/officeDocument/2006/relationships/image" Target="media/imgrId38396a10080d8e9f2.jpg"/><Relationship Id="rId33146a10080d94bac" Type="http://schemas.openxmlformats.org/officeDocument/2006/relationships/image" Target="media/imgrId33146a10080d94bac.jpg"/><Relationship Id="rId75646a10080d9e627" Type="http://schemas.openxmlformats.org/officeDocument/2006/relationships/image" Target="media/imgrId75646a10080d9e627.jpg"/><Relationship Id="rId51616a10080da6907" Type="http://schemas.openxmlformats.org/officeDocument/2006/relationships/image" Target="media/imgrId51616a10080da6907.jpg"/><Relationship Id="rId62726a10080dace5c" Type="http://schemas.openxmlformats.org/officeDocument/2006/relationships/image" Target="media/imgrId62726a10080dace5c.jpg"/><Relationship Id="rId82186a10080db38d3" Type="http://schemas.openxmlformats.org/officeDocument/2006/relationships/image" Target="media/imgrId82186a10080db38d3.jpg"/><Relationship Id="rId12556a10080db644b" Type="http://schemas.openxmlformats.org/officeDocument/2006/relationships/image" Target="media/imgrId12556a10080db644b.jpg"/><Relationship Id="rId61066a10080dbdffb" Type="http://schemas.openxmlformats.org/officeDocument/2006/relationships/image" Target="media/imgrId61066a10080dbdffb.jpg"/><Relationship Id="rId74606a10080dc12e8" Type="http://schemas.openxmlformats.org/officeDocument/2006/relationships/image" Target="media/imgrId74606a10080dc12e8.jpg"/><Relationship Id="rId82616a10080dc52ee" Type="http://schemas.openxmlformats.org/officeDocument/2006/relationships/image" Target="media/imgrId82616a10080dc52ee.jpg"/><Relationship Id="rId87106a10080dd0bcf" Type="http://schemas.openxmlformats.org/officeDocument/2006/relationships/image" Target="media/imgrId87106a10080dd0bcf.jpg"/><Relationship Id="rId26636a10080dd9c73" Type="http://schemas.openxmlformats.org/officeDocument/2006/relationships/image" Target="media/imgrId26636a10080dd9c73.jpg"/><Relationship Id="rId58526a10080de0128" Type="http://schemas.openxmlformats.org/officeDocument/2006/relationships/image" Target="media/imgrId58526a10080de0128.png"/><Relationship Id="rId50566a10080de299a" Type="http://schemas.openxmlformats.org/officeDocument/2006/relationships/image" Target="media/imgrId50566a10080de299a.jpg"/><Relationship Id="rId41126a10080de7722" Type="http://schemas.openxmlformats.org/officeDocument/2006/relationships/image" Target="media/imgrId41126a10080de7722.jpg"/><Relationship Id="rId35476a10080def056" Type="http://schemas.openxmlformats.org/officeDocument/2006/relationships/image" Target="media/imgrId35476a10080def056.jpg"/><Relationship Id="rId77576a10080e01106" Type="http://schemas.openxmlformats.org/officeDocument/2006/relationships/image" Target="media/imgrId77576a10080e01106.jpg"/><Relationship Id="rId49156a10080e07ee2" Type="http://schemas.openxmlformats.org/officeDocument/2006/relationships/image" Target="media/imgrId49156a10080e07ee2.jpg"/><Relationship Id="rId83366a10080e0c6d4" Type="http://schemas.openxmlformats.org/officeDocument/2006/relationships/image" Target="media/imgrId83366a10080e0c6d4.jpg"/><Relationship Id="rId85916a10080e130c0" Type="http://schemas.openxmlformats.org/officeDocument/2006/relationships/image" Target="media/imgrId85916a10080e130c0.jpg"/><Relationship Id="rId27016a10080e1ca93" Type="http://schemas.openxmlformats.org/officeDocument/2006/relationships/image" Target="media/imgrId27016a10080e1ca93.jpg"/><Relationship Id="rId22466a10080e223c4" Type="http://schemas.openxmlformats.org/officeDocument/2006/relationships/image" Target="media/imgrId22466a10080e223c4.jpg"/><Relationship Id="rId89756a10080e27424" Type="http://schemas.openxmlformats.org/officeDocument/2006/relationships/image" Target="media/imgrId89756a10080e27424.jpg"/><Relationship Id="rId79716a10080e3154a" Type="http://schemas.openxmlformats.org/officeDocument/2006/relationships/image" Target="media/imgrId79716a10080e3154a.jpg"/><Relationship Id="rId35296a10080e3aacc" Type="http://schemas.openxmlformats.org/officeDocument/2006/relationships/image" Target="media/imgrId35296a10080e3aacc.jpg"/><Relationship Id="rId49646a10080e3e1c3" Type="http://schemas.openxmlformats.org/officeDocument/2006/relationships/image" Target="media/imgrId49646a10080e3e1c3.jpg"/><Relationship Id="rId95086a10080e41e6d" Type="http://schemas.openxmlformats.org/officeDocument/2006/relationships/image" Target="media/imgrId95086a10080e41e6d.jpg"/><Relationship Id="rId10996a10080e482f0" Type="http://schemas.openxmlformats.org/officeDocument/2006/relationships/image" Target="media/imgrId10996a10080e482f0.jpg"/><Relationship Id="rId49836a10080e4d73b" Type="http://schemas.openxmlformats.org/officeDocument/2006/relationships/image" Target="media/imgrId49836a10080e4d73b.jpg"/><Relationship Id="rId75876a10080e53176" Type="http://schemas.openxmlformats.org/officeDocument/2006/relationships/image" Target="media/imgrId75876a10080e53176.jpg"/><Relationship Id="rId69356a10080e5a4dd" Type="http://schemas.openxmlformats.org/officeDocument/2006/relationships/image" Target="media/imgrId69356a10080e5a4dd.jpg"/><Relationship Id="rId44636a10080e608a9" Type="http://schemas.openxmlformats.org/officeDocument/2006/relationships/image" Target="media/imgrId44636a10080e608a9.jpg"/><Relationship Id="rId52896a10080e66e5f" Type="http://schemas.openxmlformats.org/officeDocument/2006/relationships/image" Target="media/imgrId52896a10080e66e5f.jpg"/><Relationship Id="rId42506a10080e6f89b" Type="http://schemas.openxmlformats.org/officeDocument/2006/relationships/image" Target="media/imgrId42506a10080e6f89b.jpg"/><Relationship Id="rId89296a10080e739b5" Type="http://schemas.openxmlformats.org/officeDocument/2006/relationships/image" Target="media/imgrId89296a10080e739b5.jpg"/><Relationship Id="rId71726a10080e7a68e" Type="http://schemas.openxmlformats.org/officeDocument/2006/relationships/image" Target="media/imgrId71726a10080e7a68e.jpg"/><Relationship Id="rId53116a10080e80b70" Type="http://schemas.openxmlformats.org/officeDocument/2006/relationships/image" Target="media/imgrId53116a10080e80b70.jpg"/><Relationship Id="rId53486a10080e86e1c" Type="http://schemas.openxmlformats.org/officeDocument/2006/relationships/image" Target="media/imgrId53486a10080e86e1c.jpg"/><Relationship Id="rId78136a10080e8c497" Type="http://schemas.openxmlformats.org/officeDocument/2006/relationships/image" Target="media/imgrId78136a10080e8c497.jpg"/><Relationship Id="rId13666a10080e925c8" Type="http://schemas.openxmlformats.org/officeDocument/2006/relationships/image" Target="media/imgrId13666a10080e925c8.jpg"/><Relationship Id="rId99326a10080e97020" Type="http://schemas.openxmlformats.org/officeDocument/2006/relationships/image" Target="media/imgrId99326a10080e97020.jpg"/><Relationship Id="rId89726a10080e99a69" Type="http://schemas.openxmlformats.org/officeDocument/2006/relationships/image" Target="media/imgrId89726a10080e99a69.jpg"/><Relationship Id="rId75006a10080e9f71b" Type="http://schemas.openxmlformats.org/officeDocument/2006/relationships/image" Target="media/imgrId75006a10080e9f71b.jpg"/><Relationship Id="rId36376a10080ea5405" Type="http://schemas.openxmlformats.org/officeDocument/2006/relationships/image" Target="media/imgrId36376a10080ea5405.jpg"/><Relationship Id="rId13796a10080eab51f" Type="http://schemas.openxmlformats.org/officeDocument/2006/relationships/image" Target="media/imgrId13796a10080eab51f.jpg"/><Relationship Id="rId33486a10080eb2819" Type="http://schemas.openxmlformats.org/officeDocument/2006/relationships/image" Target="media/imgrId33486a10080eb2819.jpg"/><Relationship Id="rId74036a10080eb83d3" Type="http://schemas.openxmlformats.org/officeDocument/2006/relationships/image" Target="media/imgrId74036a10080eb83d3.jpg"/><Relationship Id="rId53616a10080ebcd6f" Type="http://schemas.openxmlformats.org/officeDocument/2006/relationships/image" Target="media/imgrId53616a10080ebcd6f.jpg"/><Relationship Id="rId29786a10080ebfc0e" Type="http://schemas.openxmlformats.org/officeDocument/2006/relationships/image" Target="media/imgrId29786a10080ebfc0e.jpg"/><Relationship Id="rId58556a10080ec4eba" Type="http://schemas.openxmlformats.org/officeDocument/2006/relationships/image" Target="media/imgrId58556a10080ec4eba.jpg"/><Relationship Id="rId40256a10080ecceb2" Type="http://schemas.openxmlformats.org/officeDocument/2006/relationships/image" Target="media/imgrId40256a10080ecceb2.jpg"/><Relationship Id="rId58746a10080ed337e" Type="http://schemas.openxmlformats.org/officeDocument/2006/relationships/image" Target="media/imgrId58746a10080ed337e.jpg"/><Relationship Id="rId79756a10080eda432" Type="http://schemas.openxmlformats.org/officeDocument/2006/relationships/image" Target="media/imgrId79756a10080eda432.jpg"/><Relationship Id="rId84686a10080ee28d4" Type="http://schemas.openxmlformats.org/officeDocument/2006/relationships/image" Target="media/imgrId84686a10080ee28d4.jpg"/><Relationship Id="rId58626a10080ee6205" Type="http://schemas.openxmlformats.org/officeDocument/2006/relationships/image" Target="media/imgrId58626a10080ee6205.jpg"/><Relationship Id="rId65436a10080eecc06" Type="http://schemas.openxmlformats.org/officeDocument/2006/relationships/image" Target="media/imgrId65436a10080eecc06.jpg"/><Relationship Id="rId64766a10080f008a3" Type="http://schemas.openxmlformats.org/officeDocument/2006/relationships/image" Target="media/imgrId64766a10080f008a3.jpg"/><Relationship Id="rId85956a10080f063ae" Type="http://schemas.openxmlformats.org/officeDocument/2006/relationships/image" Target="media/imgrId85956a10080f063ae.jpg"/><Relationship Id="rId81766a10080f110a2" Type="http://schemas.openxmlformats.org/officeDocument/2006/relationships/image" Target="media/imgrId81766a10080f110a2.jpg"/><Relationship Id="rId12476a10080f14587" Type="http://schemas.openxmlformats.org/officeDocument/2006/relationships/image" Target="media/imgrId12476a10080f14587.gif"/><Relationship Id="rId32666a10080f19dd1" Type="http://schemas.openxmlformats.org/officeDocument/2006/relationships/image" Target="media/imgrId32666a10080f19dd1.jpg"/><Relationship Id="rId64776a10080f23559" Type="http://schemas.openxmlformats.org/officeDocument/2006/relationships/image" Target="media/imgrId64776a10080f23559.jpg"/><Relationship Id="rId72356a10080f2e19f" Type="http://schemas.openxmlformats.org/officeDocument/2006/relationships/image" Target="media/imgrId72356a10080f2e19f.jpg"/><Relationship Id="rId49176a10080f34bb6" Type="http://schemas.openxmlformats.org/officeDocument/2006/relationships/image" Target="media/imgrId49176a10080f34bb6.jpg"/><Relationship Id="rId80676a10080f3bdee" Type="http://schemas.openxmlformats.org/officeDocument/2006/relationships/image" Target="media/imgrId80676a10080f3bdee.jpg"/><Relationship Id="rId32406a10080f43806" Type="http://schemas.openxmlformats.org/officeDocument/2006/relationships/image" Target="media/imgrId32406a10080f43806.jpg"/><Relationship Id="rId83916a10080f49d79" Type="http://schemas.openxmlformats.org/officeDocument/2006/relationships/image" Target="media/imgrId83916a10080f49d79.jpg"/><Relationship Id="rId40736a10080f4dc81" Type="http://schemas.openxmlformats.org/officeDocument/2006/relationships/image" Target="media/imgrId40736a10080f4dc81.jpg"/><Relationship Id="rId26826a10080f51958" Type="http://schemas.openxmlformats.org/officeDocument/2006/relationships/image" Target="media/imgrId26826a10080f51958.jpg"/><Relationship Id="rId30226a10080f55306" Type="http://schemas.openxmlformats.org/officeDocument/2006/relationships/image" Target="media/imgrId30226a10080f55306.jpg"/><Relationship Id="rId65156a10080f59e7f" Type="http://schemas.openxmlformats.org/officeDocument/2006/relationships/image" Target="media/imgrId65156a10080f59e7f.jpg"/><Relationship Id="rId53346a10080f5de62" Type="http://schemas.openxmlformats.org/officeDocument/2006/relationships/image" Target="media/imgrId53346a10080f5de62.jpg"/><Relationship Id="rId33666a10080f64de1" Type="http://schemas.openxmlformats.org/officeDocument/2006/relationships/image" Target="media/imgrId33666a10080f64de1.jpg"/><Relationship Id="rId60596a10080f685cb" Type="http://schemas.openxmlformats.org/officeDocument/2006/relationships/image" Target="media/imgrId60596a10080f685cb.jpg"/><Relationship Id="rId28566a10080f70097" Type="http://schemas.openxmlformats.org/officeDocument/2006/relationships/image" Target="media/imgrId28566a10080f70097.jpg"/><Relationship Id="rId81476a10080f7bf02" Type="http://schemas.openxmlformats.org/officeDocument/2006/relationships/image" Target="media/imgrId81476a10080f7bf02.jpg"/><Relationship Id="rId62016a10080f7f037" Type="http://schemas.openxmlformats.org/officeDocument/2006/relationships/image" Target="media/imgrId62016a10080f7f037.jpg"/><Relationship Id="rId46366a10080f8469e" Type="http://schemas.openxmlformats.org/officeDocument/2006/relationships/image" Target="media/imgrId46366a10080f8469e.jpg"/><Relationship Id="rId63886a10080f8c1ae" Type="http://schemas.openxmlformats.org/officeDocument/2006/relationships/image" Target="media/imgrId63886a10080f8c1ae.jpg"/><Relationship Id="rId54256a10080f92273" Type="http://schemas.openxmlformats.org/officeDocument/2006/relationships/image" Target="media/imgrId54256a10080f92273.jpg"/><Relationship Id="rId37466a10080f9769a" Type="http://schemas.openxmlformats.org/officeDocument/2006/relationships/image" Target="media/imgrId37466a10080f9769a.jpg"/><Relationship Id="rId24956a10080f9f21d" Type="http://schemas.openxmlformats.org/officeDocument/2006/relationships/image" Target="media/imgrId24956a10080f9f21d.jpg"/><Relationship Id="rId88966a10080fa5364" Type="http://schemas.openxmlformats.org/officeDocument/2006/relationships/image" Target="media/imgrId88966a10080fa5364.jpg"/><Relationship Id="rId32526a10080faae26" Type="http://schemas.openxmlformats.org/officeDocument/2006/relationships/image" Target="media/imgrId32526a10080faae26.jpg"/><Relationship Id="rId69086a10080fb2540" Type="http://schemas.openxmlformats.org/officeDocument/2006/relationships/image" Target="media/imgrId69086a10080fb2540.jpg"/><Relationship Id="rId89636a10080fb9173" Type="http://schemas.openxmlformats.org/officeDocument/2006/relationships/image" Target="media/imgrId89636a10080fb9173.jpg"/><Relationship Id="rId72556a10080fbd7b1" Type="http://schemas.openxmlformats.org/officeDocument/2006/relationships/image" Target="media/imgrId72556a10080fbd7b1.jpg"/><Relationship Id="rId52546a10080fc3967" Type="http://schemas.openxmlformats.org/officeDocument/2006/relationships/image" Target="media/imgrId52546a10080fc3967.jpg"/><Relationship Id="rId81796a10080fc8c71" Type="http://schemas.openxmlformats.org/officeDocument/2006/relationships/image" Target="media/imgrId81796a10080fc8c71.jpg"/><Relationship Id="rId23906a10080fd14e0" Type="http://schemas.openxmlformats.org/officeDocument/2006/relationships/image" Target="media/imgrId23906a10080fd14e0.jpg"/><Relationship Id="rId37816a10080fd9fe8" Type="http://schemas.openxmlformats.org/officeDocument/2006/relationships/image" Target="media/imgrId37816a10080fd9fe8.jpg"/><Relationship Id="rId91386a10080fe17a4" Type="http://schemas.openxmlformats.org/officeDocument/2006/relationships/image" Target="media/imgrId91386a10080fe17a4.jpg"/><Relationship Id="rId34726a10080fe6ed3" Type="http://schemas.openxmlformats.org/officeDocument/2006/relationships/image" Target="media/imgrId34726a10080fe6ed3.jpg"/><Relationship Id="rId34006a10080fee2c1" Type="http://schemas.openxmlformats.org/officeDocument/2006/relationships/image" Target="media/imgrId34006a10080fee2c1.jpg"/><Relationship Id="rId21816a10080feea73" Type="http://schemas.openxmlformats.org/officeDocument/2006/relationships/image" Target="media/imgrId21816a10080feea73.png"/><Relationship Id="rId44506a10081005e62" Type="http://schemas.openxmlformats.org/officeDocument/2006/relationships/image" Target="media/imgrId44506a10081005e62.jpg"/><Relationship Id="rId40596a1008100c6ed" Type="http://schemas.openxmlformats.org/officeDocument/2006/relationships/image" Target="media/imgrId40596a1008100c6ed.jpg"/><Relationship Id="rId47676a1008100f182" Type="http://schemas.openxmlformats.org/officeDocument/2006/relationships/image" Target="media/imgrId47676a1008100f182.jpg"/><Relationship Id="rId16886a1008101964a" Type="http://schemas.openxmlformats.org/officeDocument/2006/relationships/image" Target="media/imgrId16886a1008101964a.jpg"/><Relationship Id="rId51516a10081023d6e" Type="http://schemas.openxmlformats.org/officeDocument/2006/relationships/image" Target="media/imgrId51516a10081023d6e.jpg"/><Relationship Id="rId18806a10081027734" Type="http://schemas.openxmlformats.org/officeDocument/2006/relationships/image" Target="media/imgrId18806a10081027734.jpg"/><Relationship Id="rId30756a1008103114f" Type="http://schemas.openxmlformats.org/officeDocument/2006/relationships/image" Target="media/imgrId30756a1008103114f.jpg"/><Relationship Id="rId78296a10081036854" Type="http://schemas.openxmlformats.org/officeDocument/2006/relationships/image" Target="media/imgrId78296a10081036854.jpg"/><Relationship Id="rId66176a1008103f9e3" Type="http://schemas.openxmlformats.org/officeDocument/2006/relationships/image" Target="media/imgrId66176a1008103f9e3.jpg"/><Relationship Id="rId95756a10081048712" Type="http://schemas.openxmlformats.org/officeDocument/2006/relationships/image" Target="media/imgrId95756a10081048712.jpg"/><Relationship Id="rId48316a10081051543" Type="http://schemas.openxmlformats.org/officeDocument/2006/relationships/image" Target="media/imgrId48316a10081051543.jpg"/><Relationship Id="rId20306a10081055212" Type="http://schemas.openxmlformats.org/officeDocument/2006/relationships/image" Target="media/imgrId20306a10081055212.jpg"/><Relationship Id="rId10366a1008105dbf3" Type="http://schemas.openxmlformats.org/officeDocument/2006/relationships/image" Target="media/imgrId10366a1008105dbf3.jpg"/><Relationship Id="rId80676a10081068369" Type="http://schemas.openxmlformats.org/officeDocument/2006/relationships/image" Target="media/imgrId80676a10081068369.jpg"/><Relationship Id="rId38506a1008106c5ec" Type="http://schemas.openxmlformats.org/officeDocument/2006/relationships/image" Target="media/imgrId38506a1008106c5ec.jpg"/><Relationship Id="rId59436a1008106fd7a" Type="http://schemas.openxmlformats.org/officeDocument/2006/relationships/image" Target="media/imgrId59436a1008106fd7a.jpg"/><Relationship Id="rId66826a10081077a39" Type="http://schemas.openxmlformats.org/officeDocument/2006/relationships/image" Target="media/imgrId66826a10081077a39.jpg"/><Relationship Id="rId24816a1008107bc2f" Type="http://schemas.openxmlformats.org/officeDocument/2006/relationships/image" Target="media/imgrId24816a1008107bc2f.jpg"/><Relationship Id="rId52166a10081083c88" Type="http://schemas.openxmlformats.org/officeDocument/2006/relationships/image" Target="media/imgrId52166a10081083c88.jpg"/><Relationship Id="rId21256a1008108e52d" Type="http://schemas.openxmlformats.org/officeDocument/2006/relationships/image" Target="media/imgrId21256a1008108e52d.jpg"/><Relationship Id="rId34886a10081092054" Type="http://schemas.openxmlformats.org/officeDocument/2006/relationships/image" Target="media/imgrId34886a10081092054.jpg"/><Relationship Id="rId28096a1008109677c" Type="http://schemas.openxmlformats.org/officeDocument/2006/relationships/image" Target="media/imgrId28096a1008109677c.jpg"/><Relationship Id="rId67076a1008109a1b1" Type="http://schemas.openxmlformats.org/officeDocument/2006/relationships/image" Target="media/imgrId67076a1008109a1b1.jpg"/><Relationship Id="rId77846a1008109e37e" Type="http://schemas.openxmlformats.org/officeDocument/2006/relationships/image" Target="media/imgrId77846a1008109e37e.jpg"/><Relationship Id="rId57486a100810a7139" Type="http://schemas.openxmlformats.org/officeDocument/2006/relationships/image" Target="media/imgrId57486a100810a7139.jpg"/><Relationship Id="rId78976a100810b15d9" Type="http://schemas.openxmlformats.org/officeDocument/2006/relationships/image" Target="media/imgrId78976a100810b15d9.jpg"/><Relationship Id="rId17656a100810b90ff" Type="http://schemas.openxmlformats.org/officeDocument/2006/relationships/image" Target="media/imgrId17656a100810b90ff.jpg"/><Relationship Id="rId90946a100810bc058" Type="http://schemas.openxmlformats.org/officeDocument/2006/relationships/image" Target="media/imgrId90946a100810bc058.jpg"/><Relationship Id="rId65486a100810c243d" Type="http://schemas.openxmlformats.org/officeDocument/2006/relationships/image" Target="media/imgrId65486a100810c243d.jpg"/><Relationship Id="rId12706a100810c7735" Type="http://schemas.openxmlformats.org/officeDocument/2006/relationships/image" Target="media/imgrId12706a100810c7735.jpg"/><Relationship Id="rId34536a100810ce5b2" Type="http://schemas.openxmlformats.org/officeDocument/2006/relationships/image" Target="media/imgrId34536a100810ce5b2.jpg"/><Relationship Id="rId50386a100810df047" Type="http://schemas.openxmlformats.org/officeDocument/2006/relationships/image" Target="media/imgrId50386a100810df047.jpg"/><Relationship Id="rId48206a100810e895c" Type="http://schemas.openxmlformats.org/officeDocument/2006/relationships/image" Target="media/imgrId48206a100810e895c.jpg"/><Relationship Id="rId31976a100810f097c" Type="http://schemas.openxmlformats.org/officeDocument/2006/relationships/image" Target="media/imgrId31976a100810f097c.jpg"/><Relationship Id="rId67456a10081103d69" Type="http://schemas.openxmlformats.org/officeDocument/2006/relationships/image" Target="media/imgrId67456a10081103d69.jpg"/><Relationship Id="rId11366a1008110a786" Type="http://schemas.openxmlformats.org/officeDocument/2006/relationships/image" Target="media/imgrId11366a1008110a786.jpg"/><Relationship Id="rId34156a1008110affa" Type="http://schemas.openxmlformats.org/officeDocument/2006/relationships/image" Target="media/imgrId34156a1008110affa.png"/><Relationship Id="rId99766a10081113aac" Type="http://schemas.openxmlformats.org/officeDocument/2006/relationships/image" Target="media/imgrId99766a10081113aac.jpg"/><Relationship Id="rId42716a100811180a7" Type="http://schemas.openxmlformats.org/officeDocument/2006/relationships/image" Target="media/imgrId42716a100811180a7.jpg"/><Relationship Id="rId52476a1008111d936" Type="http://schemas.openxmlformats.org/officeDocument/2006/relationships/image" Target="media/imgrId52476a1008111d93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385197" Type="http://schemas.openxmlformats.org/officeDocument/2006/relationships/image" Target="media/imgrId6938519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