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TM Workshop Manual (Rev. 08.4)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4183374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7585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8855174" w:name="ctxt"/>
    <w:bookmarkEnd w:id="2885517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Injector and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003043" name="name37766a1018135e0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976a1018135e0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carefully read </w:t>
            </w:r>
            <w:hyperlink r:id="rId22256a1018135e6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48476a1018135ea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after each disassembly.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50026a1018135ed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13536a1018135ef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operating references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and disassembling.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794617" name="name56596a10181362dd0" descr="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.jpg"/>
                          <pic:cNvPicPr/>
                        </pic:nvPicPr>
                        <pic:blipFill>
                          <a:blip r:embed="rId80526a10181362d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Injection fuel pipes disassembly (injection pump/injectors)</w:t>
            </w:r>
          </w:p>
          <w:p/>
          <w:p/>
          <w:p>
            <w:pPr>
              <w:numPr>
                <w:ilvl w:val="0"/>
                <w:numId w:val="21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746801" name="name69236a1018136bf4f" descr="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.jpg"/>
                          <pic:cNvPicPr/>
                        </pic:nvPicPr>
                        <pic:blipFill>
                          <a:blip r:embed="rId56606a1018136bf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rubber.</w:t>
            </w:r>
          </w:p>
          <w:p>
            <w:pPr>
              <w:numPr>
                <w:ilvl w:val="0"/>
                <w:numId w:val="21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260519" name="name35256a1018137375d" descr="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.jpg"/>
                          <pic:cNvPicPr/>
                        </pic:nvPicPr>
                        <pic:blipFill>
                          <a:blip r:embed="rId35786a101813737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Rocker arms cover disassembly</w:t>
            </w:r>
          </w:p>
          <w:p/>
          <w:p/>
          <w:p>
            <w:pPr>
              <w:numPr>
                <w:ilvl w:val="0"/>
                <w:numId w:val="21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M.</w:t>
            </w:r>
          </w:p>
          <w:p>
            <w:pPr>
              <w:numPr>
                <w:ilvl w:val="0"/>
                <w:numId w:val="21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0416709" name="name24866a1018137b2de" descr="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.jpg"/>
                          <pic:cNvPicPr/>
                        </pic:nvPicPr>
                        <pic:blipFill>
                          <a:blip r:embed="rId67586a1018137b2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Fuel return pipes disassembly</w:t>
            </w:r>
          </w:p>
          <w:p/>
          <w:p/>
          <w:p>
            <w:pPr>
              <w:numPr>
                <w:ilvl w:val="0"/>
                <w:numId w:val="21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367953" name="name35676a10181382d35" descr="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.jpg"/>
                          <pic:cNvPicPr/>
                        </pic:nvPicPr>
                        <pic:blipFill>
                          <a:blip r:embed="rId50406a10181382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Injectors disassembly</w:t>
            </w:r>
          </w:p>
          <w:p/>
          <w:p/>
          <w:p>
            <w:pPr>
              <w:numPr>
                <w:ilvl w:val="0"/>
                <w:numId w:val="21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BC), use an open-ended spanner (Ø 11 mm), by applying small rotations to unblock the component. </w:t>
            </w:r>
          </w:p>
          <w:p/>
          <w:p/>
          <w:p>
            <w:pPr>
              <w:numPr>
                <w:ilvl w:val="0"/>
                <w:numId w:val="21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52936a101813835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329472" name="name80106a1018138a41a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22586a1018138a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3898852" name="name30106a10181390d6d" descr="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.jpg"/>
                          <pic:cNvPicPr/>
                        </pic:nvPicPr>
                        <pic:blipFill>
                          <a:blip r:embed="rId49026a10181390d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8036a10181390fd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https://www.youtube.com/embed/mt-Dsw4A81A?rel=0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Injection pump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12541" name="name15226a101813938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106a10181393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the disassembly, identify the pump code from its identifying name plate ( </w:t>
            </w:r>
            <w:hyperlink r:id="rId21426a10181393b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Pos. 12 - Tab. 2.12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the cylinder injector 1 ( </w:t>
            </w:r>
            <w:hyperlink r:id="rId42526a10181393b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6256a10181393c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6.1.1 - 6.1.2 - 6.1.3 - 6.1.4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Alternatively, you can identify the pump from the online spare parts catalogue ( </w:t>
            </w:r>
            <w:hyperlink r:id="rId85386a10181393e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https://partners.lombardini.it/App/SparepartCatalogue/Default/Catalogue.aspx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1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40306a10181393f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the fixing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Do not tighten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780295" name="name41316a101813993df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38276a101813993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starter motor.</w:t>
            </w:r>
          </w:p>
          <w:p>
            <w:pPr>
              <w:numPr>
                <w:ilvl w:val="0"/>
                <w:numId w:val="21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1206a101813996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1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clockwise (Rif. A </w:t>
            </w:r>
            <w:hyperlink r:id="rId21586a101813999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through the </w:t>
            </w:r>
            <w:hyperlink r:id="rId63466a101813999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bringing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When positioning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make sure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(the valves on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all be closed).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0759430" name="name43216a1018139eaad" descr="6.1_34T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_34TM.jpg"/>
                          <pic:cNvPicPr/>
                        </pic:nvPicPr>
                        <pic:blipFill>
                          <a:blip r:embed="rId73776a1018139ea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reference X pointed upwards, find the TDC through tool </w:t>
            </w:r>
            <w:hyperlink r:id="rId63256a1018139ed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dial gauge indicator to 0.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75128122" name="name63506a101813a76f7" descr="6.1_34TM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_34TM_2.jpg"/>
                          <pic:cNvPicPr/>
                        </pic:nvPicPr>
                        <pic:blipFill>
                          <a:blip r:embed="rId90276a101813a76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21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clockwise, stopping at the correct advance value by using tool </w:t>
            </w:r>
            <w:hyperlink r:id="rId68296a101813a7c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Rif.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0186a101813a7d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value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reached by rotating the shaft with the piston in compression phase. Use the </w:t>
            </w:r>
            <w:hyperlink r:id="rId83796a101813a7f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to totate the crankshaft.</w:t>
            </w:r>
          </w:p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Pump code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lowering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Advance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ED0065905290-S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0,733 (0.562 - 0.927)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8° (± 1°)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ED0065905430-S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0,562 (0.413 - 0.733)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7° (± 1°)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1,033 (0.828 - 1.261)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9,5° (± 1°)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ED0065905690-S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0,645 (0.485 - 0.828)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7.5° (± 1°)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74016a101813a8e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through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and ensure that the crankshaft does not rotate, which would alter the correct advance value. 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097498" name="name12416a101813ae3e5" descr="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jpg"/>
                          <pic:cNvPicPr/>
                        </pic:nvPicPr>
                        <pic:blipFill>
                          <a:blip r:embed="rId72316a101813ae3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503304" name="name25336a101813b42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796a101813b41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correct advance value has remained unchanged on </w:t>
            </w:r>
            <w:hyperlink r:id="rId90206a101813b45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084320" name="name70996a101813ba0d2" descr="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2.jpg"/>
                          <pic:cNvPicPr/>
                        </pic:nvPicPr>
                        <pic:blipFill>
                          <a:blip r:embed="rId39596a101813ba0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block the pump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51816a101813ba8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777476" name="name54796a101813c2a73" descr="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3.jpg"/>
                          <pic:cNvPicPr/>
                        </pic:nvPicPr>
                        <pic:blipFill>
                          <a:blip r:embed="rId10346a101813c2a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49176a101813c2d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group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2"/>
              </w:rPr>
              <w:drawing>
                <wp:inline distT="0" distB="0" distL="0" distR="0">
                  <wp:extent cx="2880000" cy="1267200"/>
                  <wp:effectExtent b="0" l="0" r="0" t="0"/>
                  <wp:docPr id="3574783" name="name14606a101813ca5bd" descr="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4.jpg"/>
                          <pic:cNvPicPr/>
                        </pic:nvPicPr>
                        <pic:blipFill>
                          <a:blip r:embed="rId41696a101813ca5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of tool </w:t>
            </w:r>
            <w:hyperlink r:id="rId26446a101813ca9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high pressure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estrarre 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tool </w:t>
            </w:r>
            <w:hyperlink r:id="rId17056a101813cae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958953" name="name92326a101813d02a2" descr="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5.jpg"/>
                          <pic:cNvPicPr/>
                        </pic:nvPicPr>
                        <pic:blipFill>
                          <a:blip r:embed="rId63546a101813d02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on the right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9496a101813d057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https://www.youtube.com/embed/lll9hIO0pXM?rel=0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903922" name="name97896a101813d2c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996a101813d2c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make sure that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move freely and that fastening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loose (the pump sold as a spare part is,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upplied with the cylinder injection timing blocked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Ensure that the coupling surfaces on shaft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Q1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gear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D1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are free from impurities and lubrication residues.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guard cap only when the pipes are reconnected.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remove the tool </w:t>
            </w:r>
            <w:hyperlink r:id="rId11426a101813d35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632413" name="name26156a101813d5d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346a101813d5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>
            <w:pPr>
              <w:numPr>
                <w:ilvl w:val="1"/>
                <w:numId w:val="21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1"/>
                <w:numId w:val="21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52216a101813d65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21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correct advance value has remained unchanged,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shown in Fig. 6.17, you are allowed to use a screwdriver to guide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it from accidentally falling inside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1938040" name="name44756a101813dbc08" descr="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6.jpg"/>
                          <pic:cNvPicPr/>
                        </pic:nvPicPr>
                        <pic:blipFill>
                          <a:blip r:embed="rId70046a101813dbc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2360905" name="name27196a101813e11ae" descr="6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jpg"/>
                          <pic:cNvPicPr/>
                        </pic:nvPicPr>
                        <pic:blipFill>
                          <a:blip r:embed="rId49756a101813e11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21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21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The injection pump is unlocked.</w:t>
            </w:r>
          </w:p>
          <w:p>
            <w:pPr>
              <w:numPr>
                <w:ilvl w:val="1"/>
                <w:numId w:val="21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78866a101813e18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49896a101813e19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35096" name="name88356a101813e8c72" descr="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8.jpg"/>
                          <pic:cNvPicPr/>
                        </pic:nvPicPr>
                        <pic:blipFill>
                          <a:blip r:embed="rId17376a101813e8c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590304" name="name54606a101813f04e2" descr="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9.jpg"/>
                          <pic:cNvPicPr/>
                        </pic:nvPicPr>
                        <pic:blipFill>
                          <a:blip r:embed="rId44876a101813f04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quick coupling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234598" name="name65786a1018140483b" descr="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0.jpg"/>
                          <pic:cNvPicPr/>
                        </pic:nvPicPr>
                        <pic:blipFill>
                          <a:blip r:embed="rId86406a10181404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1019528" name="name75056a1018140b019" descr="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1.jpg"/>
                          <pic:cNvPicPr/>
                        </pic:nvPicPr>
                        <pic:blipFill>
                          <a:blip r:embed="rId93166a1018140b0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9436a1018140b2d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https://www.youtube.com/embed/xAUa9IQBmpU?rel=0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6.1.7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980117" name="name30636a101814107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166a101814107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prevent damaging the injection system, the protection caps ( </w:t>
            </w:r>
            <w:hyperlink r:id="rId68466a10181410a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 must be removed during assembly.</w:t>
            </w:r>
          </w:p>
          <w:p/>
          <w:p/>
          <w:p>
            <w:pPr>
              <w:numPr>
                <w:ilvl w:val="0"/>
                <w:numId w:val="21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927801" name="name48656a10181415a6f" descr="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2.jpg"/>
                          <pic:cNvPicPr/>
                        </pic:nvPicPr>
                        <pic:blipFill>
                          <a:blip r:embed="rId68416a10181415a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7073" name="name16936a1018141e27d" descr="6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3.jpg"/>
                          <pic:cNvPicPr/>
                        </pic:nvPicPr>
                        <pic:blipFill>
                          <a:blip r:embed="rId45326a1018141e2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and 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088027" name="name41476a10181425e60" descr="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4.jpg"/>
                          <pic:cNvPicPr/>
                        </pic:nvPicPr>
                        <pic:blipFill>
                          <a:blip r:embed="rId59846a10181425e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13566a101814260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J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6.24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2"/>
              </w:rPr>
              <w:drawing>
                <wp:inline distT="0" distB="0" distL="0" distR="0">
                  <wp:extent cx="2844000" cy="1267200"/>
                  <wp:effectExtent b="0" l="0" r="0" t="0"/>
                  <wp:docPr id="82665650" name="name24616a10181430b83" descr="fig._6.25_3404_T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5_3404_TM.jpg"/>
                          <pic:cNvPicPr/>
                        </pic:nvPicPr>
                        <pic:blipFill>
                          <a:blip r:embed="rId82666a10181430b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000" cy="12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6.1.8 Assembly of the injector return pipes</w:t>
            </w:r>
          </w:p>
          <w:p/>
          <w:p/>
          <w:p>
            <w:pPr>
              <w:numPr>
                <w:ilvl w:val="0"/>
                <w:numId w:val="21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352674" name="name84106a10181439110" descr="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6.jpg"/>
                          <pic:cNvPicPr/>
                        </pic:nvPicPr>
                        <pic:blipFill>
                          <a:blip r:embed="rId60926a101814391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282884" name="name55206a1018143e5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686a1018143e5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rocker arm cover and the cylinder head must always be replaced every time it is disassembled.</w:t>
            </w:r>
          </w:p>
          <w:p/>
          <w:p/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85716a1018143ea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holes of fastening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aid of the gudgeon guides </w:t>
            </w:r>
            <w:hyperlink r:id="rId15246a1018143ef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N adhering to the tightening sequence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2880000" cy="1332000"/>
                  <wp:effectExtent b="0" l="0" r="0" t="0"/>
                  <wp:docPr id="55457094" name="name49966a10181444d24" descr="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7.jpg"/>
                          <pic:cNvPicPr/>
                        </pic:nvPicPr>
                        <pic:blipFill>
                          <a:blip r:embed="rId55256a10181444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2495026" name="name77726a1018144c880" descr="6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8.jpg"/>
                          <pic:cNvPicPr/>
                        </pic:nvPicPr>
                        <pic:blipFill>
                          <a:blip r:embed="rId50286a1018144c8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6.1.10 Installation of the fuel injector pipes (pump injector/injectors)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02067" name="name52316a1018145140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646a10181451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/>
          <w:p/>
          <w:p>
            <w:pPr>
              <w:numPr>
                <w:ilvl w:val="0"/>
                <w:numId w:val="21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assembling: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rubber element;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suction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quick coupling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0"/>
              </w:rPr>
              <w:drawing>
                <wp:inline distT="0" distB="0" distL="0" distR="0">
                  <wp:extent cx="2880000" cy="1634400"/>
                  <wp:effectExtent b="0" l="0" r="0" t="0"/>
                  <wp:docPr id="52694043" name="name99726a1018145c9fc" descr="6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9.jpg"/>
                          <pic:cNvPicPr/>
                        </pic:nvPicPr>
                        <pic:blipFill>
                          <a:blip r:embed="rId61926a1018145c9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7"/>
              </w:rPr>
              <w:drawing>
                <wp:inline distT="0" distB="0" distL="0" distR="0">
                  <wp:extent cx="5544000" cy="1785600"/>
                  <wp:effectExtent b="0" l="0" r="0" t="0"/>
                  <wp:docPr id="31609962" name="name48266a10181472f02" descr="6.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0.png"/>
                          <pic:cNvPicPr/>
                        </pic:nvPicPr>
                        <pic:blipFill>
                          <a:blip r:embed="rId90126a10181472f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78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6.30/6.31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20216a101814735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04010" name="name97046a101814779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516a101814779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11716a10181477c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coolant pump is not repairable.</w:t>
            </w:r>
          </w:p>
          <w:p/>
          <w:p/>
          <w:p>
            <w:pPr>
              <w:numPr>
                <w:ilvl w:val="0"/>
                <w:numId w:val="21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voltage from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142702" name="name85176a1018147fbd4" descr="6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2.jpg"/>
                          <pic:cNvPicPr/>
                        </pic:nvPicPr>
                        <pic:blipFill>
                          <a:blip r:embed="rId69256a1018147fb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253724" name="name88626a10181486be9" descr="6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3.jpg"/>
                          <pic:cNvPicPr/>
                        </pic:nvPicPr>
                        <pic:blipFill>
                          <a:blip r:embed="rId20596a10181486b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2777123" name="name15756a1018148f10a" descr="6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4.jpg"/>
                          <pic:cNvPicPr/>
                        </pic:nvPicPr>
                        <pic:blipFill>
                          <a:blip r:embed="rId62096a1018148f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0946a1018148f3f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https://www.youtube.com/embed/FdI56hBo_R0?rel=0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182122" name="name95126a101814924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186a101814924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35976a10181492a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21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552203" name="name57286a10181499d7c" descr="6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5.jpg"/>
                          <pic:cNvPicPr/>
                        </pic:nvPicPr>
                        <pic:blipFill>
                          <a:blip r:embed="rId37636a10181499d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090063" name="name30086a101814a1a99" descr="6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6.jpg"/>
                          <pic:cNvPicPr/>
                        </pic:nvPicPr>
                        <pic:blipFill>
                          <a:blip r:embed="rId70976a101814a1a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bring block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(Fig. 6.32 -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710007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and run it for some minutes, then turn off it, and let it cool down at ambient temperature. Check by the appropriate tool that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tension value is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178 Hz.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poly-v belt tension results out of the above mentioned values, proceed with the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0970401" name="name83216a101814a9a32" descr="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7.jpg"/>
                          <pic:cNvPicPr/>
                        </pic:nvPicPr>
                        <pic:blipFill>
                          <a:blip r:embed="rId25626a101814a9a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7270537" name="name78396a101814afe54" descr="Alternator_Belt_tension_10m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ternator_Belt_tension_10mm.png"/>
                          <pic:cNvPicPr/>
                        </pic:nvPicPr>
                        <pic:blipFill>
                          <a:blip r:embed="rId17696a101814afe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6586a101814b021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https://www.youtube.com/embed/edCJrMN0G5M?rel=0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848922" name="name49556a101814b4a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236a101814b4a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69256a101814b4d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196597" name="name72326a101814bcdec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20376a101814bcd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627573" name="name24996a101814c538a" descr="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9.jpg"/>
                          <pic:cNvPicPr/>
                        </pic:nvPicPr>
                        <pic:blipFill>
                          <a:blip r:embed="rId82096a101814c5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Assembly</w:t>
            </w:r>
          </w:p>
          <w:p/>
          <w:p/>
          <w:p>
            <w:pPr>
              <w:numPr>
                <w:ilvl w:val="0"/>
                <w:numId w:val="21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2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(Fig. 6.38).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672725" name="name61436a101814cf414" descr="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0.jpg"/>
                          <pic:cNvPicPr/>
                        </pic:nvPicPr>
                        <pic:blipFill>
                          <a:blip r:embed="rId67066a101814cf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692950" name="name90326a101814d31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076a101814d3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92486a101814d34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1516a101814d36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53176a101814d37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2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2420620" name="name29356a101814db651" descr="6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1.jpg"/>
                          <pic:cNvPicPr/>
                        </pic:nvPicPr>
                        <pic:blipFill>
                          <a:blip r:embed="rId39776a101814db6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9206" name="name61256a101814dfdc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9586a101814dfd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22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22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22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068538" name="name58416a101814eab0b" descr="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2.jpg"/>
                          <pic:cNvPicPr/>
                        </pic:nvPicPr>
                        <pic:blipFill>
                          <a:blip r:embed="rId57526a101814eab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8330943" name="name47546a101814f099e" descr="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3.jpg"/>
                          <pic:cNvPicPr/>
                        </pic:nvPicPr>
                        <pic:blipFill>
                          <a:blip r:embed="rId81326a101814f09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22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922870" name="name57946a101815048eb" descr="6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4.jpg"/>
                          <pic:cNvPicPr/>
                        </pic:nvPicPr>
                        <pic:blipFill>
                          <a:blip r:embed="rId58756a101815048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660287" name="name48226a1018150ac7d" descr="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5.jpg"/>
                          <pic:cNvPicPr/>
                        </pic:nvPicPr>
                        <pic:blipFill>
                          <a:blip r:embed="rId26976a1018150ac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295802" name="name20876a101815109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376a101815109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2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2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quick coupling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6019141" name="name82156a1018151cc42" descr="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6.jpg"/>
                          <pic:cNvPicPr/>
                        </pic:nvPicPr>
                        <pic:blipFill>
                          <a:blip r:embed="rId95586a1018151cc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3131872" name="name91736a1018152401a" descr="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7.jpg"/>
                          <pic:cNvPicPr/>
                        </pic:nvPicPr>
                        <pic:blipFill>
                          <a:blip r:embed="rId47626a101815240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6.47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611409" name="name84816a10181526c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876a10181526c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36586a101815270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07102" name="name27126a1018152979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8446a101815297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1939941" name="name46296a10181532da1" descr="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8.jpg"/>
                          <pic:cNvPicPr/>
                        </pic:nvPicPr>
                        <pic:blipFill>
                          <a:blip r:embed="rId27486a10181532d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344881" name="name59416a1018153a2d0" descr="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9.jpg"/>
                          <pic:cNvPicPr/>
                        </pic:nvPicPr>
                        <pic:blipFill>
                          <a:blip r:embed="rId82486a1018153a2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848577" name="name94276a1018153e4e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9136a1018153e4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22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90392105" name="name19226a10181544ae3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32266a10181544a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2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6580501" name="name89436a1018154ceed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42526a1018154ce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numPr>
                <w:ilvl w:val="0"/>
                <w:numId w:val="22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fuel filter bracket H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290768" name="name29756a10181556852" descr="6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0.jpg"/>
                          <pic:cNvPicPr/>
                        </pic:nvPicPr>
                        <pic:blipFill>
                          <a:blip r:embed="rId18156a101815568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22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quick coupling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80983" name="name41926a1018155f18f" descr="6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1.jpg"/>
                          <pic:cNvPicPr/>
                        </pic:nvPicPr>
                        <pic:blipFill>
                          <a:blip r:embed="rId89516a1018155f1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012">
    <w:multiLevelType w:val="hybridMultilevel"/>
    <w:lvl w:ilvl="0" w:tplc="67380902">
      <w:start w:val="1"/>
      <w:numFmt w:val="decimal"/>
      <w:lvlText w:val="%1."/>
      <w:lvlJc w:val="left"/>
      <w:pPr>
        <w:ind w:left="720" w:hanging="360"/>
      </w:pPr>
    </w:lvl>
    <w:lvl w:ilvl="1" w:tplc="67380902" w:tentative="1">
      <w:start w:val="1"/>
      <w:numFmt w:val="lowerLetter"/>
      <w:lvlText w:val="%2."/>
      <w:lvlJc w:val="left"/>
      <w:pPr>
        <w:ind w:left="1440" w:hanging="360"/>
      </w:pPr>
    </w:lvl>
    <w:lvl w:ilvl="2" w:tplc="67380902" w:tentative="1">
      <w:start w:val="1"/>
      <w:numFmt w:val="lowerRoman"/>
      <w:lvlText w:val="%3."/>
      <w:lvlJc w:val="right"/>
      <w:pPr>
        <w:ind w:left="2160" w:hanging="180"/>
      </w:pPr>
    </w:lvl>
    <w:lvl w:ilvl="3" w:tplc="67380902" w:tentative="1">
      <w:start w:val="1"/>
      <w:numFmt w:val="decimal"/>
      <w:lvlText w:val="%4."/>
      <w:lvlJc w:val="left"/>
      <w:pPr>
        <w:ind w:left="2880" w:hanging="360"/>
      </w:pPr>
    </w:lvl>
    <w:lvl w:ilvl="4" w:tplc="67380902" w:tentative="1">
      <w:start w:val="1"/>
      <w:numFmt w:val="lowerLetter"/>
      <w:lvlText w:val="%5."/>
      <w:lvlJc w:val="left"/>
      <w:pPr>
        <w:ind w:left="3600" w:hanging="360"/>
      </w:pPr>
    </w:lvl>
    <w:lvl w:ilvl="5" w:tplc="67380902" w:tentative="1">
      <w:start w:val="1"/>
      <w:numFmt w:val="lowerRoman"/>
      <w:lvlText w:val="%6."/>
      <w:lvlJc w:val="right"/>
      <w:pPr>
        <w:ind w:left="4320" w:hanging="180"/>
      </w:pPr>
    </w:lvl>
    <w:lvl w:ilvl="6" w:tplc="67380902" w:tentative="1">
      <w:start w:val="1"/>
      <w:numFmt w:val="decimal"/>
      <w:lvlText w:val="%7."/>
      <w:lvlJc w:val="left"/>
      <w:pPr>
        <w:ind w:left="5040" w:hanging="360"/>
      </w:pPr>
    </w:lvl>
    <w:lvl w:ilvl="7" w:tplc="67380902" w:tentative="1">
      <w:start w:val="1"/>
      <w:numFmt w:val="lowerLetter"/>
      <w:lvlText w:val="%8."/>
      <w:lvlJc w:val="left"/>
      <w:pPr>
        <w:ind w:left="5760" w:hanging="360"/>
      </w:pPr>
    </w:lvl>
    <w:lvl w:ilvl="8" w:tplc="67380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11">
    <w:multiLevelType w:val="hybridMultilevel"/>
    <w:lvl w:ilvl="0" w:tplc="53347123">
      <w:start w:val="1"/>
      <w:numFmt w:val="decimal"/>
      <w:lvlText w:val="%1."/>
      <w:lvlJc w:val="left"/>
      <w:pPr>
        <w:ind w:left="720" w:hanging="360"/>
      </w:pPr>
    </w:lvl>
    <w:lvl w:ilvl="1" w:tplc="53347123" w:tentative="1">
      <w:start w:val="1"/>
      <w:numFmt w:val="lowerLetter"/>
      <w:lvlText w:val="%2."/>
      <w:lvlJc w:val="left"/>
      <w:pPr>
        <w:ind w:left="1440" w:hanging="360"/>
      </w:pPr>
    </w:lvl>
    <w:lvl w:ilvl="2" w:tplc="53347123" w:tentative="1">
      <w:start w:val="1"/>
      <w:numFmt w:val="lowerRoman"/>
      <w:lvlText w:val="%3."/>
      <w:lvlJc w:val="right"/>
      <w:pPr>
        <w:ind w:left="2160" w:hanging="180"/>
      </w:pPr>
    </w:lvl>
    <w:lvl w:ilvl="3" w:tplc="53347123" w:tentative="1">
      <w:start w:val="1"/>
      <w:numFmt w:val="decimal"/>
      <w:lvlText w:val="%4."/>
      <w:lvlJc w:val="left"/>
      <w:pPr>
        <w:ind w:left="2880" w:hanging="360"/>
      </w:pPr>
    </w:lvl>
    <w:lvl w:ilvl="4" w:tplc="53347123" w:tentative="1">
      <w:start w:val="1"/>
      <w:numFmt w:val="lowerLetter"/>
      <w:lvlText w:val="%5."/>
      <w:lvlJc w:val="left"/>
      <w:pPr>
        <w:ind w:left="3600" w:hanging="360"/>
      </w:pPr>
    </w:lvl>
    <w:lvl w:ilvl="5" w:tplc="53347123" w:tentative="1">
      <w:start w:val="1"/>
      <w:numFmt w:val="lowerRoman"/>
      <w:lvlText w:val="%6."/>
      <w:lvlJc w:val="right"/>
      <w:pPr>
        <w:ind w:left="4320" w:hanging="180"/>
      </w:pPr>
    </w:lvl>
    <w:lvl w:ilvl="6" w:tplc="53347123" w:tentative="1">
      <w:start w:val="1"/>
      <w:numFmt w:val="decimal"/>
      <w:lvlText w:val="%7."/>
      <w:lvlJc w:val="left"/>
      <w:pPr>
        <w:ind w:left="5040" w:hanging="360"/>
      </w:pPr>
    </w:lvl>
    <w:lvl w:ilvl="7" w:tplc="53347123" w:tentative="1">
      <w:start w:val="1"/>
      <w:numFmt w:val="lowerLetter"/>
      <w:lvlText w:val="%8."/>
      <w:lvlJc w:val="left"/>
      <w:pPr>
        <w:ind w:left="5760" w:hanging="360"/>
      </w:pPr>
    </w:lvl>
    <w:lvl w:ilvl="8" w:tplc="53347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10">
    <w:multiLevelType w:val="hybridMultilevel"/>
    <w:lvl w:ilvl="0" w:tplc="52695535">
      <w:start w:val="1"/>
      <w:numFmt w:val="decimal"/>
      <w:lvlText w:val="%1."/>
      <w:lvlJc w:val="left"/>
      <w:pPr>
        <w:ind w:left="720" w:hanging="360"/>
      </w:pPr>
    </w:lvl>
    <w:lvl w:ilvl="1" w:tplc="52695535" w:tentative="1">
      <w:start w:val="1"/>
      <w:numFmt w:val="lowerLetter"/>
      <w:lvlText w:val="%2."/>
      <w:lvlJc w:val="left"/>
      <w:pPr>
        <w:ind w:left="1440" w:hanging="360"/>
      </w:pPr>
    </w:lvl>
    <w:lvl w:ilvl="2" w:tplc="52695535" w:tentative="1">
      <w:start w:val="1"/>
      <w:numFmt w:val="lowerRoman"/>
      <w:lvlText w:val="%3."/>
      <w:lvlJc w:val="right"/>
      <w:pPr>
        <w:ind w:left="2160" w:hanging="180"/>
      </w:pPr>
    </w:lvl>
    <w:lvl w:ilvl="3" w:tplc="52695535" w:tentative="1">
      <w:start w:val="1"/>
      <w:numFmt w:val="decimal"/>
      <w:lvlText w:val="%4."/>
      <w:lvlJc w:val="left"/>
      <w:pPr>
        <w:ind w:left="2880" w:hanging="360"/>
      </w:pPr>
    </w:lvl>
    <w:lvl w:ilvl="4" w:tplc="52695535" w:tentative="1">
      <w:start w:val="1"/>
      <w:numFmt w:val="lowerLetter"/>
      <w:lvlText w:val="%5."/>
      <w:lvlJc w:val="left"/>
      <w:pPr>
        <w:ind w:left="3600" w:hanging="360"/>
      </w:pPr>
    </w:lvl>
    <w:lvl w:ilvl="5" w:tplc="52695535" w:tentative="1">
      <w:start w:val="1"/>
      <w:numFmt w:val="lowerRoman"/>
      <w:lvlText w:val="%6."/>
      <w:lvlJc w:val="right"/>
      <w:pPr>
        <w:ind w:left="4320" w:hanging="180"/>
      </w:pPr>
    </w:lvl>
    <w:lvl w:ilvl="6" w:tplc="52695535" w:tentative="1">
      <w:start w:val="1"/>
      <w:numFmt w:val="decimal"/>
      <w:lvlText w:val="%7."/>
      <w:lvlJc w:val="left"/>
      <w:pPr>
        <w:ind w:left="5040" w:hanging="360"/>
      </w:pPr>
    </w:lvl>
    <w:lvl w:ilvl="7" w:tplc="52695535" w:tentative="1">
      <w:start w:val="1"/>
      <w:numFmt w:val="lowerLetter"/>
      <w:lvlText w:val="%8."/>
      <w:lvlJc w:val="left"/>
      <w:pPr>
        <w:ind w:left="5760" w:hanging="360"/>
      </w:pPr>
    </w:lvl>
    <w:lvl w:ilvl="8" w:tplc="52695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9">
    <w:multiLevelType w:val="hybridMultilevel"/>
    <w:lvl w:ilvl="0" w:tplc="50168055">
      <w:start w:val="1"/>
      <w:numFmt w:val="decimal"/>
      <w:lvlText w:val="%1."/>
      <w:lvlJc w:val="left"/>
      <w:pPr>
        <w:ind w:left="720" w:hanging="360"/>
      </w:pPr>
    </w:lvl>
    <w:lvl w:ilvl="1" w:tplc="50168055" w:tentative="1">
      <w:start w:val="1"/>
      <w:numFmt w:val="lowerLetter"/>
      <w:lvlText w:val="%2."/>
      <w:lvlJc w:val="left"/>
      <w:pPr>
        <w:ind w:left="1440" w:hanging="360"/>
      </w:pPr>
    </w:lvl>
    <w:lvl w:ilvl="2" w:tplc="50168055" w:tentative="1">
      <w:start w:val="1"/>
      <w:numFmt w:val="lowerRoman"/>
      <w:lvlText w:val="%3."/>
      <w:lvlJc w:val="right"/>
      <w:pPr>
        <w:ind w:left="2160" w:hanging="180"/>
      </w:pPr>
    </w:lvl>
    <w:lvl w:ilvl="3" w:tplc="50168055" w:tentative="1">
      <w:start w:val="1"/>
      <w:numFmt w:val="decimal"/>
      <w:lvlText w:val="%4."/>
      <w:lvlJc w:val="left"/>
      <w:pPr>
        <w:ind w:left="2880" w:hanging="360"/>
      </w:pPr>
    </w:lvl>
    <w:lvl w:ilvl="4" w:tplc="50168055" w:tentative="1">
      <w:start w:val="1"/>
      <w:numFmt w:val="lowerLetter"/>
      <w:lvlText w:val="%5."/>
      <w:lvlJc w:val="left"/>
      <w:pPr>
        <w:ind w:left="3600" w:hanging="360"/>
      </w:pPr>
    </w:lvl>
    <w:lvl w:ilvl="5" w:tplc="50168055" w:tentative="1">
      <w:start w:val="1"/>
      <w:numFmt w:val="lowerRoman"/>
      <w:lvlText w:val="%6."/>
      <w:lvlJc w:val="right"/>
      <w:pPr>
        <w:ind w:left="4320" w:hanging="180"/>
      </w:pPr>
    </w:lvl>
    <w:lvl w:ilvl="6" w:tplc="50168055" w:tentative="1">
      <w:start w:val="1"/>
      <w:numFmt w:val="decimal"/>
      <w:lvlText w:val="%7."/>
      <w:lvlJc w:val="left"/>
      <w:pPr>
        <w:ind w:left="5040" w:hanging="360"/>
      </w:pPr>
    </w:lvl>
    <w:lvl w:ilvl="7" w:tplc="50168055" w:tentative="1">
      <w:start w:val="1"/>
      <w:numFmt w:val="lowerLetter"/>
      <w:lvlText w:val="%8."/>
      <w:lvlJc w:val="left"/>
      <w:pPr>
        <w:ind w:left="5760" w:hanging="360"/>
      </w:pPr>
    </w:lvl>
    <w:lvl w:ilvl="8" w:tplc="501680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8">
    <w:multiLevelType w:val="hybridMultilevel"/>
    <w:lvl w:ilvl="0" w:tplc="94179554">
      <w:start w:val="1"/>
      <w:numFmt w:val="decimal"/>
      <w:lvlText w:val="%1."/>
      <w:lvlJc w:val="left"/>
      <w:pPr>
        <w:ind w:left="720" w:hanging="360"/>
      </w:pPr>
    </w:lvl>
    <w:lvl w:ilvl="1" w:tplc="94179554" w:tentative="1">
      <w:start w:val="1"/>
      <w:numFmt w:val="lowerLetter"/>
      <w:lvlText w:val="%2."/>
      <w:lvlJc w:val="left"/>
      <w:pPr>
        <w:ind w:left="1440" w:hanging="360"/>
      </w:pPr>
    </w:lvl>
    <w:lvl w:ilvl="2" w:tplc="94179554" w:tentative="1">
      <w:start w:val="1"/>
      <w:numFmt w:val="lowerRoman"/>
      <w:lvlText w:val="%3."/>
      <w:lvlJc w:val="right"/>
      <w:pPr>
        <w:ind w:left="2160" w:hanging="180"/>
      </w:pPr>
    </w:lvl>
    <w:lvl w:ilvl="3" w:tplc="94179554" w:tentative="1">
      <w:start w:val="1"/>
      <w:numFmt w:val="decimal"/>
      <w:lvlText w:val="%4."/>
      <w:lvlJc w:val="left"/>
      <w:pPr>
        <w:ind w:left="2880" w:hanging="360"/>
      </w:pPr>
    </w:lvl>
    <w:lvl w:ilvl="4" w:tplc="94179554" w:tentative="1">
      <w:start w:val="1"/>
      <w:numFmt w:val="lowerLetter"/>
      <w:lvlText w:val="%5."/>
      <w:lvlJc w:val="left"/>
      <w:pPr>
        <w:ind w:left="3600" w:hanging="360"/>
      </w:pPr>
    </w:lvl>
    <w:lvl w:ilvl="5" w:tplc="94179554" w:tentative="1">
      <w:start w:val="1"/>
      <w:numFmt w:val="lowerRoman"/>
      <w:lvlText w:val="%6."/>
      <w:lvlJc w:val="right"/>
      <w:pPr>
        <w:ind w:left="4320" w:hanging="180"/>
      </w:pPr>
    </w:lvl>
    <w:lvl w:ilvl="6" w:tplc="94179554" w:tentative="1">
      <w:start w:val="1"/>
      <w:numFmt w:val="decimal"/>
      <w:lvlText w:val="%7."/>
      <w:lvlJc w:val="left"/>
      <w:pPr>
        <w:ind w:left="5040" w:hanging="360"/>
      </w:pPr>
    </w:lvl>
    <w:lvl w:ilvl="7" w:tplc="94179554" w:tentative="1">
      <w:start w:val="1"/>
      <w:numFmt w:val="lowerLetter"/>
      <w:lvlText w:val="%8."/>
      <w:lvlJc w:val="left"/>
      <w:pPr>
        <w:ind w:left="5760" w:hanging="360"/>
      </w:pPr>
    </w:lvl>
    <w:lvl w:ilvl="8" w:tplc="94179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7">
    <w:multiLevelType w:val="hybridMultilevel"/>
    <w:lvl w:ilvl="0" w:tplc="17139314">
      <w:start w:val="1"/>
      <w:numFmt w:val="decimal"/>
      <w:lvlText w:val="%1."/>
      <w:lvlJc w:val="left"/>
      <w:pPr>
        <w:ind w:left="720" w:hanging="360"/>
      </w:pPr>
    </w:lvl>
    <w:lvl w:ilvl="1" w:tplc="17139314" w:tentative="1">
      <w:start w:val="1"/>
      <w:numFmt w:val="lowerLetter"/>
      <w:lvlText w:val="%2."/>
      <w:lvlJc w:val="left"/>
      <w:pPr>
        <w:ind w:left="1440" w:hanging="360"/>
      </w:pPr>
    </w:lvl>
    <w:lvl w:ilvl="2" w:tplc="17139314" w:tentative="1">
      <w:start w:val="1"/>
      <w:numFmt w:val="lowerRoman"/>
      <w:lvlText w:val="%3."/>
      <w:lvlJc w:val="right"/>
      <w:pPr>
        <w:ind w:left="2160" w:hanging="180"/>
      </w:pPr>
    </w:lvl>
    <w:lvl w:ilvl="3" w:tplc="17139314" w:tentative="1">
      <w:start w:val="1"/>
      <w:numFmt w:val="decimal"/>
      <w:lvlText w:val="%4."/>
      <w:lvlJc w:val="left"/>
      <w:pPr>
        <w:ind w:left="2880" w:hanging="360"/>
      </w:pPr>
    </w:lvl>
    <w:lvl w:ilvl="4" w:tplc="17139314" w:tentative="1">
      <w:start w:val="1"/>
      <w:numFmt w:val="lowerLetter"/>
      <w:lvlText w:val="%5."/>
      <w:lvlJc w:val="left"/>
      <w:pPr>
        <w:ind w:left="3600" w:hanging="360"/>
      </w:pPr>
    </w:lvl>
    <w:lvl w:ilvl="5" w:tplc="17139314" w:tentative="1">
      <w:start w:val="1"/>
      <w:numFmt w:val="lowerRoman"/>
      <w:lvlText w:val="%6."/>
      <w:lvlJc w:val="right"/>
      <w:pPr>
        <w:ind w:left="4320" w:hanging="180"/>
      </w:pPr>
    </w:lvl>
    <w:lvl w:ilvl="6" w:tplc="17139314" w:tentative="1">
      <w:start w:val="1"/>
      <w:numFmt w:val="decimal"/>
      <w:lvlText w:val="%7."/>
      <w:lvlJc w:val="left"/>
      <w:pPr>
        <w:ind w:left="5040" w:hanging="360"/>
      </w:pPr>
    </w:lvl>
    <w:lvl w:ilvl="7" w:tplc="17139314" w:tentative="1">
      <w:start w:val="1"/>
      <w:numFmt w:val="lowerLetter"/>
      <w:lvlText w:val="%8."/>
      <w:lvlJc w:val="left"/>
      <w:pPr>
        <w:ind w:left="5760" w:hanging="360"/>
      </w:pPr>
    </w:lvl>
    <w:lvl w:ilvl="8" w:tplc="17139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6">
    <w:multiLevelType w:val="hybridMultilevel"/>
    <w:lvl w:ilvl="0" w:tplc="44729022">
      <w:start w:val="1"/>
      <w:numFmt w:val="decimal"/>
      <w:lvlText w:val="%1."/>
      <w:lvlJc w:val="left"/>
      <w:pPr>
        <w:ind w:left="720" w:hanging="360"/>
      </w:pPr>
    </w:lvl>
    <w:lvl w:ilvl="1" w:tplc="44729022" w:tentative="1">
      <w:start w:val="1"/>
      <w:numFmt w:val="lowerLetter"/>
      <w:lvlText w:val="%2."/>
      <w:lvlJc w:val="left"/>
      <w:pPr>
        <w:ind w:left="1440" w:hanging="360"/>
      </w:pPr>
    </w:lvl>
    <w:lvl w:ilvl="2" w:tplc="44729022" w:tentative="1">
      <w:start w:val="1"/>
      <w:numFmt w:val="lowerRoman"/>
      <w:lvlText w:val="%3."/>
      <w:lvlJc w:val="right"/>
      <w:pPr>
        <w:ind w:left="2160" w:hanging="180"/>
      </w:pPr>
    </w:lvl>
    <w:lvl w:ilvl="3" w:tplc="44729022" w:tentative="1">
      <w:start w:val="1"/>
      <w:numFmt w:val="decimal"/>
      <w:lvlText w:val="%4."/>
      <w:lvlJc w:val="left"/>
      <w:pPr>
        <w:ind w:left="2880" w:hanging="360"/>
      </w:pPr>
    </w:lvl>
    <w:lvl w:ilvl="4" w:tplc="44729022" w:tentative="1">
      <w:start w:val="1"/>
      <w:numFmt w:val="lowerLetter"/>
      <w:lvlText w:val="%5."/>
      <w:lvlJc w:val="left"/>
      <w:pPr>
        <w:ind w:left="3600" w:hanging="360"/>
      </w:pPr>
    </w:lvl>
    <w:lvl w:ilvl="5" w:tplc="44729022" w:tentative="1">
      <w:start w:val="1"/>
      <w:numFmt w:val="lowerRoman"/>
      <w:lvlText w:val="%6."/>
      <w:lvlJc w:val="right"/>
      <w:pPr>
        <w:ind w:left="4320" w:hanging="180"/>
      </w:pPr>
    </w:lvl>
    <w:lvl w:ilvl="6" w:tplc="44729022" w:tentative="1">
      <w:start w:val="1"/>
      <w:numFmt w:val="decimal"/>
      <w:lvlText w:val="%7."/>
      <w:lvlJc w:val="left"/>
      <w:pPr>
        <w:ind w:left="5040" w:hanging="360"/>
      </w:pPr>
    </w:lvl>
    <w:lvl w:ilvl="7" w:tplc="44729022" w:tentative="1">
      <w:start w:val="1"/>
      <w:numFmt w:val="lowerLetter"/>
      <w:lvlText w:val="%8."/>
      <w:lvlJc w:val="left"/>
      <w:pPr>
        <w:ind w:left="5760" w:hanging="360"/>
      </w:pPr>
    </w:lvl>
    <w:lvl w:ilvl="8" w:tplc="44729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5">
    <w:multiLevelType w:val="hybridMultilevel"/>
    <w:lvl w:ilvl="0" w:tplc="18953513">
      <w:start w:val="1"/>
      <w:numFmt w:val="decimal"/>
      <w:lvlText w:val="%1."/>
      <w:lvlJc w:val="left"/>
      <w:pPr>
        <w:ind w:left="720" w:hanging="360"/>
      </w:pPr>
    </w:lvl>
    <w:lvl w:ilvl="1" w:tplc="18953513" w:tentative="1">
      <w:start w:val="1"/>
      <w:numFmt w:val="lowerLetter"/>
      <w:lvlText w:val="%2."/>
      <w:lvlJc w:val="left"/>
      <w:pPr>
        <w:ind w:left="1440" w:hanging="360"/>
      </w:pPr>
    </w:lvl>
    <w:lvl w:ilvl="2" w:tplc="18953513" w:tentative="1">
      <w:start w:val="1"/>
      <w:numFmt w:val="lowerRoman"/>
      <w:lvlText w:val="%3."/>
      <w:lvlJc w:val="right"/>
      <w:pPr>
        <w:ind w:left="2160" w:hanging="180"/>
      </w:pPr>
    </w:lvl>
    <w:lvl w:ilvl="3" w:tplc="18953513" w:tentative="1">
      <w:start w:val="1"/>
      <w:numFmt w:val="decimal"/>
      <w:lvlText w:val="%4."/>
      <w:lvlJc w:val="left"/>
      <w:pPr>
        <w:ind w:left="2880" w:hanging="360"/>
      </w:pPr>
    </w:lvl>
    <w:lvl w:ilvl="4" w:tplc="18953513" w:tentative="1">
      <w:start w:val="1"/>
      <w:numFmt w:val="lowerLetter"/>
      <w:lvlText w:val="%5."/>
      <w:lvlJc w:val="left"/>
      <w:pPr>
        <w:ind w:left="3600" w:hanging="360"/>
      </w:pPr>
    </w:lvl>
    <w:lvl w:ilvl="5" w:tplc="18953513" w:tentative="1">
      <w:start w:val="1"/>
      <w:numFmt w:val="lowerRoman"/>
      <w:lvlText w:val="%6."/>
      <w:lvlJc w:val="right"/>
      <w:pPr>
        <w:ind w:left="4320" w:hanging="180"/>
      </w:pPr>
    </w:lvl>
    <w:lvl w:ilvl="6" w:tplc="18953513" w:tentative="1">
      <w:start w:val="1"/>
      <w:numFmt w:val="decimal"/>
      <w:lvlText w:val="%7."/>
      <w:lvlJc w:val="left"/>
      <w:pPr>
        <w:ind w:left="5040" w:hanging="360"/>
      </w:pPr>
    </w:lvl>
    <w:lvl w:ilvl="7" w:tplc="18953513" w:tentative="1">
      <w:start w:val="1"/>
      <w:numFmt w:val="lowerLetter"/>
      <w:lvlText w:val="%8."/>
      <w:lvlJc w:val="left"/>
      <w:pPr>
        <w:ind w:left="5760" w:hanging="360"/>
      </w:pPr>
    </w:lvl>
    <w:lvl w:ilvl="8" w:tplc="18953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4">
    <w:multiLevelType w:val="hybridMultilevel"/>
    <w:lvl w:ilvl="0" w:tplc="12840868">
      <w:start w:val="1"/>
      <w:numFmt w:val="decimal"/>
      <w:lvlText w:val="%1."/>
      <w:lvlJc w:val="left"/>
      <w:pPr>
        <w:ind w:left="720" w:hanging="360"/>
      </w:pPr>
    </w:lvl>
    <w:lvl w:ilvl="1" w:tplc="12840868" w:tentative="1">
      <w:start w:val="1"/>
      <w:numFmt w:val="lowerLetter"/>
      <w:lvlText w:val="%2."/>
      <w:lvlJc w:val="left"/>
      <w:pPr>
        <w:ind w:left="1440" w:hanging="360"/>
      </w:pPr>
    </w:lvl>
    <w:lvl w:ilvl="2" w:tplc="12840868" w:tentative="1">
      <w:start w:val="1"/>
      <w:numFmt w:val="lowerRoman"/>
      <w:lvlText w:val="%3."/>
      <w:lvlJc w:val="right"/>
      <w:pPr>
        <w:ind w:left="2160" w:hanging="180"/>
      </w:pPr>
    </w:lvl>
    <w:lvl w:ilvl="3" w:tplc="12840868" w:tentative="1">
      <w:start w:val="1"/>
      <w:numFmt w:val="decimal"/>
      <w:lvlText w:val="%4."/>
      <w:lvlJc w:val="left"/>
      <w:pPr>
        <w:ind w:left="2880" w:hanging="360"/>
      </w:pPr>
    </w:lvl>
    <w:lvl w:ilvl="4" w:tplc="12840868" w:tentative="1">
      <w:start w:val="1"/>
      <w:numFmt w:val="lowerLetter"/>
      <w:lvlText w:val="%5."/>
      <w:lvlJc w:val="left"/>
      <w:pPr>
        <w:ind w:left="3600" w:hanging="360"/>
      </w:pPr>
    </w:lvl>
    <w:lvl w:ilvl="5" w:tplc="12840868" w:tentative="1">
      <w:start w:val="1"/>
      <w:numFmt w:val="lowerRoman"/>
      <w:lvlText w:val="%6."/>
      <w:lvlJc w:val="right"/>
      <w:pPr>
        <w:ind w:left="4320" w:hanging="180"/>
      </w:pPr>
    </w:lvl>
    <w:lvl w:ilvl="6" w:tplc="12840868" w:tentative="1">
      <w:start w:val="1"/>
      <w:numFmt w:val="decimal"/>
      <w:lvlText w:val="%7."/>
      <w:lvlJc w:val="left"/>
      <w:pPr>
        <w:ind w:left="5040" w:hanging="360"/>
      </w:pPr>
    </w:lvl>
    <w:lvl w:ilvl="7" w:tplc="12840868" w:tentative="1">
      <w:start w:val="1"/>
      <w:numFmt w:val="lowerLetter"/>
      <w:lvlText w:val="%8."/>
      <w:lvlJc w:val="left"/>
      <w:pPr>
        <w:ind w:left="5760" w:hanging="360"/>
      </w:pPr>
    </w:lvl>
    <w:lvl w:ilvl="8" w:tplc="12840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3">
    <w:multiLevelType w:val="hybridMultilevel"/>
    <w:lvl w:ilvl="0" w:tplc="36445733">
      <w:start w:val="1"/>
      <w:numFmt w:val="decimal"/>
      <w:lvlText w:val="%1."/>
      <w:lvlJc w:val="left"/>
      <w:pPr>
        <w:ind w:left="720" w:hanging="360"/>
      </w:pPr>
    </w:lvl>
    <w:lvl w:ilvl="1" w:tplc="36445733" w:tentative="1">
      <w:start w:val="1"/>
      <w:numFmt w:val="lowerLetter"/>
      <w:lvlText w:val="%2."/>
      <w:lvlJc w:val="left"/>
      <w:pPr>
        <w:ind w:left="1440" w:hanging="360"/>
      </w:pPr>
    </w:lvl>
    <w:lvl w:ilvl="2" w:tplc="36445733" w:tentative="1">
      <w:start w:val="1"/>
      <w:numFmt w:val="lowerRoman"/>
      <w:lvlText w:val="%3."/>
      <w:lvlJc w:val="right"/>
      <w:pPr>
        <w:ind w:left="2160" w:hanging="180"/>
      </w:pPr>
    </w:lvl>
    <w:lvl w:ilvl="3" w:tplc="36445733" w:tentative="1">
      <w:start w:val="1"/>
      <w:numFmt w:val="decimal"/>
      <w:lvlText w:val="%4."/>
      <w:lvlJc w:val="left"/>
      <w:pPr>
        <w:ind w:left="2880" w:hanging="360"/>
      </w:pPr>
    </w:lvl>
    <w:lvl w:ilvl="4" w:tplc="36445733" w:tentative="1">
      <w:start w:val="1"/>
      <w:numFmt w:val="lowerLetter"/>
      <w:lvlText w:val="%5."/>
      <w:lvlJc w:val="left"/>
      <w:pPr>
        <w:ind w:left="3600" w:hanging="360"/>
      </w:pPr>
    </w:lvl>
    <w:lvl w:ilvl="5" w:tplc="36445733" w:tentative="1">
      <w:start w:val="1"/>
      <w:numFmt w:val="lowerRoman"/>
      <w:lvlText w:val="%6."/>
      <w:lvlJc w:val="right"/>
      <w:pPr>
        <w:ind w:left="4320" w:hanging="180"/>
      </w:pPr>
    </w:lvl>
    <w:lvl w:ilvl="6" w:tplc="36445733" w:tentative="1">
      <w:start w:val="1"/>
      <w:numFmt w:val="decimal"/>
      <w:lvlText w:val="%7."/>
      <w:lvlJc w:val="left"/>
      <w:pPr>
        <w:ind w:left="5040" w:hanging="360"/>
      </w:pPr>
    </w:lvl>
    <w:lvl w:ilvl="7" w:tplc="36445733" w:tentative="1">
      <w:start w:val="1"/>
      <w:numFmt w:val="lowerLetter"/>
      <w:lvlText w:val="%8."/>
      <w:lvlJc w:val="left"/>
      <w:pPr>
        <w:ind w:left="5760" w:hanging="360"/>
      </w:pPr>
    </w:lvl>
    <w:lvl w:ilvl="8" w:tplc="364457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2">
    <w:multiLevelType w:val="hybridMultilevel"/>
    <w:lvl w:ilvl="0" w:tplc="78025982">
      <w:start w:val="1"/>
      <w:numFmt w:val="decimal"/>
      <w:lvlText w:val="%1."/>
      <w:lvlJc w:val="left"/>
      <w:pPr>
        <w:ind w:left="720" w:hanging="360"/>
      </w:pPr>
    </w:lvl>
    <w:lvl w:ilvl="1" w:tplc="78025982" w:tentative="1">
      <w:start w:val="1"/>
      <w:numFmt w:val="lowerLetter"/>
      <w:lvlText w:val="%2."/>
      <w:lvlJc w:val="left"/>
      <w:pPr>
        <w:ind w:left="1440" w:hanging="360"/>
      </w:pPr>
    </w:lvl>
    <w:lvl w:ilvl="2" w:tplc="78025982" w:tentative="1">
      <w:start w:val="1"/>
      <w:numFmt w:val="lowerRoman"/>
      <w:lvlText w:val="%3."/>
      <w:lvlJc w:val="right"/>
      <w:pPr>
        <w:ind w:left="2160" w:hanging="180"/>
      </w:pPr>
    </w:lvl>
    <w:lvl w:ilvl="3" w:tplc="78025982" w:tentative="1">
      <w:start w:val="1"/>
      <w:numFmt w:val="decimal"/>
      <w:lvlText w:val="%4."/>
      <w:lvlJc w:val="left"/>
      <w:pPr>
        <w:ind w:left="2880" w:hanging="360"/>
      </w:pPr>
    </w:lvl>
    <w:lvl w:ilvl="4" w:tplc="78025982" w:tentative="1">
      <w:start w:val="1"/>
      <w:numFmt w:val="lowerLetter"/>
      <w:lvlText w:val="%5."/>
      <w:lvlJc w:val="left"/>
      <w:pPr>
        <w:ind w:left="3600" w:hanging="360"/>
      </w:pPr>
    </w:lvl>
    <w:lvl w:ilvl="5" w:tplc="78025982" w:tentative="1">
      <w:start w:val="1"/>
      <w:numFmt w:val="lowerRoman"/>
      <w:lvlText w:val="%6."/>
      <w:lvlJc w:val="right"/>
      <w:pPr>
        <w:ind w:left="4320" w:hanging="180"/>
      </w:pPr>
    </w:lvl>
    <w:lvl w:ilvl="6" w:tplc="78025982" w:tentative="1">
      <w:start w:val="1"/>
      <w:numFmt w:val="decimal"/>
      <w:lvlText w:val="%7."/>
      <w:lvlJc w:val="left"/>
      <w:pPr>
        <w:ind w:left="5040" w:hanging="360"/>
      </w:pPr>
    </w:lvl>
    <w:lvl w:ilvl="7" w:tplc="78025982" w:tentative="1">
      <w:start w:val="1"/>
      <w:numFmt w:val="lowerLetter"/>
      <w:lvlText w:val="%8."/>
      <w:lvlJc w:val="left"/>
      <w:pPr>
        <w:ind w:left="5760" w:hanging="360"/>
      </w:pPr>
    </w:lvl>
    <w:lvl w:ilvl="8" w:tplc="78025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1">
    <w:multiLevelType w:val="hybridMultilevel"/>
    <w:lvl w:ilvl="0" w:tplc="58259463">
      <w:start w:val="1"/>
      <w:numFmt w:val="decimal"/>
      <w:lvlText w:val="%1."/>
      <w:lvlJc w:val="left"/>
      <w:pPr>
        <w:ind w:left="720" w:hanging="360"/>
      </w:pPr>
    </w:lvl>
    <w:lvl w:ilvl="1" w:tplc="58259463" w:tentative="1">
      <w:start w:val="1"/>
      <w:numFmt w:val="lowerLetter"/>
      <w:lvlText w:val="%2."/>
      <w:lvlJc w:val="left"/>
      <w:pPr>
        <w:ind w:left="1440" w:hanging="360"/>
      </w:pPr>
    </w:lvl>
    <w:lvl w:ilvl="2" w:tplc="58259463" w:tentative="1">
      <w:start w:val="1"/>
      <w:numFmt w:val="lowerRoman"/>
      <w:lvlText w:val="%3."/>
      <w:lvlJc w:val="right"/>
      <w:pPr>
        <w:ind w:left="2160" w:hanging="180"/>
      </w:pPr>
    </w:lvl>
    <w:lvl w:ilvl="3" w:tplc="58259463" w:tentative="1">
      <w:start w:val="1"/>
      <w:numFmt w:val="decimal"/>
      <w:lvlText w:val="%4."/>
      <w:lvlJc w:val="left"/>
      <w:pPr>
        <w:ind w:left="2880" w:hanging="360"/>
      </w:pPr>
    </w:lvl>
    <w:lvl w:ilvl="4" w:tplc="58259463" w:tentative="1">
      <w:start w:val="1"/>
      <w:numFmt w:val="lowerLetter"/>
      <w:lvlText w:val="%5."/>
      <w:lvlJc w:val="left"/>
      <w:pPr>
        <w:ind w:left="3600" w:hanging="360"/>
      </w:pPr>
    </w:lvl>
    <w:lvl w:ilvl="5" w:tplc="58259463" w:tentative="1">
      <w:start w:val="1"/>
      <w:numFmt w:val="lowerRoman"/>
      <w:lvlText w:val="%6."/>
      <w:lvlJc w:val="right"/>
      <w:pPr>
        <w:ind w:left="4320" w:hanging="180"/>
      </w:pPr>
    </w:lvl>
    <w:lvl w:ilvl="6" w:tplc="58259463" w:tentative="1">
      <w:start w:val="1"/>
      <w:numFmt w:val="decimal"/>
      <w:lvlText w:val="%7."/>
      <w:lvlJc w:val="left"/>
      <w:pPr>
        <w:ind w:left="5040" w:hanging="360"/>
      </w:pPr>
    </w:lvl>
    <w:lvl w:ilvl="7" w:tplc="58259463" w:tentative="1">
      <w:start w:val="1"/>
      <w:numFmt w:val="lowerLetter"/>
      <w:lvlText w:val="%8."/>
      <w:lvlJc w:val="left"/>
      <w:pPr>
        <w:ind w:left="5760" w:hanging="360"/>
      </w:pPr>
    </w:lvl>
    <w:lvl w:ilvl="8" w:tplc="582594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0">
    <w:multiLevelType w:val="hybridMultilevel"/>
    <w:lvl w:ilvl="0" w:tplc="73900399">
      <w:start w:val="1"/>
      <w:numFmt w:val="decimal"/>
      <w:lvlText w:val="%1."/>
      <w:lvlJc w:val="left"/>
      <w:pPr>
        <w:ind w:left="720" w:hanging="360"/>
      </w:pPr>
    </w:lvl>
    <w:lvl w:ilvl="1" w:tplc="73900399" w:tentative="1">
      <w:start w:val="1"/>
      <w:numFmt w:val="lowerLetter"/>
      <w:lvlText w:val="%2."/>
      <w:lvlJc w:val="left"/>
      <w:pPr>
        <w:ind w:left="1440" w:hanging="360"/>
      </w:pPr>
    </w:lvl>
    <w:lvl w:ilvl="2" w:tplc="73900399" w:tentative="1">
      <w:start w:val="1"/>
      <w:numFmt w:val="lowerRoman"/>
      <w:lvlText w:val="%3."/>
      <w:lvlJc w:val="right"/>
      <w:pPr>
        <w:ind w:left="2160" w:hanging="180"/>
      </w:pPr>
    </w:lvl>
    <w:lvl w:ilvl="3" w:tplc="73900399" w:tentative="1">
      <w:start w:val="1"/>
      <w:numFmt w:val="decimal"/>
      <w:lvlText w:val="%4."/>
      <w:lvlJc w:val="left"/>
      <w:pPr>
        <w:ind w:left="2880" w:hanging="360"/>
      </w:pPr>
    </w:lvl>
    <w:lvl w:ilvl="4" w:tplc="73900399" w:tentative="1">
      <w:start w:val="1"/>
      <w:numFmt w:val="lowerLetter"/>
      <w:lvlText w:val="%5."/>
      <w:lvlJc w:val="left"/>
      <w:pPr>
        <w:ind w:left="3600" w:hanging="360"/>
      </w:pPr>
    </w:lvl>
    <w:lvl w:ilvl="5" w:tplc="73900399" w:tentative="1">
      <w:start w:val="1"/>
      <w:numFmt w:val="lowerRoman"/>
      <w:lvlText w:val="%6."/>
      <w:lvlJc w:val="right"/>
      <w:pPr>
        <w:ind w:left="4320" w:hanging="180"/>
      </w:pPr>
    </w:lvl>
    <w:lvl w:ilvl="6" w:tplc="73900399" w:tentative="1">
      <w:start w:val="1"/>
      <w:numFmt w:val="decimal"/>
      <w:lvlText w:val="%7."/>
      <w:lvlJc w:val="left"/>
      <w:pPr>
        <w:ind w:left="5040" w:hanging="360"/>
      </w:pPr>
    </w:lvl>
    <w:lvl w:ilvl="7" w:tplc="73900399" w:tentative="1">
      <w:start w:val="1"/>
      <w:numFmt w:val="lowerLetter"/>
      <w:lvlText w:val="%8."/>
      <w:lvlJc w:val="left"/>
      <w:pPr>
        <w:ind w:left="5760" w:hanging="360"/>
      </w:pPr>
    </w:lvl>
    <w:lvl w:ilvl="8" w:tplc="739003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9">
    <w:multiLevelType w:val="hybridMultilevel"/>
    <w:lvl w:ilvl="0" w:tplc="72576764">
      <w:start w:val="1"/>
      <w:numFmt w:val="decimal"/>
      <w:lvlText w:val="%1."/>
      <w:lvlJc w:val="left"/>
      <w:pPr>
        <w:ind w:left="720" w:hanging="360"/>
      </w:pPr>
    </w:lvl>
    <w:lvl w:ilvl="1" w:tplc="72576764" w:tentative="1">
      <w:start w:val="1"/>
      <w:numFmt w:val="lowerLetter"/>
      <w:lvlText w:val="%2."/>
      <w:lvlJc w:val="left"/>
      <w:pPr>
        <w:ind w:left="1440" w:hanging="360"/>
      </w:pPr>
    </w:lvl>
    <w:lvl w:ilvl="2" w:tplc="72576764" w:tentative="1">
      <w:start w:val="1"/>
      <w:numFmt w:val="lowerRoman"/>
      <w:lvlText w:val="%3."/>
      <w:lvlJc w:val="right"/>
      <w:pPr>
        <w:ind w:left="2160" w:hanging="180"/>
      </w:pPr>
    </w:lvl>
    <w:lvl w:ilvl="3" w:tplc="72576764" w:tentative="1">
      <w:start w:val="1"/>
      <w:numFmt w:val="decimal"/>
      <w:lvlText w:val="%4."/>
      <w:lvlJc w:val="left"/>
      <w:pPr>
        <w:ind w:left="2880" w:hanging="360"/>
      </w:pPr>
    </w:lvl>
    <w:lvl w:ilvl="4" w:tplc="72576764" w:tentative="1">
      <w:start w:val="1"/>
      <w:numFmt w:val="lowerLetter"/>
      <w:lvlText w:val="%5."/>
      <w:lvlJc w:val="left"/>
      <w:pPr>
        <w:ind w:left="3600" w:hanging="360"/>
      </w:pPr>
    </w:lvl>
    <w:lvl w:ilvl="5" w:tplc="72576764" w:tentative="1">
      <w:start w:val="1"/>
      <w:numFmt w:val="lowerRoman"/>
      <w:lvlText w:val="%6."/>
      <w:lvlJc w:val="right"/>
      <w:pPr>
        <w:ind w:left="4320" w:hanging="180"/>
      </w:pPr>
    </w:lvl>
    <w:lvl w:ilvl="6" w:tplc="72576764" w:tentative="1">
      <w:start w:val="1"/>
      <w:numFmt w:val="decimal"/>
      <w:lvlText w:val="%7."/>
      <w:lvlJc w:val="left"/>
      <w:pPr>
        <w:ind w:left="5040" w:hanging="360"/>
      </w:pPr>
    </w:lvl>
    <w:lvl w:ilvl="7" w:tplc="72576764" w:tentative="1">
      <w:start w:val="1"/>
      <w:numFmt w:val="lowerLetter"/>
      <w:lvlText w:val="%8."/>
      <w:lvlJc w:val="left"/>
      <w:pPr>
        <w:ind w:left="5760" w:hanging="360"/>
      </w:pPr>
    </w:lvl>
    <w:lvl w:ilvl="8" w:tplc="72576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8">
    <w:multiLevelType w:val="hybridMultilevel"/>
    <w:lvl w:ilvl="0" w:tplc="74231997">
      <w:start w:val="1"/>
      <w:numFmt w:val="decimal"/>
      <w:lvlText w:val="%1."/>
      <w:lvlJc w:val="left"/>
      <w:pPr>
        <w:ind w:left="720" w:hanging="360"/>
      </w:pPr>
    </w:lvl>
    <w:lvl w:ilvl="1" w:tplc="74231997" w:tentative="1">
      <w:start w:val="1"/>
      <w:numFmt w:val="lowerLetter"/>
      <w:lvlText w:val="%2."/>
      <w:lvlJc w:val="left"/>
      <w:pPr>
        <w:ind w:left="1440" w:hanging="360"/>
      </w:pPr>
    </w:lvl>
    <w:lvl w:ilvl="2" w:tplc="74231997" w:tentative="1">
      <w:start w:val="1"/>
      <w:numFmt w:val="lowerRoman"/>
      <w:lvlText w:val="%3."/>
      <w:lvlJc w:val="right"/>
      <w:pPr>
        <w:ind w:left="2160" w:hanging="180"/>
      </w:pPr>
    </w:lvl>
    <w:lvl w:ilvl="3" w:tplc="74231997" w:tentative="1">
      <w:start w:val="1"/>
      <w:numFmt w:val="decimal"/>
      <w:lvlText w:val="%4."/>
      <w:lvlJc w:val="left"/>
      <w:pPr>
        <w:ind w:left="2880" w:hanging="360"/>
      </w:pPr>
    </w:lvl>
    <w:lvl w:ilvl="4" w:tplc="74231997" w:tentative="1">
      <w:start w:val="1"/>
      <w:numFmt w:val="lowerLetter"/>
      <w:lvlText w:val="%5."/>
      <w:lvlJc w:val="left"/>
      <w:pPr>
        <w:ind w:left="3600" w:hanging="360"/>
      </w:pPr>
    </w:lvl>
    <w:lvl w:ilvl="5" w:tplc="74231997" w:tentative="1">
      <w:start w:val="1"/>
      <w:numFmt w:val="lowerRoman"/>
      <w:lvlText w:val="%6."/>
      <w:lvlJc w:val="right"/>
      <w:pPr>
        <w:ind w:left="4320" w:hanging="180"/>
      </w:pPr>
    </w:lvl>
    <w:lvl w:ilvl="6" w:tplc="74231997" w:tentative="1">
      <w:start w:val="1"/>
      <w:numFmt w:val="decimal"/>
      <w:lvlText w:val="%7."/>
      <w:lvlJc w:val="left"/>
      <w:pPr>
        <w:ind w:left="5040" w:hanging="360"/>
      </w:pPr>
    </w:lvl>
    <w:lvl w:ilvl="7" w:tplc="74231997" w:tentative="1">
      <w:start w:val="1"/>
      <w:numFmt w:val="lowerLetter"/>
      <w:lvlText w:val="%8."/>
      <w:lvlJc w:val="left"/>
      <w:pPr>
        <w:ind w:left="5760" w:hanging="360"/>
      </w:pPr>
    </w:lvl>
    <w:lvl w:ilvl="8" w:tplc="74231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7">
    <w:multiLevelType w:val="hybridMultilevel"/>
    <w:lvl w:ilvl="0" w:tplc="47470008">
      <w:start w:val="1"/>
      <w:numFmt w:val="decimal"/>
      <w:lvlText w:val="%1."/>
      <w:lvlJc w:val="left"/>
      <w:pPr>
        <w:ind w:left="720" w:hanging="360"/>
      </w:pPr>
    </w:lvl>
    <w:lvl w:ilvl="1" w:tplc="47470008" w:tentative="1">
      <w:start w:val="1"/>
      <w:numFmt w:val="lowerLetter"/>
      <w:lvlText w:val="%2."/>
      <w:lvlJc w:val="left"/>
      <w:pPr>
        <w:ind w:left="1440" w:hanging="360"/>
      </w:pPr>
    </w:lvl>
    <w:lvl w:ilvl="2" w:tplc="47470008" w:tentative="1">
      <w:start w:val="1"/>
      <w:numFmt w:val="lowerRoman"/>
      <w:lvlText w:val="%3."/>
      <w:lvlJc w:val="right"/>
      <w:pPr>
        <w:ind w:left="2160" w:hanging="180"/>
      </w:pPr>
    </w:lvl>
    <w:lvl w:ilvl="3" w:tplc="47470008" w:tentative="1">
      <w:start w:val="1"/>
      <w:numFmt w:val="decimal"/>
      <w:lvlText w:val="%4."/>
      <w:lvlJc w:val="left"/>
      <w:pPr>
        <w:ind w:left="2880" w:hanging="360"/>
      </w:pPr>
    </w:lvl>
    <w:lvl w:ilvl="4" w:tplc="47470008" w:tentative="1">
      <w:start w:val="1"/>
      <w:numFmt w:val="lowerLetter"/>
      <w:lvlText w:val="%5."/>
      <w:lvlJc w:val="left"/>
      <w:pPr>
        <w:ind w:left="3600" w:hanging="360"/>
      </w:pPr>
    </w:lvl>
    <w:lvl w:ilvl="5" w:tplc="47470008" w:tentative="1">
      <w:start w:val="1"/>
      <w:numFmt w:val="lowerRoman"/>
      <w:lvlText w:val="%6."/>
      <w:lvlJc w:val="right"/>
      <w:pPr>
        <w:ind w:left="4320" w:hanging="180"/>
      </w:pPr>
    </w:lvl>
    <w:lvl w:ilvl="6" w:tplc="47470008" w:tentative="1">
      <w:start w:val="1"/>
      <w:numFmt w:val="decimal"/>
      <w:lvlText w:val="%7."/>
      <w:lvlJc w:val="left"/>
      <w:pPr>
        <w:ind w:left="5040" w:hanging="360"/>
      </w:pPr>
    </w:lvl>
    <w:lvl w:ilvl="7" w:tplc="47470008" w:tentative="1">
      <w:start w:val="1"/>
      <w:numFmt w:val="lowerLetter"/>
      <w:lvlText w:val="%8."/>
      <w:lvlJc w:val="left"/>
      <w:pPr>
        <w:ind w:left="5760" w:hanging="360"/>
      </w:pPr>
    </w:lvl>
    <w:lvl w:ilvl="8" w:tplc="47470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6">
    <w:multiLevelType w:val="hybridMultilevel"/>
    <w:lvl w:ilvl="0" w:tplc="19517155">
      <w:start w:val="1"/>
      <w:numFmt w:val="decimal"/>
      <w:lvlText w:val="%1."/>
      <w:lvlJc w:val="left"/>
      <w:pPr>
        <w:ind w:left="720" w:hanging="360"/>
      </w:pPr>
    </w:lvl>
    <w:lvl w:ilvl="1" w:tplc="19517155" w:tentative="1">
      <w:start w:val="1"/>
      <w:numFmt w:val="lowerLetter"/>
      <w:lvlText w:val="%2."/>
      <w:lvlJc w:val="left"/>
      <w:pPr>
        <w:ind w:left="1440" w:hanging="360"/>
      </w:pPr>
    </w:lvl>
    <w:lvl w:ilvl="2" w:tplc="19517155" w:tentative="1">
      <w:start w:val="1"/>
      <w:numFmt w:val="lowerRoman"/>
      <w:lvlText w:val="%3."/>
      <w:lvlJc w:val="right"/>
      <w:pPr>
        <w:ind w:left="2160" w:hanging="180"/>
      </w:pPr>
    </w:lvl>
    <w:lvl w:ilvl="3" w:tplc="19517155" w:tentative="1">
      <w:start w:val="1"/>
      <w:numFmt w:val="decimal"/>
      <w:lvlText w:val="%4."/>
      <w:lvlJc w:val="left"/>
      <w:pPr>
        <w:ind w:left="2880" w:hanging="360"/>
      </w:pPr>
    </w:lvl>
    <w:lvl w:ilvl="4" w:tplc="19517155" w:tentative="1">
      <w:start w:val="1"/>
      <w:numFmt w:val="lowerLetter"/>
      <w:lvlText w:val="%5."/>
      <w:lvlJc w:val="left"/>
      <w:pPr>
        <w:ind w:left="3600" w:hanging="360"/>
      </w:pPr>
    </w:lvl>
    <w:lvl w:ilvl="5" w:tplc="19517155" w:tentative="1">
      <w:start w:val="1"/>
      <w:numFmt w:val="lowerRoman"/>
      <w:lvlText w:val="%6."/>
      <w:lvlJc w:val="right"/>
      <w:pPr>
        <w:ind w:left="4320" w:hanging="180"/>
      </w:pPr>
    </w:lvl>
    <w:lvl w:ilvl="6" w:tplc="19517155" w:tentative="1">
      <w:start w:val="1"/>
      <w:numFmt w:val="decimal"/>
      <w:lvlText w:val="%7."/>
      <w:lvlJc w:val="left"/>
      <w:pPr>
        <w:ind w:left="5040" w:hanging="360"/>
      </w:pPr>
    </w:lvl>
    <w:lvl w:ilvl="7" w:tplc="19517155" w:tentative="1">
      <w:start w:val="1"/>
      <w:numFmt w:val="lowerLetter"/>
      <w:lvlText w:val="%8."/>
      <w:lvlJc w:val="left"/>
      <w:pPr>
        <w:ind w:left="5760" w:hanging="360"/>
      </w:pPr>
    </w:lvl>
    <w:lvl w:ilvl="8" w:tplc="19517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5">
    <w:multiLevelType w:val="hybridMultilevel"/>
    <w:lvl w:ilvl="0" w:tplc="69032871">
      <w:start w:val="1"/>
      <w:numFmt w:val="decimal"/>
      <w:lvlText w:val="%1."/>
      <w:lvlJc w:val="left"/>
      <w:pPr>
        <w:ind w:left="720" w:hanging="360"/>
      </w:pPr>
    </w:lvl>
    <w:lvl w:ilvl="1" w:tplc="69032871" w:tentative="1">
      <w:start w:val="1"/>
      <w:numFmt w:val="lowerLetter"/>
      <w:lvlText w:val="%2."/>
      <w:lvlJc w:val="left"/>
      <w:pPr>
        <w:ind w:left="1440" w:hanging="360"/>
      </w:pPr>
    </w:lvl>
    <w:lvl w:ilvl="2" w:tplc="69032871" w:tentative="1">
      <w:start w:val="1"/>
      <w:numFmt w:val="lowerRoman"/>
      <w:lvlText w:val="%3."/>
      <w:lvlJc w:val="right"/>
      <w:pPr>
        <w:ind w:left="2160" w:hanging="180"/>
      </w:pPr>
    </w:lvl>
    <w:lvl w:ilvl="3" w:tplc="69032871" w:tentative="1">
      <w:start w:val="1"/>
      <w:numFmt w:val="decimal"/>
      <w:lvlText w:val="%4."/>
      <w:lvlJc w:val="left"/>
      <w:pPr>
        <w:ind w:left="2880" w:hanging="360"/>
      </w:pPr>
    </w:lvl>
    <w:lvl w:ilvl="4" w:tplc="69032871" w:tentative="1">
      <w:start w:val="1"/>
      <w:numFmt w:val="lowerLetter"/>
      <w:lvlText w:val="%5."/>
      <w:lvlJc w:val="left"/>
      <w:pPr>
        <w:ind w:left="3600" w:hanging="360"/>
      </w:pPr>
    </w:lvl>
    <w:lvl w:ilvl="5" w:tplc="69032871" w:tentative="1">
      <w:start w:val="1"/>
      <w:numFmt w:val="lowerRoman"/>
      <w:lvlText w:val="%6."/>
      <w:lvlJc w:val="right"/>
      <w:pPr>
        <w:ind w:left="4320" w:hanging="180"/>
      </w:pPr>
    </w:lvl>
    <w:lvl w:ilvl="6" w:tplc="69032871" w:tentative="1">
      <w:start w:val="1"/>
      <w:numFmt w:val="decimal"/>
      <w:lvlText w:val="%7."/>
      <w:lvlJc w:val="left"/>
      <w:pPr>
        <w:ind w:left="5040" w:hanging="360"/>
      </w:pPr>
    </w:lvl>
    <w:lvl w:ilvl="7" w:tplc="69032871" w:tentative="1">
      <w:start w:val="1"/>
      <w:numFmt w:val="lowerLetter"/>
      <w:lvlText w:val="%8."/>
      <w:lvlJc w:val="left"/>
      <w:pPr>
        <w:ind w:left="5760" w:hanging="360"/>
      </w:pPr>
    </w:lvl>
    <w:lvl w:ilvl="8" w:tplc="690328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4">
    <w:multiLevelType w:val="hybridMultilevel"/>
    <w:lvl w:ilvl="0" w:tplc="57372858">
      <w:start w:val="1"/>
      <w:numFmt w:val="decimal"/>
      <w:lvlText w:val="%1."/>
      <w:lvlJc w:val="left"/>
      <w:pPr>
        <w:ind w:left="720" w:hanging="360"/>
      </w:pPr>
    </w:lvl>
    <w:lvl w:ilvl="1" w:tplc="57372858" w:tentative="1">
      <w:start w:val="1"/>
      <w:numFmt w:val="lowerLetter"/>
      <w:lvlText w:val="%2."/>
      <w:lvlJc w:val="left"/>
      <w:pPr>
        <w:ind w:left="1440" w:hanging="360"/>
      </w:pPr>
    </w:lvl>
    <w:lvl w:ilvl="2" w:tplc="57372858" w:tentative="1">
      <w:start w:val="1"/>
      <w:numFmt w:val="lowerRoman"/>
      <w:lvlText w:val="%3."/>
      <w:lvlJc w:val="right"/>
      <w:pPr>
        <w:ind w:left="2160" w:hanging="180"/>
      </w:pPr>
    </w:lvl>
    <w:lvl w:ilvl="3" w:tplc="57372858" w:tentative="1">
      <w:start w:val="1"/>
      <w:numFmt w:val="decimal"/>
      <w:lvlText w:val="%4."/>
      <w:lvlJc w:val="left"/>
      <w:pPr>
        <w:ind w:left="2880" w:hanging="360"/>
      </w:pPr>
    </w:lvl>
    <w:lvl w:ilvl="4" w:tplc="57372858" w:tentative="1">
      <w:start w:val="1"/>
      <w:numFmt w:val="lowerLetter"/>
      <w:lvlText w:val="%5."/>
      <w:lvlJc w:val="left"/>
      <w:pPr>
        <w:ind w:left="3600" w:hanging="360"/>
      </w:pPr>
    </w:lvl>
    <w:lvl w:ilvl="5" w:tplc="57372858" w:tentative="1">
      <w:start w:val="1"/>
      <w:numFmt w:val="lowerRoman"/>
      <w:lvlText w:val="%6."/>
      <w:lvlJc w:val="right"/>
      <w:pPr>
        <w:ind w:left="4320" w:hanging="180"/>
      </w:pPr>
    </w:lvl>
    <w:lvl w:ilvl="6" w:tplc="57372858" w:tentative="1">
      <w:start w:val="1"/>
      <w:numFmt w:val="decimal"/>
      <w:lvlText w:val="%7."/>
      <w:lvlJc w:val="left"/>
      <w:pPr>
        <w:ind w:left="5040" w:hanging="360"/>
      </w:pPr>
    </w:lvl>
    <w:lvl w:ilvl="7" w:tplc="57372858" w:tentative="1">
      <w:start w:val="1"/>
      <w:numFmt w:val="lowerLetter"/>
      <w:lvlText w:val="%8."/>
      <w:lvlJc w:val="left"/>
      <w:pPr>
        <w:ind w:left="5760" w:hanging="360"/>
      </w:pPr>
    </w:lvl>
    <w:lvl w:ilvl="8" w:tplc="57372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3">
    <w:multiLevelType w:val="hybridMultilevel"/>
    <w:lvl w:ilvl="0" w:tplc="16880935">
      <w:start w:val="1"/>
      <w:numFmt w:val="decimal"/>
      <w:lvlText w:val="%1."/>
      <w:lvlJc w:val="left"/>
      <w:pPr>
        <w:ind w:left="720" w:hanging="360"/>
      </w:pPr>
    </w:lvl>
    <w:lvl w:ilvl="1" w:tplc="16880935" w:tentative="1">
      <w:start w:val="1"/>
      <w:numFmt w:val="lowerLetter"/>
      <w:lvlText w:val="%2."/>
      <w:lvlJc w:val="left"/>
      <w:pPr>
        <w:ind w:left="1440" w:hanging="360"/>
      </w:pPr>
    </w:lvl>
    <w:lvl w:ilvl="2" w:tplc="16880935" w:tentative="1">
      <w:start w:val="1"/>
      <w:numFmt w:val="lowerRoman"/>
      <w:lvlText w:val="%3."/>
      <w:lvlJc w:val="right"/>
      <w:pPr>
        <w:ind w:left="2160" w:hanging="180"/>
      </w:pPr>
    </w:lvl>
    <w:lvl w:ilvl="3" w:tplc="16880935" w:tentative="1">
      <w:start w:val="1"/>
      <w:numFmt w:val="decimal"/>
      <w:lvlText w:val="%4."/>
      <w:lvlJc w:val="left"/>
      <w:pPr>
        <w:ind w:left="2880" w:hanging="360"/>
      </w:pPr>
    </w:lvl>
    <w:lvl w:ilvl="4" w:tplc="16880935" w:tentative="1">
      <w:start w:val="1"/>
      <w:numFmt w:val="lowerLetter"/>
      <w:lvlText w:val="%5."/>
      <w:lvlJc w:val="left"/>
      <w:pPr>
        <w:ind w:left="3600" w:hanging="360"/>
      </w:pPr>
    </w:lvl>
    <w:lvl w:ilvl="5" w:tplc="16880935" w:tentative="1">
      <w:start w:val="1"/>
      <w:numFmt w:val="lowerRoman"/>
      <w:lvlText w:val="%6."/>
      <w:lvlJc w:val="right"/>
      <w:pPr>
        <w:ind w:left="4320" w:hanging="180"/>
      </w:pPr>
    </w:lvl>
    <w:lvl w:ilvl="6" w:tplc="16880935" w:tentative="1">
      <w:start w:val="1"/>
      <w:numFmt w:val="decimal"/>
      <w:lvlText w:val="%7."/>
      <w:lvlJc w:val="left"/>
      <w:pPr>
        <w:ind w:left="5040" w:hanging="360"/>
      </w:pPr>
    </w:lvl>
    <w:lvl w:ilvl="7" w:tplc="16880935" w:tentative="1">
      <w:start w:val="1"/>
      <w:numFmt w:val="lowerLetter"/>
      <w:lvlText w:val="%8."/>
      <w:lvlJc w:val="left"/>
      <w:pPr>
        <w:ind w:left="5760" w:hanging="360"/>
      </w:pPr>
    </w:lvl>
    <w:lvl w:ilvl="8" w:tplc="16880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2">
    <w:multiLevelType w:val="hybridMultilevel"/>
    <w:lvl w:ilvl="0" w:tplc="55941137">
      <w:start w:val="1"/>
      <w:numFmt w:val="decimal"/>
      <w:lvlText w:val="%1."/>
      <w:lvlJc w:val="left"/>
      <w:pPr>
        <w:ind w:left="720" w:hanging="360"/>
      </w:pPr>
    </w:lvl>
    <w:lvl w:ilvl="1" w:tplc="55941137" w:tentative="1">
      <w:start w:val="1"/>
      <w:numFmt w:val="lowerLetter"/>
      <w:lvlText w:val="%2."/>
      <w:lvlJc w:val="left"/>
      <w:pPr>
        <w:ind w:left="1440" w:hanging="360"/>
      </w:pPr>
    </w:lvl>
    <w:lvl w:ilvl="2" w:tplc="55941137" w:tentative="1">
      <w:start w:val="1"/>
      <w:numFmt w:val="lowerRoman"/>
      <w:lvlText w:val="%3."/>
      <w:lvlJc w:val="right"/>
      <w:pPr>
        <w:ind w:left="2160" w:hanging="180"/>
      </w:pPr>
    </w:lvl>
    <w:lvl w:ilvl="3" w:tplc="55941137" w:tentative="1">
      <w:start w:val="1"/>
      <w:numFmt w:val="decimal"/>
      <w:lvlText w:val="%4."/>
      <w:lvlJc w:val="left"/>
      <w:pPr>
        <w:ind w:left="2880" w:hanging="360"/>
      </w:pPr>
    </w:lvl>
    <w:lvl w:ilvl="4" w:tplc="55941137" w:tentative="1">
      <w:start w:val="1"/>
      <w:numFmt w:val="lowerLetter"/>
      <w:lvlText w:val="%5."/>
      <w:lvlJc w:val="left"/>
      <w:pPr>
        <w:ind w:left="3600" w:hanging="360"/>
      </w:pPr>
    </w:lvl>
    <w:lvl w:ilvl="5" w:tplc="55941137" w:tentative="1">
      <w:start w:val="1"/>
      <w:numFmt w:val="lowerRoman"/>
      <w:lvlText w:val="%6."/>
      <w:lvlJc w:val="right"/>
      <w:pPr>
        <w:ind w:left="4320" w:hanging="180"/>
      </w:pPr>
    </w:lvl>
    <w:lvl w:ilvl="6" w:tplc="55941137" w:tentative="1">
      <w:start w:val="1"/>
      <w:numFmt w:val="decimal"/>
      <w:lvlText w:val="%7."/>
      <w:lvlJc w:val="left"/>
      <w:pPr>
        <w:ind w:left="5040" w:hanging="360"/>
      </w:pPr>
    </w:lvl>
    <w:lvl w:ilvl="7" w:tplc="55941137" w:tentative="1">
      <w:start w:val="1"/>
      <w:numFmt w:val="lowerLetter"/>
      <w:lvlText w:val="%8."/>
      <w:lvlJc w:val="left"/>
      <w:pPr>
        <w:ind w:left="5760" w:hanging="360"/>
      </w:pPr>
    </w:lvl>
    <w:lvl w:ilvl="8" w:tplc="55941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1">
    <w:multiLevelType w:val="hybridMultilevel"/>
    <w:lvl w:ilvl="0" w:tplc="49318193">
      <w:start w:val="1"/>
      <w:numFmt w:val="decimal"/>
      <w:lvlText w:val="%1."/>
      <w:lvlJc w:val="left"/>
      <w:pPr>
        <w:ind w:left="720" w:hanging="360"/>
      </w:pPr>
    </w:lvl>
    <w:lvl w:ilvl="1" w:tplc="49318193" w:tentative="1">
      <w:start w:val="1"/>
      <w:numFmt w:val="lowerLetter"/>
      <w:lvlText w:val="%2."/>
      <w:lvlJc w:val="left"/>
      <w:pPr>
        <w:ind w:left="1440" w:hanging="360"/>
      </w:pPr>
    </w:lvl>
    <w:lvl w:ilvl="2" w:tplc="49318193" w:tentative="1">
      <w:start w:val="1"/>
      <w:numFmt w:val="lowerRoman"/>
      <w:lvlText w:val="%3."/>
      <w:lvlJc w:val="right"/>
      <w:pPr>
        <w:ind w:left="2160" w:hanging="180"/>
      </w:pPr>
    </w:lvl>
    <w:lvl w:ilvl="3" w:tplc="49318193" w:tentative="1">
      <w:start w:val="1"/>
      <w:numFmt w:val="decimal"/>
      <w:lvlText w:val="%4."/>
      <w:lvlJc w:val="left"/>
      <w:pPr>
        <w:ind w:left="2880" w:hanging="360"/>
      </w:pPr>
    </w:lvl>
    <w:lvl w:ilvl="4" w:tplc="49318193" w:tentative="1">
      <w:start w:val="1"/>
      <w:numFmt w:val="lowerLetter"/>
      <w:lvlText w:val="%5."/>
      <w:lvlJc w:val="left"/>
      <w:pPr>
        <w:ind w:left="3600" w:hanging="360"/>
      </w:pPr>
    </w:lvl>
    <w:lvl w:ilvl="5" w:tplc="49318193" w:tentative="1">
      <w:start w:val="1"/>
      <w:numFmt w:val="lowerRoman"/>
      <w:lvlText w:val="%6."/>
      <w:lvlJc w:val="right"/>
      <w:pPr>
        <w:ind w:left="4320" w:hanging="180"/>
      </w:pPr>
    </w:lvl>
    <w:lvl w:ilvl="6" w:tplc="49318193" w:tentative="1">
      <w:start w:val="1"/>
      <w:numFmt w:val="decimal"/>
      <w:lvlText w:val="%7."/>
      <w:lvlJc w:val="left"/>
      <w:pPr>
        <w:ind w:left="5040" w:hanging="360"/>
      </w:pPr>
    </w:lvl>
    <w:lvl w:ilvl="7" w:tplc="49318193" w:tentative="1">
      <w:start w:val="1"/>
      <w:numFmt w:val="lowerLetter"/>
      <w:lvlText w:val="%8."/>
      <w:lvlJc w:val="left"/>
      <w:pPr>
        <w:ind w:left="5760" w:hanging="360"/>
      </w:pPr>
    </w:lvl>
    <w:lvl w:ilvl="8" w:tplc="493181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0">
    <w:multiLevelType w:val="hybridMultilevel"/>
    <w:lvl w:ilvl="0" w:tplc="58769127">
      <w:start w:val="1"/>
      <w:numFmt w:val="decimal"/>
      <w:lvlText w:val="%1."/>
      <w:lvlJc w:val="left"/>
      <w:pPr>
        <w:ind w:left="720" w:hanging="360"/>
      </w:pPr>
    </w:lvl>
    <w:lvl w:ilvl="1" w:tplc="58769127" w:tentative="1">
      <w:start w:val="1"/>
      <w:numFmt w:val="lowerLetter"/>
      <w:lvlText w:val="%2."/>
      <w:lvlJc w:val="left"/>
      <w:pPr>
        <w:ind w:left="1440" w:hanging="360"/>
      </w:pPr>
    </w:lvl>
    <w:lvl w:ilvl="2" w:tplc="58769127" w:tentative="1">
      <w:start w:val="1"/>
      <w:numFmt w:val="lowerRoman"/>
      <w:lvlText w:val="%3."/>
      <w:lvlJc w:val="right"/>
      <w:pPr>
        <w:ind w:left="2160" w:hanging="180"/>
      </w:pPr>
    </w:lvl>
    <w:lvl w:ilvl="3" w:tplc="58769127" w:tentative="1">
      <w:start w:val="1"/>
      <w:numFmt w:val="decimal"/>
      <w:lvlText w:val="%4."/>
      <w:lvlJc w:val="left"/>
      <w:pPr>
        <w:ind w:left="2880" w:hanging="360"/>
      </w:pPr>
    </w:lvl>
    <w:lvl w:ilvl="4" w:tplc="58769127" w:tentative="1">
      <w:start w:val="1"/>
      <w:numFmt w:val="lowerLetter"/>
      <w:lvlText w:val="%5."/>
      <w:lvlJc w:val="left"/>
      <w:pPr>
        <w:ind w:left="3600" w:hanging="360"/>
      </w:pPr>
    </w:lvl>
    <w:lvl w:ilvl="5" w:tplc="58769127" w:tentative="1">
      <w:start w:val="1"/>
      <w:numFmt w:val="lowerRoman"/>
      <w:lvlText w:val="%6."/>
      <w:lvlJc w:val="right"/>
      <w:pPr>
        <w:ind w:left="4320" w:hanging="180"/>
      </w:pPr>
    </w:lvl>
    <w:lvl w:ilvl="6" w:tplc="58769127" w:tentative="1">
      <w:start w:val="1"/>
      <w:numFmt w:val="decimal"/>
      <w:lvlText w:val="%7."/>
      <w:lvlJc w:val="left"/>
      <w:pPr>
        <w:ind w:left="5040" w:hanging="360"/>
      </w:pPr>
    </w:lvl>
    <w:lvl w:ilvl="7" w:tplc="58769127" w:tentative="1">
      <w:start w:val="1"/>
      <w:numFmt w:val="lowerLetter"/>
      <w:lvlText w:val="%8."/>
      <w:lvlJc w:val="left"/>
      <w:pPr>
        <w:ind w:left="5760" w:hanging="360"/>
      </w:pPr>
    </w:lvl>
    <w:lvl w:ilvl="8" w:tplc="58769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9">
    <w:multiLevelType w:val="hybridMultilevel"/>
    <w:lvl w:ilvl="0" w:tplc="97084691">
      <w:start w:val="1"/>
      <w:numFmt w:val="decimal"/>
      <w:lvlText w:val="%1."/>
      <w:lvlJc w:val="left"/>
      <w:pPr>
        <w:ind w:left="720" w:hanging="360"/>
      </w:pPr>
    </w:lvl>
    <w:lvl w:ilvl="1" w:tplc="97084691" w:tentative="1">
      <w:start w:val="1"/>
      <w:numFmt w:val="lowerLetter"/>
      <w:lvlText w:val="%2."/>
      <w:lvlJc w:val="left"/>
      <w:pPr>
        <w:ind w:left="1440" w:hanging="360"/>
      </w:pPr>
    </w:lvl>
    <w:lvl w:ilvl="2" w:tplc="97084691" w:tentative="1">
      <w:start w:val="1"/>
      <w:numFmt w:val="lowerRoman"/>
      <w:lvlText w:val="%3."/>
      <w:lvlJc w:val="right"/>
      <w:pPr>
        <w:ind w:left="2160" w:hanging="180"/>
      </w:pPr>
    </w:lvl>
    <w:lvl w:ilvl="3" w:tplc="97084691" w:tentative="1">
      <w:start w:val="1"/>
      <w:numFmt w:val="decimal"/>
      <w:lvlText w:val="%4."/>
      <w:lvlJc w:val="left"/>
      <w:pPr>
        <w:ind w:left="2880" w:hanging="360"/>
      </w:pPr>
    </w:lvl>
    <w:lvl w:ilvl="4" w:tplc="97084691" w:tentative="1">
      <w:start w:val="1"/>
      <w:numFmt w:val="lowerLetter"/>
      <w:lvlText w:val="%5."/>
      <w:lvlJc w:val="left"/>
      <w:pPr>
        <w:ind w:left="3600" w:hanging="360"/>
      </w:pPr>
    </w:lvl>
    <w:lvl w:ilvl="5" w:tplc="97084691" w:tentative="1">
      <w:start w:val="1"/>
      <w:numFmt w:val="lowerRoman"/>
      <w:lvlText w:val="%6."/>
      <w:lvlJc w:val="right"/>
      <w:pPr>
        <w:ind w:left="4320" w:hanging="180"/>
      </w:pPr>
    </w:lvl>
    <w:lvl w:ilvl="6" w:tplc="97084691" w:tentative="1">
      <w:start w:val="1"/>
      <w:numFmt w:val="decimal"/>
      <w:lvlText w:val="%7."/>
      <w:lvlJc w:val="left"/>
      <w:pPr>
        <w:ind w:left="5040" w:hanging="360"/>
      </w:pPr>
    </w:lvl>
    <w:lvl w:ilvl="7" w:tplc="97084691" w:tentative="1">
      <w:start w:val="1"/>
      <w:numFmt w:val="lowerLetter"/>
      <w:lvlText w:val="%8."/>
      <w:lvlJc w:val="left"/>
      <w:pPr>
        <w:ind w:left="5760" w:hanging="360"/>
      </w:pPr>
    </w:lvl>
    <w:lvl w:ilvl="8" w:tplc="97084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8">
    <w:multiLevelType w:val="hybridMultilevel"/>
    <w:lvl w:ilvl="0" w:tplc="26216414">
      <w:start w:val="1"/>
      <w:numFmt w:val="decimal"/>
      <w:lvlText w:val="%1."/>
      <w:lvlJc w:val="left"/>
      <w:pPr>
        <w:ind w:left="720" w:hanging="360"/>
      </w:pPr>
    </w:lvl>
    <w:lvl w:ilvl="1" w:tplc="26216414" w:tentative="1">
      <w:start w:val="1"/>
      <w:numFmt w:val="lowerLetter"/>
      <w:lvlText w:val="%2."/>
      <w:lvlJc w:val="left"/>
      <w:pPr>
        <w:ind w:left="1440" w:hanging="360"/>
      </w:pPr>
    </w:lvl>
    <w:lvl w:ilvl="2" w:tplc="26216414" w:tentative="1">
      <w:start w:val="1"/>
      <w:numFmt w:val="lowerRoman"/>
      <w:lvlText w:val="%3."/>
      <w:lvlJc w:val="right"/>
      <w:pPr>
        <w:ind w:left="2160" w:hanging="180"/>
      </w:pPr>
    </w:lvl>
    <w:lvl w:ilvl="3" w:tplc="26216414" w:tentative="1">
      <w:start w:val="1"/>
      <w:numFmt w:val="decimal"/>
      <w:lvlText w:val="%4."/>
      <w:lvlJc w:val="left"/>
      <w:pPr>
        <w:ind w:left="2880" w:hanging="360"/>
      </w:pPr>
    </w:lvl>
    <w:lvl w:ilvl="4" w:tplc="26216414" w:tentative="1">
      <w:start w:val="1"/>
      <w:numFmt w:val="lowerLetter"/>
      <w:lvlText w:val="%5."/>
      <w:lvlJc w:val="left"/>
      <w:pPr>
        <w:ind w:left="3600" w:hanging="360"/>
      </w:pPr>
    </w:lvl>
    <w:lvl w:ilvl="5" w:tplc="26216414" w:tentative="1">
      <w:start w:val="1"/>
      <w:numFmt w:val="lowerRoman"/>
      <w:lvlText w:val="%6."/>
      <w:lvlJc w:val="right"/>
      <w:pPr>
        <w:ind w:left="4320" w:hanging="180"/>
      </w:pPr>
    </w:lvl>
    <w:lvl w:ilvl="6" w:tplc="26216414" w:tentative="1">
      <w:start w:val="1"/>
      <w:numFmt w:val="decimal"/>
      <w:lvlText w:val="%7."/>
      <w:lvlJc w:val="left"/>
      <w:pPr>
        <w:ind w:left="5040" w:hanging="360"/>
      </w:pPr>
    </w:lvl>
    <w:lvl w:ilvl="7" w:tplc="26216414" w:tentative="1">
      <w:start w:val="1"/>
      <w:numFmt w:val="lowerLetter"/>
      <w:lvlText w:val="%8."/>
      <w:lvlJc w:val="left"/>
      <w:pPr>
        <w:ind w:left="5760" w:hanging="360"/>
      </w:pPr>
    </w:lvl>
    <w:lvl w:ilvl="8" w:tplc="26216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7">
    <w:multiLevelType w:val="hybridMultilevel"/>
    <w:lvl w:ilvl="0" w:tplc="67683736">
      <w:start w:val="1"/>
      <w:numFmt w:val="decimal"/>
      <w:lvlText w:val="%1."/>
      <w:lvlJc w:val="left"/>
      <w:pPr>
        <w:ind w:left="720" w:hanging="360"/>
      </w:pPr>
    </w:lvl>
    <w:lvl w:ilvl="1" w:tplc="67683736" w:tentative="1">
      <w:start w:val="1"/>
      <w:numFmt w:val="lowerLetter"/>
      <w:lvlText w:val="%2."/>
      <w:lvlJc w:val="left"/>
      <w:pPr>
        <w:ind w:left="1440" w:hanging="360"/>
      </w:pPr>
    </w:lvl>
    <w:lvl w:ilvl="2" w:tplc="67683736" w:tentative="1">
      <w:start w:val="1"/>
      <w:numFmt w:val="lowerRoman"/>
      <w:lvlText w:val="%3."/>
      <w:lvlJc w:val="right"/>
      <w:pPr>
        <w:ind w:left="2160" w:hanging="180"/>
      </w:pPr>
    </w:lvl>
    <w:lvl w:ilvl="3" w:tplc="67683736" w:tentative="1">
      <w:start w:val="1"/>
      <w:numFmt w:val="decimal"/>
      <w:lvlText w:val="%4."/>
      <w:lvlJc w:val="left"/>
      <w:pPr>
        <w:ind w:left="2880" w:hanging="360"/>
      </w:pPr>
    </w:lvl>
    <w:lvl w:ilvl="4" w:tplc="67683736" w:tentative="1">
      <w:start w:val="1"/>
      <w:numFmt w:val="lowerLetter"/>
      <w:lvlText w:val="%5."/>
      <w:lvlJc w:val="left"/>
      <w:pPr>
        <w:ind w:left="3600" w:hanging="360"/>
      </w:pPr>
    </w:lvl>
    <w:lvl w:ilvl="5" w:tplc="67683736" w:tentative="1">
      <w:start w:val="1"/>
      <w:numFmt w:val="lowerRoman"/>
      <w:lvlText w:val="%6."/>
      <w:lvlJc w:val="right"/>
      <w:pPr>
        <w:ind w:left="4320" w:hanging="180"/>
      </w:pPr>
    </w:lvl>
    <w:lvl w:ilvl="6" w:tplc="67683736" w:tentative="1">
      <w:start w:val="1"/>
      <w:numFmt w:val="decimal"/>
      <w:lvlText w:val="%7."/>
      <w:lvlJc w:val="left"/>
      <w:pPr>
        <w:ind w:left="5040" w:hanging="360"/>
      </w:pPr>
    </w:lvl>
    <w:lvl w:ilvl="7" w:tplc="67683736" w:tentative="1">
      <w:start w:val="1"/>
      <w:numFmt w:val="lowerLetter"/>
      <w:lvlText w:val="%8."/>
      <w:lvlJc w:val="left"/>
      <w:pPr>
        <w:ind w:left="5760" w:hanging="360"/>
      </w:pPr>
    </w:lvl>
    <w:lvl w:ilvl="8" w:tplc="67683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6">
    <w:multiLevelType w:val="hybridMultilevel"/>
    <w:lvl w:ilvl="0" w:tplc="81143724">
      <w:start w:val="1"/>
      <w:numFmt w:val="decimal"/>
      <w:lvlText w:val="%1."/>
      <w:lvlJc w:val="left"/>
      <w:pPr>
        <w:ind w:left="720" w:hanging="360"/>
      </w:pPr>
    </w:lvl>
    <w:lvl w:ilvl="1" w:tplc="81143724" w:tentative="1">
      <w:start w:val="1"/>
      <w:numFmt w:val="lowerLetter"/>
      <w:lvlText w:val="%2."/>
      <w:lvlJc w:val="left"/>
      <w:pPr>
        <w:ind w:left="1440" w:hanging="360"/>
      </w:pPr>
    </w:lvl>
    <w:lvl w:ilvl="2" w:tplc="81143724" w:tentative="1">
      <w:start w:val="1"/>
      <w:numFmt w:val="lowerRoman"/>
      <w:lvlText w:val="%3."/>
      <w:lvlJc w:val="right"/>
      <w:pPr>
        <w:ind w:left="2160" w:hanging="180"/>
      </w:pPr>
    </w:lvl>
    <w:lvl w:ilvl="3" w:tplc="81143724" w:tentative="1">
      <w:start w:val="1"/>
      <w:numFmt w:val="decimal"/>
      <w:lvlText w:val="%4."/>
      <w:lvlJc w:val="left"/>
      <w:pPr>
        <w:ind w:left="2880" w:hanging="360"/>
      </w:pPr>
    </w:lvl>
    <w:lvl w:ilvl="4" w:tplc="81143724" w:tentative="1">
      <w:start w:val="1"/>
      <w:numFmt w:val="lowerLetter"/>
      <w:lvlText w:val="%5."/>
      <w:lvlJc w:val="left"/>
      <w:pPr>
        <w:ind w:left="3600" w:hanging="360"/>
      </w:pPr>
    </w:lvl>
    <w:lvl w:ilvl="5" w:tplc="81143724" w:tentative="1">
      <w:start w:val="1"/>
      <w:numFmt w:val="lowerRoman"/>
      <w:lvlText w:val="%6."/>
      <w:lvlJc w:val="right"/>
      <w:pPr>
        <w:ind w:left="4320" w:hanging="180"/>
      </w:pPr>
    </w:lvl>
    <w:lvl w:ilvl="6" w:tplc="81143724" w:tentative="1">
      <w:start w:val="1"/>
      <w:numFmt w:val="decimal"/>
      <w:lvlText w:val="%7."/>
      <w:lvlJc w:val="left"/>
      <w:pPr>
        <w:ind w:left="5040" w:hanging="360"/>
      </w:pPr>
    </w:lvl>
    <w:lvl w:ilvl="7" w:tplc="81143724" w:tentative="1">
      <w:start w:val="1"/>
      <w:numFmt w:val="lowerLetter"/>
      <w:lvlText w:val="%8."/>
      <w:lvlJc w:val="left"/>
      <w:pPr>
        <w:ind w:left="5760" w:hanging="360"/>
      </w:pPr>
    </w:lvl>
    <w:lvl w:ilvl="8" w:tplc="81143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5">
    <w:multiLevelType w:val="hybridMultilevel"/>
    <w:lvl w:ilvl="0" w:tplc="75272050">
      <w:start w:val="1"/>
      <w:numFmt w:val="decimal"/>
      <w:lvlText w:val="%1."/>
      <w:lvlJc w:val="left"/>
      <w:pPr>
        <w:ind w:left="720" w:hanging="360"/>
      </w:pPr>
    </w:lvl>
    <w:lvl w:ilvl="1" w:tplc="75272050" w:tentative="1">
      <w:start w:val="1"/>
      <w:numFmt w:val="lowerLetter"/>
      <w:lvlText w:val="%2."/>
      <w:lvlJc w:val="left"/>
      <w:pPr>
        <w:ind w:left="1440" w:hanging="360"/>
      </w:pPr>
    </w:lvl>
    <w:lvl w:ilvl="2" w:tplc="75272050" w:tentative="1">
      <w:start w:val="1"/>
      <w:numFmt w:val="lowerRoman"/>
      <w:lvlText w:val="%3."/>
      <w:lvlJc w:val="right"/>
      <w:pPr>
        <w:ind w:left="2160" w:hanging="180"/>
      </w:pPr>
    </w:lvl>
    <w:lvl w:ilvl="3" w:tplc="75272050" w:tentative="1">
      <w:start w:val="1"/>
      <w:numFmt w:val="decimal"/>
      <w:lvlText w:val="%4."/>
      <w:lvlJc w:val="left"/>
      <w:pPr>
        <w:ind w:left="2880" w:hanging="360"/>
      </w:pPr>
    </w:lvl>
    <w:lvl w:ilvl="4" w:tplc="75272050" w:tentative="1">
      <w:start w:val="1"/>
      <w:numFmt w:val="lowerLetter"/>
      <w:lvlText w:val="%5."/>
      <w:lvlJc w:val="left"/>
      <w:pPr>
        <w:ind w:left="3600" w:hanging="360"/>
      </w:pPr>
    </w:lvl>
    <w:lvl w:ilvl="5" w:tplc="75272050" w:tentative="1">
      <w:start w:val="1"/>
      <w:numFmt w:val="lowerRoman"/>
      <w:lvlText w:val="%6."/>
      <w:lvlJc w:val="right"/>
      <w:pPr>
        <w:ind w:left="4320" w:hanging="180"/>
      </w:pPr>
    </w:lvl>
    <w:lvl w:ilvl="6" w:tplc="75272050" w:tentative="1">
      <w:start w:val="1"/>
      <w:numFmt w:val="decimal"/>
      <w:lvlText w:val="%7."/>
      <w:lvlJc w:val="left"/>
      <w:pPr>
        <w:ind w:left="5040" w:hanging="360"/>
      </w:pPr>
    </w:lvl>
    <w:lvl w:ilvl="7" w:tplc="75272050" w:tentative="1">
      <w:start w:val="1"/>
      <w:numFmt w:val="lowerLetter"/>
      <w:lvlText w:val="%8."/>
      <w:lvlJc w:val="left"/>
      <w:pPr>
        <w:ind w:left="5760" w:hanging="360"/>
      </w:pPr>
    </w:lvl>
    <w:lvl w:ilvl="8" w:tplc="75272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4">
    <w:multiLevelType w:val="hybridMultilevel"/>
    <w:lvl w:ilvl="0" w:tplc="12882754">
      <w:start w:val="1"/>
      <w:numFmt w:val="decimal"/>
      <w:lvlText w:val="%1."/>
      <w:lvlJc w:val="left"/>
      <w:pPr>
        <w:ind w:left="720" w:hanging="360"/>
      </w:pPr>
    </w:lvl>
    <w:lvl w:ilvl="1" w:tplc="12882754" w:tentative="1">
      <w:start w:val="1"/>
      <w:numFmt w:val="lowerLetter"/>
      <w:lvlText w:val="%2."/>
      <w:lvlJc w:val="left"/>
      <w:pPr>
        <w:ind w:left="1440" w:hanging="360"/>
      </w:pPr>
    </w:lvl>
    <w:lvl w:ilvl="2" w:tplc="12882754" w:tentative="1">
      <w:start w:val="1"/>
      <w:numFmt w:val="lowerRoman"/>
      <w:lvlText w:val="%3."/>
      <w:lvlJc w:val="right"/>
      <w:pPr>
        <w:ind w:left="2160" w:hanging="180"/>
      </w:pPr>
    </w:lvl>
    <w:lvl w:ilvl="3" w:tplc="12882754" w:tentative="1">
      <w:start w:val="1"/>
      <w:numFmt w:val="decimal"/>
      <w:lvlText w:val="%4."/>
      <w:lvlJc w:val="left"/>
      <w:pPr>
        <w:ind w:left="2880" w:hanging="360"/>
      </w:pPr>
    </w:lvl>
    <w:lvl w:ilvl="4" w:tplc="12882754" w:tentative="1">
      <w:start w:val="1"/>
      <w:numFmt w:val="lowerLetter"/>
      <w:lvlText w:val="%5."/>
      <w:lvlJc w:val="left"/>
      <w:pPr>
        <w:ind w:left="3600" w:hanging="360"/>
      </w:pPr>
    </w:lvl>
    <w:lvl w:ilvl="5" w:tplc="12882754" w:tentative="1">
      <w:start w:val="1"/>
      <w:numFmt w:val="lowerRoman"/>
      <w:lvlText w:val="%6."/>
      <w:lvlJc w:val="right"/>
      <w:pPr>
        <w:ind w:left="4320" w:hanging="180"/>
      </w:pPr>
    </w:lvl>
    <w:lvl w:ilvl="6" w:tplc="12882754" w:tentative="1">
      <w:start w:val="1"/>
      <w:numFmt w:val="decimal"/>
      <w:lvlText w:val="%7."/>
      <w:lvlJc w:val="left"/>
      <w:pPr>
        <w:ind w:left="5040" w:hanging="360"/>
      </w:pPr>
    </w:lvl>
    <w:lvl w:ilvl="7" w:tplc="12882754" w:tentative="1">
      <w:start w:val="1"/>
      <w:numFmt w:val="lowerLetter"/>
      <w:lvlText w:val="%8."/>
      <w:lvlJc w:val="left"/>
      <w:pPr>
        <w:ind w:left="5760" w:hanging="360"/>
      </w:pPr>
    </w:lvl>
    <w:lvl w:ilvl="8" w:tplc="12882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3">
    <w:multiLevelType w:val="hybridMultilevel"/>
    <w:lvl w:ilvl="0" w:tplc="91797567">
      <w:start w:val="1"/>
      <w:numFmt w:val="decimal"/>
      <w:lvlText w:val="%1."/>
      <w:lvlJc w:val="left"/>
      <w:pPr>
        <w:ind w:left="720" w:hanging="360"/>
      </w:pPr>
    </w:lvl>
    <w:lvl w:ilvl="1" w:tplc="91797567" w:tentative="1">
      <w:start w:val="1"/>
      <w:numFmt w:val="lowerLetter"/>
      <w:lvlText w:val="%2."/>
      <w:lvlJc w:val="left"/>
      <w:pPr>
        <w:ind w:left="1440" w:hanging="360"/>
      </w:pPr>
    </w:lvl>
    <w:lvl w:ilvl="2" w:tplc="91797567" w:tentative="1">
      <w:start w:val="1"/>
      <w:numFmt w:val="lowerRoman"/>
      <w:lvlText w:val="%3."/>
      <w:lvlJc w:val="right"/>
      <w:pPr>
        <w:ind w:left="2160" w:hanging="180"/>
      </w:pPr>
    </w:lvl>
    <w:lvl w:ilvl="3" w:tplc="91797567" w:tentative="1">
      <w:start w:val="1"/>
      <w:numFmt w:val="decimal"/>
      <w:lvlText w:val="%4."/>
      <w:lvlJc w:val="left"/>
      <w:pPr>
        <w:ind w:left="2880" w:hanging="360"/>
      </w:pPr>
    </w:lvl>
    <w:lvl w:ilvl="4" w:tplc="91797567" w:tentative="1">
      <w:start w:val="1"/>
      <w:numFmt w:val="lowerLetter"/>
      <w:lvlText w:val="%5."/>
      <w:lvlJc w:val="left"/>
      <w:pPr>
        <w:ind w:left="3600" w:hanging="360"/>
      </w:pPr>
    </w:lvl>
    <w:lvl w:ilvl="5" w:tplc="91797567" w:tentative="1">
      <w:start w:val="1"/>
      <w:numFmt w:val="lowerRoman"/>
      <w:lvlText w:val="%6."/>
      <w:lvlJc w:val="right"/>
      <w:pPr>
        <w:ind w:left="4320" w:hanging="180"/>
      </w:pPr>
    </w:lvl>
    <w:lvl w:ilvl="6" w:tplc="91797567" w:tentative="1">
      <w:start w:val="1"/>
      <w:numFmt w:val="decimal"/>
      <w:lvlText w:val="%7."/>
      <w:lvlJc w:val="left"/>
      <w:pPr>
        <w:ind w:left="5040" w:hanging="360"/>
      </w:pPr>
    </w:lvl>
    <w:lvl w:ilvl="7" w:tplc="91797567" w:tentative="1">
      <w:start w:val="1"/>
      <w:numFmt w:val="lowerLetter"/>
      <w:lvlText w:val="%8."/>
      <w:lvlJc w:val="left"/>
      <w:pPr>
        <w:ind w:left="5760" w:hanging="360"/>
      </w:pPr>
    </w:lvl>
    <w:lvl w:ilvl="8" w:tplc="91797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2">
    <w:multiLevelType w:val="hybridMultilevel"/>
    <w:lvl w:ilvl="0" w:tplc="60587804">
      <w:start w:val="1"/>
      <w:numFmt w:val="decimal"/>
      <w:lvlText w:val="%1."/>
      <w:lvlJc w:val="left"/>
      <w:pPr>
        <w:ind w:left="720" w:hanging="360"/>
      </w:pPr>
    </w:lvl>
    <w:lvl w:ilvl="1" w:tplc="60587804" w:tentative="1">
      <w:start w:val="1"/>
      <w:numFmt w:val="lowerLetter"/>
      <w:lvlText w:val="%2."/>
      <w:lvlJc w:val="left"/>
      <w:pPr>
        <w:ind w:left="1440" w:hanging="360"/>
      </w:pPr>
    </w:lvl>
    <w:lvl w:ilvl="2" w:tplc="60587804" w:tentative="1">
      <w:start w:val="1"/>
      <w:numFmt w:val="lowerRoman"/>
      <w:lvlText w:val="%3."/>
      <w:lvlJc w:val="right"/>
      <w:pPr>
        <w:ind w:left="2160" w:hanging="180"/>
      </w:pPr>
    </w:lvl>
    <w:lvl w:ilvl="3" w:tplc="60587804" w:tentative="1">
      <w:start w:val="1"/>
      <w:numFmt w:val="decimal"/>
      <w:lvlText w:val="%4."/>
      <w:lvlJc w:val="left"/>
      <w:pPr>
        <w:ind w:left="2880" w:hanging="360"/>
      </w:pPr>
    </w:lvl>
    <w:lvl w:ilvl="4" w:tplc="60587804" w:tentative="1">
      <w:start w:val="1"/>
      <w:numFmt w:val="lowerLetter"/>
      <w:lvlText w:val="%5."/>
      <w:lvlJc w:val="left"/>
      <w:pPr>
        <w:ind w:left="3600" w:hanging="360"/>
      </w:pPr>
    </w:lvl>
    <w:lvl w:ilvl="5" w:tplc="60587804" w:tentative="1">
      <w:start w:val="1"/>
      <w:numFmt w:val="lowerRoman"/>
      <w:lvlText w:val="%6."/>
      <w:lvlJc w:val="right"/>
      <w:pPr>
        <w:ind w:left="4320" w:hanging="180"/>
      </w:pPr>
    </w:lvl>
    <w:lvl w:ilvl="6" w:tplc="60587804" w:tentative="1">
      <w:start w:val="1"/>
      <w:numFmt w:val="decimal"/>
      <w:lvlText w:val="%7."/>
      <w:lvlJc w:val="left"/>
      <w:pPr>
        <w:ind w:left="5040" w:hanging="360"/>
      </w:pPr>
    </w:lvl>
    <w:lvl w:ilvl="7" w:tplc="60587804" w:tentative="1">
      <w:start w:val="1"/>
      <w:numFmt w:val="lowerLetter"/>
      <w:lvlText w:val="%8."/>
      <w:lvlJc w:val="left"/>
      <w:pPr>
        <w:ind w:left="5760" w:hanging="360"/>
      </w:pPr>
    </w:lvl>
    <w:lvl w:ilvl="8" w:tplc="60587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1">
    <w:multiLevelType w:val="hybridMultilevel"/>
    <w:lvl w:ilvl="0" w:tplc="58058614">
      <w:start w:val="1"/>
      <w:numFmt w:val="decimal"/>
      <w:lvlText w:val="%1."/>
      <w:lvlJc w:val="left"/>
      <w:pPr>
        <w:ind w:left="720" w:hanging="360"/>
      </w:pPr>
    </w:lvl>
    <w:lvl w:ilvl="1" w:tplc="58058614" w:tentative="1">
      <w:start w:val="1"/>
      <w:numFmt w:val="lowerLetter"/>
      <w:lvlText w:val="%2."/>
      <w:lvlJc w:val="left"/>
      <w:pPr>
        <w:ind w:left="1440" w:hanging="360"/>
      </w:pPr>
    </w:lvl>
    <w:lvl w:ilvl="2" w:tplc="58058614" w:tentative="1">
      <w:start w:val="1"/>
      <w:numFmt w:val="lowerRoman"/>
      <w:lvlText w:val="%3."/>
      <w:lvlJc w:val="right"/>
      <w:pPr>
        <w:ind w:left="2160" w:hanging="180"/>
      </w:pPr>
    </w:lvl>
    <w:lvl w:ilvl="3" w:tplc="58058614" w:tentative="1">
      <w:start w:val="1"/>
      <w:numFmt w:val="decimal"/>
      <w:lvlText w:val="%4."/>
      <w:lvlJc w:val="left"/>
      <w:pPr>
        <w:ind w:left="2880" w:hanging="360"/>
      </w:pPr>
    </w:lvl>
    <w:lvl w:ilvl="4" w:tplc="58058614" w:tentative="1">
      <w:start w:val="1"/>
      <w:numFmt w:val="lowerLetter"/>
      <w:lvlText w:val="%5."/>
      <w:lvlJc w:val="left"/>
      <w:pPr>
        <w:ind w:left="3600" w:hanging="360"/>
      </w:pPr>
    </w:lvl>
    <w:lvl w:ilvl="5" w:tplc="58058614" w:tentative="1">
      <w:start w:val="1"/>
      <w:numFmt w:val="lowerRoman"/>
      <w:lvlText w:val="%6."/>
      <w:lvlJc w:val="right"/>
      <w:pPr>
        <w:ind w:left="4320" w:hanging="180"/>
      </w:pPr>
    </w:lvl>
    <w:lvl w:ilvl="6" w:tplc="58058614" w:tentative="1">
      <w:start w:val="1"/>
      <w:numFmt w:val="decimal"/>
      <w:lvlText w:val="%7."/>
      <w:lvlJc w:val="left"/>
      <w:pPr>
        <w:ind w:left="5040" w:hanging="360"/>
      </w:pPr>
    </w:lvl>
    <w:lvl w:ilvl="7" w:tplc="58058614" w:tentative="1">
      <w:start w:val="1"/>
      <w:numFmt w:val="lowerLetter"/>
      <w:lvlText w:val="%8."/>
      <w:lvlJc w:val="left"/>
      <w:pPr>
        <w:ind w:left="5760" w:hanging="360"/>
      </w:pPr>
    </w:lvl>
    <w:lvl w:ilvl="8" w:tplc="58058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0">
    <w:multiLevelType w:val="hybridMultilevel"/>
    <w:lvl w:ilvl="0" w:tplc="81578303">
      <w:start w:val="1"/>
      <w:numFmt w:val="decimal"/>
      <w:lvlText w:val="%1."/>
      <w:lvlJc w:val="left"/>
      <w:pPr>
        <w:ind w:left="720" w:hanging="360"/>
      </w:pPr>
    </w:lvl>
    <w:lvl w:ilvl="1" w:tplc="81578303" w:tentative="1">
      <w:start w:val="1"/>
      <w:numFmt w:val="lowerLetter"/>
      <w:lvlText w:val="%2."/>
      <w:lvlJc w:val="left"/>
      <w:pPr>
        <w:ind w:left="1440" w:hanging="360"/>
      </w:pPr>
    </w:lvl>
    <w:lvl w:ilvl="2" w:tplc="81578303" w:tentative="1">
      <w:start w:val="1"/>
      <w:numFmt w:val="lowerRoman"/>
      <w:lvlText w:val="%3."/>
      <w:lvlJc w:val="right"/>
      <w:pPr>
        <w:ind w:left="2160" w:hanging="180"/>
      </w:pPr>
    </w:lvl>
    <w:lvl w:ilvl="3" w:tplc="81578303" w:tentative="1">
      <w:start w:val="1"/>
      <w:numFmt w:val="decimal"/>
      <w:lvlText w:val="%4."/>
      <w:lvlJc w:val="left"/>
      <w:pPr>
        <w:ind w:left="2880" w:hanging="360"/>
      </w:pPr>
    </w:lvl>
    <w:lvl w:ilvl="4" w:tplc="81578303" w:tentative="1">
      <w:start w:val="1"/>
      <w:numFmt w:val="lowerLetter"/>
      <w:lvlText w:val="%5."/>
      <w:lvlJc w:val="left"/>
      <w:pPr>
        <w:ind w:left="3600" w:hanging="360"/>
      </w:pPr>
    </w:lvl>
    <w:lvl w:ilvl="5" w:tplc="81578303" w:tentative="1">
      <w:start w:val="1"/>
      <w:numFmt w:val="lowerRoman"/>
      <w:lvlText w:val="%6."/>
      <w:lvlJc w:val="right"/>
      <w:pPr>
        <w:ind w:left="4320" w:hanging="180"/>
      </w:pPr>
    </w:lvl>
    <w:lvl w:ilvl="6" w:tplc="81578303" w:tentative="1">
      <w:start w:val="1"/>
      <w:numFmt w:val="decimal"/>
      <w:lvlText w:val="%7."/>
      <w:lvlJc w:val="left"/>
      <w:pPr>
        <w:ind w:left="5040" w:hanging="360"/>
      </w:pPr>
    </w:lvl>
    <w:lvl w:ilvl="7" w:tplc="81578303" w:tentative="1">
      <w:start w:val="1"/>
      <w:numFmt w:val="lowerLetter"/>
      <w:lvlText w:val="%8."/>
      <w:lvlJc w:val="left"/>
      <w:pPr>
        <w:ind w:left="5760" w:hanging="360"/>
      </w:pPr>
    </w:lvl>
    <w:lvl w:ilvl="8" w:tplc="81578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9">
    <w:multiLevelType w:val="hybridMultilevel"/>
    <w:lvl w:ilvl="0" w:tplc="69500611">
      <w:start w:val="1"/>
      <w:numFmt w:val="decimal"/>
      <w:lvlText w:val="%1."/>
      <w:lvlJc w:val="left"/>
      <w:pPr>
        <w:ind w:left="720" w:hanging="360"/>
      </w:pPr>
    </w:lvl>
    <w:lvl w:ilvl="1" w:tplc="69500611" w:tentative="1">
      <w:start w:val="1"/>
      <w:numFmt w:val="decimal"/>
      <w:lvlText w:val="%2."/>
      <w:lvlJc w:val="left"/>
      <w:pPr>
        <w:ind w:left="1440" w:hanging="360"/>
      </w:pPr>
    </w:lvl>
    <w:lvl w:ilvl="2" w:tplc="69500611" w:tentative="1">
      <w:start w:val="1"/>
      <w:numFmt w:val="lowerRoman"/>
      <w:lvlText w:val="%3."/>
      <w:lvlJc w:val="right"/>
      <w:pPr>
        <w:ind w:left="2160" w:hanging="180"/>
      </w:pPr>
    </w:lvl>
    <w:lvl w:ilvl="3" w:tplc="69500611" w:tentative="1">
      <w:start w:val="1"/>
      <w:numFmt w:val="decimal"/>
      <w:lvlText w:val="%4."/>
      <w:lvlJc w:val="left"/>
      <w:pPr>
        <w:ind w:left="2880" w:hanging="360"/>
      </w:pPr>
    </w:lvl>
    <w:lvl w:ilvl="4" w:tplc="69500611" w:tentative="1">
      <w:start w:val="1"/>
      <w:numFmt w:val="lowerLetter"/>
      <w:lvlText w:val="%5."/>
      <w:lvlJc w:val="left"/>
      <w:pPr>
        <w:ind w:left="3600" w:hanging="360"/>
      </w:pPr>
    </w:lvl>
    <w:lvl w:ilvl="5" w:tplc="69500611" w:tentative="1">
      <w:start w:val="1"/>
      <w:numFmt w:val="lowerRoman"/>
      <w:lvlText w:val="%6."/>
      <w:lvlJc w:val="right"/>
      <w:pPr>
        <w:ind w:left="4320" w:hanging="180"/>
      </w:pPr>
    </w:lvl>
    <w:lvl w:ilvl="6" w:tplc="69500611" w:tentative="1">
      <w:start w:val="1"/>
      <w:numFmt w:val="decimal"/>
      <w:lvlText w:val="%7."/>
      <w:lvlJc w:val="left"/>
      <w:pPr>
        <w:ind w:left="5040" w:hanging="360"/>
      </w:pPr>
    </w:lvl>
    <w:lvl w:ilvl="7" w:tplc="69500611" w:tentative="1">
      <w:start w:val="1"/>
      <w:numFmt w:val="lowerLetter"/>
      <w:lvlText w:val="%8."/>
      <w:lvlJc w:val="left"/>
      <w:pPr>
        <w:ind w:left="5760" w:hanging="360"/>
      </w:pPr>
    </w:lvl>
    <w:lvl w:ilvl="8" w:tplc="69500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8">
    <w:multiLevelType w:val="hybridMultilevel"/>
    <w:lvl w:ilvl="0" w:tplc="92960095">
      <w:start w:val="1"/>
      <w:numFmt w:val="decimal"/>
      <w:lvlText w:val="%1."/>
      <w:lvlJc w:val="left"/>
      <w:pPr>
        <w:ind w:left="720" w:hanging="360"/>
      </w:pPr>
    </w:lvl>
    <w:lvl w:ilvl="1" w:tplc="92960095" w:tentative="1">
      <w:start w:val="1"/>
      <w:numFmt w:val="decimal"/>
      <w:lvlText w:val="%2."/>
      <w:lvlJc w:val="left"/>
      <w:pPr>
        <w:ind w:left="1440" w:hanging="360"/>
      </w:pPr>
    </w:lvl>
    <w:lvl w:ilvl="2" w:tplc="92960095" w:tentative="1">
      <w:start w:val="1"/>
      <w:numFmt w:val="lowerRoman"/>
      <w:lvlText w:val="%3."/>
      <w:lvlJc w:val="right"/>
      <w:pPr>
        <w:ind w:left="2160" w:hanging="180"/>
      </w:pPr>
    </w:lvl>
    <w:lvl w:ilvl="3" w:tplc="92960095" w:tentative="1">
      <w:start w:val="1"/>
      <w:numFmt w:val="decimal"/>
      <w:lvlText w:val="%4."/>
      <w:lvlJc w:val="left"/>
      <w:pPr>
        <w:ind w:left="2880" w:hanging="360"/>
      </w:pPr>
    </w:lvl>
    <w:lvl w:ilvl="4" w:tplc="92960095" w:tentative="1">
      <w:start w:val="1"/>
      <w:numFmt w:val="lowerLetter"/>
      <w:lvlText w:val="%5."/>
      <w:lvlJc w:val="left"/>
      <w:pPr>
        <w:ind w:left="3600" w:hanging="360"/>
      </w:pPr>
    </w:lvl>
    <w:lvl w:ilvl="5" w:tplc="92960095" w:tentative="1">
      <w:start w:val="1"/>
      <w:numFmt w:val="lowerRoman"/>
      <w:lvlText w:val="%6."/>
      <w:lvlJc w:val="right"/>
      <w:pPr>
        <w:ind w:left="4320" w:hanging="180"/>
      </w:pPr>
    </w:lvl>
    <w:lvl w:ilvl="6" w:tplc="92960095" w:tentative="1">
      <w:start w:val="1"/>
      <w:numFmt w:val="decimal"/>
      <w:lvlText w:val="%7."/>
      <w:lvlJc w:val="left"/>
      <w:pPr>
        <w:ind w:left="5040" w:hanging="360"/>
      </w:pPr>
    </w:lvl>
    <w:lvl w:ilvl="7" w:tplc="92960095" w:tentative="1">
      <w:start w:val="1"/>
      <w:numFmt w:val="lowerLetter"/>
      <w:lvlText w:val="%8."/>
      <w:lvlJc w:val="left"/>
      <w:pPr>
        <w:ind w:left="5760" w:hanging="360"/>
      </w:pPr>
    </w:lvl>
    <w:lvl w:ilvl="8" w:tplc="929600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7">
    <w:multiLevelType w:val="hybridMultilevel"/>
    <w:lvl w:ilvl="0" w:tplc="73111676">
      <w:start w:val="1"/>
      <w:numFmt w:val="decimal"/>
      <w:lvlText w:val="%1."/>
      <w:lvlJc w:val="left"/>
      <w:pPr>
        <w:ind w:left="720" w:hanging="360"/>
      </w:pPr>
    </w:lvl>
    <w:lvl w:ilvl="1" w:tplc="73111676" w:tentative="1">
      <w:start w:val="1"/>
      <w:numFmt w:val="lowerLetter"/>
      <w:lvlText w:val="%2."/>
      <w:lvlJc w:val="left"/>
      <w:pPr>
        <w:ind w:left="1440" w:hanging="360"/>
      </w:pPr>
    </w:lvl>
    <w:lvl w:ilvl="2" w:tplc="73111676" w:tentative="1">
      <w:start w:val="1"/>
      <w:numFmt w:val="lowerRoman"/>
      <w:lvlText w:val="%3."/>
      <w:lvlJc w:val="right"/>
      <w:pPr>
        <w:ind w:left="2160" w:hanging="180"/>
      </w:pPr>
    </w:lvl>
    <w:lvl w:ilvl="3" w:tplc="73111676" w:tentative="1">
      <w:start w:val="1"/>
      <w:numFmt w:val="decimal"/>
      <w:lvlText w:val="%4."/>
      <w:lvlJc w:val="left"/>
      <w:pPr>
        <w:ind w:left="2880" w:hanging="360"/>
      </w:pPr>
    </w:lvl>
    <w:lvl w:ilvl="4" w:tplc="73111676" w:tentative="1">
      <w:start w:val="1"/>
      <w:numFmt w:val="lowerLetter"/>
      <w:lvlText w:val="%5."/>
      <w:lvlJc w:val="left"/>
      <w:pPr>
        <w:ind w:left="3600" w:hanging="360"/>
      </w:pPr>
    </w:lvl>
    <w:lvl w:ilvl="5" w:tplc="73111676" w:tentative="1">
      <w:start w:val="1"/>
      <w:numFmt w:val="lowerRoman"/>
      <w:lvlText w:val="%6."/>
      <w:lvlJc w:val="right"/>
      <w:pPr>
        <w:ind w:left="4320" w:hanging="180"/>
      </w:pPr>
    </w:lvl>
    <w:lvl w:ilvl="6" w:tplc="73111676" w:tentative="1">
      <w:start w:val="1"/>
      <w:numFmt w:val="decimal"/>
      <w:lvlText w:val="%7."/>
      <w:lvlJc w:val="left"/>
      <w:pPr>
        <w:ind w:left="5040" w:hanging="360"/>
      </w:pPr>
    </w:lvl>
    <w:lvl w:ilvl="7" w:tplc="73111676" w:tentative="1">
      <w:start w:val="1"/>
      <w:numFmt w:val="lowerLetter"/>
      <w:lvlText w:val="%8."/>
      <w:lvlJc w:val="left"/>
      <w:pPr>
        <w:ind w:left="5760" w:hanging="360"/>
      </w:pPr>
    </w:lvl>
    <w:lvl w:ilvl="8" w:tplc="73111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6">
    <w:multiLevelType w:val="hybridMultilevel"/>
    <w:lvl w:ilvl="0" w:tplc="83638545">
      <w:start w:val="1"/>
      <w:numFmt w:val="decimal"/>
      <w:lvlText w:val="%1."/>
      <w:lvlJc w:val="left"/>
      <w:pPr>
        <w:ind w:left="720" w:hanging="360"/>
      </w:pPr>
    </w:lvl>
    <w:lvl w:ilvl="1" w:tplc="83638545" w:tentative="1">
      <w:start w:val="1"/>
      <w:numFmt w:val="lowerLetter"/>
      <w:lvlText w:val="%2."/>
      <w:lvlJc w:val="left"/>
      <w:pPr>
        <w:ind w:left="1440" w:hanging="360"/>
      </w:pPr>
    </w:lvl>
    <w:lvl w:ilvl="2" w:tplc="83638545" w:tentative="1">
      <w:start w:val="1"/>
      <w:numFmt w:val="lowerRoman"/>
      <w:lvlText w:val="%3."/>
      <w:lvlJc w:val="right"/>
      <w:pPr>
        <w:ind w:left="2160" w:hanging="180"/>
      </w:pPr>
    </w:lvl>
    <w:lvl w:ilvl="3" w:tplc="83638545" w:tentative="1">
      <w:start w:val="1"/>
      <w:numFmt w:val="decimal"/>
      <w:lvlText w:val="%4."/>
      <w:lvlJc w:val="left"/>
      <w:pPr>
        <w:ind w:left="2880" w:hanging="360"/>
      </w:pPr>
    </w:lvl>
    <w:lvl w:ilvl="4" w:tplc="83638545" w:tentative="1">
      <w:start w:val="1"/>
      <w:numFmt w:val="lowerLetter"/>
      <w:lvlText w:val="%5."/>
      <w:lvlJc w:val="left"/>
      <w:pPr>
        <w:ind w:left="3600" w:hanging="360"/>
      </w:pPr>
    </w:lvl>
    <w:lvl w:ilvl="5" w:tplc="83638545" w:tentative="1">
      <w:start w:val="1"/>
      <w:numFmt w:val="lowerRoman"/>
      <w:lvlText w:val="%6."/>
      <w:lvlJc w:val="right"/>
      <w:pPr>
        <w:ind w:left="4320" w:hanging="180"/>
      </w:pPr>
    </w:lvl>
    <w:lvl w:ilvl="6" w:tplc="83638545" w:tentative="1">
      <w:start w:val="1"/>
      <w:numFmt w:val="decimal"/>
      <w:lvlText w:val="%7."/>
      <w:lvlJc w:val="left"/>
      <w:pPr>
        <w:ind w:left="5040" w:hanging="360"/>
      </w:pPr>
    </w:lvl>
    <w:lvl w:ilvl="7" w:tplc="83638545" w:tentative="1">
      <w:start w:val="1"/>
      <w:numFmt w:val="lowerLetter"/>
      <w:lvlText w:val="%8."/>
      <w:lvlJc w:val="left"/>
      <w:pPr>
        <w:ind w:left="5760" w:hanging="360"/>
      </w:pPr>
    </w:lvl>
    <w:lvl w:ilvl="8" w:tplc="83638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5">
    <w:multiLevelType w:val="hybridMultilevel"/>
    <w:lvl w:ilvl="0" w:tplc="96302225">
      <w:start w:val="1"/>
      <w:numFmt w:val="decimal"/>
      <w:lvlText w:val="%1."/>
      <w:lvlJc w:val="left"/>
      <w:pPr>
        <w:ind w:left="720" w:hanging="360"/>
      </w:pPr>
    </w:lvl>
    <w:lvl w:ilvl="1" w:tplc="96302225" w:tentative="1">
      <w:start w:val="1"/>
      <w:numFmt w:val="lowerLetter"/>
      <w:lvlText w:val="%2."/>
      <w:lvlJc w:val="left"/>
      <w:pPr>
        <w:ind w:left="1440" w:hanging="360"/>
      </w:pPr>
    </w:lvl>
    <w:lvl w:ilvl="2" w:tplc="96302225" w:tentative="1">
      <w:start w:val="1"/>
      <w:numFmt w:val="lowerRoman"/>
      <w:lvlText w:val="%3."/>
      <w:lvlJc w:val="right"/>
      <w:pPr>
        <w:ind w:left="2160" w:hanging="180"/>
      </w:pPr>
    </w:lvl>
    <w:lvl w:ilvl="3" w:tplc="96302225" w:tentative="1">
      <w:start w:val="1"/>
      <w:numFmt w:val="decimal"/>
      <w:lvlText w:val="%4."/>
      <w:lvlJc w:val="left"/>
      <w:pPr>
        <w:ind w:left="2880" w:hanging="360"/>
      </w:pPr>
    </w:lvl>
    <w:lvl w:ilvl="4" w:tplc="96302225" w:tentative="1">
      <w:start w:val="1"/>
      <w:numFmt w:val="lowerLetter"/>
      <w:lvlText w:val="%5."/>
      <w:lvlJc w:val="left"/>
      <w:pPr>
        <w:ind w:left="3600" w:hanging="360"/>
      </w:pPr>
    </w:lvl>
    <w:lvl w:ilvl="5" w:tplc="96302225" w:tentative="1">
      <w:start w:val="1"/>
      <w:numFmt w:val="lowerRoman"/>
      <w:lvlText w:val="%6."/>
      <w:lvlJc w:val="right"/>
      <w:pPr>
        <w:ind w:left="4320" w:hanging="180"/>
      </w:pPr>
    </w:lvl>
    <w:lvl w:ilvl="6" w:tplc="96302225" w:tentative="1">
      <w:start w:val="1"/>
      <w:numFmt w:val="decimal"/>
      <w:lvlText w:val="%7."/>
      <w:lvlJc w:val="left"/>
      <w:pPr>
        <w:ind w:left="5040" w:hanging="360"/>
      </w:pPr>
    </w:lvl>
    <w:lvl w:ilvl="7" w:tplc="96302225" w:tentative="1">
      <w:start w:val="1"/>
      <w:numFmt w:val="lowerLetter"/>
      <w:lvlText w:val="%8."/>
      <w:lvlJc w:val="left"/>
      <w:pPr>
        <w:ind w:left="5760" w:hanging="360"/>
      </w:pPr>
    </w:lvl>
    <w:lvl w:ilvl="8" w:tplc="96302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4">
    <w:multiLevelType w:val="hybridMultilevel"/>
    <w:lvl w:ilvl="0" w:tplc="81136586">
      <w:start w:val="1"/>
      <w:numFmt w:val="decimal"/>
      <w:lvlText w:val="%1."/>
      <w:lvlJc w:val="left"/>
      <w:pPr>
        <w:ind w:left="720" w:hanging="360"/>
      </w:pPr>
    </w:lvl>
    <w:lvl w:ilvl="1" w:tplc="81136586" w:tentative="1">
      <w:start w:val="1"/>
      <w:numFmt w:val="lowerLetter"/>
      <w:lvlText w:val="%2."/>
      <w:lvlJc w:val="left"/>
      <w:pPr>
        <w:ind w:left="1440" w:hanging="360"/>
      </w:pPr>
    </w:lvl>
    <w:lvl w:ilvl="2" w:tplc="81136586" w:tentative="1">
      <w:start w:val="1"/>
      <w:numFmt w:val="lowerRoman"/>
      <w:lvlText w:val="%3."/>
      <w:lvlJc w:val="right"/>
      <w:pPr>
        <w:ind w:left="2160" w:hanging="180"/>
      </w:pPr>
    </w:lvl>
    <w:lvl w:ilvl="3" w:tplc="81136586" w:tentative="1">
      <w:start w:val="1"/>
      <w:numFmt w:val="decimal"/>
      <w:lvlText w:val="%4."/>
      <w:lvlJc w:val="left"/>
      <w:pPr>
        <w:ind w:left="2880" w:hanging="360"/>
      </w:pPr>
    </w:lvl>
    <w:lvl w:ilvl="4" w:tplc="81136586" w:tentative="1">
      <w:start w:val="1"/>
      <w:numFmt w:val="lowerLetter"/>
      <w:lvlText w:val="%5."/>
      <w:lvlJc w:val="left"/>
      <w:pPr>
        <w:ind w:left="3600" w:hanging="360"/>
      </w:pPr>
    </w:lvl>
    <w:lvl w:ilvl="5" w:tplc="81136586" w:tentative="1">
      <w:start w:val="1"/>
      <w:numFmt w:val="lowerRoman"/>
      <w:lvlText w:val="%6."/>
      <w:lvlJc w:val="right"/>
      <w:pPr>
        <w:ind w:left="4320" w:hanging="180"/>
      </w:pPr>
    </w:lvl>
    <w:lvl w:ilvl="6" w:tplc="81136586" w:tentative="1">
      <w:start w:val="1"/>
      <w:numFmt w:val="decimal"/>
      <w:lvlText w:val="%7."/>
      <w:lvlJc w:val="left"/>
      <w:pPr>
        <w:ind w:left="5040" w:hanging="360"/>
      </w:pPr>
    </w:lvl>
    <w:lvl w:ilvl="7" w:tplc="81136586" w:tentative="1">
      <w:start w:val="1"/>
      <w:numFmt w:val="lowerLetter"/>
      <w:lvlText w:val="%8."/>
      <w:lvlJc w:val="left"/>
      <w:pPr>
        <w:ind w:left="5760" w:hanging="360"/>
      </w:pPr>
    </w:lvl>
    <w:lvl w:ilvl="8" w:tplc="81136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3">
    <w:multiLevelType w:val="hybridMultilevel"/>
    <w:lvl w:ilvl="0" w:tplc="15048841">
      <w:start w:val="1"/>
      <w:numFmt w:val="decimal"/>
      <w:lvlText w:val="%1."/>
      <w:lvlJc w:val="left"/>
      <w:pPr>
        <w:ind w:left="720" w:hanging="360"/>
      </w:pPr>
    </w:lvl>
    <w:lvl w:ilvl="1" w:tplc="15048841" w:tentative="1">
      <w:start w:val="1"/>
      <w:numFmt w:val="lowerLetter"/>
      <w:lvlText w:val="%2."/>
      <w:lvlJc w:val="left"/>
      <w:pPr>
        <w:ind w:left="1440" w:hanging="360"/>
      </w:pPr>
    </w:lvl>
    <w:lvl w:ilvl="2" w:tplc="15048841" w:tentative="1">
      <w:start w:val="1"/>
      <w:numFmt w:val="lowerRoman"/>
      <w:lvlText w:val="%3."/>
      <w:lvlJc w:val="right"/>
      <w:pPr>
        <w:ind w:left="2160" w:hanging="180"/>
      </w:pPr>
    </w:lvl>
    <w:lvl w:ilvl="3" w:tplc="15048841" w:tentative="1">
      <w:start w:val="1"/>
      <w:numFmt w:val="decimal"/>
      <w:lvlText w:val="%4."/>
      <w:lvlJc w:val="left"/>
      <w:pPr>
        <w:ind w:left="2880" w:hanging="360"/>
      </w:pPr>
    </w:lvl>
    <w:lvl w:ilvl="4" w:tplc="15048841" w:tentative="1">
      <w:start w:val="1"/>
      <w:numFmt w:val="lowerLetter"/>
      <w:lvlText w:val="%5."/>
      <w:lvlJc w:val="left"/>
      <w:pPr>
        <w:ind w:left="3600" w:hanging="360"/>
      </w:pPr>
    </w:lvl>
    <w:lvl w:ilvl="5" w:tplc="15048841" w:tentative="1">
      <w:start w:val="1"/>
      <w:numFmt w:val="lowerRoman"/>
      <w:lvlText w:val="%6."/>
      <w:lvlJc w:val="right"/>
      <w:pPr>
        <w:ind w:left="4320" w:hanging="180"/>
      </w:pPr>
    </w:lvl>
    <w:lvl w:ilvl="6" w:tplc="15048841" w:tentative="1">
      <w:start w:val="1"/>
      <w:numFmt w:val="decimal"/>
      <w:lvlText w:val="%7."/>
      <w:lvlJc w:val="left"/>
      <w:pPr>
        <w:ind w:left="5040" w:hanging="360"/>
      </w:pPr>
    </w:lvl>
    <w:lvl w:ilvl="7" w:tplc="15048841" w:tentative="1">
      <w:start w:val="1"/>
      <w:numFmt w:val="lowerLetter"/>
      <w:lvlText w:val="%8."/>
      <w:lvlJc w:val="left"/>
      <w:pPr>
        <w:ind w:left="5760" w:hanging="360"/>
      </w:pPr>
    </w:lvl>
    <w:lvl w:ilvl="8" w:tplc="15048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2">
    <w:multiLevelType w:val="hybridMultilevel"/>
    <w:lvl w:ilvl="0" w:tplc="91764864">
      <w:start w:val="1"/>
      <w:numFmt w:val="decimal"/>
      <w:lvlText w:val="%1."/>
      <w:lvlJc w:val="left"/>
      <w:pPr>
        <w:ind w:left="720" w:hanging="360"/>
      </w:pPr>
    </w:lvl>
    <w:lvl w:ilvl="1" w:tplc="91764864" w:tentative="1">
      <w:start w:val="1"/>
      <w:numFmt w:val="lowerLetter"/>
      <w:lvlText w:val="%2."/>
      <w:lvlJc w:val="left"/>
      <w:pPr>
        <w:ind w:left="1440" w:hanging="360"/>
      </w:pPr>
    </w:lvl>
    <w:lvl w:ilvl="2" w:tplc="91764864" w:tentative="1">
      <w:start w:val="1"/>
      <w:numFmt w:val="lowerRoman"/>
      <w:lvlText w:val="%3."/>
      <w:lvlJc w:val="right"/>
      <w:pPr>
        <w:ind w:left="2160" w:hanging="180"/>
      </w:pPr>
    </w:lvl>
    <w:lvl w:ilvl="3" w:tplc="91764864" w:tentative="1">
      <w:start w:val="1"/>
      <w:numFmt w:val="decimal"/>
      <w:lvlText w:val="%4."/>
      <w:lvlJc w:val="left"/>
      <w:pPr>
        <w:ind w:left="2880" w:hanging="360"/>
      </w:pPr>
    </w:lvl>
    <w:lvl w:ilvl="4" w:tplc="91764864" w:tentative="1">
      <w:start w:val="1"/>
      <w:numFmt w:val="lowerLetter"/>
      <w:lvlText w:val="%5."/>
      <w:lvlJc w:val="left"/>
      <w:pPr>
        <w:ind w:left="3600" w:hanging="360"/>
      </w:pPr>
    </w:lvl>
    <w:lvl w:ilvl="5" w:tplc="91764864" w:tentative="1">
      <w:start w:val="1"/>
      <w:numFmt w:val="lowerRoman"/>
      <w:lvlText w:val="%6."/>
      <w:lvlJc w:val="right"/>
      <w:pPr>
        <w:ind w:left="4320" w:hanging="180"/>
      </w:pPr>
    </w:lvl>
    <w:lvl w:ilvl="6" w:tplc="91764864" w:tentative="1">
      <w:start w:val="1"/>
      <w:numFmt w:val="decimal"/>
      <w:lvlText w:val="%7."/>
      <w:lvlJc w:val="left"/>
      <w:pPr>
        <w:ind w:left="5040" w:hanging="360"/>
      </w:pPr>
    </w:lvl>
    <w:lvl w:ilvl="7" w:tplc="91764864" w:tentative="1">
      <w:start w:val="1"/>
      <w:numFmt w:val="lowerLetter"/>
      <w:lvlText w:val="%8."/>
      <w:lvlJc w:val="left"/>
      <w:pPr>
        <w:ind w:left="5760" w:hanging="360"/>
      </w:pPr>
    </w:lvl>
    <w:lvl w:ilvl="8" w:tplc="91764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1">
    <w:multiLevelType w:val="hybridMultilevel"/>
    <w:lvl w:ilvl="0" w:tplc="33934721">
      <w:start w:val="1"/>
      <w:numFmt w:val="decimal"/>
      <w:lvlText w:val="%1."/>
      <w:lvlJc w:val="left"/>
      <w:pPr>
        <w:ind w:left="720" w:hanging="360"/>
      </w:pPr>
    </w:lvl>
    <w:lvl w:ilvl="1" w:tplc="33934721" w:tentative="1">
      <w:start w:val="1"/>
      <w:numFmt w:val="lowerLetter"/>
      <w:lvlText w:val="%2."/>
      <w:lvlJc w:val="left"/>
      <w:pPr>
        <w:ind w:left="1440" w:hanging="360"/>
      </w:pPr>
    </w:lvl>
    <w:lvl w:ilvl="2" w:tplc="33934721" w:tentative="1">
      <w:start w:val="1"/>
      <w:numFmt w:val="lowerRoman"/>
      <w:lvlText w:val="%3."/>
      <w:lvlJc w:val="right"/>
      <w:pPr>
        <w:ind w:left="2160" w:hanging="180"/>
      </w:pPr>
    </w:lvl>
    <w:lvl w:ilvl="3" w:tplc="33934721" w:tentative="1">
      <w:start w:val="1"/>
      <w:numFmt w:val="decimal"/>
      <w:lvlText w:val="%4."/>
      <w:lvlJc w:val="left"/>
      <w:pPr>
        <w:ind w:left="2880" w:hanging="360"/>
      </w:pPr>
    </w:lvl>
    <w:lvl w:ilvl="4" w:tplc="33934721" w:tentative="1">
      <w:start w:val="1"/>
      <w:numFmt w:val="lowerLetter"/>
      <w:lvlText w:val="%5."/>
      <w:lvlJc w:val="left"/>
      <w:pPr>
        <w:ind w:left="3600" w:hanging="360"/>
      </w:pPr>
    </w:lvl>
    <w:lvl w:ilvl="5" w:tplc="33934721" w:tentative="1">
      <w:start w:val="1"/>
      <w:numFmt w:val="lowerRoman"/>
      <w:lvlText w:val="%6."/>
      <w:lvlJc w:val="right"/>
      <w:pPr>
        <w:ind w:left="4320" w:hanging="180"/>
      </w:pPr>
    </w:lvl>
    <w:lvl w:ilvl="6" w:tplc="33934721" w:tentative="1">
      <w:start w:val="1"/>
      <w:numFmt w:val="decimal"/>
      <w:lvlText w:val="%7."/>
      <w:lvlJc w:val="left"/>
      <w:pPr>
        <w:ind w:left="5040" w:hanging="360"/>
      </w:pPr>
    </w:lvl>
    <w:lvl w:ilvl="7" w:tplc="33934721" w:tentative="1">
      <w:start w:val="1"/>
      <w:numFmt w:val="lowerLetter"/>
      <w:lvlText w:val="%8."/>
      <w:lvlJc w:val="left"/>
      <w:pPr>
        <w:ind w:left="5760" w:hanging="360"/>
      </w:pPr>
    </w:lvl>
    <w:lvl w:ilvl="8" w:tplc="339347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0">
    <w:multiLevelType w:val="hybridMultilevel"/>
    <w:lvl w:ilvl="0" w:tplc="98621801">
      <w:start w:val="1"/>
      <w:numFmt w:val="decimal"/>
      <w:lvlText w:val="%1."/>
      <w:lvlJc w:val="left"/>
      <w:pPr>
        <w:ind w:left="720" w:hanging="360"/>
      </w:pPr>
    </w:lvl>
    <w:lvl w:ilvl="1" w:tplc="98621801" w:tentative="1">
      <w:start w:val="1"/>
      <w:numFmt w:val="lowerLetter"/>
      <w:lvlText w:val="%2."/>
      <w:lvlJc w:val="left"/>
      <w:pPr>
        <w:ind w:left="1440" w:hanging="360"/>
      </w:pPr>
    </w:lvl>
    <w:lvl w:ilvl="2" w:tplc="98621801" w:tentative="1">
      <w:start w:val="1"/>
      <w:numFmt w:val="lowerRoman"/>
      <w:lvlText w:val="%3."/>
      <w:lvlJc w:val="right"/>
      <w:pPr>
        <w:ind w:left="2160" w:hanging="180"/>
      </w:pPr>
    </w:lvl>
    <w:lvl w:ilvl="3" w:tplc="98621801" w:tentative="1">
      <w:start w:val="1"/>
      <w:numFmt w:val="decimal"/>
      <w:lvlText w:val="%4."/>
      <w:lvlJc w:val="left"/>
      <w:pPr>
        <w:ind w:left="2880" w:hanging="360"/>
      </w:pPr>
    </w:lvl>
    <w:lvl w:ilvl="4" w:tplc="98621801" w:tentative="1">
      <w:start w:val="1"/>
      <w:numFmt w:val="lowerLetter"/>
      <w:lvlText w:val="%5."/>
      <w:lvlJc w:val="left"/>
      <w:pPr>
        <w:ind w:left="3600" w:hanging="360"/>
      </w:pPr>
    </w:lvl>
    <w:lvl w:ilvl="5" w:tplc="98621801" w:tentative="1">
      <w:start w:val="1"/>
      <w:numFmt w:val="lowerRoman"/>
      <w:lvlText w:val="%6."/>
      <w:lvlJc w:val="right"/>
      <w:pPr>
        <w:ind w:left="4320" w:hanging="180"/>
      </w:pPr>
    </w:lvl>
    <w:lvl w:ilvl="6" w:tplc="98621801" w:tentative="1">
      <w:start w:val="1"/>
      <w:numFmt w:val="decimal"/>
      <w:lvlText w:val="%7."/>
      <w:lvlJc w:val="left"/>
      <w:pPr>
        <w:ind w:left="5040" w:hanging="360"/>
      </w:pPr>
    </w:lvl>
    <w:lvl w:ilvl="7" w:tplc="98621801" w:tentative="1">
      <w:start w:val="1"/>
      <w:numFmt w:val="lowerLetter"/>
      <w:lvlText w:val="%8."/>
      <w:lvlJc w:val="left"/>
      <w:pPr>
        <w:ind w:left="5760" w:hanging="360"/>
      </w:pPr>
    </w:lvl>
    <w:lvl w:ilvl="8" w:tplc="986218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9">
    <w:multiLevelType w:val="hybridMultilevel"/>
    <w:lvl w:ilvl="0" w:tplc="25024634">
      <w:start w:val="1"/>
      <w:numFmt w:val="decimal"/>
      <w:lvlText w:val="%1."/>
      <w:lvlJc w:val="left"/>
      <w:pPr>
        <w:ind w:left="720" w:hanging="360"/>
      </w:pPr>
    </w:lvl>
    <w:lvl w:ilvl="1" w:tplc="25024634" w:tentative="1">
      <w:start w:val="1"/>
      <w:numFmt w:val="lowerLetter"/>
      <w:lvlText w:val="%2."/>
      <w:lvlJc w:val="left"/>
      <w:pPr>
        <w:ind w:left="1440" w:hanging="360"/>
      </w:pPr>
    </w:lvl>
    <w:lvl w:ilvl="2" w:tplc="25024634" w:tentative="1">
      <w:start w:val="1"/>
      <w:numFmt w:val="lowerRoman"/>
      <w:lvlText w:val="%3."/>
      <w:lvlJc w:val="right"/>
      <w:pPr>
        <w:ind w:left="2160" w:hanging="180"/>
      </w:pPr>
    </w:lvl>
    <w:lvl w:ilvl="3" w:tplc="25024634" w:tentative="1">
      <w:start w:val="1"/>
      <w:numFmt w:val="decimal"/>
      <w:lvlText w:val="%4."/>
      <w:lvlJc w:val="left"/>
      <w:pPr>
        <w:ind w:left="2880" w:hanging="360"/>
      </w:pPr>
    </w:lvl>
    <w:lvl w:ilvl="4" w:tplc="25024634" w:tentative="1">
      <w:start w:val="1"/>
      <w:numFmt w:val="lowerLetter"/>
      <w:lvlText w:val="%5."/>
      <w:lvlJc w:val="left"/>
      <w:pPr>
        <w:ind w:left="3600" w:hanging="360"/>
      </w:pPr>
    </w:lvl>
    <w:lvl w:ilvl="5" w:tplc="25024634" w:tentative="1">
      <w:start w:val="1"/>
      <w:numFmt w:val="lowerRoman"/>
      <w:lvlText w:val="%6."/>
      <w:lvlJc w:val="right"/>
      <w:pPr>
        <w:ind w:left="4320" w:hanging="180"/>
      </w:pPr>
    </w:lvl>
    <w:lvl w:ilvl="6" w:tplc="25024634" w:tentative="1">
      <w:start w:val="1"/>
      <w:numFmt w:val="decimal"/>
      <w:lvlText w:val="%7."/>
      <w:lvlJc w:val="left"/>
      <w:pPr>
        <w:ind w:left="5040" w:hanging="360"/>
      </w:pPr>
    </w:lvl>
    <w:lvl w:ilvl="7" w:tplc="25024634" w:tentative="1">
      <w:start w:val="1"/>
      <w:numFmt w:val="lowerLetter"/>
      <w:lvlText w:val="%8."/>
      <w:lvlJc w:val="left"/>
      <w:pPr>
        <w:ind w:left="5760" w:hanging="360"/>
      </w:pPr>
    </w:lvl>
    <w:lvl w:ilvl="8" w:tplc="25024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8">
    <w:multiLevelType w:val="hybridMultilevel"/>
    <w:lvl w:ilvl="0" w:tplc="43081879">
      <w:start w:val="1"/>
      <w:numFmt w:val="decimal"/>
      <w:lvlText w:val="%1."/>
      <w:lvlJc w:val="left"/>
      <w:pPr>
        <w:ind w:left="720" w:hanging="360"/>
      </w:pPr>
    </w:lvl>
    <w:lvl w:ilvl="1" w:tplc="43081879" w:tentative="1">
      <w:start w:val="1"/>
      <w:numFmt w:val="lowerLetter"/>
      <w:lvlText w:val="%2."/>
      <w:lvlJc w:val="left"/>
      <w:pPr>
        <w:ind w:left="1440" w:hanging="360"/>
      </w:pPr>
    </w:lvl>
    <w:lvl w:ilvl="2" w:tplc="43081879" w:tentative="1">
      <w:start w:val="1"/>
      <w:numFmt w:val="lowerRoman"/>
      <w:lvlText w:val="%3."/>
      <w:lvlJc w:val="right"/>
      <w:pPr>
        <w:ind w:left="2160" w:hanging="180"/>
      </w:pPr>
    </w:lvl>
    <w:lvl w:ilvl="3" w:tplc="43081879" w:tentative="1">
      <w:start w:val="1"/>
      <w:numFmt w:val="decimal"/>
      <w:lvlText w:val="%4."/>
      <w:lvlJc w:val="left"/>
      <w:pPr>
        <w:ind w:left="2880" w:hanging="360"/>
      </w:pPr>
    </w:lvl>
    <w:lvl w:ilvl="4" w:tplc="43081879" w:tentative="1">
      <w:start w:val="1"/>
      <w:numFmt w:val="lowerLetter"/>
      <w:lvlText w:val="%5."/>
      <w:lvlJc w:val="left"/>
      <w:pPr>
        <w:ind w:left="3600" w:hanging="360"/>
      </w:pPr>
    </w:lvl>
    <w:lvl w:ilvl="5" w:tplc="43081879" w:tentative="1">
      <w:start w:val="1"/>
      <w:numFmt w:val="lowerRoman"/>
      <w:lvlText w:val="%6."/>
      <w:lvlJc w:val="right"/>
      <w:pPr>
        <w:ind w:left="4320" w:hanging="180"/>
      </w:pPr>
    </w:lvl>
    <w:lvl w:ilvl="6" w:tplc="43081879" w:tentative="1">
      <w:start w:val="1"/>
      <w:numFmt w:val="decimal"/>
      <w:lvlText w:val="%7."/>
      <w:lvlJc w:val="left"/>
      <w:pPr>
        <w:ind w:left="5040" w:hanging="360"/>
      </w:pPr>
    </w:lvl>
    <w:lvl w:ilvl="7" w:tplc="43081879" w:tentative="1">
      <w:start w:val="1"/>
      <w:numFmt w:val="lowerLetter"/>
      <w:lvlText w:val="%8."/>
      <w:lvlJc w:val="left"/>
      <w:pPr>
        <w:ind w:left="5760" w:hanging="360"/>
      </w:pPr>
    </w:lvl>
    <w:lvl w:ilvl="8" w:tplc="43081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7">
    <w:multiLevelType w:val="hybridMultilevel"/>
    <w:lvl w:ilvl="0" w:tplc="67542378">
      <w:start w:val="1"/>
      <w:numFmt w:val="decimal"/>
      <w:lvlText w:val="%1."/>
      <w:lvlJc w:val="left"/>
      <w:pPr>
        <w:ind w:left="720" w:hanging="360"/>
      </w:pPr>
    </w:lvl>
    <w:lvl w:ilvl="1" w:tplc="67542378" w:tentative="1">
      <w:start w:val="1"/>
      <w:numFmt w:val="lowerLetter"/>
      <w:lvlText w:val="%2."/>
      <w:lvlJc w:val="left"/>
      <w:pPr>
        <w:ind w:left="1440" w:hanging="360"/>
      </w:pPr>
    </w:lvl>
    <w:lvl w:ilvl="2" w:tplc="67542378" w:tentative="1">
      <w:start w:val="1"/>
      <w:numFmt w:val="lowerRoman"/>
      <w:lvlText w:val="%3."/>
      <w:lvlJc w:val="right"/>
      <w:pPr>
        <w:ind w:left="2160" w:hanging="180"/>
      </w:pPr>
    </w:lvl>
    <w:lvl w:ilvl="3" w:tplc="67542378" w:tentative="1">
      <w:start w:val="1"/>
      <w:numFmt w:val="decimal"/>
      <w:lvlText w:val="%4."/>
      <w:lvlJc w:val="left"/>
      <w:pPr>
        <w:ind w:left="2880" w:hanging="360"/>
      </w:pPr>
    </w:lvl>
    <w:lvl w:ilvl="4" w:tplc="67542378" w:tentative="1">
      <w:start w:val="1"/>
      <w:numFmt w:val="lowerLetter"/>
      <w:lvlText w:val="%5."/>
      <w:lvlJc w:val="left"/>
      <w:pPr>
        <w:ind w:left="3600" w:hanging="360"/>
      </w:pPr>
    </w:lvl>
    <w:lvl w:ilvl="5" w:tplc="67542378" w:tentative="1">
      <w:start w:val="1"/>
      <w:numFmt w:val="lowerRoman"/>
      <w:lvlText w:val="%6."/>
      <w:lvlJc w:val="right"/>
      <w:pPr>
        <w:ind w:left="4320" w:hanging="180"/>
      </w:pPr>
    </w:lvl>
    <w:lvl w:ilvl="6" w:tplc="67542378" w:tentative="1">
      <w:start w:val="1"/>
      <w:numFmt w:val="decimal"/>
      <w:lvlText w:val="%7."/>
      <w:lvlJc w:val="left"/>
      <w:pPr>
        <w:ind w:left="5040" w:hanging="360"/>
      </w:pPr>
    </w:lvl>
    <w:lvl w:ilvl="7" w:tplc="67542378" w:tentative="1">
      <w:start w:val="1"/>
      <w:numFmt w:val="lowerLetter"/>
      <w:lvlText w:val="%8."/>
      <w:lvlJc w:val="left"/>
      <w:pPr>
        <w:ind w:left="5760" w:hanging="360"/>
      </w:pPr>
    </w:lvl>
    <w:lvl w:ilvl="8" w:tplc="67542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6">
    <w:multiLevelType w:val="hybridMultilevel"/>
    <w:lvl w:ilvl="0" w:tplc="51714463">
      <w:start w:val="1"/>
      <w:numFmt w:val="decimal"/>
      <w:lvlText w:val="%1."/>
      <w:lvlJc w:val="left"/>
      <w:pPr>
        <w:ind w:left="720" w:hanging="360"/>
      </w:pPr>
    </w:lvl>
    <w:lvl w:ilvl="1" w:tplc="51714463" w:tentative="1">
      <w:start w:val="1"/>
      <w:numFmt w:val="lowerLetter"/>
      <w:lvlText w:val="%2."/>
      <w:lvlJc w:val="left"/>
      <w:pPr>
        <w:ind w:left="1440" w:hanging="360"/>
      </w:pPr>
    </w:lvl>
    <w:lvl w:ilvl="2" w:tplc="51714463" w:tentative="1">
      <w:start w:val="1"/>
      <w:numFmt w:val="lowerRoman"/>
      <w:lvlText w:val="%3."/>
      <w:lvlJc w:val="right"/>
      <w:pPr>
        <w:ind w:left="2160" w:hanging="180"/>
      </w:pPr>
    </w:lvl>
    <w:lvl w:ilvl="3" w:tplc="51714463" w:tentative="1">
      <w:start w:val="1"/>
      <w:numFmt w:val="decimal"/>
      <w:lvlText w:val="%4."/>
      <w:lvlJc w:val="left"/>
      <w:pPr>
        <w:ind w:left="2880" w:hanging="360"/>
      </w:pPr>
    </w:lvl>
    <w:lvl w:ilvl="4" w:tplc="51714463" w:tentative="1">
      <w:start w:val="1"/>
      <w:numFmt w:val="lowerLetter"/>
      <w:lvlText w:val="%5."/>
      <w:lvlJc w:val="left"/>
      <w:pPr>
        <w:ind w:left="3600" w:hanging="360"/>
      </w:pPr>
    </w:lvl>
    <w:lvl w:ilvl="5" w:tplc="51714463" w:tentative="1">
      <w:start w:val="1"/>
      <w:numFmt w:val="lowerRoman"/>
      <w:lvlText w:val="%6."/>
      <w:lvlJc w:val="right"/>
      <w:pPr>
        <w:ind w:left="4320" w:hanging="180"/>
      </w:pPr>
    </w:lvl>
    <w:lvl w:ilvl="6" w:tplc="51714463" w:tentative="1">
      <w:start w:val="1"/>
      <w:numFmt w:val="decimal"/>
      <w:lvlText w:val="%7."/>
      <w:lvlJc w:val="left"/>
      <w:pPr>
        <w:ind w:left="5040" w:hanging="360"/>
      </w:pPr>
    </w:lvl>
    <w:lvl w:ilvl="7" w:tplc="51714463" w:tentative="1">
      <w:start w:val="1"/>
      <w:numFmt w:val="lowerLetter"/>
      <w:lvlText w:val="%8."/>
      <w:lvlJc w:val="left"/>
      <w:pPr>
        <w:ind w:left="5760" w:hanging="360"/>
      </w:pPr>
    </w:lvl>
    <w:lvl w:ilvl="8" w:tplc="517144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5">
    <w:multiLevelType w:val="hybridMultilevel"/>
    <w:lvl w:ilvl="0" w:tplc="55522571">
      <w:start w:val="1"/>
      <w:numFmt w:val="decimal"/>
      <w:lvlText w:val="%1."/>
      <w:lvlJc w:val="left"/>
      <w:pPr>
        <w:ind w:left="720" w:hanging="360"/>
      </w:pPr>
    </w:lvl>
    <w:lvl w:ilvl="1" w:tplc="55522571" w:tentative="1">
      <w:start w:val="1"/>
      <w:numFmt w:val="lowerLetter"/>
      <w:lvlText w:val="%2."/>
      <w:lvlJc w:val="left"/>
      <w:pPr>
        <w:ind w:left="1440" w:hanging="360"/>
      </w:pPr>
    </w:lvl>
    <w:lvl w:ilvl="2" w:tplc="55522571" w:tentative="1">
      <w:start w:val="1"/>
      <w:numFmt w:val="lowerRoman"/>
      <w:lvlText w:val="%3."/>
      <w:lvlJc w:val="right"/>
      <w:pPr>
        <w:ind w:left="2160" w:hanging="180"/>
      </w:pPr>
    </w:lvl>
    <w:lvl w:ilvl="3" w:tplc="55522571" w:tentative="1">
      <w:start w:val="1"/>
      <w:numFmt w:val="decimal"/>
      <w:lvlText w:val="%4."/>
      <w:lvlJc w:val="left"/>
      <w:pPr>
        <w:ind w:left="2880" w:hanging="360"/>
      </w:pPr>
    </w:lvl>
    <w:lvl w:ilvl="4" w:tplc="55522571" w:tentative="1">
      <w:start w:val="1"/>
      <w:numFmt w:val="lowerLetter"/>
      <w:lvlText w:val="%5."/>
      <w:lvlJc w:val="left"/>
      <w:pPr>
        <w:ind w:left="3600" w:hanging="360"/>
      </w:pPr>
    </w:lvl>
    <w:lvl w:ilvl="5" w:tplc="55522571" w:tentative="1">
      <w:start w:val="1"/>
      <w:numFmt w:val="lowerRoman"/>
      <w:lvlText w:val="%6."/>
      <w:lvlJc w:val="right"/>
      <w:pPr>
        <w:ind w:left="4320" w:hanging="180"/>
      </w:pPr>
    </w:lvl>
    <w:lvl w:ilvl="6" w:tplc="55522571" w:tentative="1">
      <w:start w:val="1"/>
      <w:numFmt w:val="decimal"/>
      <w:lvlText w:val="%7."/>
      <w:lvlJc w:val="left"/>
      <w:pPr>
        <w:ind w:left="5040" w:hanging="360"/>
      </w:pPr>
    </w:lvl>
    <w:lvl w:ilvl="7" w:tplc="55522571" w:tentative="1">
      <w:start w:val="1"/>
      <w:numFmt w:val="lowerLetter"/>
      <w:lvlText w:val="%8."/>
      <w:lvlJc w:val="left"/>
      <w:pPr>
        <w:ind w:left="5760" w:hanging="360"/>
      </w:pPr>
    </w:lvl>
    <w:lvl w:ilvl="8" w:tplc="55522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4">
    <w:multiLevelType w:val="hybridMultilevel"/>
    <w:lvl w:ilvl="0" w:tplc="29217596">
      <w:start w:val="1"/>
      <w:numFmt w:val="decimal"/>
      <w:lvlText w:val="%1."/>
      <w:lvlJc w:val="left"/>
      <w:pPr>
        <w:ind w:left="720" w:hanging="360"/>
      </w:pPr>
    </w:lvl>
    <w:lvl w:ilvl="1" w:tplc="29217596" w:tentative="1">
      <w:start w:val="1"/>
      <w:numFmt w:val="lowerLetter"/>
      <w:lvlText w:val="%2."/>
      <w:lvlJc w:val="left"/>
      <w:pPr>
        <w:ind w:left="1440" w:hanging="360"/>
      </w:pPr>
    </w:lvl>
    <w:lvl w:ilvl="2" w:tplc="29217596" w:tentative="1">
      <w:start w:val="1"/>
      <w:numFmt w:val="lowerRoman"/>
      <w:lvlText w:val="%3."/>
      <w:lvlJc w:val="right"/>
      <w:pPr>
        <w:ind w:left="2160" w:hanging="180"/>
      </w:pPr>
    </w:lvl>
    <w:lvl w:ilvl="3" w:tplc="29217596" w:tentative="1">
      <w:start w:val="1"/>
      <w:numFmt w:val="decimal"/>
      <w:lvlText w:val="%4."/>
      <w:lvlJc w:val="left"/>
      <w:pPr>
        <w:ind w:left="2880" w:hanging="360"/>
      </w:pPr>
    </w:lvl>
    <w:lvl w:ilvl="4" w:tplc="29217596" w:tentative="1">
      <w:start w:val="1"/>
      <w:numFmt w:val="lowerLetter"/>
      <w:lvlText w:val="%5."/>
      <w:lvlJc w:val="left"/>
      <w:pPr>
        <w:ind w:left="3600" w:hanging="360"/>
      </w:pPr>
    </w:lvl>
    <w:lvl w:ilvl="5" w:tplc="29217596" w:tentative="1">
      <w:start w:val="1"/>
      <w:numFmt w:val="lowerRoman"/>
      <w:lvlText w:val="%6."/>
      <w:lvlJc w:val="right"/>
      <w:pPr>
        <w:ind w:left="4320" w:hanging="180"/>
      </w:pPr>
    </w:lvl>
    <w:lvl w:ilvl="6" w:tplc="29217596" w:tentative="1">
      <w:start w:val="1"/>
      <w:numFmt w:val="decimal"/>
      <w:lvlText w:val="%7."/>
      <w:lvlJc w:val="left"/>
      <w:pPr>
        <w:ind w:left="5040" w:hanging="360"/>
      </w:pPr>
    </w:lvl>
    <w:lvl w:ilvl="7" w:tplc="29217596" w:tentative="1">
      <w:start w:val="1"/>
      <w:numFmt w:val="lowerLetter"/>
      <w:lvlText w:val="%8."/>
      <w:lvlJc w:val="left"/>
      <w:pPr>
        <w:ind w:left="5760" w:hanging="360"/>
      </w:pPr>
    </w:lvl>
    <w:lvl w:ilvl="8" w:tplc="29217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3">
    <w:multiLevelType w:val="hybridMultilevel"/>
    <w:lvl w:ilvl="0" w:tplc="49471270">
      <w:start w:val="1"/>
      <w:numFmt w:val="decimal"/>
      <w:lvlText w:val="%1."/>
      <w:lvlJc w:val="left"/>
      <w:pPr>
        <w:ind w:left="720" w:hanging="360"/>
      </w:pPr>
    </w:lvl>
    <w:lvl w:ilvl="1" w:tplc="49471270" w:tentative="1">
      <w:start w:val="1"/>
      <w:numFmt w:val="lowerLetter"/>
      <w:lvlText w:val="%2."/>
      <w:lvlJc w:val="left"/>
      <w:pPr>
        <w:ind w:left="1440" w:hanging="360"/>
      </w:pPr>
    </w:lvl>
    <w:lvl w:ilvl="2" w:tplc="49471270" w:tentative="1">
      <w:start w:val="1"/>
      <w:numFmt w:val="lowerRoman"/>
      <w:lvlText w:val="%3."/>
      <w:lvlJc w:val="right"/>
      <w:pPr>
        <w:ind w:left="2160" w:hanging="180"/>
      </w:pPr>
    </w:lvl>
    <w:lvl w:ilvl="3" w:tplc="49471270" w:tentative="1">
      <w:start w:val="1"/>
      <w:numFmt w:val="decimal"/>
      <w:lvlText w:val="%4."/>
      <w:lvlJc w:val="left"/>
      <w:pPr>
        <w:ind w:left="2880" w:hanging="360"/>
      </w:pPr>
    </w:lvl>
    <w:lvl w:ilvl="4" w:tplc="49471270" w:tentative="1">
      <w:start w:val="1"/>
      <w:numFmt w:val="lowerLetter"/>
      <w:lvlText w:val="%5."/>
      <w:lvlJc w:val="left"/>
      <w:pPr>
        <w:ind w:left="3600" w:hanging="360"/>
      </w:pPr>
    </w:lvl>
    <w:lvl w:ilvl="5" w:tplc="49471270" w:tentative="1">
      <w:start w:val="1"/>
      <w:numFmt w:val="lowerRoman"/>
      <w:lvlText w:val="%6."/>
      <w:lvlJc w:val="right"/>
      <w:pPr>
        <w:ind w:left="4320" w:hanging="180"/>
      </w:pPr>
    </w:lvl>
    <w:lvl w:ilvl="6" w:tplc="49471270" w:tentative="1">
      <w:start w:val="1"/>
      <w:numFmt w:val="decimal"/>
      <w:lvlText w:val="%7."/>
      <w:lvlJc w:val="left"/>
      <w:pPr>
        <w:ind w:left="5040" w:hanging="360"/>
      </w:pPr>
    </w:lvl>
    <w:lvl w:ilvl="7" w:tplc="49471270" w:tentative="1">
      <w:start w:val="1"/>
      <w:numFmt w:val="lowerLetter"/>
      <w:lvlText w:val="%8."/>
      <w:lvlJc w:val="left"/>
      <w:pPr>
        <w:ind w:left="5760" w:hanging="360"/>
      </w:pPr>
    </w:lvl>
    <w:lvl w:ilvl="8" w:tplc="49471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2">
    <w:multiLevelType w:val="hybridMultilevel"/>
    <w:lvl w:ilvl="0" w:tplc="78305948">
      <w:start w:val="1"/>
      <w:numFmt w:val="decimal"/>
      <w:lvlText w:val="%1."/>
      <w:lvlJc w:val="left"/>
      <w:pPr>
        <w:ind w:left="720" w:hanging="360"/>
      </w:pPr>
    </w:lvl>
    <w:lvl w:ilvl="1" w:tplc="78305948" w:tentative="1">
      <w:start w:val="1"/>
      <w:numFmt w:val="lowerLetter"/>
      <w:lvlText w:val="%2."/>
      <w:lvlJc w:val="left"/>
      <w:pPr>
        <w:ind w:left="1440" w:hanging="360"/>
      </w:pPr>
    </w:lvl>
    <w:lvl w:ilvl="2" w:tplc="78305948" w:tentative="1">
      <w:start w:val="1"/>
      <w:numFmt w:val="lowerRoman"/>
      <w:lvlText w:val="%3."/>
      <w:lvlJc w:val="right"/>
      <w:pPr>
        <w:ind w:left="2160" w:hanging="180"/>
      </w:pPr>
    </w:lvl>
    <w:lvl w:ilvl="3" w:tplc="78305948" w:tentative="1">
      <w:start w:val="1"/>
      <w:numFmt w:val="decimal"/>
      <w:lvlText w:val="%4."/>
      <w:lvlJc w:val="left"/>
      <w:pPr>
        <w:ind w:left="2880" w:hanging="360"/>
      </w:pPr>
    </w:lvl>
    <w:lvl w:ilvl="4" w:tplc="78305948" w:tentative="1">
      <w:start w:val="1"/>
      <w:numFmt w:val="lowerLetter"/>
      <w:lvlText w:val="%5."/>
      <w:lvlJc w:val="left"/>
      <w:pPr>
        <w:ind w:left="3600" w:hanging="360"/>
      </w:pPr>
    </w:lvl>
    <w:lvl w:ilvl="5" w:tplc="78305948" w:tentative="1">
      <w:start w:val="1"/>
      <w:numFmt w:val="lowerRoman"/>
      <w:lvlText w:val="%6."/>
      <w:lvlJc w:val="right"/>
      <w:pPr>
        <w:ind w:left="4320" w:hanging="180"/>
      </w:pPr>
    </w:lvl>
    <w:lvl w:ilvl="6" w:tplc="78305948" w:tentative="1">
      <w:start w:val="1"/>
      <w:numFmt w:val="decimal"/>
      <w:lvlText w:val="%7."/>
      <w:lvlJc w:val="left"/>
      <w:pPr>
        <w:ind w:left="5040" w:hanging="360"/>
      </w:pPr>
    </w:lvl>
    <w:lvl w:ilvl="7" w:tplc="78305948" w:tentative="1">
      <w:start w:val="1"/>
      <w:numFmt w:val="lowerLetter"/>
      <w:lvlText w:val="%8."/>
      <w:lvlJc w:val="left"/>
      <w:pPr>
        <w:ind w:left="5760" w:hanging="360"/>
      </w:pPr>
    </w:lvl>
    <w:lvl w:ilvl="8" w:tplc="78305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1">
    <w:multiLevelType w:val="hybridMultilevel"/>
    <w:lvl w:ilvl="0" w:tplc="42768125">
      <w:start w:val="1"/>
      <w:numFmt w:val="decimal"/>
      <w:lvlText w:val="%1."/>
      <w:lvlJc w:val="left"/>
      <w:pPr>
        <w:ind w:left="720" w:hanging="360"/>
      </w:pPr>
    </w:lvl>
    <w:lvl w:ilvl="1" w:tplc="42768125" w:tentative="1">
      <w:start w:val="1"/>
      <w:numFmt w:val="lowerLetter"/>
      <w:lvlText w:val="%2."/>
      <w:lvlJc w:val="left"/>
      <w:pPr>
        <w:ind w:left="1440" w:hanging="360"/>
      </w:pPr>
    </w:lvl>
    <w:lvl w:ilvl="2" w:tplc="42768125" w:tentative="1">
      <w:start w:val="1"/>
      <w:numFmt w:val="lowerRoman"/>
      <w:lvlText w:val="%3."/>
      <w:lvlJc w:val="right"/>
      <w:pPr>
        <w:ind w:left="2160" w:hanging="180"/>
      </w:pPr>
    </w:lvl>
    <w:lvl w:ilvl="3" w:tplc="42768125" w:tentative="1">
      <w:start w:val="1"/>
      <w:numFmt w:val="decimal"/>
      <w:lvlText w:val="%4."/>
      <w:lvlJc w:val="left"/>
      <w:pPr>
        <w:ind w:left="2880" w:hanging="360"/>
      </w:pPr>
    </w:lvl>
    <w:lvl w:ilvl="4" w:tplc="42768125" w:tentative="1">
      <w:start w:val="1"/>
      <w:numFmt w:val="lowerLetter"/>
      <w:lvlText w:val="%5."/>
      <w:lvlJc w:val="left"/>
      <w:pPr>
        <w:ind w:left="3600" w:hanging="360"/>
      </w:pPr>
    </w:lvl>
    <w:lvl w:ilvl="5" w:tplc="42768125" w:tentative="1">
      <w:start w:val="1"/>
      <w:numFmt w:val="lowerRoman"/>
      <w:lvlText w:val="%6."/>
      <w:lvlJc w:val="right"/>
      <w:pPr>
        <w:ind w:left="4320" w:hanging="180"/>
      </w:pPr>
    </w:lvl>
    <w:lvl w:ilvl="6" w:tplc="42768125" w:tentative="1">
      <w:start w:val="1"/>
      <w:numFmt w:val="decimal"/>
      <w:lvlText w:val="%7."/>
      <w:lvlJc w:val="left"/>
      <w:pPr>
        <w:ind w:left="5040" w:hanging="360"/>
      </w:pPr>
    </w:lvl>
    <w:lvl w:ilvl="7" w:tplc="42768125" w:tentative="1">
      <w:start w:val="1"/>
      <w:numFmt w:val="lowerLetter"/>
      <w:lvlText w:val="%8."/>
      <w:lvlJc w:val="left"/>
      <w:pPr>
        <w:ind w:left="5760" w:hanging="360"/>
      </w:pPr>
    </w:lvl>
    <w:lvl w:ilvl="8" w:tplc="42768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0">
    <w:multiLevelType w:val="hybridMultilevel"/>
    <w:lvl w:ilvl="0" w:tplc="14266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960">
    <w:abstractNumId w:val="21960"/>
  </w:num>
  <w:num w:numId="21961">
    <w:abstractNumId w:val="21961"/>
  </w:num>
  <w:num w:numId="21962">
    <w:abstractNumId w:val="21962"/>
  </w:num>
  <w:num w:numId="21963">
    <w:abstractNumId w:val="21963"/>
  </w:num>
  <w:num w:numId="21964">
    <w:abstractNumId w:val="21964"/>
  </w:num>
  <w:num w:numId="21965">
    <w:abstractNumId w:val="21965"/>
  </w:num>
  <w:num w:numId="21966">
    <w:abstractNumId w:val="21966"/>
  </w:num>
  <w:num w:numId="21967">
    <w:abstractNumId w:val="21967"/>
  </w:num>
  <w:num w:numId="21968">
    <w:abstractNumId w:val="21968"/>
  </w:num>
  <w:num w:numId="21969">
    <w:abstractNumId w:val="21969"/>
  </w:num>
  <w:num w:numId="21970">
    <w:abstractNumId w:val="21970"/>
  </w:num>
  <w:num w:numId="21971">
    <w:abstractNumId w:val="21971"/>
  </w:num>
  <w:num w:numId="21972">
    <w:abstractNumId w:val="21972"/>
  </w:num>
  <w:num w:numId="21973">
    <w:abstractNumId w:val="21973"/>
  </w:num>
  <w:num w:numId="21974">
    <w:abstractNumId w:val="21974"/>
  </w:num>
  <w:num w:numId="21975">
    <w:abstractNumId w:val="21975"/>
  </w:num>
  <w:num w:numId="21976">
    <w:abstractNumId w:val="21976"/>
  </w:num>
  <w:num w:numId="21977">
    <w:abstractNumId w:val="21977"/>
  </w:num>
  <w:num w:numId="21978">
    <w:abstractNumId w:val="21978"/>
  </w:num>
  <w:num w:numId="21979">
    <w:abstractNumId w:val="21979"/>
  </w:num>
  <w:num w:numId="21980">
    <w:abstractNumId w:val="21980"/>
  </w:num>
  <w:num w:numId="21981">
    <w:abstractNumId w:val="21981"/>
  </w:num>
  <w:num w:numId="21982">
    <w:abstractNumId w:val="21982"/>
  </w:num>
  <w:num w:numId="21983">
    <w:abstractNumId w:val="21983"/>
  </w:num>
  <w:num w:numId="21984">
    <w:abstractNumId w:val="21984"/>
  </w:num>
  <w:num w:numId="21985">
    <w:abstractNumId w:val="21985"/>
  </w:num>
  <w:num w:numId="21986">
    <w:abstractNumId w:val="21986"/>
  </w:num>
  <w:num w:numId="21987">
    <w:abstractNumId w:val="21987"/>
  </w:num>
  <w:num w:numId="21988">
    <w:abstractNumId w:val="21988"/>
  </w:num>
  <w:num w:numId="21989">
    <w:abstractNumId w:val="21989"/>
  </w:num>
  <w:num w:numId="21990">
    <w:abstractNumId w:val="21990"/>
  </w:num>
  <w:num w:numId="21991">
    <w:abstractNumId w:val="21991"/>
  </w:num>
  <w:num w:numId="21992">
    <w:abstractNumId w:val="21992"/>
  </w:num>
  <w:num w:numId="21993">
    <w:abstractNumId w:val="21993"/>
  </w:num>
  <w:num w:numId="21994">
    <w:abstractNumId w:val="21994"/>
  </w:num>
  <w:num w:numId="21995">
    <w:abstractNumId w:val="21995"/>
  </w:num>
  <w:num w:numId="21996">
    <w:abstractNumId w:val="21996"/>
  </w:num>
  <w:num w:numId="21997">
    <w:abstractNumId w:val="21997"/>
  </w:num>
  <w:num w:numId="21998">
    <w:abstractNumId w:val="21998"/>
  </w:num>
  <w:num w:numId="21999">
    <w:abstractNumId w:val="21999"/>
  </w:num>
  <w:num w:numId="22000">
    <w:abstractNumId w:val="22000"/>
  </w:num>
  <w:num w:numId="22001">
    <w:abstractNumId w:val="22001"/>
  </w:num>
  <w:num w:numId="22002">
    <w:abstractNumId w:val="22002"/>
  </w:num>
  <w:num w:numId="22003">
    <w:abstractNumId w:val="22003"/>
  </w:num>
  <w:num w:numId="22004">
    <w:abstractNumId w:val="22004"/>
  </w:num>
  <w:num w:numId="22005">
    <w:abstractNumId w:val="22005"/>
  </w:num>
  <w:num w:numId="22006">
    <w:abstractNumId w:val="22006"/>
  </w:num>
  <w:num w:numId="22007">
    <w:abstractNumId w:val="22007"/>
  </w:num>
  <w:num w:numId="22008">
    <w:abstractNumId w:val="22008"/>
  </w:num>
  <w:num w:numId="22009">
    <w:abstractNumId w:val="22009"/>
  </w:num>
  <w:num w:numId="22010">
    <w:abstractNumId w:val="22010"/>
  </w:num>
  <w:num w:numId="22011">
    <w:abstractNumId w:val="22011"/>
  </w:num>
  <w:num w:numId="22012">
    <w:abstractNumId w:val="22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32772333" Type="http://schemas.openxmlformats.org/officeDocument/2006/relationships/comments" Target="comments.xml"/><Relationship Id="rId823640826" Type="http://schemas.microsoft.com/office/2011/relationships/commentsExtended" Target="commentsExtended.xml"/><Relationship Id="rId87585219" Type="http://schemas.openxmlformats.org/officeDocument/2006/relationships/image" Target="media/imgrId87585219.jpg"/><Relationship Id="rId22256a1018135e6cd" Type="http://schemas.openxmlformats.org/officeDocument/2006/relationships/hyperlink" Target="https://iservice.lombardini.it/jsp/Template2/manuale.jsp?id=814&amp;parent=1545" TargetMode="External"/><Relationship Id="rId48476a1018135ea02" Type="http://schemas.openxmlformats.org/officeDocument/2006/relationships/hyperlink" Target="https://iservice.lombardini.it/jsp/Template2/manuale.jsp?id=786&amp;parent=1545" TargetMode="External"/><Relationship Id="rId50026a1018135ed3b" Type="http://schemas.openxmlformats.org/officeDocument/2006/relationships/hyperlink" Target="https://iservice.lombardini.it/jsp/Template2/manuale.jsp?id=815&amp;parent=1545" TargetMode="External"/><Relationship Id="rId13536a1018135ef3f" Type="http://schemas.openxmlformats.org/officeDocument/2006/relationships/hyperlink" Target="https://iservice.lombardini.it/jsp/Template2/manuale.jsp?id=401&amp;parent=1545" TargetMode="External"/><Relationship Id="rId52936a101813835f9" Type="http://schemas.openxmlformats.org/officeDocument/2006/relationships/hyperlink" Target="https://iservice.lombardini.it/jsp/Template2/manuale.jsp?id=786&amp;parent=1545" TargetMode="External"/><Relationship Id="rId18036a10181390fd2" Type="http://schemas.openxmlformats.org/officeDocument/2006/relationships/hyperlink" Target="https://www.youtube.com/embed/mt-Dsw4A81A?rel=0" TargetMode="External"/><Relationship Id="rId21426a10181393b19" Type="http://schemas.openxmlformats.org/officeDocument/2006/relationships/hyperlink" Target="https://iservice.lombardini.it/jsp/Template2/manuale.jsp?id=786&amp;parent=1545" TargetMode="External"/><Relationship Id="rId42526a10181393bdf" Type="http://schemas.openxmlformats.org/officeDocument/2006/relationships/hyperlink" Target="https://iservice.lombardini.it/jsp/Template2/manuale.jsp?id=725&amp;parent=1545" TargetMode="External"/><Relationship Id="rId56256a10181393c77" Type="http://schemas.openxmlformats.org/officeDocument/2006/relationships/hyperlink" Target="https://iservice.lombardini.it/jsp/Template2/manuale.jsp?id=746&amp;parent=1545" TargetMode="External"/><Relationship Id="rId85386a10181393e0e" Type="http://schemas.openxmlformats.org/officeDocument/2006/relationships/hyperlink" Target="https://partners.lombardini.it/App/SparepartCatalogue/Default/Catalogue.aspx" TargetMode="External"/><Relationship Id="rId40306a10181393f99" Type="http://schemas.openxmlformats.org/officeDocument/2006/relationships/hyperlink" Target="https://iservice.lombardini.it/jsp/Template2/manuale.jsp?id=812&amp;parent=1545" TargetMode="External"/><Relationship Id="rId81206a101813996d6" Type="http://schemas.openxmlformats.org/officeDocument/2006/relationships/hyperlink" Target="https://iservice.lombardini.it/jsp/Template2/manuale.jsp?id=812&amp;parent=1545" TargetMode="External"/><Relationship Id="rId21586a10181399926" Type="http://schemas.openxmlformats.org/officeDocument/2006/relationships/hyperlink" Target="https://iservice.lombardini.it/jsp/Template2/manuale.jsp?id=725&amp;parent=1545" TargetMode="External"/><Relationship Id="rId63466a101813999c5" Type="http://schemas.openxmlformats.org/officeDocument/2006/relationships/hyperlink" Target="https://iservice.lombardini.it/jsp/Template2/manuale.jsp?id=812&amp;parent=1545" TargetMode="External"/><Relationship Id="rId63256a1018139eda9" Type="http://schemas.openxmlformats.org/officeDocument/2006/relationships/hyperlink" Target="https://iservice.lombardini.it/jsp/Template2/manuale.jsp?id=812&amp;parent=1545" TargetMode="External"/><Relationship Id="rId68296a101813a7c48" Type="http://schemas.openxmlformats.org/officeDocument/2006/relationships/hyperlink" Target="https://iservice.lombardini.it/jsp/Template2/manuale.jsp?id=812&amp;parent=1545" TargetMode="External"/><Relationship Id="rId60186a101813a7d9e" Type="http://schemas.openxmlformats.org/officeDocument/2006/relationships/hyperlink" Target="https://iservice.lombardini.it/jsp/Template2/manuale.jsp?id=725&amp;parent=1545" TargetMode="External"/><Relationship Id="rId83796a101813a7fd2" Type="http://schemas.openxmlformats.org/officeDocument/2006/relationships/hyperlink" Target="https://iservice.lombardini.it/jsp/Template2/manuale.jsp?id=812&amp;parent=1545" TargetMode="External"/><Relationship Id="rId74016a101813a8e80" Type="http://schemas.openxmlformats.org/officeDocument/2006/relationships/hyperlink" Target="https://iservice.lombardini.it/jsp/Template2/manuale.jsp?id=812&amp;parent=1545" TargetMode="External"/><Relationship Id="rId90206a101813b45b7" Type="http://schemas.openxmlformats.org/officeDocument/2006/relationships/hyperlink" Target="https://iservice.lombardini.it/jsp/Template2/manuale.jsp?id=812&amp;parent=1545" TargetMode="External"/><Relationship Id="rId51816a101813ba8d4" Type="http://schemas.openxmlformats.org/officeDocument/2006/relationships/hyperlink" Target="https://iservice.lombardini.it/jsp/Template2/manuale.jsp?id=812&amp;parent=1545" TargetMode="External"/><Relationship Id="rId49176a101813c2d82" Type="http://schemas.openxmlformats.org/officeDocument/2006/relationships/hyperlink" Target="https://iservice.lombardini.it/jsp/Template2/manuale.jsp?id=745&amp;parent=1545" TargetMode="External"/><Relationship Id="rId26446a101813ca9cb" Type="http://schemas.openxmlformats.org/officeDocument/2006/relationships/hyperlink" Target="https://iservice.lombardini.it/jsp/Template2/manuale.jsp?id=812&amp;parent=1545" TargetMode="External"/><Relationship Id="rId17056a101813cae99" Type="http://schemas.openxmlformats.org/officeDocument/2006/relationships/hyperlink" Target="https://iservice.lombardini.it/jsp/Template2/manuale.jsp?id=812&amp;parent=1545" TargetMode="External"/><Relationship Id="rId59496a101813d0579" Type="http://schemas.openxmlformats.org/officeDocument/2006/relationships/hyperlink" Target="https://www.youtube.com/embed/lll9hIO0pXM?rel=0" TargetMode="External"/><Relationship Id="rId11426a101813d35b3" Type="http://schemas.openxmlformats.org/officeDocument/2006/relationships/hyperlink" Target="https://iservice.lombardini.it/jsp/Template2/manuale.jsp?id=812&amp;parent=1545" TargetMode="External"/><Relationship Id="rId52216a101813d6503" Type="http://schemas.openxmlformats.org/officeDocument/2006/relationships/hyperlink" Target="https://iservice.lombardini.it/jsp/Template2/manuale.jsp?id=812&amp;parent=1545" TargetMode="External"/><Relationship Id="rId78866a101813e18c1" Type="http://schemas.openxmlformats.org/officeDocument/2006/relationships/hyperlink" Target="https://iservice.lombardini.it/jsp/Template2/manuale.jsp?id=812&amp;parent=1545" TargetMode="External"/><Relationship Id="rId49896a101813e1972" Type="http://schemas.openxmlformats.org/officeDocument/2006/relationships/hyperlink" Target="https://iservice.lombardini.it/jsp/Template2/manuale.jsp?id=812&amp;parent=1545" TargetMode="External"/><Relationship Id="rId99436a1018140b2de" Type="http://schemas.openxmlformats.org/officeDocument/2006/relationships/hyperlink" Target="https://www.youtube.com/embed/xAUa9IQBmpU?rel=0" TargetMode="External"/><Relationship Id="rId68466a10181410a52" Type="http://schemas.openxmlformats.org/officeDocument/2006/relationships/hyperlink" Target="https://iservice.lombardini.it/jsp/Template2/manuale.jsp?id=786&amp;parent=1545" TargetMode="External"/><Relationship Id="rId13566a101814260ee" Type="http://schemas.openxmlformats.org/officeDocument/2006/relationships/hyperlink" Target="https://iservice.lombardini.it/jsp/Template2/manuale.jsp?id=573&amp;parent=1273" TargetMode="External"/><Relationship Id="rId85716a1018143eaab" Type="http://schemas.openxmlformats.org/officeDocument/2006/relationships/hyperlink" Target="https://iservice.lombardini.it/jsp/Template2/manuale.jsp?id=812&amp;parent=1545" TargetMode="External"/><Relationship Id="rId15246a1018143ef79" Type="http://schemas.openxmlformats.org/officeDocument/2006/relationships/hyperlink" Target="https://iservice.lombardini.it/jsp/Template2/manuale.jsp?id=812&amp;parent=1545" TargetMode="External"/><Relationship Id="rId20216a10181473515" Type="http://schemas.openxmlformats.org/officeDocument/2006/relationships/hyperlink" Target="https://iservice.lombardini.it/jsp/Template2/manuale.jsp?id=744&amp;parent=1545" TargetMode="External"/><Relationship Id="rId11716a10181477cfa" Type="http://schemas.openxmlformats.org/officeDocument/2006/relationships/hyperlink" Target="https://iservice.lombardini.it/jsp/Template2/manuale.jsp?id=814&amp;parent=1545" TargetMode="External"/><Relationship Id="rId90946a1018148f3f0" Type="http://schemas.openxmlformats.org/officeDocument/2006/relationships/hyperlink" Target="https://www.youtube.com/embed/FdI56hBo_R0?rel=0" TargetMode="External"/><Relationship Id="rId35976a10181492ad5" Type="http://schemas.openxmlformats.org/officeDocument/2006/relationships/hyperlink" Target="https://iservice.lombardini.it/jsp/Template2/manuale.jsp?id=739&amp;parent=1545" TargetMode="External"/><Relationship Id="rId46586a101814b0219" Type="http://schemas.openxmlformats.org/officeDocument/2006/relationships/hyperlink" Target="https://www.youtube.com/embed/edCJrMN0G5M?rel=0" TargetMode="External"/><Relationship Id="rId69256a101814b4dbb" Type="http://schemas.openxmlformats.org/officeDocument/2006/relationships/hyperlink" Target="https://iservice.lombardini.it/jsp/Template2/manuale.jsp?id=814&amp;parent=1545" TargetMode="External"/><Relationship Id="rId92486a101814d349e" Type="http://schemas.openxmlformats.org/officeDocument/2006/relationships/hyperlink" Target="https://iservice.lombardini.it/jsp/Template2/manuale.jsp?id=814&amp;parent=1545" TargetMode="External"/><Relationship Id="rId31516a101814d3644" Type="http://schemas.openxmlformats.org/officeDocument/2006/relationships/hyperlink" Target="https://iservice.lombardini.it/jsp/Template2/manuale.jsp?id=744&amp;parent=1545" TargetMode="External"/><Relationship Id="rId53176a101814d370a" Type="http://schemas.openxmlformats.org/officeDocument/2006/relationships/hyperlink" Target="https://iservice.lombardini.it/jsp/Template2/manuale.jsp?id=745&amp;parent=1545" TargetMode="External"/><Relationship Id="rId36586a10181527043" Type="http://schemas.openxmlformats.org/officeDocument/2006/relationships/hyperlink" Target="https://iservice.lombardini.it/jsp/Template2/manuale.jsp?id=814&amp;parent=1545" TargetMode="External"/><Relationship Id="rId61976a1018135e0c8" Type="http://schemas.openxmlformats.org/officeDocument/2006/relationships/image" Target="media/imgrId61976a1018135e0c8.jpg"/><Relationship Id="rId80526a10181362dce" Type="http://schemas.openxmlformats.org/officeDocument/2006/relationships/image" Target="media/imgrId80526a10181362dce.jpg"/><Relationship Id="rId56606a1018136bf4d" Type="http://schemas.openxmlformats.org/officeDocument/2006/relationships/image" Target="media/imgrId56606a1018136bf4d.jpg"/><Relationship Id="rId35786a1018137375b" Type="http://schemas.openxmlformats.org/officeDocument/2006/relationships/image" Target="media/imgrId35786a1018137375b.jpg"/><Relationship Id="rId67586a1018137b2dc" Type="http://schemas.openxmlformats.org/officeDocument/2006/relationships/image" Target="media/imgrId67586a1018137b2dc.jpg"/><Relationship Id="rId50406a10181382d33" Type="http://schemas.openxmlformats.org/officeDocument/2006/relationships/image" Target="media/imgrId50406a10181382d33.jpg"/><Relationship Id="rId22586a1018138a417" Type="http://schemas.openxmlformats.org/officeDocument/2006/relationships/image" Target="media/imgrId22586a1018138a417.jpg"/><Relationship Id="rId49026a10181390d6b" Type="http://schemas.openxmlformats.org/officeDocument/2006/relationships/image" Target="media/imgrId49026a10181390d6b.jpg"/><Relationship Id="rId53106a10181393806" Type="http://schemas.openxmlformats.org/officeDocument/2006/relationships/image" Target="media/imgrId53106a10181393806.jpg"/><Relationship Id="rId38276a101813993dd" Type="http://schemas.openxmlformats.org/officeDocument/2006/relationships/image" Target="media/imgrId38276a101813993dd.jpg"/><Relationship Id="rId73776a1018139eaab" Type="http://schemas.openxmlformats.org/officeDocument/2006/relationships/image" Target="media/imgrId73776a1018139eaab.jpg"/><Relationship Id="rId90276a101813a76f5" Type="http://schemas.openxmlformats.org/officeDocument/2006/relationships/image" Target="media/imgrId90276a101813a76f5.jpg"/><Relationship Id="rId72316a101813ae3e3" Type="http://schemas.openxmlformats.org/officeDocument/2006/relationships/image" Target="media/imgrId72316a101813ae3e3.jpg"/><Relationship Id="rId54796a101813b41fe" Type="http://schemas.openxmlformats.org/officeDocument/2006/relationships/image" Target="media/imgrId54796a101813b41fe.jpg"/><Relationship Id="rId39596a101813ba0d0" Type="http://schemas.openxmlformats.org/officeDocument/2006/relationships/image" Target="media/imgrId39596a101813ba0d0.jpg"/><Relationship Id="rId10346a101813c2a71" Type="http://schemas.openxmlformats.org/officeDocument/2006/relationships/image" Target="media/imgrId10346a101813c2a71.jpg"/><Relationship Id="rId41696a101813ca5bb" Type="http://schemas.openxmlformats.org/officeDocument/2006/relationships/image" Target="media/imgrId41696a101813ca5bb.jpg"/><Relationship Id="rId63546a101813d02a0" Type="http://schemas.openxmlformats.org/officeDocument/2006/relationships/image" Target="media/imgrId63546a101813d02a0.jpg"/><Relationship Id="rId59996a101813d2c1d" Type="http://schemas.openxmlformats.org/officeDocument/2006/relationships/image" Target="media/imgrId59996a101813d2c1d.jpg"/><Relationship Id="rId32346a101813d5d18" Type="http://schemas.openxmlformats.org/officeDocument/2006/relationships/image" Target="media/imgrId32346a101813d5d18.jpg"/><Relationship Id="rId70046a101813dbc06" Type="http://schemas.openxmlformats.org/officeDocument/2006/relationships/image" Target="media/imgrId70046a101813dbc06.jpg"/><Relationship Id="rId49756a101813e11ac" Type="http://schemas.openxmlformats.org/officeDocument/2006/relationships/image" Target="media/imgrId49756a101813e11ac.jpg"/><Relationship Id="rId17376a101813e8c70" Type="http://schemas.openxmlformats.org/officeDocument/2006/relationships/image" Target="media/imgrId17376a101813e8c70.jpg"/><Relationship Id="rId44876a101813f04e0" Type="http://schemas.openxmlformats.org/officeDocument/2006/relationships/image" Target="media/imgrId44876a101813f04e0.jpg"/><Relationship Id="rId86406a10181404839" Type="http://schemas.openxmlformats.org/officeDocument/2006/relationships/image" Target="media/imgrId86406a10181404839.jpg"/><Relationship Id="rId93166a1018140b017" Type="http://schemas.openxmlformats.org/officeDocument/2006/relationships/image" Target="media/imgrId93166a1018140b017.jpg"/><Relationship Id="rId61166a1018141070a" Type="http://schemas.openxmlformats.org/officeDocument/2006/relationships/image" Target="media/imgrId61166a1018141070a.jpg"/><Relationship Id="rId68416a10181415a6d" Type="http://schemas.openxmlformats.org/officeDocument/2006/relationships/image" Target="media/imgrId68416a10181415a6d.jpg"/><Relationship Id="rId45326a1018141e27b" Type="http://schemas.openxmlformats.org/officeDocument/2006/relationships/image" Target="media/imgrId45326a1018141e27b.jpg"/><Relationship Id="rId59846a10181425e5e" Type="http://schemas.openxmlformats.org/officeDocument/2006/relationships/image" Target="media/imgrId59846a10181425e5e.jpg"/><Relationship Id="rId82666a10181430b81" Type="http://schemas.openxmlformats.org/officeDocument/2006/relationships/image" Target="media/imgrId82666a10181430b81.jpg"/><Relationship Id="rId60926a1018143910e" Type="http://schemas.openxmlformats.org/officeDocument/2006/relationships/image" Target="media/imgrId60926a1018143910e.jpg"/><Relationship Id="rId86686a1018143e5c9" Type="http://schemas.openxmlformats.org/officeDocument/2006/relationships/image" Target="media/imgrId86686a1018143e5c9.jpg"/><Relationship Id="rId55256a10181444d22" Type="http://schemas.openxmlformats.org/officeDocument/2006/relationships/image" Target="media/imgrId55256a10181444d22.jpg"/><Relationship Id="rId50286a1018144c87e" Type="http://schemas.openxmlformats.org/officeDocument/2006/relationships/image" Target="media/imgrId50286a1018144c87e.jpg"/><Relationship Id="rId70646a10181451400" Type="http://schemas.openxmlformats.org/officeDocument/2006/relationships/image" Target="media/imgrId70646a10181451400.jpg"/><Relationship Id="rId61926a1018145c9fa" Type="http://schemas.openxmlformats.org/officeDocument/2006/relationships/image" Target="media/imgrId61926a1018145c9fa.jpg"/><Relationship Id="rId90126a10181472f00" Type="http://schemas.openxmlformats.org/officeDocument/2006/relationships/image" Target="media/imgrId90126a10181472f00.png"/><Relationship Id="rId19516a10181477948" Type="http://schemas.openxmlformats.org/officeDocument/2006/relationships/image" Target="media/imgrId19516a10181477948.jpg"/><Relationship Id="rId69256a1018147fbd2" Type="http://schemas.openxmlformats.org/officeDocument/2006/relationships/image" Target="media/imgrId69256a1018147fbd2.jpg"/><Relationship Id="rId20596a10181486be6" Type="http://schemas.openxmlformats.org/officeDocument/2006/relationships/image" Target="media/imgrId20596a10181486be6.jpg"/><Relationship Id="rId62096a1018148f107" Type="http://schemas.openxmlformats.org/officeDocument/2006/relationships/image" Target="media/imgrId62096a1018148f107.jpg"/><Relationship Id="rId57186a1018149248d" Type="http://schemas.openxmlformats.org/officeDocument/2006/relationships/image" Target="media/imgrId57186a1018149248d.jpg"/><Relationship Id="rId37636a10181499d7a" Type="http://schemas.openxmlformats.org/officeDocument/2006/relationships/image" Target="media/imgrId37636a10181499d7a.jpg"/><Relationship Id="rId70976a101814a1a97" Type="http://schemas.openxmlformats.org/officeDocument/2006/relationships/image" Target="media/imgrId70976a101814a1a97.jpg"/><Relationship Id="rId25626a101814a9a30" Type="http://schemas.openxmlformats.org/officeDocument/2006/relationships/image" Target="media/imgrId25626a101814a9a30.jpg"/><Relationship Id="rId17696a101814afe52" Type="http://schemas.openxmlformats.org/officeDocument/2006/relationships/image" Target="media/imgrId17696a101814afe52.png"/><Relationship Id="rId13236a101814b4a13" Type="http://schemas.openxmlformats.org/officeDocument/2006/relationships/image" Target="media/imgrId13236a101814b4a13.jpg"/><Relationship Id="rId20376a101814bcdea" Type="http://schemas.openxmlformats.org/officeDocument/2006/relationships/image" Target="media/imgrId20376a101814bcdea.jpg"/><Relationship Id="rId82096a101814c5388" Type="http://schemas.openxmlformats.org/officeDocument/2006/relationships/image" Target="media/imgrId82096a101814c5388.jpg"/><Relationship Id="rId67066a101814cf412" Type="http://schemas.openxmlformats.org/officeDocument/2006/relationships/image" Target="media/imgrId67066a101814cf412.jpg"/><Relationship Id="rId51076a101814d3170" Type="http://schemas.openxmlformats.org/officeDocument/2006/relationships/image" Target="media/imgrId51076a101814d3170.jpg"/><Relationship Id="rId39776a101814db64f" Type="http://schemas.openxmlformats.org/officeDocument/2006/relationships/image" Target="media/imgrId39776a101814db64f.jpg"/><Relationship Id="rId59586a101814dfdc9" Type="http://schemas.openxmlformats.org/officeDocument/2006/relationships/image" Target="media/imgrId59586a101814dfdc9.jpg"/><Relationship Id="rId57526a101814eab08" Type="http://schemas.openxmlformats.org/officeDocument/2006/relationships/image" Target="media/imgrId57526a101814eab08.jpg"/><Relationship Id="rId81326a101814f099c" Type="http://schemas.openxmlformats.org/officeDocument/2006/relationships/image" Target="media/imgrId81326a101814f099c.jpg"/><Relationship Id="rId58756a101815048e9" Type="http://schemas.openxmlformats.org/officeDocument/2006/relationships/image" Target="media/imgrId58756a101815048e9.jpg"/><Relationship Id="rId26976a1018150ac7b" Type="http://schemas.openxmlformats.org/officeDocument/2006/relationships/image" Target="media/imgrId26976a1018150ac7b.jpg"/><Relationship Id="rId16376a101815109e2" Type="http://schemas.openxmlformats.org/officeDocument/2006/relationships/image" Target="media/imgrId16376a101815109e2.jpg"/><Relationship Id="rId95586a1018151cc3f" Type="http://schemas.openxmlformats.org/officeDocument/2006/relationships/image" Target="media/imgrId95586a1018151cc3f.jpg"/><Relationship Id="rId47626a10181524017" Type="http://schemas.openxmlformats.org/officeDocument/2006/relationships/image" Target="media/imgrId47626a10181524017.jpg"/><Relationship Id="rId33876a10181526c28" Type="http://schemas.openxmlformats.org/officeDocument/2006/relationships/image" Target="media/imgrId33876a10181526c28.jpg"/><Relationship Id="rId18446a1018152979d" Type="http://schemas.openxmlformats.org/officeDocument/2006/relationships/image" Target="media/imgrId18446a1018152979d.jpg"/><Relationship Id="rId27486a10181532d9f" Type="http://schemas.openxmlformats.org/officeDocument/2006/relationships/image" Target="media/imgrId27486a10181532d9f.jpg"/><Relationship Id="rId82486a1018153a2ce" Type="http://schemas.openxmlformats.org/officeDocument/2006/relationships/image" Target="media/imgrId82486a1018153a2ce.jpg"/><Relationship Id="rId69136a1018153e4e6" Type="http://schemas.openxmlformats.org/officeDocument/2006/relationships/image" Target="media/imgrId69136a1018153e4e6.jpg"/><Relationship Id="rId32266a10181544ae0" Type="http://schemas.openxmlformats.org/officeDocument/2006/relationships/image" Target="media/imgrId32266a10181544ae0.png"/><Relationship Id="rId42526a1018154ceeb" Type="http://schemas.openxmlformats.org/officeDocument/2006/relationships/image" Target="media/imgrId42526a1018154ceeb.png"/><Relationship Id="rId18156a1018155684f" Type="http://schemas.openxmlformats.org/officeDocument/2006/relationships/image" Target="media/imgrId18156a1018155684f.jpg"/><Relationship Id="rId89516a1018155f18d" Type="http://schemas.openxmlformats.org/officeDocument/2006/relationships/image" Target="media/imgrId89516a1018155f18d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585219" Type="http://schemas.openxmlformats.org/officeDocument/2006/relationships/image" Target="media/imgrId8758521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585219" Type="http://schemas.openxmlformats.org/officeDocument/2006/relationships/image" Target="media/imgrId8758521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585219" Type="http://schemas.openxmlformats.org/officeDocument/2006/relationships/image" Target="media/imgrId8758521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585219" Type="http://schemas.openxmlformats.org/officeDocument/2006/relationships/image" Target="media/imgrId8758521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585219" Type="http://schemas.openxmlformats.org/officeDocument/2006/relationships/image" Target="media/imgrId8758521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585219" Type="http://schemas.openxmlformats.org/officeDocument/2006/relationships/image" Target="media/imgrId8758521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