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Angaben zur montage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Werkstatthandbuch KDI 2504 TM (Rev. 07.6)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84644101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588506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564823" w:name="ctxt"/>
    <w:bookmarkEnd w:id="956482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Angaben zur montage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Angaben zur Konfiguration des Motors</w:t>
      </w:r>
    </w:p>
    <w:p>
      <w:pPr>
        <w:numPr>
          <w:ilvl w:val="0"/>
          <w:numId w:val="65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diesem Kapitel wird der Motor in der " </w:t>
      </w:r>
      <w:r>
        <w:rPr>
          <w:b/>
          <w:bCs/>
          <w:color w:val="00274C"/>
          <w:sz w:val="20"/>
          <w:szCs w:val="20"/>
          <w:u w:val="none"/>
        </w:rPr>
        <w:t xml:space="preserve">Grundausstattung</w:t>
      </w:r>
      <w:r>
        <w:rPr>
          <w:color w:val="00274C"/>
          <w:sz w:val="20"/>
          <w:szCs w:val="20"/>
          <w:u w:val="none"/>
        </w:rPr>
        <w:t xml:space="preserve"> " gezeigt (vgl. </w:t>
      </w:r>
      <w:hyperlink r:id="rId67936a10548b0dad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Abs. 1.3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22616a10548b0dbd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</w:t>
        </w:r>
        <w:r>
          <w:rPr>
            <w:color w:val="0000FF"/>
            <w:sz w:val="20"/>
            <w:szCs w:val="20"/>
            <w:u w:val="single" w:color=""/>
          </w:rPr>
          <w:t xml:space="preserve"> 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1.4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65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Für den Einbau aller in diesem Kapitel nicht beschriebenen Komponenten siehe  </w:t>
      </w:r>
      <w:hyperlink r:id="rId27416a10548b0de0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Kap. 11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65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Im Folgenden werden die in  </w:t>
      </w:r>
      <w:hyperlink r:id="rId94726a10548b0dfb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Kap. 11</w:t>
        </w:r>
      </w:hyperlink>
      <w:r>
        <w:rPr>
          <w:color w:val="00274C"/>
          <w:sz w:val="20"/>
          <w:szCs w:val="20"/>
          <w:u w:val="none"/>
        </w:rPr>
        <w:t xml:space="preserve"> beschriebenen Komponenten aufgelistet.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90656a10548b0e20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Ölmessstab im Zylinderkopf</w:t>
        </w:r>
      </w:hyperlink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11.2 </w:t>
      </w:r>
      <w:hyperlink r:id="rId76756a10548b0e34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(Austausch)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11.3</w:t>
      </w:r>
      <w:r>
        <w:rPr>
          <w:color w:val="00274C"/>
          <w:sz w:val="20"/>
          <w:szCs w:val="20"/>
          <w:u w:val="none"/>
        </w:rPr>
        <w:t xml:space="preserve"> </w:t>
      </w:r>
      <w:hyperlink r:id="rId69736a10548b0e4f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Angetriebenes Rad (für 3. / 4. Zapfwelle)</w:t>
        </w:r>
      </w:hyperlink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11.4</w:t>
      </w:r>
      <w:r>
        <w:rPr>
          <w:color w:val="00274C"/>
          <w:sz w:val="20"/>
          <w:szCs w:val="20"/>
          <w:u w:val="none"/>
        </w:rPr>
        <w:t xml:space="preserve"> </w:t>
      </w:r>
      <w:hyperlink r:id="rId61676a10548b0e69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3. Zapfwelle (Austausch / Installation)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11.5</w:t>
      </w:r>
      <w:r>
        <w:rPr>
          <w:color w:val="00274C"/>
          <w:sz w:val="20"/>
          <w:szCs w:val="20"/>
          <w:u w:val="none"/>
        </w:rPr>
        <w:t xml:space="preserve"> </w:t>
      </w:r>
      <w:hyperlink r:id="rId32556a10548b0e80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4. Zapfwelle (Austausch / Installation)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11.6</w:t>
      </w:r>
      <w:r>
        <w:rPr>
          <w:color w:val="00274C"/>
          <w:sz w:val="20"/>
          <w:szCs w:val="20"/>
          <w:u w:val="none"/>
        </w:rPr>
        <w:t xml:space="preserve"> </w:t>
      </w:r>
      <w:hyperlink r:id="rId45106a10548b0ea0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3. + 4. Zapfwelle (Ausführungen)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11.7</w:t>
      </w:r>
      <w:r>
        <w:rPr>
          <w:color w:val="00274C"/>
          <w:sz w:val="20"/>
          <w:szCs w:val="20"/>
          <w:u w:val="none"/>
        </w:rPr>
        <w:t xml:space="preserve"> </w:t>
      </w:r>
      <w:hyperlink r:id="rId79276a10548b0eb7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Luftfilter (Austausch der Patrone)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11.8</w:t>
      </w:r>
      <w:r>
        <w:rPr>
          <w:color w:val="00274C"/>
          <w:sz w:val="20"/>
          <w:szCs w:val="20"/>
          <w:u w:val="none"/>
        </w:rPr>
        <w:t xml:space="preserve"> </w:t>
      </w:r>
      <w:hyperlink r:id="rId56196a10548b0ecd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Externer Ölfilter (Ausbau und Einbau)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11.9</w:t>
      </w:r>
      <w:r>
        <w:rPr>
          <w:color w:val="00274C"/>
          <w:sz w:val="20"/>
          <w:szCs w:val="20"/>
          <w:u w:val="none"/>
        </w:rPr>
        <w:t xml:space="preserve"> </w:t>
      </w:r>
      <w:hyperlink r:id="rId46786a10548b0eec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Riemen Drehstromgenerator Poly-V (Austausch und Regulierung)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11.10</w:t>
      </w:r>
      <w:r>
        <w:rPr>
          <w:color w:val="00274C"/>
          <w:sz w:val="20"/>
          <w:szCs w:val="20"/>
          <w:u w:val="none"/>
        </w:rPr>
        <w:t xml:space="preserve"> </w:t>
      </w:r>
      <w:hyperlink r:id="rId22196a10548b0f09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Führungsrolle und Drehstromgenerator für Poly-V Riemen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Empfehlungen für die Montage</w:t>
      </w:r>
    </w:p>
    <w:p>
      <w:pPr>
        <w:numPr>
          <w:ilvl w:val="0"/>
          <w:numId w:val="65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Informationen wurden vom technischen Personal des Herstellers ausgewählt, geprüft und genehmigt.</w:t>
      </w:r>
    </w:p>
    <w:p>
      <w:pPr>
        <w:numPr>
          <w:ilvl w:val="0"/>
          <w:numId w:val="65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diesem Kapitel sind alle Installationsmodalitäten von bereits kontrollierten, überholten oder eventuell ausgetauschten Baugruppen und/oder einzelnen Komponenten beschrieben.</w:t>
      </w:r>
    </w:p>
    <w:p>
      <w:pPr>
        <w:numPr>
          <w:ilvl w:val="0"/>
          <w:numId w:val="65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Bei der Beschreibung der Einbauarbeiten wird ggf. das nötige Spezialwerkzeug angegeben. Es kann anhand der  </w:t>
      </w:r>
      <w:hyperlink r:id="rId31086a10548b0f4f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Tab 13.1 - 13.2 - 13.3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 </w:t>
      </w:r>
      <w:r>
        <w:rPr>
          <w:color w:val="00274C"/>
          <w:sz w:val="20"/>
          <w:szCs w:val="20"/>
          <w:u w:val="none"/>
        </w:rPr>
        <w:t xml:space="preserve"> identifiziert werden. Im Folgenden in Tab. 9.1 ein Beispiel für ein Spezialwerkzeug ( </w:t>
      </w:r>
      <w:hyperlink r:id="rId36296a10548b0f5f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SPEZIALWERKZEUG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Foto/Zeichnung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BESCHREIBUNG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SERIENNUMMER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56718974" name="name50736a10548b17598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22256a10548b175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Schlüssel Six nicks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22003890" name="name72006a10548b1cc78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33546a10548b1cc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Wichtig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65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Vor Ausführung der Arbeiten </w:t>
      </w:r>
      <w:hyperlink r:id="rId96626a10548b1d04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3.3.2</w:t>
        </w:r>
      </w:hyperlink>
      <w:r>
        <w:rPr>
          <w:color w:val="00274C"/>
          <w:sz w:val="20"/>
          <w:szCs w:val="20"/>
          <w:u w:val="none"/>
        </w:rPr>
        <w:t xml:space="preserve"> lesen.</w:t>
      </w:r>
    </w:p>
    <w:p>
      <w:pPr>
        <w:numPr>
          <w:ilvl w:val="0"/>
          <w:numId w:val="65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Über das </w:t>
      </w:r>
      <w:r>
        <w:rPr>
          <w:b/>
          <w:bCs/>
          <w:color w:val="00274C"/>
          <w:sz w:val="20"/>
          <w:szCs w:val="20"/>
          <w:u w:val="none"/>
        </w:rPr>
        <w:t xml:space="preserve">Sachverzeichnis</w:t>
      </w:r>
      <w:r>
        <w:rPr>
          <w:color w:val="00274C"/>
          <w:sz w:val="20"/>
          <w:szCs w:val="20"/>
          <w:u w:val="none"/>
        </w:rPr>
        <w:t xml:space="preserve"> oder den </w:t>
      </w:r>
      <w:r>
        <w:rPr>
          <w:b/>
          <w:bCs/>
          <w:color w:val="00274C"/>
          <w:sz w:val="20"/>
          <w:szCs w:val="20"/>
          <w:u w:val="none"/>
        </w:rPr>
        <w:t xml:space="preserve">Kapitelindex</w:t>
      </w:r>
      <w:r>
        <w:rPr>
          <w:color w:val="00274C"/>
          <w:sz w:val="20"/>
          <w:szCs w:val="20"/>
          <w:u w:val="none"/>
        </w:rPr>
        <w:t xml:space="preserve"> kann schnell die gesuchte Information gefunden werden.</w:t>
      </w:r>
    </w:p>
    <w:p>
      <w:pPr>
        <w:numPr>
          <w:ilvl w:val="0"/>
          <w:numId w:val="65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Der Bediener muss überprüfen, dass:
</w:t>
      </w:r>
    </w:p>
    <w:p>
      <w:pPr>
        <w:numPr>
          <w:ilvl w:val="1"/>
          <w:numId w:val="65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Komponenten, die Baugruppen sowie die Verbindungsflächen der Teile sorgfältig gewaschen, gereinigt und getrocknet wurden;</w:t>
      </w:r>
    </w:p>
    <w:p>
      <w:pPr>
        <w:numPr>
          <w:ilvl w:val="1"/>
          <w:numId w:val="65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Verbindungsflächen keine Beschädigungen aufweisen;</w:t>
      </w:r>
    </w:p>
    <w:p>
      <w:pPr>
        <w:numPr>
          <w:ilvl w:val="1"/>
          <w:numId w:val="65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Ausrüstungen und die Werkzeuge für die korrekte und sichere Durchführung der Tätigkeiten geeignet sind;</w:t>
      </w:r>
    </w:p>
    <w:p>
      <w:pPr>
        <w:numPr>
          <w:ilvl w:val="1"/>
          <w:numId w:val="65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entsprechenden Sicherheitsbedingungen vorliegen.</w:t>
      </w:r>
    </w:p>
    <w:p>
      <w:pPr>
        <w:numPr>
          <w:ilvl w:val="0"/>
          <w:numId w:val="65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Der Bediener muss:
</w:t>
      </w:r>
    </w:p>
    <w:p>
      <w:pPr>
        <w:numPr>
          <w:ilvl w:val="1"/>
          <w:numId w:val="65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Tätigkeiten mühelos und sicher durchführen können; demnach wird empfohlen, den Motor für die Überholungen auf dem entsprechenden drehbaren Auflagerbock zu installieren, um Sicherheit des Bedieners und der involvierten Personen gewährleisten zu können.</w:t>
      </w:r>
    </w:p>
    <w:p>
      <w:pPr>
        <w:numPr>
          <w:ilvl w:val="1"/>
          <w:numId w:val="65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Baugruppen und/oder Komponenten kreuzweise und abwechselnd befestigen, zuerst mit einem geringeren Anziehmoment als dem festgelegten und erst anschließend mit dem angeführten im Verfahren angegebenen Wert befestigen.</w:t>
      </w:r>
    </w:p>
    <w:p>
      <w:pPr>
        <w:numPr>
          <w:ilvl w:val="1"/>
          <w:numId w:val="65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Austausch sämtlicher Dichtungen, bei jeder Montage und an allen Bestandteilen, für die eine Dichtung vorgesehen ist.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Motorblock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Hauptlager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257814" name="name77466a10548b206c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586a10548b206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Verfahren aus </w:t>
            </w:r>
            <w:hyperlink r:id="rId12776a10548b20a7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8.2.1 und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durchführen, bevor mit der Montage begonnen wird.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 die Halblager der Bank aus einem speziellen Material hergestellt wurden, müssen sie unbedingt bei jeder Montage ausgewechselt werden, um ein Festfressen zu vermeiden.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neuen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Bezugsnuten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266439" name="name68906a10548b233c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196a10548b233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 der Montage der Halblager überprüfen, dass die Schmieröffnungen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Kanälen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übereinstimmen.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oberen und unteren Halblager dürfen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NICHT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einzeln ausgetauscht werden, sondern immer alle zusammen.</w:t>
            </w:r>
          </w:p>
          <w:p/>
          <w:p/>
          <w:p/>
          <w:p/>
          <w:p>
            <w:pPr>
              <w:numPr>
                <w:ilvl w:val="0"/>
                <w:numId w:val="6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neuen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unteren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Bezugsnuten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6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Schmierfett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318400" cy="1497600"/>
                  <wp:effectExtent b="0" l="0" r="0" t="0"/>
                  <wp:docPr id="94397775" name="name81686a10548b2b8c9" descr="Fig._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.jpg"/>
                          <pic:cNvPicPr/>
                        </pic:nvPicPr>
                        <pic:blipFill>
                          <a:blip r:embed="rId84696a10548b2b8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84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</w:t>
            </w:r>
            <w:r>
              <w:rPr>
                <w:position w:val="-224"/>
              </w:rPr>
              <w:drawing>
                <wp:inline distT="0" distB="0" distL="0" distR="0">
                  <wp:extent cx="2181600" cy="1468800"/>
                  <wp:effectExtent b="0" l="0" r="0" t="0"/>
                  <wp:docPr id="84462139" name="name66146a10548b34b9e" descr="Fig._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.jpg"/>
                          <pic:cNvPicPr/>
                        </pic:nvPicPr>
                        <pic:blipFill>
                          <a:blip r:embed="rId75786a10548b34b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Stößel</w:t>
            </w:r>
          </w:p>
          <w:p/>
          <w:p/>
          <w:p>
            <w:pPr>
              <w:numPr>
                <w:ilvl w:val="0"/>
                <w:numId w:val="6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Stößel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  <w:p>
            <w:pPr>
              <w:numPr>
                <w:ilvl w:val="0"/>
                <w:numId w:val="6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Stößel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oberen Gehäusehälfte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23430505" name="name94766a10548b3dbdb" descr="Fig._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.jpg"/>
                          <pic:cNvPicPr/>
                        </pic:nvPicPr>
                        <pic:blipFill>
                          <a:blip r:embed="rId24976a10548b3db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Nockenwelle</w:t>
            </w:r>
          </w:p>
          <w:p/>
          <w:p/>
          <w:p>
            <w:pPr>
              <w:numPr>
                <w:ilvl w:val="0"/>
                <w:numId w:val="6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Lagerschale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montiert wurde.</w:t>
            </w:r>
          </w:p>
          <w:p>
            <w:pPr>
              <w:numPr>
                <w:ilvl w:val="0"/>
                <w:numId w:val="6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Nocken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sämtliche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9436a10548b3e3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(Abs. 8.2.4 oder Abs. 8.2.6)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Lagerschale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nur die Lagerschale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Verteilerseite vorhanden.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in die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6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montieren, um die Positionierung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beizubehalten</w:t>
            </w:r>
          </w:p>
          <w:p>
            <w:pPr>
              <w:numPr>
                <w:ilvl w:val="0"/>
                <w:numId w:val="6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drehen und überprüfen, dass ihre Bewegung nicht behindert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46400" cy="1468800"/>
                  <wp:effectExtent b="0" l="0" r="0" t="0"/>
                  <wp:docPr id="53705199" name="name53166a10548ba6666" descr="Fig._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.jpg"/>
                          <pic:cNvPicPr/>
                        </pic:nvPicPr>
                        <pic:blipFill>
                          <a:blip r:embed="rId85546a10548ba66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Verschlussdeckel der Entlüftungskammer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p/>
          <w:p/>
          <w:p>
            <w:pPr>
              <w:numPr>
                <w:ilvl w:val="0"/>
                <w:numId w:val="6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Verschlussdeckel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dabei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unterlegen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46400" cy="1468800"/>
                  <wp:effectExtent b="0" l="0" r="0" t="0"/>
                  <wp:docPr id="67751147" name="name15226a10548baf244" descr="Fig._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.jpg"/>
                          <pic:cNvPicPr/>
                        </pic:nvPicPr>
                        <pic:blipFill>
                          <a:blip r:embed="rId67166a10548baf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 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Kurbelwelle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280970" name="name54296a10548bb574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096a10548bb57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52116a10548bb5c7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8.4.1 und Abs.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beschriebenen Kontrollen durchführen.</w:t>
            </w:r>
          </w:p>
          <w:p/>
          <w:p/>
          <w:p>
            <w:pPr>
              <w:numPr>
                <w:ilvl w:val="0"/>
                <w:numId w:val="6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Halblager korrekt auf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wurden.</w:t>
            </w:r>
          </w:p>
          <w:p>
            <w:pPr>
              <w:numPr>
                <w:ilvl w:val="0"/>
                <w:numId w:val="6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Lager- und Pleuelzapfen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  <w:p>
            <w:pPr>
              <w:numPr>
                <w:ilvl w:val="0"/>
                <w:numId w:val="6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ihren Sitz auf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6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beiden Schulterringhälften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113529" name="name85776a10548bba684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68836a10548bba6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Untere Gehäusehälfte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969542" name="name85566a10548bbd1e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386a10548bbd1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Montage der aus Kolben und Pleuelstange bestehenden Baugruppe, sind die in </w:t>
            </w:r>
            <w:hyperlink r:id="rId19796a10548bbd50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durchzuführen.</w:t>
            </w:r>
          </w:p>
          <w:p/>
          <w:p/>
          <w:p>
            <w:pPr>
              <w:numPr>
                <w:ilvl w:val="0"/>
                <w:numId w:val="6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Halblager korrekt auf der unteren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montiert wurden.</w:t>
            </w:r>
          </w:p>
          <w:p>
            <w:pPr>
              <w:numPr>
                <w:ilvl w:val="0"/>
                <w:numId w:val="6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beiden Schulterringhälften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unteren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ein wenig Schmierfett  auftragen, um sie in ihrem Sitz zu halten.</w:t>
            </w:r>
          </w:p>
          <w:p>
            <w:pPr>
              <w:numPr>
                <w:ilvl w:val="0"/>
                <w:numId w:val="6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Verbindungsflächen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4372923" name="name15086a10548bc81ff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21836a10548bc81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6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Streifen Loctite 5660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vgl.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mit einer Stärke von etwa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auftragen; dabei darauf achten dass die Kanäle für die Ölzufuhr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Ölrückfluss in die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verstopft werden.</w:t>
            </w:r>
          </w:p>
          <w:p>
            <w:pPr>
              <w:numPr>
                <w:ilvl w:val="0"/>
                <w:numId w:val="6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beiden Gehäusehälften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entsprechenden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zusammenfügen.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223254" name="name97006a10548bcc3c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876a10548bcc3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Werden die Befestigungsvorgänge nicht eingehalten, kann dies den Betrieb des Motors beeinträchtigen und schwere Sach- und Personenschäden hervorrufen.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41417919" name="name10796a10548bd1b40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89686a10548bd1b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6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Befestigungsschrauben anziehen, dabei müssen unbedingt die angeführte Abfolge sowie die angegebenen Anziehmomente eingehalten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Anziehen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2. ZYKLUS 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Anziehen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33246a10548bd291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durchführen.</w:t>
            </w:r>
          </w:p>
          <w:p>
            <w:pPr>
              <w:numPr>
                <w:ilvl w:val="0"/>
                <w:numId w:val="6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ohne Behinderungen rotiert.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42"/>
              </w:rPr>
              <w:drawing>
                <wp:inline distT="0" distB="0" distL="0" distR="0">
                  <wp:extent cx="2131200" cy="2829600"/>
                  <wp:effectExtent b="0" l="0" r="0" t="0"/>
                  <wp:docPr id="64097904" name="name39986a10548bdf7fb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92456a10548bdf7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200" cy="28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Kolbenringe</w:t>
            </w:r>
          </w:p>
          <w:p/>
          <w:p/>
          <w:p>
            <w:pPr>
              <w:numPr>
                <w:ilvl w:val="0"/>
                <w:numId w:val="6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in </w:t>
            </w:r>
            <w:hyperlink r:id="rId41226a10548bdfb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beschriebenen Kontrollen durchführen.</w:t>
            </w:r>
          </w:p>
          <w:p>
            <w:pPr>
              <w:numPr>
                <w:ilvl w:val="0"/>
                <w:numId w:val="6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Ölabstreifring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6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2. Dichtring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.</w:t>
            </w:r>
          </w:p>
          <w:p>
            <w:pPr>
              <w:numPr>
                <w:ilvl w:val="0"/>
                <w:numId w:val="6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1. Dichtring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90935891" name="name19326a10548be4cfc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14966a10548be4c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6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   </w:t>
            </w:r>
            <w:hyperlink r:id="rId43356a10548be4f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3336a10548be50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durchführen.</w:t>
            </w:r>
          </w:p>
          <w:p>
            <w:pPr>
              <w:numPr>
                <w:ilvl w:val="0"/>
                <w:numId w:val="6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Öffnung der Segmente auf 120° zueinander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 ausrichten.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Öffnung des Segments nicht zur Bohrung für den Kolbenbolzen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(N)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ausrichten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6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Den Kolbenmantel und die Kolbenringe mit Öl schmieren.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0247526" name="name57016a10548bebfe0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70356a10548bebf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Kolben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964282" name="name14146a10548bf311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526a10548bf3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Montage der aus Kolben und Pleuelstange bestehenden Baugruppe, sind die in </w:t>
            </w:r>
            <w:hyperlink r:id="rId82986a10548bf344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durchzuführen.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Lagerschalen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bei jedem Einbau ausgetauscht werden.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laut die Bezugszeichen auf </w:t>
            </w:r>
            <w:hyperlink r:id="rId27316a10548bf37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7.13.5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zusammenfugen.</w:t>
            </w:r>
          </w:p>
          <w:p/>
          <w:p/>
          <w:p>
            <w:pPr>
              <w:numPr>
                <w:ilvl w:val="0"/>
                <w:numId w:val="6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Deckel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  <w:p>
            <w:pPr>
              <w:numPr>
                <w:ilvl w:val="0"/>
                <w:numId w:val="6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neuen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6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 und die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abgleichen.</w:t>
            </w:r>
          </w:p>
          <w:p>
            <w:pPr>
              <w:numPr>
                <w:ilvl w:val="0"/>
                <w:numId w:val="6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Kolbenbolzen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Montage der Baugruppe Pleuelstange-Kolben einführen.</w:t>
            </w:r>
          </w:p>
          <w:p>
            <w:pPr>
              <w:numPr>
                <w:ilvl w:val="0"/>
                <w:numId w:val="6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Sicherungsringe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Inneren der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Kolbens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Fixierung des Kolbenbolzens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07"/>
              </w:rPr>
              <w:drawing>
                <wp:inline distT="0" distB="0" distL="0" distR="0">
                  <wp:extent cx="2880000" cy="1404000"/>
                  <wp:effectExtent b="0" l="0" r="0" t="0"/>
                  <wp:docPr id="93994536" name="name42436a10548c06c92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32316a10548c06c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9.13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0641503" name="name83086a10548c0d097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34926a10548c0d0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9.12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Baugruppe Kolben und Pleuelstange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417735" name="name74146a10548c1202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436a10548c120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Montage der Einheit Kolben und Pleuel, die in  </w:t>
            </w:r>
            <w:hyperlink r:id="rId48916a10548c123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durchführen, bevor mit der Montage begonnen wird.</w:t>
            </w:r>
          </w:p>
          <w:p/>
          <w:p/>
          <w:p/>
          <w:p>
            <w:pPr>
              <w:numPr>
                <w:ilvl w:val="0"/>
                <w:numId w:val="66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drehen und dabei den Pleuelzapfen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OT des entsprechenden Zylinders verschieben.</w:t>
            </w:r>
          </w:p>
          <w:p>
            <w:pPr>
              <w:numPr>
                <w:ilvl w:val="0"/>
                <w:numId w:val="66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Mantel und die Kolbenringe von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9343733" name="name85656a10548c1a138" descr="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4.jpg"/>
                          <pic:cNvPicPr/>
                        </pic:nvPicPr>
                        <pic:blipFill>
                          <a:blip r:embed="rId98376a10548c1a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66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das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montiert und ausreichend geschmiert wurde.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281788" name="name59726a10548c1d9c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926a10548c1d9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unter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 Bedingung vorliegt.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so montiert werden, dass der Pfeil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(der auf den Kolbenboden aufgedruckt ist) auf die Verteilerseite weist.</w:t>
            </w:r>
          </w:p>
          <w:p/>
          <w:p/>
          <w:p>
            <w:pPr>
              <w:numPr>
                <w:ilvl w:val="0"/>
                <w:numId w:val="6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Mit Hilfe einer Spannzange den Kolben ungefähr 10 mm (Maß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weit in den Zylinder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9160284" name="name69686a10548c27bd9" descr="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5.jpg"/>
                          <pic:cNvPicPr/>
                        </pic:nvPicPr>
                        <pic:blipFill>
                          <a:blip r:embed="rId14026a10548c27b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6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um 10° gegen den Uhrzeigersinn, ausgehend von seiner korrekten Montageposition drehen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9.16 - Maß 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0454325" name="name84316a10548c31535" descr="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6.jpg"/>
                          <pic:cNvPicPr/>
                        </pic:nvPicPr>
                        <pic:blipFill>
                          <a:blip r:embed="rId94956a10548c315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So wird eine Kollision zwischen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Einspritzdüse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vermieden.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2276285" name="name96066a10548c3b322" descr="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7.jpg"/>
                          <pic:cNvPicPr/>
                        </pic:nvPicPr>
                        <pic:blipFill>
                          <a:blip r:embed="rId73666a10548c3b3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9.17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804655" name="name11706a10548c4024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286a10548c402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Kolbenringspanner am Kolben montiert lassen.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unten drücken, ohne die Zylindersegmente einzuführen, 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um 10° im Uhrzeigersinn drehen (Maß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richtige Montageposition).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93"/>
              </w:rPr>
              <w:drawing>
                <wp:inline distT="0" distB="0" distL="0" distR="0">
                  <wp:extent cx="5544000" cy="2476800"/>
                  <wp:effectExtent b="0" l="0" r="0" t="0"/>
                  <wp:docPr id="84651110" name="name94226a10548c49b63" descr="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8.jpg"/>
                          <pic:cNvPicPr/>
                        </pic:nvPicPr>
                        <pic:blipFill>
                          <a:blip r:embed="rId44096a10548c49b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24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9.18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6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unten drücken, dabei den Pleuelzapfen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zentrieren.</w:t>
            </w:r>
          </w:p>
          <w:p>
            <w:pPr>
              <w:numPr>
                <w:ilvl w:val="0"/>
                <w:numId w:val="6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Kurbelgehäuse drehen, um den Kopfdeckel der Pleuelstange für die Zylinder 1 und 4 einzusetzen.</w:t>
            </w:r>
          </w:p>
          <w:p>
            <w:pPr>
              <w:numPr>
                <w:ilvl w:val="0"/>
                <w:numId w:val="6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das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dem Deckel der Pleuelstange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4178015" name="name84776a10548c58ce7" descr="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9.jpg"/>
                          <pic:cNvPicPr/>
                        </pic:nvPicPr>
                        <pic:blipFill>
                          <a:blip r:embed="rId90116a10548c58c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851015" name="name68136a10548c5dba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316a10548c5db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die Bruchflächen des Pleueldeckels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passgenau mit dem Pleuel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übereinstimmen, bevor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angezogen werden.</w:t>
            </w:r>
          </w:p>
          <w:p/>
          <w:p/>
          <w:p>
            <w:pPr>
              <w:numPr>
                <w:ilvl w:val="0"/>
                <w:numId w:val="6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verbinden; dabei die bei der Demontage angebrachten Bezugszeichen berücksichtigen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7.15.2 und 7.15.5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6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festziehen.</w:t>
            </w:r>
          </w:p>
          <w:p>
            <w:pPr>
              <w:numPr>
                <w:ilvl w:val="0"/>
                <w:numId w:val="6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Vorgänge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bis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jeden Zylinder wiederholen.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290149" name="name27306a10548c60a9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196a10548c60a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Werden die Montagevorgänge nicht eingehalten, kann dies den Betrieb des Motors beeinträchtigen und schwere Sach- und Personenschäden hervorrufen.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6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abwechselnd anziehen, dabei unbedingt die angegebenen Anziehmomente einhalten.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Abfolge für das Anziehen der  Torx-Schrauben M10x1: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1. ZYKLUS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40 Nm;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2. ZYKLUS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Nm;</w:t>
            </w:r>
          </w:p>
          <w:p>
            <w:pPr>
              <w:numPr>
                <w:ilvl w:val="0"/>
                <w:numId w:val="6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Kontrollieren, dass die Pleuelstangen über ein gewisses Spiel verfügen und dass sich 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ohne Behinderung dreht.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Nach Durchführung der unter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angeführten Kontrolle, die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ersten Zylinder am OT positionieren.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3555318" name="name21296a10548c698f6" descr="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0.jpg"/>
                          <pic:cNvPicPr/>
                        </pic:nvPicPr>
                        <pic:blipFill>
                          <a:blip r:embed="rId12886a10548c698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9.20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Öldichtflansch Kurbelwelle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48236" name="name89766a10548c7285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826a10548c728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Kontaktfläche zwischen dem Flansch und der Gehäusehälfte einwandfrei sauber ist.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Buchsen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vorhanden sind.</w:t>
            </w:r>
          </w:p>
          <w:p>
            <w:pPr>
              <w:numPr>
                <w:ilvl w:val="0"/>
                <w:numId w:val="6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Lippe der Öldichtung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  <w:p>
            <w:pPr>
              <w:numPr>
                <w:ilvl w:val="0"/>
                <w:numId w:val="6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Übereinstimmung mit den Buchsen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6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den Buchsen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entsprechen, auftragen.</w:t>
            </w:r>
          </w:p>
          <w:p>
            <w:pPr>
              <w:numPr>
                <w:ilvl w:val="0"/>
                <w:numId w:val="6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Sämtliche Befestigungsschrauben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einschrauben, ohne sie festzuziehen.</w:t>
            </w:r>
          </w:p>
          <w:p>
            <w:pPr>
              <w:numPr>
                <w:ilvl w:val="0"/>
                <w:numId w:val="6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Sämtliche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festziehen, dabei muss unbedingt die angegebene Abfolge eingehalten werden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847446" name="name24986a10548c79b0a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95146a10548c79b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9.21 a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170265" name="name21796a10548c82fbd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95976a10548c82f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9.21 b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Deckel der 3. Zapfwelle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971126" name="name29096a10548c8802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376a10548c880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jeder Montage austauschen oder alternativ dazu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 auftragen.</w:t>
            </w:r>
          </w:p>
          <w:p/>
          <w:p/>
          <w:p>
            <w:pPr>
              <w:numPr>
                <w:ilvl w:val="0"/>
                <w:numId w:val="6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nachdem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eingelegt wurde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37115" name="name16816a10548c8e5db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58476a10548c8e5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Baugruppe Ölwanne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Öldampfleitungen</w:t>
            </w:r>
          </w:p>
          <w:p/>
          <w:p/>
          <w:p>
            <w:pPr>
              <w:numPr>
                <w:ilvl w:val="0"/>
                <w:numId w:val="66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Gewinde der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66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 und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1600" cy="1468800"/>
                  <wp:effectExtent b="0" l="0" r="0" t="0"/>
                  <wp:docPr id="14888938" name="name70996a10548c99f5e" descr="Fig._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3.jpg"/>
                          <pic:cNvPicPr/>
                        </pic:nvPicPr>
                        <pic:blipFill>
                          <a:blip r:embed="rId26336a10548c99f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Ölabsaugleitung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199938" name="name47886a10548ca0ab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106a10548ca0a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Bolzen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immer durch neue ersetzen oder alternativ dazu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6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des Flansches der Ölsaugleitung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66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8800" cy="1476000"/>
                  <wp:effectExtent b="0" l="0" r="0" t="0"/>
                  <wp:docPr id="66402381" name="name86396a10548cab87f" descr="Fig._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4.jpg"/>
                          <pic:cNvPicPr/>
                        </pic:nvPicPr>
                        <pic:blipFill>
                          <a:blip r:embed="rId18956a10548cab8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br/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Ölwanne</w:t>
            </w:r>
          </w:p>
          <w:p/>
          <w:p/>
          <w:p>
            <w:pPr>
              <w:numPr>
                <w:ilvl w:val="0"/>
                <w:numId w:val="66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Kontaktflächen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der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Kurbelgehäuse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66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etwa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mm starken Streifen Dichtungsmasse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auf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  </w:t>
            </w:r>
          </w:p>
          <w:p>
            <w:pPr>
              <w:numPr>
                <w:ilvl w:val="0"/>
                <w:numId w:val="66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 dazu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9 auftragen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30999818" name="name17856a10548cb49c0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40156a10548cb49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563003" name="name65606a10548cbbe6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156a10548cbbe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festziehen, dabei müssen unbedingt die angeführte Abfolge sowie die angegebenen Anziehmomente eingehalten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6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angeführten Abfolge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66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beiden Führungszapfen </w:t>
            </w:r>
            <w:hyperlink r:id="rId66976a10548cbc7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die Schrauben ersetzen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66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Nachdem alle Schrauben angezogen wurden,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erneut mit dem unter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angegebenen Anziehmoment festziehen.</w:t>
            </w:r>
          </w:p>
          <w:p>
            <w:pPr>
              <w:numPr>
                <w:ilvl w:val="0"/>
                <w:numId w:val="66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Ölablassschrauben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angezogen sind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98892729" name="name52066a10548cc4067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67326a10548cc40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Flansch-Baugruppe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Flanschglocke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441900" name="name37916a10548cc8c90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24026a10548cc8c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Glocke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sehr schwer, deshalb ist bei der Montage besonders vorsichtig vorzugehen, um schwerwiegende Gefahren für den Bediener, durch ein Herunterfallen der Glocke zu vermeiden.</w:t>
            </w:r>
          </w:p>
          <w:p/>
          <w:p/>
          <w:p>
            <w:pPr>
              <w:numPr>
                <w:ilvl w:val="0"/>
                <w:numId w:val="66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Glocke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entsprechenden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626737" name="name45156a10548ccf1c5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31866a10548ccf1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589041" name="name44056a10548cd6c3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416a10548cd6c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Werden die Montagevorgänge nicht eingehalten, kann dies den Betrieb des Motors beeinträchtigen und schwere Sach- und Personenschäden hervorrufen.</w:t>
            </w:r>
          </w:p>
          <w:p/>
          <w:p/>
          <w:p>
            <w:pPr>
              <w:numPr>
                <w:ilvl w:val="0"/>
                <w:numId w:val="66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Befestigungsschrauben festziehen, dabei muss unbedingt die angegebene Abfolge eingehalten werden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4970648" name="name12076a10548cdf746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70036a10548cdf7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Schwungrad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804534" name="name42786a10548ce389d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63576a10548ce38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Schwungrad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sehr schwer, deshalb ist bei der Montage besonders vorsichtig vorzugehen, um schwerwiegende Gefahren für den Bediener, durch ein Herunterfallen der Glocke zu vermeiden.</w:t>
            </w:r>
          </w:p>
          <w:p/>
          <w:p/>
          <w:p>
            <w:pPr>
              <w:numPr>
                <w:ilvl w:val="0"/>
                <w:numId w:val="6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82316a10548ce3d4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Stelle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an der höchsten Stelle angebracht ist, aufschrauben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9.29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  <w:p>
            <w:pPr>
              <w:numPr>
                <w:ilvl w:val="0"/>
                <w:numId w:val="6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Schwungrad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aufsetzen, dabei das Werkzeug </w:t>
            </w:r>
            <w:hyperlink r:id="rId69476a10548ce419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Hilfe nehmen und sämtliche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anschrauben (die letzte Schraube wird an Stelle des Werkzeugs </w:t>
            </w:r>
            <w:hyperlink r:id="rId64866a10548ce42e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montiert).</w:t>
            </w:r>
          </w:p>
          <w:p>
            <w:pPr>
              <w:numPr>
                <w:ilvl w:val="0"/>
                <w:numId w:val="6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48776a10548ce44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befestigen und anschließend mit den beiden Befestigungsschrauben des Anlassers festziehen.</w:t>
            </w:r>
          </w:p>
          <w:p>
            <w:pPr>
              <w:numPr>
                <w:ilvl w:val="0"/>
                <w:numId w:val="6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Sämtliche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24800" cy="1483200"/>
                  <wp:effectExtent b="0" l="0" r="0" t="0"/>
                  <wp:docPr id="48764504" name="name26576a10548ceaefc" descr="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.jpg"/>
                          <pic:cNvPicPr/>
                        </pic:nvPicPr>
                        <pic:blipFill>
                          <a:blip r:embed="rId85476a10548ceae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der Verteilerzahnräder und der Einspritzpumpe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Verteilerzahnräder</w:t>
            </w:r>
          </w:p>
          <w:p/>
          <w:p/>
          <w:p>
            <w:pPr>
              <w:numPr>
                <w:ilvl w:val="0"/>
                <w:numId w:val="6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Überprüfen, dass der 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</w:t>
            </w:r>
          </w:p>
          <w:p>
            <w:pPr>
              <w:numPr>
                <w:ilvl w:val="0"/>
                <w:numId w:val="6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die Bezugszeichen des Keils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6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festziehen.</w:t>
            </w:r>
          </w:p>
          <w:p>
            <w:pPr>
              <w:numPr>
                <w:ilvl w:val="0"/>
                <w:numId w:val="6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Zapfen des mittleren Zahnrads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Kurbelgehäuse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60800" cy="1468800"/>
                  <wp:effectExtent b="0" l="0" r="0" t="0"/>
                  <wp:docPr id="21970733" name="name91306a10548d00500" descr="Fig._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0.jpg"/>
                          <pic:cNvPicPr/>
                        </pic:nvPicPr>
                        <pic:blipFill>
                          <a:blip r:embed="rId26886a10548d004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9.30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016269" name="name27326a10548d0657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726a10548d065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Montage des mittleren Zahnradzapfens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kann nur in einer Position erfolgen, da die 4 Bohrungen für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im gleichen Abstand angebracht sind.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/>
          <w:p/>
          <w:p/>
          <w:p/>
          <w:p>
            <w:pPr>
              <w:numPr>
                <w:ilvl w:val="0"/>
                <w:numId w:val="66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66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das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Zwischenzahnrad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keine Beschädigungen oder Verunreinigungen aufweist.</w:t>
            </w:r>
          </w:p>
          <w:p>
            <w:pPr>
              <w:numPr>
                <w:ilvl w:val="0"/>
                <w:numId w:val="66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großzügig mit Öl schmieren.</w:t>
            </w:r>
          </w:p>
          <w:p>
            <w:pPr>
              <w:numPr>
                <w:ilvl w:val="0"/>
                <w:numId w:val="66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aller Bezugszeichen W der Zahlräder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und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91735870" name="name97286a10548d0d010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21926a10548d0d0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464094" name="name76176a10548d11b1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896a10548d11b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Werden die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Zahnrädern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und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beachtet, können Fehlfunktionen des Motors und schwere Schäden die Folge sein.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0646589" name="name25496a10548d18248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93886a10548d182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66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Anschlagring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66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 9.30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101708" name="name27276a10548d20b1c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89806a10548d20b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Einspritzpumpe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099298" name="name58146a10548d24c2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486a10548d24c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immer durch neue austauschen oder alternativ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 (Abb. 9.34)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 auftragen.</w:t>
            </w:r>
          </w:p>
          <w:p/>
          <w:p/>
          <w:p/>
          <w:p/>
          <w:p>
            <w:pPr>
              <w:numPr>
                <w:ilvl w:val="0"/>
                <w:numId w:val="6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wie im Hinweis zu </w:t>
            </w:r>
            <w:hyperlink r:id="rId67926a10548d251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 ausführen.</w:t>
            </w:r>
          </w:p>
          <w:p>
            <w:pPr>
              <w:numPr>
                <w:ilvl w:val="0"/>
                <w:numId w:val="6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 Messgerät zur Bestimmung des OT am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und anschließend den Zeiger des Messgeräts auf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stellen.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Während der Bestimmung des OT kontrollieren, dass sich der Zylinder Nr.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Kompressionsphase befindet (die Nuten W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ausrichten.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58734567" name="name70706a10548d2c481" descr="Fig._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4.jpg"/>
                          <pic:cNvPicPr/>
                        </pic:nvPicPr>
                        <pic:blipFill>
                          <a:blip r:embed="rId77596a10548d2c4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9.34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66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Anhand des Kenncodes der Pumpe in </w:t>
            </w:r>
            <w:hyperlink r:id="rId93896a10548d2c93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Tab. 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Gradzahl für die Voreilung und den entsprechenden Wert für das Absenken des Kolbens heraussuchen.</w:t>
            </w:r>
          </w:p>
          <w:p>
            <w:pPr>
              <w:numPr>
                <w:ilvl w:val="0"/>
                <w:numId w:val="66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97916a10548d2cb3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des Anlassers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9.29)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mit den beiden Befestigungsschrauben für den Anlasser anschrauben.</w:t>
            </w:r>
          </w:p>
          <w:p>
            <w:pPr>
              <w:numPr>
                <w:ilvl w:val="0"/>
                <w:numId w:val="66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Nachdem Sie den Wert für das Absenken des Kolbens gefunden haben, die Kurbelwelle im Gegenuhrzeigersinn drehen, bis der Wert in </w:t>
            </w:r>
            <w:hyperlink r:id="rId10416a10548d2cdd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Tab. 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überschritten ist.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Anschließend die Welle im Uhrzeigersinn zurückdrehen und mit Hilfe des Werkzeugs </w:t>
            </w:r>
            <w:hyperlink r:id="rId33896a10548d2cf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ST_03 - 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der richtigen Voreilung anhalten.</w:t>
            </w:r>
          </w:p>
          <w:p>
            <w:pPr>
              <w:numPr>
                <w:ilvl w:val="0"/>
                <w:numId w:val="66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hyperlink r:id="rId72366a10548d2d0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blockieren, überprüfen dass sich die Kurbelwelle nicht dreht und den korrekten Wert für die Voreilung verändert.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Falls das passiert, die Punkte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4, 5 und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wiederholen.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8000" cy="1526400"/>
                  <wp:effectExtent b="0" l="0" r="0" t="0"/>
                  <wp:docPr id="90588738" name="name58826a10548d356ed" descr="Fig._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5.jpg"/>
                          <pic:cNvPicPr/>
                        </pic:nvPicPr>
                        <pic:blipFill>
                          <a:blip r:embed="rId19166a10548d356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66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66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Pumpe positionieren.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brauchen nicht beachtet zu werden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9.36).</w:t>
            </w:r>
          </w:p>
          <w:p/>
          <w:p/>
          <w:p>
            <w:pPr>
              <w:numPr>
                <w:ilvl w:val="0"/>
                <w:numId w:val="6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einlegen und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085709" name="name12536a10548d3c4e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046a10548d3c4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Falls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angebracht wird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Falls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 und X3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angebracht werden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4"/>
              </w:rPr>
              <w:drawing>
                <wp:inline distT="0" distB="0" distL="0" distR="0">
                  <wp:extent cx="2296800" cy="1533600"/>
                  <wp:effectExtent b="0" l="0" r="0" t="0"/>
                  <wp:docPr id="15005421" name="name27496a10548d43796" descr="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.jpg"/>
                          <pic:cNvPicPr/>
                        </pic:nvPicPr>
                        <pic:blipFill>
                          <a:blip r:embed="rId17486a10548d437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0800" cy="1526400"/>
                  <wp:effectExtent b="0" l="0" r="0" t="0"/>
                  <wp:docPr id="69947719" name="name91006a10548d4b4d0" descr="Fig._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7.jpg"/>
                          <pic:cNvPicPr/>
                        </pic:nvPicPr>
                        <pic:blipFill>
                          <a:blip r:embed="rId58596a10548d4b4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Baugruppe Zylinderkopf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Öldichtung Ventilschaft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038922" name="name97526a10548d4eb4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756a10548d4eb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Durchführung der folgenden Tätigkeiten sind die in  </w:t>
            </w:r>
            <w:hyperlink r:id="rId66426a10548d4eea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auszuführen.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jeder Montage ersetzen.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Innenseite der Öldichtungen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  <w:p>
            <w:pPr>
              <w:numPr>
                <w:ilvl w:val="0"/>
                <w:numId w:val="66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des Werkzeugs </w:t>
            </w:r>
            <w:hyperlink r:id="rId74866a10548d4f3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Ventilführungen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49330308" name="name43806a10548d58478" descr="Fig._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8.jpg"/>
                          <pic:cNvPicPr/>
                        </pic:nvPicPr>
                        <pic:blipFill>
                          <a:blip r:embed="rId60566a10548d584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Hohlnieten der Einspritzdüsen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1652831" name="name36486a10548d5f26d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7666a10548d5f2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66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Aufnahmen der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66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nach oben zeigender Wölbung an der Basis der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66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  <w:p>
            <w:pPr>
              <w:numPr>
                <w:ilvl w:val="0"/>
                <w:numId w:val="66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vorsichtig in der Aufnahme des Zylinderkopfs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festschrauben.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darf nicht über den 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hinausstehen.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6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7259764" name="name62776a10548d6a7b7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11636a10548d6a7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Überstand der Einspritzventile</w:t>
            </w:r>
          </w:p>
          <w:p/>
          <w:p/>
          <w:p>
            <w:pPr>
              <w:numPr>
                <w:ilvl w:val="0"/>
                <w:numId w:val="6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Inneren der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6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Befestigungsbügel des Einspritzventils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ihn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ohne eine Eichung durchzuführen.</w:t>
            </w:r>
          </w:p>
          <w:p>
            <w:pPr>
              <w:numPr>
                <w:ilvl w:val="0"/>
                <w:numId w:val="6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Mit dem Werkzeug </w:t>
            </w:r>
            <w:hyperlink r:id="rId53216a10548d6af9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den Überstand des Einspritzventils kontrollieren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9.41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den Überstand des Einspritzventils kontrollieren, der zwischen 1,68 - 2,42 mm liegen muss.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wenn der gemessene Wert nicht in diesem Bereich liegt,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eine andere mit einer anderen Dicke ersetzen.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74400" cy="1461600"/>
                  <wp:effectExtent b="0" l="0" r="0" t="0"/>
                  <wp:docPr id="78529326" name="name18896a10548d75cad" descr="Fig._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0.jpg"/>
                          <pic:cNvPicPr/>
                        </pic:nvPicPr>
                        <pic:blipFill>
                          <a:blip r:embed="rId78346a10548d75c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9.40</w:t>
            </w:r>
            <w:r>
              <w:rPr>
                <w:position w:val="-216"/>
              </w:rPr>
              <w:drawing>
                <wp:inline distT="0" distB="0" distL="0" distR="0">
                  <wp:extent cx="2145600" cy="1418400"/>
                  <wp:effectExtent b="0" l="0" r="0" t="0"/>
                  <wp:docPr id="16697856" name="name80376a10548d7dfbc" descr="Fig._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1.jpg"/>
                          <pic:cNvPicPr/>
                        </pic:nvPicPr>
                        <pic:blipFill>
                          <a:blip r:embed="rId46296a10548d7df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600" cy="141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9.41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Ventile</w:t>
            </w:r>
          </w:p>
          <w:p/>
          <w:p/>
          <w:p>
            <w:pPr>
              <w:numPr>
                <w:ilvl w:val="0"/>
                <w:numId w:val="66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Ventile X mit Öl schmieren und an den ursprünglichen Positionen in 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Übereinstimmung mit den in </w:t>
            </w:r>
            <w:hyperlink r:id="rId58576a10548d7e50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7.11.3.1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hergestellten Bezugszeichen, einsetzen.</w:t>
            </w:r>
          </w:p>
          <w:p>
            <w:pPr>
              <w:numPr>
                <w:ilvl w:val="0"/>
                <w:numId w:val="66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des Zylinderkopfs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66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Federteller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aufsetzen, dabei das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zentrieren.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6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75166a10548d7ed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in einer der Öffnungen zur Befestigung des Kipphebeldeckels fixieren.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Öffnung zur Befestigung je nach Position des zu montierenden Ventils ändern.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  </w:t>
            </w:r>
            <w:hyperlink r:id="rId97256a10548d7f1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 in der Abbildung dargestellt auf dem Ventil positionieren.</w:t>
            </w:r>
          </w:p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66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Hebel des Werkzeugs </w:t>
            </w:r>
            <w:hyperlink r:id="rId49896a10548d7f40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unten drücken, so dass die Ventilteller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abgesenkt werden und die Kegelhälften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Inneren des Federtellers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66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die Kegelhälften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den Ventilsitzen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sind und das Werkzeug </w:t>
            </w:r>
            <w:hyperlink r:id="rId86736a10548d7f8c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Sämtliche Vorgänge für alle betroffenen Ventile wiederholen und anschließend das Werkzeug  </w:t>
            </w:r>
            <w:hyperlink r:id="rId90266a10548d7fab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329232" name="name91546a10548d88cac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54466a10548d88c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9.42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21973916" name="name45056a10548d8e3f9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50896a10548d8e3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9.43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17831365" name="name89916a10548d96a59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41126a10548d96a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Zylinderkopf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66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Ringschrauben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66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OT positionieren.</w:t>
            </w:r>
          </w:p>
          <w:p>
            <w:pPr>
              <w:numPr>
                <w:ilvl w:val="0"/>
                <w:numId w:val="66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86036a10548d972b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Fläche des Zylinderkopfs positionieren und den Überstand des Kolbens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Kopffläche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diametral entgegengesetzten Punkten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messen.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Den Vorgang für alle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wiederholen und den höchsten Mittelwert notieren, um das Maß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zu bestimmen.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Anzahl der Öffnungen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26927394" name="name26576a10548d9f0e5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83806a10548d9f0e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1446965" name="name18766a10548da331d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68496a10548da331b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62437208" name="name84706a10548da8955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96506a10548da895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66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Auf der Grundlage des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erhobenen Werts,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Übereinstimmung mit den Angaben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wählen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9.47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66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Kurbelgehäuses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878639" name="name64326a10548daee9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836a10548daee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Zylinderkopfdichtung muss bei jedem Einbau ausgetauscht werden.</w:t>
            </w:r>
          </w:p>
          <w:p/>
          <w:p/>
          <w:p>
            <w:pPr>
              <w:numPr>
                <w:ilvl w:val="0"/>
                <w:numId w:val="66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die Zentrierbuchsen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Bezug verwenden.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2926752" name="name27336a10548db52e1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92506a10548db52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626276" name="name67096a10548dbd8c2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49046a10548dbd8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9.46</w:t>
            </w:r>
            <w:r>
              <w:rPr>
                <w:position w:val="-234"/>
              </w:rPr>
              <w:drawing>
                <wp:inline distT="0" distB="0" distL="0" distR="0">
                  <wp:extent cx="2368800" cy="1533600"/>
                  <wp:effectExtent b="0" l="0" r="0" t="0"/>
                  <wp:docPr id="75687168" name="name64836a10548dc75f3" descr="Fig._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7.jpg"/>
                          <pic:cNvPicPr/>
                        </pic:nvPicPr>
                        <pic:blipFill>
                          <a:blip r:embed="rId20556a10548dc75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8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66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Zylinderkopfs einwandfrei sauber ist.</w:t>
            </w:r>
          </w:p>
          <w:p>
            <w:pPr>
              <w:numPr>
                <w:ilvl w:val="0"/>
                <w:numId w:val="66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die Zentrierbuchsen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Bezug verwenden.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379269" name="name47796a10548dcd86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356a10548dcd8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Bolzen zur Befestigung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unbedingt nach jedem Montage ausgetauscht werden.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Werden die Montagevorgänge nicht eingehalten, kann dies den Betrieb des Motors beeinträchtigen und schwere Sach- und Personenschäden hervorrufen.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Anziehen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Zyklen, das Anziehen, und die folgenden Drehungen berücksichtigen, gemäß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66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befestigen; dabei müssen unbedingt die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angeführte Abfolge sowie die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angegebenen Anziehmomente eingehalten werden.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54400" cy="1548000"/>
                  <wp:effectExtent b="0" l="0" r="0" t="0"/>
                  <wp:docPr id="1495447" name="name56586a10548dd5e4c" descr="Fig._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8.jpg"/>
                          <pic:cNvPicPr/>
                        </pic:nvPicPr>
                        <pic:blipFill>
                          <a:blip r:embed="rId66696a10548dd5e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4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
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ZYKLUS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ANZIEHMOMENT</w:t>
                  </w:r>
                </w:p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38974087" name="name53576a10548de27dd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54956a10548de27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9.50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Stangen und Brücken Ventile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66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Steuerstangen der 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Nischen im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482747" name="name37606a10548de84f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126a10548de84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Stangen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kugelförmigen Gehäuse der Stößel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zentrieren.</w:t>
            </w:r>
          </w:p>
          <w:p>
            <w:pPr>
              <w:numPr>
                <w:ilvl w:val="0"/>
                <w:numId w:val="66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Ventilbrücke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paarweise angeordneten Ein- und Auslassventile montieren.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7602471" name="name31576a10548def310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81326a10548def3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9.51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84472258" name="name55306a10548e04459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29546a10548e044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Kipphebel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805595" name="name91146a10548e0715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126a10548e07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Für eine korrekte Positionierung der Kipphebel den Kipphebelzapfen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 ausrichten, dass das untere Maß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Verteilerseite zeigt,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Abb.9.54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nehmen.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Auslass-Kipphebel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kürzer als der Einlass-Kipphebel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6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Kipphebelzapfens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66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Auflagefläche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 positionieren und die beiden Schulterringe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66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Nacheinander den Einlass-Kipphebel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das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Auslass-Kipphebel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66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66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Punkte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alle Kipphebel wiederholen.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Das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mit dem letzten Kipphebel-Paar auf der Seite des Schwungrads montiert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6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beiden Schulterringe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einsetzen, um alle in 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eingefügten Komponenten zu blockieren.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sorgt dafür, dass die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richtigen Position bleiben.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44181370" name="name39476a10548e11090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73456a10548e110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9.54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3537621" name="name25886a10548e18f8c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39806a10548e18f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Baugruppe Kipphebelzapfen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993888" name="name47666a10548e1e5e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056a10548e1e5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Abgleich aller Lagerflächen, die Baugruppe Kipphebelzapfen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einer Fläche ablegen.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sich die Kolben in der Mitte zwischen OTund UT befinden. Die Kurbelwelle um 90° im Gegenurzeigersinn drehen, im Vergleich zum OT 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Zylinders. Dabei den Stecker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Kurbelwelle so positionieren, wie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9.58a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Wenn die Losscheibe auf der Kurbelwelle und das Verteilergehäuse entfernt wurden, die Kurbelwelle drehen, dabei das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Spindelgeber am Drehzahlsensor positionieren, wie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9.58b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6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Kipphebelzapfen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positionieren, dabei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mit dem Bezugszeichen des Lagers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66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sich alle Kipphebel und alle Ventilsteuerbügel in der richtigen Position befinden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Den Stößel in die Aufnahme der Kipphebel-Steuerstange einsetzen.</w:t>
            </w:r>
          </w:p>
          <w:p>
            <w:pPr>
              <w:numPr>
                <w:ilvl w:val="0"/>
                <w:numId w:val="66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Anziehen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Beim Anziehen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dargestellte Abfolge einhalten.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59782441" name="name39846a10548e2683c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96816a10548e268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621605" name="name63896a10548e2bb4b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87686a10548e2bb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91109710" name="name30806a10548e3576e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41666a10548e357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Abb.9.58a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936482" name="name42286a10548e3d0b5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84306a10548e3d0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9.58b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Kraftstoffkreislaufs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390431" name="name25546a10548e4275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806a10548e427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Kraftstoffrohre müssen ersetzt werden, nachdem sie zweimal ausgebaut wurden.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 zkappen sämtlicher Komponenten des Kraftstoffkreislaufs dürfen erst während der Montage entfernt werden </w:t>
            </w:r>
            <w:hyperlink r:id="rId62766a10548e42b5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(Abs. 2.9.7).</w:t>
              </w:r>
            </w:hyperlink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-Einspritzdüsen repariert wurden, müssen sie von einem Stanadyne-Zentrum auf ordnungsgemäße Funktion geprüft und zertifiziert werden. Den Typ der am Motor montierten Einspritzdüsen im Ersatzteilkatalog überprüfen (in der Beschreibung wird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angegeben).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0684466" name="name12146a10548e48c5d" descr="Fig._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9.jpg"/>
                          <pic:cNvPicPr/>
                        </pic:nvPicPr>
                        <pic:blipFill>
                          <a:blip r:embed="rId30786a10548e48c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9.59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9.8.1 Einspritzventile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6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U, T,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in das 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67136706" name="name62676a10548e53f55" descr="Fig._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0.jpg"/>
                          <pic:cNvPicPr/>
                        </pic:nvPicPr>
                        <pic:blipFill>
                          <a:blip r:embed="rId40566a10548e53f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2 .  Das 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99480022" name="name56076a10548e5db2c" descr="Fig._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1.jpg"/>
                          <pic:cNvPicPr/>
                        </pic:nvPicPr>
                        <pic:blipFill>
                          <a:blip r:embed="rId70496a10548e5db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66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Teile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 und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zusammenbauen.</w:t>
            </w:r>
          </w:p>
          <w:p>
            <w:pPr>
              <w:numPr>
                <w:ilvl w:val="0"/>
                <w:numId w:val="66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zusammengebauten Teile in das 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47200" cy="1548000"/>
                  <wp:effectExtent b="0" l="0" r="0" t="0"/>
                  <wp:docPr id="4509755" name="name97446a10548e65c5c" descr="Fig._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2.jpg"/>
                          <pic:cNvPicPr/>
                        </pic:nvPicPr>
                        <pic:blipFill>
                          <a:blip r:embed="rId21066a10548e65c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9.62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5. Das Werkzeug </w:t>
            </w:r>
            <w:hyperlink r:id="rId74436a10548e660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ST_51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Injektor Anschlussstücke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6.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4"/>
              </w:rPr>
              <w:drawing>
                <wp:inline distT="0" distB="0" distL="0" distR="0">
                  <wp:extent cx="2880000" cy="1281600"/>
                  <wp:effectExtent b="0" l="0" r="0" t="0"/>
                  <wp:docPr id="98113425" name="name77106a10548ec3b8b" descr="INIETTO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IETTORI.jpg"/>
                          <pic:cNvPicPr/>
                        </pic:nvPicPr>
                        <pic:blipFill>
                          <a:blip r:embed="rId99486a10548ec3b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9.63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Rücklaufrohr der Einspritzventile</w:t>
            </w:r>
          </w:p>
          <w:p/>
          <w:p/>
          <w:p>
            <w:pPr>
              <w:numPr>
                <w:ilvl w:val="0"/>
                <w:numId w:val="66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 und die Schrauben M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dabei auch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2"/>
              </w:rPr>
              <w:drawing>
                <wp:inline distT="0" distB="0" distL="0" distR="0">
                  <wp:extent cx="2390400" cy="1576800"/>
                  <wp:effectExtent b="0" l="0" r="0" t="0"/>
                  <wp:docPr id="85275414" name="name44406a10548ece23d" descr="Fig._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4.jpg"/>
                          <pic:cNvPicPr/>
                        </pic:nvPicPr>
                        <pic:blipFill>
                          <a:blip r:embed="rId48766a10548ece2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4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Kipphebeldeckel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"/>
              </w:rPr>
              <w:drawing>
                <wp:inline distT="0" distB="0" distL="0" distR="0">
                  <wp:extent cx="324000" cy="273600"/>
                  <wp:effectExtent b="0" l="0" r="0" t="0"/>
                  <wp:docPr id="56486291" name="name16386a10548ece62f" descr="image59616a10548ece61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9616a10548ece61b"/>
                          <pic:cNvPicPr/>
                        </pic:nvPicPr>
                        <pic:blipFill>
                          <a:blip r:embed="rId71496a10548ece6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27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jedem Einbau ersetzen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53536a10548ece9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6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34576a10548eceaa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Kopf, an den beiden Aussparungen für die Befestigung 5 und 6 positionieren.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9.67).</w:t>
            </w:r>
          </w:p>
          <w:p>
            <w:pPr>
              <w:numPr>
                <w:ilvl w:val="0"/>
                <w:numId w:val="6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AM auf dem Zylinderkopf AL positionieren, dazu das Werkzeug </w:t>
            </w:r>
            <w:hyperlink r:id="rId34166a10548ecec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Führung verwenden.</w:t>
            </w:r>
          </w:p>
          <w:p>
            <w:pPr>
              <w:numPr>
                <w:ilvl w:val="0"/>
                <w:numId w:val="6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Kipphebeldeckel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AL befestigen, dabei die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9.67.</w:t>
            </w:r>
          </w:p>
          <w:p>
            <w:pPr>
              <w:numPr>
                <w:ilvl w:val="0"/>
                <w:numId w:val="6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Vaselinöl schmieren.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44"/>
              </w:rPr>
              <w:drawing>
                <wp:inline distT="0" distB="0" distL="0" distR="0">
                  <wp:extent cx="2376000" cy="1598400"/>
                  <wp:effectExtent b="0" l="0" r="0" t="0"/>
                  <wp:docPr id="35315885" name="name93926a10548eda0ef" descr="Fig._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5.jpg"/>
                          <pic:cNvPicPr/>
                        </pic:nvPicPr>
                        <pic:blipFill>
                          <a:blip r:embed="rId96286a10548eda0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159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9.65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66"/>
              </w:rPr>
              <w:drawing>
                <wp:inline distT="0" distB="0" distL="0" distR="0">
                  <wp:extent cx="2570400" cy="1728000"/>
                  <wp:effectExtent b="0" l="0" r="0" t="0"/>
                  <wp:docPr id="76762129" name="name92836a10548ee42b1" descr="Fig._9.67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7b.jpg"/>
                          <pic:cNvPicPr/>
                        </pic:nvPicPr>
                        <pic:blipFill>
                          <a:blip r:embed="rId69096a10548ee42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0400" cy="172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Kraftstoffeinspritzleitungen (Einspritzpumpe/ventile)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873186" name="name85996a10548eec1b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966a10548eec1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Kraftstoffrohre müssen ersetzt werden, nachdem sie zweimal ausgebaut wurden.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die Einspritzventile und die Einspritzpumpe anschließen und von Hand 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und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aufschrauben, ohne sie  festzuziehen.</w:t>
            </w:r>
          </w:p>
          <w:p>
            <w:pPr>
              <w:numPr>
                <w:ilvl w:val="0"/>
                <w:numId w:val="6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Dann 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und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6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die Rohrleitungen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65444582" name="name28386a10548f0380b" descr="Fig._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8.jpg"/>
                          <pic:cNvPicPr/>
                        </pic:nvPicPr>
                        <pic:blipFill>
                          <a:blip r:embed="rId20586a10548f038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Kraftstofffilter</w:t>
            </w:r>
          </w:p>
          <w:p/>
          <w:p/>
          <w:p>
            <w:pPr>
              <w:numPr>
                <w:ilvl w:val="0"/>
                <w:numId w:val="6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des Kraftstofffilters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Für den Einbau des Kraftstofffiltereinsatzes die Punkte 2 </w:t>
            </w:r>
            <w:hyperlink r:id="rId49376a10548f040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6.7.2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beachten.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76917821" name="name33636a10548f6feac" descr="Fig._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9.jpg"/>
                          <pic:cNvPicPr/>
                        </pic:nvPicPr>
                        <pic:blipFill>
                          <a:blip r:embed="rId24116a10548f6fe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9.69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Ansaugsammelrohrs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766874" name="name80076a10548f74c5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456a10548f74c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Kontaktflächen zwischen dem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sauber sind.</w:t>
            </w:r>
          </w:p>
          <w:p>
            <w:pPr>
              <w:numPr>
                <w:ilvl w:val="0"/>
                <w:numId w:val="66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11116a10548f751b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angegebenen Punkten einführen.</w:t>
            </w:r>
          </w:p>
          <w:p>
            <w:pPr>
              <w:numPr>
                <w:ilvl w:val="0"/>
                <w:numId w:val="66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66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66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0"/>
              </w:rPr>
              <w:drawing>
                <wp:inline distT="0" distB="0" distL="0" distR="0">
                  <wp:extent cx="2512800" cy="1627200"/>
                  <wp:effectExtent b="0" l="0" r="0" t="0"/>
                  <wp:docPr id="62632851" name="name26046a10548f7f015" descr="Fig._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0.jpg"/>
                          <pic:cNvPicPr/>
                        </pic:nvPicPr>
                        <pic:blipFill>
                          <a:blip r:embed="rId18456a10548f7f0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800" cy="162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9.70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Auspuffsammelrohrs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509000" name="name19846a10548f846c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346a10548f846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Metalldichtungen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Sammelrohr und Zylinderkopfmüssen bei jedem Einbau ausgetauscht werden.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der Montage des Anschlussstücks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Gewinde.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66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Verbindungsflächen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66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Schaftschrauben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.</w:t>
            </w:r>
          </w:p>
          <w:p>
            <w:pPr>
              <w:numPr>
                <w:ilvl w:val="0"/>
                <w:numId w:val="66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Schaftschrauben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66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befestigen, indem 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festgezogen werden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63035688" name="name23826a10548f90e4b" descr="Fig._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1.jpg"/>
                          <pic:cNvPicPr/>
                        </pic:nvPicPr>
                        <pic:blipFill>
                          <a:blip r:embed="rId45926a10548f90e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9.71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Schmierkreislauf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.1 Baugruppe Öldampf-Abscheider</w:t>
            </w:r>
          </w:p>
          <w:p/>
          <w:p/>
          <w:p>
            <w:pPr>
              <w:numPr>
                <w:ilvl w:val="0"/>
                <w:numId w:val="66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Vorgänge </w:t>
            </w:r>
            <w:hyperlink r:id="rId38256a10548f9194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1, 3, 4, 6, 7 und 8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von </w:t>
              </w:r>
              <w:r>
                <w:rPr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6.8.2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ausführen.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Baugruppe Oil Cooler und Ölfilter</w:t>
            </w:r>
          </w:p>
          <w:p/>
          <w:p/>
          <w:p>
            <w:pPr>
              <w:numPr>
                <w:ilvl w:val="0"/>
                <w:numId w:val="6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Vorgänge von </w:t>
            </w:r>
            <w:hyperlink r:id="rId52916a10548f91f3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6.6.2 - 6.6.3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Ölpumpe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 Durchführung der folgenden Tätigkeiten sind die in </w:t>
            </w:r>
            <w:hyperlink r:id="rId37986a10548f9240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auszuführen.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6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tutte le superfici di contatto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e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prive di impurità - graffi - ammaccature.</w:t>
            </w:r>
          </w:p>
          <w:p>
            <w:pPr>
              <w:numPr>
                <w:ilvl w:val="0"/>
                <w:numId w:val="66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 momento del montaggio, non utilizzare nessun tipo di guarnizione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66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Sitz der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die beiden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großzügig mit Öl schmieren</w:t>
            </w:r>
          </w:p>
          <w:p>
            <w:pPr>
              <w:numPr>
                <w:ilvl w:val="0"/>
                <w:numId w:val="66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die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beiden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(in dieser Reihenfolge) einsetzen, dabei die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Abbildung beachten (oder auf Abschn. </w:t>
            </w:r>
            <w:hyperlink r:id="rId85036a10548f92f2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Bezug nehmen).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24800" cy="1483200"/>
                  <wp:effectExtent b="0" l="0" r="0" t="0"/>
                  <wp:docPr id="64376166" name="name57216a10548f9c8e4" descr="Fig._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3.jpg"/>
                          <pic:cNvPicPr/>
                        </pic:nvPicPr>
                        <pic:blipFill>
                          <a:blip r:embed="rId82616a10548f9c8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66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beiden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richtig eingesetzt sind.</w:t>
            </w:r>
          </w:p>
          <w:p>
            <w:pPr>
              <w:numPr>
                <w:ilvl w:val="0"/>
                <w:numId w:val="66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Gruppe der 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aufsetzen, dabei die Bezugszeichen für die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66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der 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332800" cy="1497600"/>
                  <wp:effectExtent b="0" l="0" r="0" t="0"/>
                  <wp:docPr id="74981147" name="name75046a10548fa7450" descr="Fig._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4.jpg"/>
                          <pic:cNvPicPr/>
                        </pic:nvPicPr>
                        <pic:blipFill>
                          <a:blip r:embed="rId45786a10548fa74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2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765901" name="name74016a10548fb016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726a10548fb01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Ölabdichtung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 ( </w:t>
            </w:r>
            <w:hyperlink r:id="rId71616a10548fb05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Um die Oberfläche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-Ebene für den neuen Auftrag des Dichtstoffes vorzubereiten, muss diese gereinigt werden mit: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zunächst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nachträglich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Vermeiden Sie jeglichen Kontakt mit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-Ebene und achten Sie darauf, die durchgeführte Reinigung nicht zu beeinträchtigen.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6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Streifen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einer Stärke von ungefähr 1 mm auf den 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66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der 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9.76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korrekt in die Kurbelwelle eingesetzt wurde und nach oben weist.</w:t>
            </w:r>
          </w:p>
          <w:p>
            <w:pPr>
              <w:numPr>
                <w:ilvl w:val="0"/>
                <w:numId w:val="66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in den Sitz der Schmierölpumpe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75200" cy="1512000"/>
                  <wp:effectExtent b="0" l="0" r="0" t="0"/>
                  <wp:docPr id="94742208" name="name31626a10548fbce2c" descr="Fig._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5.jpg"/>
                          <pic:cNvPicPr/>
                        </pic:nvPicPr>
                        <pic:blipFill>
                          <a:blip r:embed="rId71586a10548fbce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
</w:t>
            </w:r>
          </w:p>
          <w:p>
            <w:pPr>
              <w:numPr>
                <w:ilvl w:val="0"/>
                <w:numId w:val="66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49516a10548fbd1f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Kurbelwelle aufschrauben.</w:t>
            </w:r>
          </w:p>
          <w:p>
            <w:pPr>
              <w:numPr>
                <w:ilvl w:val="0"/>
                <w:numId w:val="66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beiden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richtig in das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eingesetzt sind.</w:t>
            </w:r>
          </w:p>
          <w:p>
            <w:pPr>
              <w:numPr>
                <w:ilvl w:val="0"/>
                <w:numId w:val="66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 und Das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indem mithilfe der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Schmierölpumpe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Kurbelwelle gesetzt wird.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76000"/>
                  <wp:effectExtent b="0" l="0" r="0" t="0"/>
                  <wp:docPr id="22455496" name="name79016a10548fc585d" descr="Fig._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6.jpg"/>
                          <pic:cNvPicPr/>
                        </pic:nvPicPr>
                        <pic:blipFill>
                          <a:blip r:embed="rId86856a10548fc58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6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schließen, dabei die richtige Abfolge beim Anziehen der Schrauben berücksichtigen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5035202" name="name95826a10548fcf0f4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98416a10548fcf0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Öleinfüllflanschs am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347636" name="name94026a10548fd38c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276a10548fd38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/>
          <w:p/>
          <w:p>
            <w:pPr>
              <w:numPr>
                <w:ilvl w:val="0"/>
                <w:numId w:val="66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am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66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0166a10548fd42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7600"/>
                  <wp:effectExtent b="0" l="0" r="0" t="0"/>
                  <wp:docPr id="66459212" name="name47376a10548fdcb88" descr="Fig._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8.jpg"/>
                          <pic:cNvPicPr/>
                        </pic:nvPicPr>
                        <pic:blipFill>
                          <a:blip r:embed="rId54096a10548fdcb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Ölüberdruck-Ventil</w:t>
            </w:r>
          </w:p>
          <w:p/>
          <w:p/>
          <w:p>
            <w:pPr>
              <w:numPr>
                <w:ilvl w:val="0"/>
                <w:numId w:val="66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Pumpenkolben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bis zum Anschlag in den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66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Pumpenkolben einsetzen.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860806" name="name62906a10548fe2b9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466a10548fe2b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/>
          <w:p/>
          <w:p>
            <w:pPr>
              <w:numPr>
                <w:ilvl w:val="0"/>
                <w:numId w:val="66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66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festschrauben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27713816" name="name14036a10548fee7f4" descr="Fig._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9.jpg"/>
                          <pic:cNvPicPr/>
                        </pic:nvPicPr>
                        <pic:blipFill>
                          <a:blip r:embed="rId40356a10548fee7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9.79</w:t>
            </w:r>
          </w:p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Riemenscheibe des Kurbelwelle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66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ob der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an die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</w:t>
            </w:r>
          </w:p>
          <w:p>
            <w:pPr>
              <w:numPr>
                <w:ilvl w:val="0"/>
                <w:numId w:val="66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Welle V setzen; dazu als Bezug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66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Schmierfett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66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360 Nm) und das Werkzeug </w:t>
            </w:r>
            <w:hyperlink r:id="rId95366a10548fef8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9.29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entfernen.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99823375" name="name58176a10549002b14" descr="Fig._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0.jpg"/>
                          <pic:cNvPicPr/>
                        </pic:nvPicPr>
                        <pic:blipFill>
                          <a:blip r:embed="rId28116a10549002b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9.80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Turbokompressors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512047" name="name61396a10549005b3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726a10549005b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Durchführung der Montage sind die in </w:t>
            </w:r>
            <w:hyperlink r:id="rId71616a10549005e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angeführten Tätigkeiten durchzuführen.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verstopft ist.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6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Verbindungshülle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gemeinsam mit dem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Anschlussstück des Flansches Dbefestigen.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942428" name="name44656a105490098b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796a105490098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/>
          <w:p/>
          <w:p>
            <w:pPr>
              <w:numPr>
                <w:ilvl w:val="0"/>
                <w:numId w:val="66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 und in den Sitz am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369589" name="name93626a10549011f8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626a10549011f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Montage die Kunststoff- oder Schaumstopfen vom Turbokompressor entfernen.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jeder Montage ersetzen.</w:t>
            </w:r>
          </w:p>
          <w:p/>
          <w:p/>
          <w:p>
            <w:pPr>
              <w:numPr>
                <w:ilvl w:val="0"/>
                <w:numId w:val="66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Kontaktflächen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 und keine Verformungen oder Risse vorhanden sind. Andernfalls das Auspuffsammelrohr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ersetzen.</w:t>
            </w:r>
          </w:p>
          <w:p>
            <w:pPr>
              <w:numPr>
                <w:ilvl w:val="0"/>
                <w:numId w:val="66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Turbokompressor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Stiftschrauben am Sammelrohr L positionieren.</w:t>
            </w:r>
          </w:p>
          <w:p>
            <w:pPr>
              <w:numPr>
                <w:ilvl w:val="0"/>
                <w:numId w:val="66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Turbokompressor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66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Turbokompressor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und mit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fixieren.</w:t>
            </w:r>
          </w:p>
          <w:p>
            <w:pPr>
              <w:numPr>
                <w:ilvl w:val="0"/>
                <w:numId w:val="66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Turbokompressor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792944" name="name77546a10549018e0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666a10549018e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Montage des Rohrs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in </w:t>
            </w:r>
            <w:hyperlink r:id="rId87966a105490193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2.18.2 - Punkt 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Arbeiten durchführen.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verstopft ist.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6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folgende Komponenten einfügen: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und R;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und S;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und H.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Die Öldruckleitung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Anschlussstücken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Turbokompressor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auf der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6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Vorgänge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und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6.1.9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ausführen.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98"/>
              </w:rPr>
              <w:drawing>
                <wp:inline distT="0" distB="0" distL="0" distR="0">
                  <wp:extent cx="2880000" cy="1929600"/>
                  <wp:effectExtent b="0" l="0" r="0" t="0"/>
                  <wp:docPr id="275266" name="name92026a105490226b6" descr="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0.jpg"/>
                          <pic:cNvPicPr/>
                        </pic:nvPicPr>
                        <pic:blipFill>
                          <a:blip r:embed="rId80796a105490226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98"/>
              </w:rPr>
              <w:drawing>
                <wp:inline distT="0" distB="0" distL="0" distR="0">
                  <wp:extent cx="2880000" cy="1929600"/>
                  <wp:effectExtent b="0" l="0" r="0" t="0"/>
                  <wp:docPr id="46479085" name="name68576a1054902ff01" descr="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1.jpg"/>
                          <pic:cNvPicPr/>
                        </pic:nvPicPr>
                        <pic:blipFill>
                          <a:blip r:embed="rId69536a1054902fe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9.82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98"/>
              </w:rPr>
              <w:drawing>
                <wp:inline distT="0" distB="0" distL="0" distR="0">
                  <wp:extent cx="2880000" cy="1929600"/>
                  <wp:effectExtent b="0" l="0" r="0" t="0"/>
                  <wp:docPr id="54096818" name="name40686a10549038f87" descr="9.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2.jpg"/>
                          <pic:cNvPicPr/>
                        </pic:nvPicPr>
                        <pic:blipFill>
                          <a:blip r:embed="rId19796a10549038f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Kältemittelkreislaufs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 Thermostatventil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546011" name="name47616a1054903ee3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726a1054903ee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6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keine Beschädigungen aufweist, und sie auf das Thermostatventil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66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Thermostatventil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am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66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3120847" name="name24136a105490472fb" descr="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3.jpg"/>
                          <pic:cNvPicPr/>
                        </pic:nvPicPr>
                        <pic:blipFill>
                          <a:blip r:embed="rId81606a105490472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9.14.2 Kältemittelpumpe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534442" name="name32266a1054904a84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826a1054904a8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6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nachdem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eingefügt wurde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99607915" name="name71266a105490533d0" descr="Fig._9.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2.jpg"/>
                          <pic:cNvPicPr/>
                        </pic:nvPicPr>
                        <pic:blipFill>
                          <a:blip r:embed="rId25836a105490533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br/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9.85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9.14.3 Oil Cooler-Hüllen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6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Schlauch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Kühlpumpe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66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Schlauch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Kurbelgehäuse und am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66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auf dem Oil Cooler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numPr>
                <w:ilvl w:val="0"/>
                <w:numId w:val="66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ST_05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495"/>
              </w:rPr>
              <w:drawing>
                <wp:inline distT="0" distB="0" distL="0" distR="0">
                  <wp:extent cx="5544000" cy="6220800"/>
                  <wp:effectExtent b="0" l="0" r="0" t="0"/>
                  <wp:docPr id="3484436" name="name94856a1054906a345" descr="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5.jpg"/>
                          <pic:cNvPicPr/>
                        </pic:nvPicPr>
                        <pic:blipFill>
                          <a:blip r:embed="rId16346a1054906a3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622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9.86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der elektrischen Komponenten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 Sensoren und Schalter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Wassertemperatursensor</w:t>
            </w:r>
          </w:p>
          <w:p/>
          <w:p/>
          <w:p>
            <w:pPr>
              <w:numPr>
                <w:ilvl w:val="0"/>
                <w:numId w:val="66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2313995" name="name44506a10549074e1c" descr="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5.jpg"/>
                          <pic:cNvPicPr/>
                        </pic:nvPicPr>
                        <pic:blipFill>
                          <a:blip r:embed="rId83316a10549074e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9.87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Öl-Druckschalter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Den Öl-Druckschalter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7102185" name="name64386a1054907c3bd" descr="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6.jpg"/>
                          <pic:cNvPicPr/>
                        </pic:nvPicPr>
                        <pic:blipFill>
                          <a:blip r:embed="rId90956a1054907c3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Wassersensor im Kraftstofffilter</w:t>
            </w:r>
          </w:p>
          <w:p/>
          <w:p/>
          <w:p>
            <w:pPr>
              <w:numPr>
                <w:ilvl w:val="0"/>
                <w:numId w:val="66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auf dem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66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0511451" name="name46206a10549084f97" descr="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7.jpg"/>
                          <pic:cNvPicPr/>
                        </pic:nvPicPr>
                        <pic:blipFill>
                          <a:blip r:embed="rId33476a10549084f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9.89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Drehstromgenerator</w:t>
            </w:r>
          </w:p>
          <w:p/>
          <w:p/>
          <w:p>
            <w:pPr>
              <w:numPr>
                <w:ilvl w:val="0"/>
                <w:numId w:val="66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mithilfe der Schraube Hund der entsprechenden Unterlegscheibe am Zylinderkopf befestigen, ohne die Schrauben ganz festzuziehen.</w:t>
            </w:r>
          </w:p>
          <w:p>
            <w:pPr>
              <w:numPr>
                <w:ilvl w:val="0"/>
                <w:numId w:val="66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Auf dem Generator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mitsamt der Unterlegscheibe und dem Distanzstück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66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montieren, indem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zugeschraubt, aber nicht festgezogen wird.</w:t>
            </w:r>
          </w:p>
          <w:p>
            <w:pPr>
              <w:numPr>
                <w:ilvl w:val="0"/>
                <w:numId w:val="66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Unterlegscheibe auf dem 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anbringen, aber nicht festziehen.</w:t>
            </w:r>
          </w:p>
          <w:p>
            <w:pPr>
              <w:numPr>
                <w:ilvl w:val="0"/>
                <w:numId w:val="66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7228996" name="name83436a1054908f6ea" descr="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8.jpg"/>
                          <pic:cNvPicPr/>
                        </pic:nvPicPr>
                        <pic:blipFill>
                          <a:blip r:embed="rId51506a1054908f6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88800" cy="331200"/>
                  <wp:effectExtent b="0" l="0" r="0" t="0"/>
                  <wp:docPr id="86319654" name="name32816a1054908fe49" descr="image29156a1054908fe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9156a1054908fe42"/>
                          <pic:cNvPicPr/>
                        </pic:nvPicPr>
                        <pic:blipFill>
                          <a:blip r:embed="rId71066a1054908fe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800" cy="3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Wichtig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Riemen muss unbedingt bei jedem Einbau ausgetauscht werden, auch wenn er nicht die für den Austausch vorgesehene Anzahl an Betriebsstunden erreicht hat.</w:t>
            </w:r>
          </w:p>
          <w:p/>
          <w:p/>
          <w:p/>
          <w:p/>
          <w:p>
            <w:pPr>
              <w:numPr>
                <w:ilvl w:val="0"/>
                <w:numId w:val="66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Riemenscheiben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setzen.</w:t>
            </w:r>
          </w:p>
          <w:p>
            <w:pPr>
              <w:numPr>
                <w:ilvl w:val="0"/>
                <w:numId w:val="66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schieben.</w:t>
            </w:r>
          </w:p>
          <w:p>
            <w:pPr>
              <w:numPr>
                <w:ilvl w:val="0"/>
                <w:numId w:val="66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gespannt halten, und zuerst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anschließend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[Schraubengewinde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[Schraubengewinde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66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Spannung des Riemens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Gerät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 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überprüfen. Das Gerät dazu am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ansetzen (die Spannung muss zwischen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230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liegen).</w:t>
            </w:r>
          </w:p>
          <w:p>
            <w:pPr>
              <w:numPr>
                <w:ilvl w:val="0"/>
                <w:numId w:val="66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Sollten die Spannungswerte nicht den vorgegebenen Werten entsprechen,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anschließend die Schritte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wiederholen.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0"/>
              </w:rPr>
              <w:drawing>
                <wp:inline distT="0" distB="0" distL="0" distR="0">
                  <wp:extent cx="2880000" cy="1260000"/>
                  <wp:effectExtent b="0" l="0" r="0" t="0"/>
                  <wp:docPr id="25986430" name="name84906a1054909c114" descr="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9.jpg"/>
                          <pic:cNvPicPr/>
                        </pic:nvPicPr>
                        <pic:blipFill>
                          <a:blip r:embed="rId57786a1054909c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6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9.91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Anlasser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563453" name="name30486a105490a217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946a105490a21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17536a105490a260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entfernen, falls es noch vorhanden ist.</w:t>
            </w:r>
          </w:p>
          <w:p/>
          <w:p/>
          <w:p>
            <w:pPr>
              <w:numPr>
                <w:ilvl w:val="0"/>
                <w:numId w:val="66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Flanschglocke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46400" cy="1497600"/>
                  <wp:effectExtent b="0" l="0" r="0" t="0"/>
                  <wp:docPr id="54272715" name="name53316a105490a9971" descr="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4.jpg"/>
                          <pic:cNvPicPr/>
                        </pic:nvPicPr>
                        <pic:blipFill>
                          <a:blip r:embed="rId26276a105490a99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Anziehmomente und Verwendung Dichtungsmasse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* Alternativ zu den Ersatzschrauben, mit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STANDARDKONFIGURATION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MOTORBLOCK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Verschlussdeckel der Entlüftungskammer (Auspuffseite)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unteres Kurbelgehäuse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Cicli di serraggio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unteres Kurbelgehäuse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Cicli di serraggio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Pleuelschraube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Cicli di serraggio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Flansch Dichtring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Verschlussdeckel 3.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Verschlussstopfen Schmieröffnung angetriebenes Zahnrad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Verschlussstopfen Öffnung Wasserablass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GRUPPE ÖLWANNE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Öldampfrohr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Ölsaugrohr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Wanne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Ölauslaufstopfen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FLANSCHGRUPPE (1a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Flanschglocke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Schwungrad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VERTEILERGETRIEBE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Zwischenradbolzen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Getriebesteuerung Kurbelwelle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für Zahnrad der Einspritzung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GRUPPE MOTORKOPF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Entlüftungsstopfen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Hebebügel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Hülse Elektroeinspritzventil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Kopf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Cicli di serraggio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Federwelle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Kipphebeldeckel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EINSPRITZSYSTEM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Bügel Elektroeinspritzventil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Schraube Anschlussstück Rücklaufleitung am Kopf/gerader Anschluss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Hohschraube zum Befestigen der Rücklaufleitungen an den Einspritzventilen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Muttern Einspritzleitung Seite Einspritzventil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Muttern Einspritzleitung Seite  Einspritzpumpe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Einspritzpumpe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Einspritzpumpe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Hohlschraube Kraftstoffzulauf (an der Einspritzpumpe)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Hohlschraube Kraftstoffrücklaufleitung (an der Einspritzpumpe)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Entlüftungsschraube Einspritzpumpe (an der Hohlschraube der Rückflussleitung)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Kraftstofffilter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SAUGKRÜMMER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für Ansaugsammelrohr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Ansaugflansch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ABGASKRÜMMER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Stiftschraube zur Befestigung des Abgaskrümmers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Abgaskrümmer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Abgasflansch/Kurve/Auspuff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SCHMIERKREISLAUF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Verbinder zur Befestigung des Ölfilters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Ölfilter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Ölpumpengehäuse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Verteilergehäuse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Verschluss am Verteilergehäuse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Flansch seitliche Öleinfüllung (am Verteilergehäuse)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Stopfen Überdruckventil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Öldämpfedeckel (am Kipphebeldeckel)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RIEMENSCHEIBE KURBELWELLE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Riemenscheibe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KALTELMITTELKREISLAUF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Deckel Thermostatventil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Kältemittelpumpe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ELEKTRISCHE BAUTEILE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Wassertemperatursensor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Öldruckschalter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für Wasser im Kraftstoff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Bügel Wechselstromgenerator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Wechselstromgenerator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Wechselstromgenerator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Wechselstromgenerator Anlasser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Versorgungskabel (Anlasser)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STEUERELEMENTE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Bügel Gaspedal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* Alternativ zu den Ersatzschrauben, mit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OPTIONALE BAUTEILE (KAP.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ÖLSTANDSTAB AUF KOPF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für Führungsrohr des Ölmessstabs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Saugflansch mit Heater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WECHSELSTROMGENERATOR MIT POLY-V-RIEMEN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Schraube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der schraube zur Positionierung der Rolle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Bügel Drehstromgenerator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Drehstromgenerator (oben)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Drehstromgenerator (unten)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Gleitplatte Rolle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ANGETRIEBENES ZAHNRAD (NUR 3. /4.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Ösenschraube zur Befestigung des Zahnrads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3.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Pumpenhalter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4.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Keilwelle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Deckel (Seite 3. Zapfwelle)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Pumpenhalter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AUSGLEICHSWELLEN (4 ZYLINDER)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Verschlussblech 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Wellenhalter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EXTERNER ÖLFILTER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Verbinder zur Befestigung von Kopf und Oil Cooler auf Kurbelgehäuse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Nippel auf Kopf und Kurbelgehäuse und Ölfilterträger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Rohranschluss auf Kopf am Kurbelgehäuse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Rohranschluss auf Filterträger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Ölfilter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Entlüftungsstopfen Kopf Filterträger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ANSAUGKREISLAUF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Platte Luftfilterträger (auf Flanschglocke)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Luftfilterträger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AUSPUFFKREISLAUF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Bügel Auspuffhalter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Auspuff auf Bügel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Auspuff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KÜHLKREISLAUF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Gebläse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Kühlerträger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Luftleitung an Kühler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unterer Bügel Kühler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Schwingungsdämpfer an Kühler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Muttern für die Befestigung des Schwingungsdämpfers (am unteren Bügel)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Muttern für die Befestigung des Schwingungsdämpfers und des Bügels (oben)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oberer Bügel (am Motorkopf)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Seitenwände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MOTORHALTERUNG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Seitenfüße (auf Flanschglocke oder Kurbelgehäuse)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vorderer Fuß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00274C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ÖLWANNE MIT TRÄGER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Flanschglocke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Flanschglocke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Wanne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Bypass-Rohr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6674">
    <w:multiLevelType w:val="hybridMultilevel"/>
    <w:lvl w:ilvl="0" w:tplc="28692333">
      <w:start w:val="1"/>
      <w:numFmt w:val="decimal"/>
      <w:lvlText w:val="%1."/>
      <w:lvlJc w:val="left"/>
      <w:pPr>
        <w:ind w:left="720" w:hanging="360"/>
      </w:pPr>
    </w:lvl>
    <w:lvl w:ilvl="1" w:tplc="28692333" w:tentative="1">
      <w:start w:val="1"/>
      <w:numFmt w:val="lowerLetter"/>
      <w:lvlText w:val="%2."/>
      <w:lvlJc w:val="left"/>
      <w:pPr>
        <w:ind w:left="1440" w:hanging="360"/>
      </w:pPr>
    </w:lvl>
    <w:lvl w:ilvl="2" w:tplc="28692333" w:tentative="1">
      <w:start w:val="1"/>
      <w:numFmt w:val="lowerRoman"/>
      <w:lvlText w:val="%3."/>
      <w:lvlJc w:val="right"/>
      <w:pPr>
        <w:ind w:left="2160" w:hanging="180"/>
      </w:pPr>
    </w:lvl>
    <w:lvl w:ilvl="3" w:tplc="28692333" w:tentative="1">
      <w:start w:val="1"/>
      <w:numFmt w:val="decimal"/>
      <w:lvlText w:val="%4."/>
      <w:lvlJc w:val="left"/>
      <w:pPr>
        <w:ind w:left="2880" w:hanging="360"/>
      </w:pPr>
    </w:lvl>
    <w:lvl w:ilvl="4" w:tplc="28692333" w:tentative="1">
      <w:start w:val="1"/>
      <w:numFmt w:val="lowerLetter"/>
      <w:lvlText w:val="%5."/>
      <w:lvlJc w:val="left"/>
      <w:pPr>
        <w:ind w:left="3600" w:hanging="360"/>
      </w:pPr>
    </w:lvl>
    <w:lvl w:ilvl="5" w:tplc="28692333" w:tentative="1">
      <w:start w:val="1"/>
      <w:numFmt w:val="lowerRoman"/>
      <w:lvlText w:val="%6."/>
      <w:lvlJc w:val="right"/>
      <w:pPr>
        <w:ind w:left="4320" w:hanging="180"/>
      </w:pPr>
    </w:lvl>
    <w:lvl w:ilvl="6" w:tplc="28692333" w:tentative="1">
      <w:start w:val="1"/>
      <w:numFmt w:val="decimal"/>
      <w:lvlText w:val="%7."/>
      <w:lvlJc w:val="left"/>
      <w:pPr>
        <w:ind w:left="5040" w:hanging="360"/>
      </w:pPr>
    </w:lvl>
    <w:lvl w:ilvl="7" w:tplc="28692333" w:tentative="1">
      <w:start w:val="1"/>
      <w:numFmt w:val="lowerLetter"/>
      <w:lvlText w:val="%8."/>
      <w:lvlJc w:val="left"/>
      <w:pPr>
        <w:ind w:left="5760" w:hanging="360"/>
      </w:pPr>
    </w:lvl>
    <w:lvl w:ilvl="8" w:tplc="286923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73">
    <w:multiLevelType w:val="hybridMultilevel"/>
    <w:lvl w:ilvl="0" w:tplc="48427168">
      <w:start w:val="1"/>
      <w:numFmt w:val="decimal"/>
      <w:lvlText w:val="%1."/>
      <w:lvlJc w:val="left"/>
      <w:pPr>
        <w:ind w:left="720" w:hanging="360"/>
      </w:pPr>
    </w:lvl>
    <w:lvl w:ilvl="1" w:tplc="48427168" w:tentative="1">
      <w:start w:val="1"/>
      <w:numFmt w:val="lowerLetter"/>
      <w:lvlText w:val="%2."/>
      <w:lvlJc w:val="left"/>
      <w:pPr>
        <w:ind w:left="1440" w:hanging="360"/>
      </w:pPr>
    </w:lvl>
    <w:lvl w:ilvl="2" w:tplc="48427168" w:tentative="1">
      <w:start w:val="1"/>
      <w:numFmt w:val="lowerRoman"/>
      <w:lvlText w:val="%3."/>
      <w:lvlJc w:val="right"/>
      <w:pPr>
        <w:ind w:left="2160" w:hanging="180"/>
      </w:pPr>
    </w:lvl>
    <w:lvl w:ilvl="3" w:tplc="48427168" w:tentative="1">
      <w:start w:val="1"/>
      <w:numFmt w:val="decimal"/>
      <w:lvlText w:val="%4."/>
      <w:lvlJc w:val="left"/>
      <w:pPr>
        <w:ind w:left="2880" w:hanging="360"/>
      </w:pPr>
    </w:lvl>
    <w:lvl w:ilvl="4" w:tplc="48427168" w:tentative="1">
      <w:start w:val="1"/>
      <w:numFmt w:val="lowerLetter"/>
      <w:lvlText w:val="%5."/>
      <w:lvlJc w:val="left"/>
      <w:pPr>
        <w:ind w:left="3600" w:hanging="360"/>
      </w:pPr>
    </w:lvl>
    <w:lvl w:ilvl="5" w:tplc="48427168" w:tentative="1">
      <w:start w:val="1"/>
      <w:numFmt w:val="lowerRoman"/>
      <w:lvlText w:val="%6."/>
      <w:lvlJc w:val="right"/>
      <w:pPr>
        <w:ind w:left="4320" w:hanging="180"/>
      </w:pPr>
    </w:lvl>
    <w:lvl w:ilvl="6" w:tplc="48427168" w:tentative="1">
      <w:start w:val="1"/>
      <w:numFmt w:val="decimal"/>
      <w:lvlText w:val="%7."/>
      <w:lvlJc w:val="left"/>
      <w:pPr>
        <w:ind w:left="5040" w:hanging="360"/>
      </w:pPr>
    </w:lvl>
    <w:lvl w:ilvl="7" w:tplc="48427168" w:tentative="1">
      <w:start w:val="1"/>
      <w:numFmt w:val="lowerLetter"/>
      <w:lvlText w:val="%8."/>
      <w:lvlJc w:val="left"/>
      <w:pPr>
        <w:ind w:left="5760" w:hanging="360"/>
      </w:pPr>
    </w:lvl>
    <w:lvl w:ilvl="8" w:tplc="484271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72">
    <w:multiLevelType w:val="hybridMultilevel"/>
    <w:lvl w:ilvl="0" w:tplc="96657093">
      <w:start w:val="1"/>
      <w:numFmt w:val="decimal"/>
      <w:lvlText w:val="%1."/>
      <w:lvlJc w:val="left"/>
      <w:pPr>
        <w:ind w:left="720" w:hanging="360"/>
      </w:pPr>
    </w:lvl>
    <w:lvl w:ilvl="1" w:tplc="96657093" w:tentative="1">
      <w:start w:val="1"/>
      <w:numFmt w:val="lowerLetter"/>
      <w:lvlText w:val="%2."/>
      <w:lvlJc w:val="left"/>
      <w:pPr>
        <w:ind w:left="1440" w:hanging="360"/>
      </w:pPr>
    </w:lvl>
    <w:lvl w:ilvl="2" w:tplc="96657093" w:tentative="1">
      <w:start w:val="1"/>
      <w:numFmt w:val="lowerRoman"/>
      <w:lvlText w:val="%3."/>
      <w:lvlJc w:val="right"/>
      <w:pPr>
        <w:ind w:left="2160" w:hanging="180"/>
      </w:pPr>
    </w:lvl>
    <w:lvl w:ilvl="3" w:tplc="96657093" w:tentative="1">
      <w:start w:val="1"/>
      <w:numFmt w:val="decimal"/>
      <w:lvlText w:val="%4."/>
      <w:lvlJc w:val="left"/>
      <w:pPr>
        <w:ind w:left="2880" w:hanging="360"/>
      </w:pPr>
    </w:lvl>
    <w:lvl w:ilvl="4" w:tplc="96657093" w:tentative="1">
      <w:start w:val="1"/>
      <w:numFmt w:val="lowerLetter"/>
      <w:lvlText w:val="%5."/>
      <w:lvlJc w:val="left"/>
      <w:pPr>
        <w:ind w:left="3600" w:hanging="360"/>
      </w:pPr>
    </w:lvl>
    <w:lvl w:ilvl="5" w:tplc="96657093" w:tentative="1">
      <w:start w:val="1"/>
      <w:numFmt w:val="lowerRoman"/>
      <w:lvlText w:val="%6."/>
      <w:lvlJc w:val="right"/>
      <w:pPr>
        <w:ind w:left="4320" w:hanging="180"/>
      </w:pPr>
    </w:lvl>
    <w:lvl w:ilvl="6" w:tplc="96657093" w:tentative="1">
      <w:start w:val="1"/>
      <w:numFmt w:val="decimal"/>
      <w:lvlText w:val="%7."/>
      <w:lvlJc w:val="left"/>
      <w:pPr>
        <w:ind w:left="5040" w:hanging="360"/>
      </w:pPr>
    </w:lvl>
    <w:lvl w:ilvl="7" w:tplc="96657093" w:tentative="1">
      <w:start w:val="1"/>
      <w:numFmt w:val="lowerLetter"/>
      <w:lvlText w:val="%8."/>
      <w:lvlJc w:val="left"/>
      <w:pPr>
        <w:ind w:left="5760" w:hanging="360"/>
      </w:pPr>
    </w:lvl>
    <w:lvl w:ilvl="8" w:tplc="966570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71">
    <w:multiLevelType w:val="hybridMultilevel"/>
    <w:lvl w:ilvl="0" w:tplc="49417806">
      <w:start w:val="1"/>
      <w:numFmt w:val="decimal"/>
      <w:lvlText w:val="%1."/>
      <w:lvlJc w:val="left"/>
      <w:pPr>
        <w:ind w:left="720" w:hanging="360"/>
      </w:pPr>
    </w:lvl>
    <w:lvl w:ilvl="1" w:tplc="49417806" w:tentative="1">
      <w:start w:val="1"/>
      <w:numFmt w:val="lowerLetter"/>
      <w:lvlText w:val="%2."/>
      <w:lvlJc w:val="left"/>
      <w:pPr>
        <w:ind w:left="1440" w:hanging="360"/>
      </w:pPr>
    </w:lvl>
    <w:lvl w:ilvl="2" w:tplc="49417806" w:tentative="1">
      <w:start w:val="1"/>
      <w:numFmt w:val="lowerRoman"/>
      <w:lvlText w:val="%3."/>
      <w:lvlJc w:val="right"/>
      <w:pPr>
        <w:ind w:left="2160" w:hanging="180"/>
      </w:pPr>
    </w:lvl>
    <w:lvl w:ilvl="3" w:tplc="49417806" w:tentative="1">
      <w:start w:val="1"/>
      <w:numFmt w:val="decimal"/>
      <w:lvlText w:val="%4."/>
      <w:lvlJc w:val="left"/>
      <w:pPr>
        <w:ind w:left="2880" w:hanging="360"/>
      </w:pPr>
    </w:lvl>
    <w:lvl w:ilvl="4" w:tplc="49417806" w:tentative="1">
      <w:start w:val="1"/>
      <w:numFmt w:val="lowerLetter"/>
      <w:lvlText w:val="%5."/>
      <w:lvlJc w:val="left"/>
      <w:pPr>
        <w:ind w:left="3600" w:hanging="360"/>
      </w:pPr>
    </w:lvl>
    <w:lvl w:ilvl="5" w:tplc="49417806" w:tentative="1">
      <w:start w:val="1"/>
      <w:numFmt w:val="lowerRoman"/>
      <w:lvlText w:val="%6."/>
      <w:lvlJc w:val="right"/>
      <w:pPr>
        <w:ind w:left="4320" w:hanging="180"/>
      </w:pPr>
    </w:lvl>
    <w:lvl w:ilvl="6" w:tplc="49417806" w:tentative="1">
      <w:start w:val="1"/>
      <w:numFmt w:val="decimal"/>
      <w:lvlText w:val="%7."/>
      <w:lvlJc w:val="left"/>
      <w:pPr>
        <w:ind w:left="5040" w:hanging="360"/>
      </w:pPr>
    </w:lvl>
    <w:lvl w:ilvl="7" w:tplc="49417806" w:tentative="1">
      <w:start w:val="1"/>
      <w:numFmt w:val="lowerLetter"/>
      <w:lvlText w:val="%8."/>
      <w:lvlJc w:val="left"/>
      <w:pPr>
        <w:ind w:left="5760" w:hanging="360"/>
      </w:pPr>
    </w:lvl>
    <w:lvl w:ilvl="8" w:tplc="494178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70">
    <w:multiLevelType w:val="hybridMultilevel"/>
    <w:lvl w:ilvl="0" w:tplc="90032995">
      <w:start w:val="1"/>
      <w:numFmt w:val="decimal"/>
      <w:lvlText w:val="%1."/>
      <w:lvlJc w:val="left"/>
      <w:pPr>
        <w:ind w:left="720" w:hanging="360"/>
      </w:pPr>
    </w:lvl>
    <w:lvl w:ilvl="1" w:tplc="90032995" w:tentative="1">
      <w:start w:val="1"/>
      <w:numFmt w:val="lowerLetter"/>
      <w:lvlText w:val="%2."/>
      <w:lvlJc w:val="left"/>
      <w:pPr>
        <w:ind w:left="1440" w:hanging="360"/>
      </w:pPr>
    </w:lvl>
    <w:lvl w:ilvl="2" w:tplc="90032995" w:tentative="1">
      <w:start w:val="1"/>
      <w:numFmt w:val="lowerRoman"/>
      <w:lvlText w:val="%3."/>
      <w:lvlJc w:val="right"/>
      <w:pPr>
        <w:ind w:left="2160" w:hanging="180"/>
      </w:pPr>
    </w:lvl>
    <w:lvl w:ilvl="3" w:tplc="90032995" w:tentative="1">
      <w:start w:val="1"/>
      <w:numFmt w:val="decimal"/>
      <w:lvlText w:val="%4."/>
      <w:lvlJc w:val="left"/>
      <w:pPr>
        <w:ind w:left="2880" w:hanging="360"/>
      </w:pPr>
    </w:lvl>
    <w:lvl w:ilvl="4" w:tplc="90032995" w:tentative="1">
      <w:start w:val="1"/>
      <w:numFmt w:val="lowerLetter"/>
      <w:lvlText w:val="%5."/>
      <w:lvlJc w:val="left"/>
      <w:pPr>
        <w:ind w:left="3600" w:hanging="360"/>
      </w:pPr>
    </w:lvl>
    <w:lvl w:ilvl="5" w:tplc="90032995" w:tentative="1">
      <w:start w:val="1"/>
      <w:numFmt w:val="lowerRoman"/>
      <w:lvlText w:val="%6."/>
      <w:lvlJc w:val="right"/>
      <w:pPr>
        <w:ind w:left="4320" w:hanging="180"/>
      </w:pPr>
    </w:lvl>
    <w:lvl w:ilvl="6" w:tplc="90032995" w:tentative="1">
      <w:start w:val="1"/>
      <w:numFmt w:val="decimal"/>
      <w:lvlText w:val="%7."/>
      <w:lvlJc w:val="left"/>
      <w:pPr>
        <w:ind w:left="5040" w:hanging="360"/>
      </w:pPr>
    </w:lvl>
    <w:lvl w:ilvl="7" w:tplc="90032995" w:tentative="1">
      <w:start w:val="1"/>
      <w:numFmt w:val="lowerLetter"/>
      <w:lvlText w:val="%8."/>
      <w:lvlJc w:val="left"/>
      <w:pPr>
        <w:ind w:left="5760" w:hanging="360"/>
      </w:pPr>
    </w:lvl>
    <w:lvl w:ilvl="8" w:tplc="900329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69">
    <w:multiLevelType w:val="hybridMultilevel"/>
    <w:lvl w:ilvl="0" w:tplc="92440777">
      <w:start w:val="1"/>
      <w:numFmt w:val="decimal"/>
      <w:lvlText w:val="%1."/>
      <w:lvlJc w:val="left"/>
      <w:pPr>
        <w:ind w:left="720" w:hanging="360"/>
      </w:pPr>
    </w:lvl>
    <w:lvl w:ilvl="1" w:tplc="92440777" w:tentative="1">
      <w:start w:val="1"/>
      <w:numFmt w:val="lowerLetter"/>
      <w:lvlText w:val="%2."/>
      <w:lvlJc w:val="left"/>
      <w:pPr>
        <w:ind w:left="1440" w:hanging="360"/>
      </w:pPr>
    </w:lvl>
    <w:lvl w:ilvl="2" w:tplc="92440777" w:tentative="1">
      <w:start w:val="1"/>
      <w:numFmt w:val="lowerRoman"/>
      <w:lvlText w:val="%3."/>
      <w:lvlJc w:val="right"/>
      <w:pPr>
        <w:ind w:left="2160" w:hanging="180"/>
      </w:pPr>
    </w:lvl>
    <w:lvl w:ilvl="3" w:tplc="92440777" w:tentative="1">
      <w:start w:val="1"/>
      <w:numFmt w:val="decimal"/>
      <w:lvlText w:val="%4."/>
      <w:lvlJc w:val="left"/>
      <w:pPr>
        <w:ind w:left="2880" w:hanging="360"/>
      </w:pPr>
    </w:lvl>
    <w:lvl w:ilvl="4" w:tplc="92440777" w:tentative="1">
      <w:start w:val="1"/>
      <w:numFmt w:val="lowerLetter"/>
      <w:lvlText w:val="%5."/>
      <w:lvlJc w:val="left"/>
      <w:pPr>
        <w:ind w:left="3600" w:hanging="360"/>
      </w:pPr>
    </w:lvl>
    <w:lvl w:ilvl="5" w:tplc="92440777" w:tentative="1">
      <w:start w:val="1"/>
      <w:numFmt w:val="lowerRoman"/>
      <w:lvlText w:val="%6."/>
      <w:lvlJc w:val="right"/>
      <w:pPr>
        <w:ind w:left="4320" w:hanging="180"/>
      </w:pPr>
    </w:lvl>
    <w:lvl w:ilvl="6" w:tplc="92440777" w:tentative="1">
      <w:start w:val="1"/>
      <w:numFmt w:val="decimal"/>
      <w:lvlText w:val="%7."/>
      <w:lvlJc w:val="left"/>
      <w:pPr>
        <w:ind w:left="5040" w:hanging="360"/>
      </w:pPr>
    </w:lvl>
    <w:lvl w:ilvl="7" w:tplc="92440777" w:tentative="1">
      <w:start w:val="1"/>
      <w:numFmt w:val="lowerLetter"/>
      <w:lvlText w:val="%8."/>
      <w:lvlJc w:val="left"/>
      <w:pPr>
        <w:ind w:left="5760" w:hanging="360"/>
      </w:pPr>
    </w:lvl>
    <w:lvl w:ilvl="8" w:tplc="924407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68">
    <w:multiLevelType w:val="hybridMultilevel"/>
    <w:lvl w:ilvl="0" w:tplc="87531631">
      <w:start w:val="1"/>
      <w:numFmt w:val="decimal"/>
      <w:lvlText w:val="%1."/>
      <w:lvlJc w:val="left"/>
      <w:pPr>
        <w:ind w:left="720" w:hanging="360"/>
      </w:pPr>
    </w:lvl>
    <w:lvl w:ilvl="1" w:tplc="87531631" w:tentative="1">
      <w:start w:val="1"/>
      <w:numFmt w:val="lowerLetter"/>
      <w:lvlText w:val="%2."/>
      <w:lvlJc w:val="left"/>
      <w:pPr>
        <w:ind w:left="1440" w:hanging="360"/>
      </w:pPr>
    </w:lvl>
    <w:lvl w:ilvl="2" w:tplc="87531631" w:tentative="1">
      <w:start w:val="1"/>
      <w:numFmt w:val="lowerRoman"/>
      <w:lvlText w:val="%3."/>
      <w:lvlJc w:val="right"/>
      <w:pPr>
        <w:ind w:left="2160" w:hanging="180"/>
      </w:pPr>
    </w:lvl>
    <w:lvl w:ilvl="3" w:tplc="87531631" w:tentative="1">
      <w:start w:val="1"/>
      <w:numFmt w:val="decimal"/>
      <w:lvlText w:val="%4."/>
      <w:lvlJc w:val="left"/>
      <w:pPr>
        <w:ind w:left="2880" w:hanging="360"/>
      </w:pPr>
    </w:lvl>
    <w:lvl w:ilvl="4" w:tplc="87531631" w:tentative="1">
      <w:start w:val="1"/>
      <w:numFmt w:val="lowerLetter"/>
      <w:lvlText w:val="%5."/>
      <w:lvlJc w:val="left"/>
      <w:pPr>
        <w:ind w:left="3600" w:hanging="360"/>
      </w:pPr>
    </w:lvl>
    <w:lvl w:ilvl="5" w:tplc="87531631" w:tentative="1">
      <w:start w:val="1"/>
      <w:numFmt w:val="lowerRoman"/>
      <w:lvlText w:val="%6."/>
      <w:lvlJc w:val="right"/>
      <w:pPr>
        <w:ind w:left="4320" w:hanging="180"/>
      </w:pPr>
    </w:lvl>
    <w:lvl w:ilvl="6" w:tplc="87531631" w:tentative="1">
      <w:start w:val="1"/>
      <w:numFmt w:val="decimal"/>
      <w:lvlText w:val="%7."/>
      <w:lvlJc w:val="left"/>
      <w:pPr>
        <w:ind w:left="5040" w:hanging="360"/>
      </w:pPr>
    </w:lvl>
    <w:lvl w:ilvl="7" w:tplc="87531631" w:tentative="1">
      <w:start w:val="1"/>
      <w:numFmt w:val="lowerLetter"/>
      <w:lvlText w:val="%8."/>
      <w:lvlJc w:val="left"/>
      <w:pPr>
        <w:ind w:left="5760" w:hanging="360"/>
      </w:pPr>
    </w:lvl>
    <w:lvl w:ilvl="8" w:tplc="875316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67">
    <w:multiLevelType w:val="hybridMultilevel"/>
    <w:lvl w:ilvl="0" w:tplc="43450432">
      <w:start w:val="1"/>
      <w:numFmt w:val="decimal"/>
      <w:lvlText w:val="%1."/>
      <w:lvlJc w:val="left"/>
      <w:pPr>
        <w:ind w:left="720" w:hanging="360"/>
      </w:pPr>
    </w:lvl>
    <w:lvl w:ilvl="1" w:tplc="43450432" w:tentative="1">
      <w:start w:val="1"/>
      <w:numFmt w:val="lowerLetter"/>
      <w:lvlText w:val="%2."/>
      <w:lvlJc w:val="left"/>
      <w:pPr>
        <w:ind w:left="1440" w:hanging="360"/>
      </w:pPr>
    </w:lvl>
    <w:lvl w:ilvl="2" w:tplc="43450432" w:tentative="1">
      <w:start w:val="1"/>
      <w:numFmt w:val="lowerRoman"/>
      <w:lvlText w:val="%3."/>
      <w:lvlJc w:val="right"/>
      <w:pPr>
        <w:ind w:left="2160" w:hanging="180"/>
      </w:pPr>
    </w:lvl>
    <w:lvl w:ilvl="3" w:tplc="43450432" w:tentative="1">
      <w:start w:val="1"/>
      <w:numFmt w:val="decimal"/>
      <w:lvlText w:val="%4."/>
      <w:lvlJc w:val="left"/>
      <w:pPr>
        <w:ind w:left="2880" w:hanging="360"/>
      </w:pPr>
    </w:lvl>
    <w:lvl w:ilvl="4" w:tplc="43450432" w:tentative="1">
      <w:start w:val="1"/>
      <w:numFmt w:val="lowerLetter"/>
      <w:lvlText w:val="%5."/>
      <w:lvlJc w:val="left"/>
      <w:pPr>
        <w:ind w:left="3600" w:hanging="360"/>
      </w:pPr>
    </w:lvl>
    <w:lvl w:ilvl="5" w:tplc="43450432" w:tentative="1">
      <w:start w:val="1"/>
      <w:numFmt w:val="lowerRoman"/>
      <w:lvlText w:val="%6."/>
      <w:lvlJc w:val="right"/>
      <w:pPr>
        <w:ind w:left="4320" w:hanging="180"/>
      </w:pPr>
    </w:lvl>
    <w:lvl w:ilvl="6" w:tplc="43450432" w:tentative="1">
      <w:start w:val="1"/>
      <w:numFmt w:val="decimal"/>
      <w:lvlText w:val="%7."/>
      <w:lvlJc w:val="left"/>
      <w:pPr>
        <w:ind w:left="5040" w:hanging="360"/>
      </w:pPr>
    </w:lvl>
    <w:lvl w:ilvl="7" w:tplc="43450432" w:tentative="1">
      <w:start w:val="1"/>
      <w:numFmt w:val="lowerLetter"/>
      <w:lvlText w:val="%8."/>
      <w:lvlJc w:val="left"/>
      <w:pPr>
        <w:ind w:left="5760" w:hanging="360"/>
      </w:pPr>
    </w:lvl>
    <w:lvl w:ilvl="8" w:tplc="434504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66">
    <w:multiLevelType w:val="hybridMultilevel"/>
    <w:lvl w:ilvl="0" w:tplc="67463875">
      <w:start w:val="1"/>
      <w:numFmt w:val="decimal"/>
      <w:lvlText w:val="%1."/>
      <w:lvlJc w:val="left"/>
      <w:pPr>
        <w:ind w:left="720" w:hanging="360"/>
      </w:pPr>
    </w:lvl>
    <w:lvl w:ilvl="1" w:tplc="67463875" w:tentative="1">
      <w:start w:val="1"/>
      <w:numFmt w:val="lowerLetter"/>
      <w:lvlText w:val="%2."/>
      <w:lvlJc w:val="left"/>
      <w:pPr>
        <w:ind w:left="1440" w:hanging="360"/>
      </w:pPr>
    </w:lvl>
    <w:lvl w:ilvl="2" w:tplc="67463875" w:tentative="1">
      <w:start w:val="1"/>
      <w:numFmt w:val="lowerRoman"/>
      <w:lvlText w:val="%3."/>
      <w:lvlJc w:val="right"/>
      <w:pPr>
        <w:ind w:left="2160" w:hanging="180"/>
      </w:pPr>
    </w:lvl>
    <w:lvl w:ilvl="3" w:tplc="67463875" w:tentative="1">
      <w:start w:val="1"/>
      <w:numFmt w:val="decimal"/>
      <w:lvlText w:val="%4."/>
      <w:lvlJc w:val="left"/>
      <w:pPr>
        <w:ind w:left="2880" w:hanging="360"/>
      </w:pPr>
    </w:lvl>
    <w:lvl w:ilvl="4" w:tplc="67463875" w:tentative="1">
      <w:start w:val="1"/>
      <w:numFmt w:val="lowerLetter"/>
      <w:lvlText w:val="%5."/>
      <w:lvlJc w:val="left"/>
      <w:pPr>
        <w:ind w:left="3600" w:hanging="360"/>
      </w:pPr>
    </w:lvl>
    <w:lvl w:ilvl="5" w:tplc="67463875" w:tentative="1">
      <w:start w:val="1"/>
      <w:numFmt w:val="lowerRoman"/>
      <w:lvlText w:val="%6."/>
      <w:lvlJc w:val="right"/>
      <w:pPr>
        <w:ind w:left="4320" w:hanging="180"/>
      </w:pPr>
    </w:lvl>
    <w:lvl w:ilvl="6" w:tplc="67463875" w:tentative="1">
      <w:start w:val="1"/>
      <w:numFmt w:val="decimal"/>
      <w:lvlText w:val="%7."/>
      <w:lvlJc w:val="left"/>
      <w:pPr>
        <w:ind w:left="5040" w:hanging="360"/>
      </w:pPr>
    </w:lvl>
    <w:lvl w:ilvl="7" w:tplc="67463875" w:tentative="1">
      <w:start w:val="1"/>
      <w:numFmt w:val="lowerLetter"/>
      <w:lvlText w:val="%8."/>
      <w:lvlJc w:val="left"/>
      <w:pPr>
        <w:ind w:left="5760" w:hanging="360"/>
      </w:pPr>
    </w:lvl>
    <w:lvl w:ilvl="8" w:tplc="674638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65">
    <w:multiLevelType w:val="hybridMultilevel"/>
    <w:lvl w:ilvl="0" w:tplc="41107123">
      <w:start w:val="1"/>
      <w:numFmt w:val="decimal"/>
      <w:lvlText w:val="%1."/>
      <w:lvlJc w:val="left"/>
      <w:pPr>
        <w:ind w:left="720" w:hanging="360"/>
      </w:pPr>
    </w:lvl>
    <w:lvl w:ilvl="1" w:tplc="41107123" w:tentative="1">
      <w:start w:val="1"/>
      <w:numFmt w:val="lowerLetter"/>
      <w:lvlText w:val="%2."/>
      <w:lvlJc w:val="left"/>
      <w:pPr>
        <w:ind w:left="1440" w:hanging="360"/>
      </w:pPr>
    </w:lvl>
    <w:lvl w:ilvl="2" w:tplc="41107123" w:tentative="1">
      <w:start w:val="1"/>
      <w:numFmt w:val="lowerRoman"/>
      <w:lvlText w:val="%3."/>
      <w:lvlJc w:val="right"/>
      <w:pPr>
        <w:ind w:left="2160" w:hanging="180"/>
      </w:pPr>
    </w:lvl>
    <w:lvl w:ilvl="3" w:tplc="41107123" w:tentative="1">
      <w:start w:val="1"/>
      <w:numFmt w:val="decimal"/>
      <w:lvlText w:val="%4."/>
      <w:lvlJc w:val="left"/>
      <w:pPr>
        <w:ind w:left="2880" w:hanging="360"/>
      </w:pPr>
    </w:lvl>
    <w:lvl w:ilvl="4" w:tplc="41107123" w:tentative="1">
      <w:start w:val="1"/>
      <w:numFmt w:val="lowerLetter"/>
      <w:lvlText w:val="%5."/>
      <w:lvlJc w:val="left"/>
      <w:pPr>
        <w:ind w:left="3600" w:hanging="360"/>
      </w:pPr>
    </w:lvl>
    <w:lvl w:ilvl="5" w:tplc="41107123" w:tentative="1">
      <w:start w:val="1"/>
      <w:numFmt w:val="lowerRoman"/>
      <w:lvlText w:val="%6."/>
      <w:lvlJc w:val="right"/>
      <w:pPr>
        <w:ind w:left="4320" w:hanging="180"/>
      </w:pPr>
    </w:lvl>
    <w:lvl w:ilvl="6" w:tplc="41107123" w:tentative="1">
      <w:start w:val="1"/>
      <w:numFmt w:val="decimal"/>
      <w:lvlText w:val="%7."/>
      <w:lvlJc w:val="left"/>
      <w:pPr>
        <w:ind w:left="5040" w:hanging="360"/>
      </w:pPr>
    </w:lvl>
    <w:lvl w:ilvl="7" w:tplc="41107123" w:tentative="1">
      <w:start w:val="1"/>
      <w:numFmt w:val="lowerLetter"/>
      <w:lvlText w:val="%8."/>
      <w:lvlJc w:val="left"/>
      <w:pPr>
        <w:ind w:left="5760" w:hanging="360"/>
      </w:pPr>
    </w:lvl>
    <w:lvl w:ilvl="8" w:tplc="411071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64">
    <w:multiLevelType w:val="hybridMultilevel"/>
    <w:lvl w:ilvl="0" w:tplc="95353402">
      <w:start w:val="1"/>
      <w:numFmt w:val="decimal"/>
      <w:lvlText w:val="%1."/>
      <w:lvlJc w:val="left"/>
      <w:pPr>
        <w:ind w:left="720" w:hanging="360"/>
      </w:pPr>
    </w:lvl>
    <w:lvl w:ilvl="1" w:tplc="95353402" w:tentative="1">
      <w:start w:val="1"/>
      <w:numFmt w:val="lowerLetter"/>
      <w:lvlText w:val="%2."/>
      <w:lvlJc w:val="left"/>
      <w:pPr>
        <w:ind w:left="1440" w:hanging="360"/>
      </w:pPr>
    </w:lvl>
    <w:lvl w:ilvl="2" w:tplc="95353402" w:tentative="1">
      <w:start w:val="1"/>
      <w:numFmt w:val="lowerRoman"/>
      <w:lvlText w:val="%3."/>
      <w:lvlJc w:val="right"/>
      <w:pPr>
        <w:ind w:left="2160" w:hanging="180"/>
      </w:pPr>
    </w:lvl>
    <w:lvl w:ilvl="3" w:tplc="95353402" w:tentative="1">
      <w:start w:val="1"/>
      <w:numFmt w:val="decimal"/>
      <w:lvlText w:val="%4."/>
      <w:lvlJc w:val="left"/>
      <w:pPr>
        <w:ind w:left="2880" w:hanging="360"/>
      </w:pPr>
    </w:lvl>
    <w:lvl w:ilvl="4" w:tplc="95353402" w:tentative="1">
      <w:start w:val="1"/>
      <w:numFmt w:val="lowerLetter"/>
      <w:lvlText w:val="%5."/>
      <w:lvlJc w:val="left"/>
      <w:pPr>
        <w:ind w:left="3600" w:hanging="360"/>
      </w:pPr>
    </w:lvl>
    <w:lvl w:ilvl="5" w:tplc="95353402" w:tentative="1">
      <w:start w:val="1"/>
      <w:numFmt w:val="lowerRoman"/>
      <w:lvlText w:val="%6."/>
      <w:lvlJc w:val="right"/>
      <w:pPr>
        <w:ind w:left="4320" w:hanging="180"/>
      </w:pPr>
    </w:lvl>
    <w:lvl w:ilvl="6" w:tplc="95353402" w:tentative="1">
      <w:start w:val="1"/>
      <w:numFmt w:val="decimal"/>
      <w:lvlText w:val="%7."/>
      <w:lvlJc w:val="left"/>
      <w:pPr>
        <w:ind w:left="5040" w:hanging="360"/>
      </w:pPr>
    </w:lvl>
    <w:lvl w:ilvl="7" w:tplc="95353402" w:tentative="1">
      <w:start w:val="1"/>
      <w:numFmt w:val="lowerLetter"/>
      <w:lvlText w:val="%8."/>
      <w:lvlJc w:val="left"/>
      <w:pPr>
        <w:ind w:left="5760" w:hanging="360"/>
      </w:pPr>
    </w:lvl>
    <w:lvl w:ilvl="8" w:tplc="953534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63">
    <w:multiLevelType w:val="hybridMultilevel"/>
    <w:lvl w:ilvl="0" w:tplc="84676499">
      <w:start w:val="1"/>
      <w:numFmt w:val="decimal"/>
      <w:lvlText w:val="%1."/>
      <w:lvlJc w:val="left"/>
      <w:pPr>
        <w:ind w:left="720" w:hanging="360"/>
      </w:pPr>
    </w:lvl>
    <w:lvl w:ilvl="1" w:tplc="84676499" w:tentative="1">
      <w:start w:val="1"/>
      <w:numFmt w:val="lowerLetter"/>
      <w:lvlText w:val="%2."/>
      <w:lvlJc w:val="left"/>
      <w:pPr>
        <w:ind w:left="1440" w:hanging="360"/>
      </w:pPr>
    </w:lvl>
    <w:lvl w:ilvl="2" w:tplc="84676499" w:tentative="1">
      <w:start w:val="1"/>
      <w:numFmt w:val="lowerRoman"/>
      <w:lvlText w:val="%3."/>
      <w:lvlJc w:val="right"/>
      <w:pPr>
        <w:ind w:left="2160" w:hanging="180"/>
      </w:pPr>
    </w:lvl>
    <w:lvl w:ilvl="3" w:tplc="84676499" w:tentative="1">
      <w:start w:val="1"/>
      <w:numFmt w:val="decimal"/>
      <w:lvlText w:val="%4."/>
      <w:lvlJc w:val="left"/>
      <w:pPr>
        <w:ind w:left="2880" w:hanging="360"/>
      </w:pPr>
    </w:lvl>
    <w:lvl w:ilvl="4" w:tplc="84676499" w:tentative="1">
      <w:start w:val="1"/>
      <w:numFmt w:val="lowerLetter"/>
      <w:lvlText w:val="%5."/>
      <w:lvlJc w:val="left"/>
      <w:pPr>
        <w:ind w:left="3600" w:hanging="360"/>
      </w:pPr>
    </w:lvl>
    <w:lvl w:ilvl="5" w:tplc="84676499" w:tentative="1">
      <w:start w:val="1"/>
      <w:numFmt w:val="lowerRoman"/>
      <w:lvlText w:val="%6."/>
      <w:lvlJc w:val="right"/>
      <w:pPr>
        <w:ind w:left="4320" w:hanging="180"/>
      </w:pPr>
    </w:lvl>
    <w:lvl w:ilvl="6" w:tplc="84676499" w:tentative="1">
      <w:start w:val="1"/>
      <w:numFmt w:val="decimal"/>
      <w:lvlText w:val="%7."/>
      <w:lvlJc w:val="left"/>
      <w:pPr>
        <w:ind w:left="5040" w:hanging="360"/>
      </w:pPr>
    </w:lvl>
    <w:lvl w:ilvl="7" w:tplc="84676499" w:tentative="1">
      <w:start w:val="1"/>
      <w:numFmt w:val="lowerLetter"/>
      <w:lvlText w:val="%8."/>
      <w:lvlJc w:val="left"/>
      <w:pPr>
        <w:ind w:left="5760" w:hanging="360"/>
      </w:pPr>
    </w:lvl>
    <w:lvl w:ilvl="8" w:tplc="846764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62">
    <w:multiLevelType w:val="hybridMultilevel"/>
    <w:lvl w:ilvl="0" w:tplc="81685498">
      <w:start w:val="1"/>
      <w:numFmt w:val="decimal"/>
      <w:lvlText w:val="%1."/>
      <w:lvlJc w:val="left"/>
      <w:pPr>
        <w:ind w:left="720" w:hanging="360"/>
      </w:pPr>
    </w:lvl>
    <w:lvl w:ilvl="1" w:tplc="81685498" w:tentative="1">
      <w:start w:val="1"/>
      <w:numFmt w:val="lowerLetter"/>
      <w:lvlText w:val="%2."/>
      <w:lvlJc w:val="left"/>
      <w:pPr>
        <w:ind w:left="1440" w:hanging="360"/>
      </w:pPr>
    </w:lvl>
    <w:lvl w:ilvl="2" w:tplc="81685498" w:tentative="1">
      <w:start w:val="1"/>
      <w:numFmt w:val="lowerRoman"/>
      <w:lvlText w:val="%3."/>
      <w:lvlJc w:val="right"/>
      <w:pPr>
        <w:ind w:left="2160" w:hanging="180"/>
      </w:pPr>
    </w:lvl>
    <w:lvl w:ilvl="3" w:tplc="81685498" w:tentative="1">
      <w:start w:val="1"/>
      <w:numFmt w:val="decimal"/>
      <w:lvlText w:val="%4."/>
      <w:lvlJc w:val="left"/>
      <w:pPr>
        <w:ind w:left="2880" w:hanging="360"/>
      </w:pPr>
    </w:lvl>
    <w:lvl w:ilvl="4" w:tplc="81685498" w:tentative="1">
      <w:start w:val="1"/>
      <w:numFmt w:val="lowerLetter"/>
      <w:lvlText w:val="%5."/>
      <w:lvlJc w:val="left"/>
      <w:pPr>
        <w:ind w:left="3600" w:hanging="360"/>
      </w:pPr>
    </w:lvl>
    <w:lvl w:ilvl="5" w:tplc="81685498" w:tentative="1">
      <w:start w:val="1"/>
      <w:numFmt w:val="lowerRoman"/>
      <w:lvlText w:val="%6."/>
      <w:lvlJc w:val="right"/>
      <w:pPr>
        <w:ind w:left="4320" w:hanging="180"/>
      </w:pPr>
    </w:lvl>
    <w:lvl w:ilvl="6" w:tplc="81685498" w:tentative="1">
      <w:start w:val="1"/>
      <w:numFmt w:val="decimal"/>
      <w:lvlText w:val="%7."/>
      <w:lvlJc w:val="left"/>
      <w:pPr>
        <w:ind w:left="5040" w:hanging="360"/>
      </w:pPr>
    </w:lvl>
    <w:lvl w:ilvl="7" w:tplc="81685498" w:tentative="1">
      <w:start w:val="1"/>
      <w:numFmt w:val="lowerLetter"/>
      <w:lvlText w:val="%8."/>
      <w:lvlJc w:val="left"/>
      <w:pPr>
        <w:ind w:left="5760" w:hanging="360"/>
      </w:pPr>
    </w:lvl>
    <w:lvl w:ilvl="8" w:tplc="816854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61">
    <w:multiLevelType w:val="hybridMultilevel"/>
    <w:lvl w:ilvl="0" w:tplc="22529187">
      <w:start w:val="1"/>
      <w:numFmt w:val="decimal"/>
      <w:lvlText w:val="%1."/>
      <w:lvlJc w:val="left"/>
      <w:pPr>
        <w:ind w:left="720" w:hanging="360"/>
      </w:pPr>
    </w:lvl>
    <w:lvl w:ilvl="1" w:tplc="22529187" w:tentative="1">
      <w:start w:val="1"/>
      <w:numFmt w:val="lowerLetter"/>
      <w:lvlText w:val="%2."/>
      <w:lvlJc w:val="left"/>
      <w:pPr>
        <w:ind w:left="1440" w:hanging="360"/>
      </w:pPr>
    </w:lvl>
    <w:lvl w:ilvl="2" w:tplc="22529187" w:tentative="1">
      <w:start w:val="1"/>
      <w:numFmt w:val="lowerRoman"/>
      <w:lvlText w:val="%3."/>
      <w:lvlJc w:val="right"/>
      <w:pPr>
        <w:ind w:left="2160" w:hanging="180"/>
      </w:pPr>
    </w:lvl>
    <w:lvl w:ilvl="3" w:tplc="22529187" w:tentative="1">
      <w:start w:val="1"/>
      <w:numFmt w:val="decimal"/>
      <w:lvlText w:val="%4."/>
      <w:lvlJc w:val="left"/>
      <w:pPr>
        <w:ind w:left="2880" w:hanging="360"/>
      </w:pPr>
    </w:lvl>
    <w:lvl w:ilvl="4" w:tplc="22529187" w:tentative="1">
      <w:start w:val="1"/>
      <w:numFmt w:val="lowerLetter"/>
      <w:lvlText w:val="%5."/>
      <w:lvlJc w:val="left"/>
      <w:pPr>
        <w:ind w:left="3600" w:hanging="360"/>
      </w:pPr>
    </w:lvl>
    <w:lvl w:ilvl="5" w:tplc="22529187" w:tentative="1">
      <w:start w:val="1"/>
      <w:numFmt w:val="lowerRoman"/>
      <w:lvlText w:val="%6."/>
      <w:lvlJc w:val="right"/>
      <w:pPr>
        <w:ind w:left="4320" w:hanging="180"/>
      </w:pPr>
    </w:lvl>
    <w:lvl w:ilvl="6" w:tplc="22529187" w:tentative="1">
      <w:start w:val="1"/>
      <w:numFmt w:val="decimal"/>
      <w:lvlText w:val="%7."/>
      <w:lvlJc w:val="left"/>
      <w:pPr>
        <w:ind w:left="5040" w:hanging="360"/>
      </w:pPr>
    </w:lvl>
    <w:lvl w:ilvl="7" w:tplc="22529187" w:tentative="1">
      <w:start w:val="1"/>
      <w:numFmt w:val="lowerLetter"/>
      <w:lvlText w:val="%8."/>
      <w:lvlJc w:val="left"/>
      <w:pPr>
        <w:ind w:left="5760" w:hanging="360"/>
      </w:pPr>
    </w:lvl>
    <w:lvl w:ilvl="8" w:tplc="225291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60">
    <w:multiLevelType w:val="hybridMultilevel"/>
    <w:lvl w:ilvl="0" w:tplc="57853005">
      <w:start w:val="1"/>
      <w:numFmt w:val="decimal"/>
      <w:lvlText w:val="%1."/>
      <w:lvlJc w:val="left"/>
      <w:pPr>
        <w:ind w:left="720" w:hanging="360"/>
      </w:pPr>
    </w:lvl>
    <w:lvl w:ilvl="1" w:tplc="57853005" w:tentative="1">
      <w:start w:val="1"/>
      <w:numFmt w:val="lowerLetter"/>
      <w:lvlText w:val="%2."/>
      <w:lvlJc w:val="left"/>
      <w:pPr>
        <w:ind w:left="1440" w:hanging="360"/>
      </w:pPr>
    </w:lvl>
    <w:lvl w:ilvl="2" w:tplc="57853005" w:tentative="1">
      <w:start w:val="1"/>
      <w:numFmt w:val="lowerRoman"/>
      <w:lvlText w:val="%3."/>
      <w:lvlJc w:val="right"/>
      <w:pPr>
        <w:ind w:left="2160" w:hanging="180"/>
      </w:pPr>
    </w:lvl>
    <w:lvl w:ilvl="3" w:tplc="57853005" w:tentative="1">
      <w:start w:val="1"/>
      <w:numFmt w:val="decimal"/>
      <w:lvlText w:val="%4."/>
      <w:lvlJc w:val="left"/>
      <w:pPr>
        <w:ind w:left="2880" w:hanging="360"/>
      </w:pPr>
    </w:lvl>
    <w:lvl w:ilvl="4" w:tplc="57853005" w:tentative="1">
      <w:start w:val="1"/>
      <w:numFmt w:val="lowerLetter"/>
      <w:lvlText w:val="%5."/>
      <w:lvlJc w:val="left"/>
      <w:pPr>
        <w:ind w:left="3600" w:hanging="360"/>
      </w:pPr>
    </w:lvl>
    <w:lvl w:ilvl="5" w:tplc="57853005" w:tentative="1">
      <w:start w:val="1"/>
      <w:numFmt w:val="lowerRoman"/>
      <w:lvlText w:val="%6."/>
      <w:lvlJc w:val="right"/>
      <w:pPr>
        <w:ind w:left="4320" w:hanging="180"/>
      </w:pPr>
    </w:lvl>
    <w:lvl w:ilvl="6" w:tplc="57853005" w:tentative="1">
      <w:start w:val="1"/>
      <w:numFmt w:val="decimal"/>
      <w:lvlText w:val="%7."/>
      <w:lvlJc w:val="left"/>
      <w:pPr>
        <w:ind w:left="5040" w:hanging="360"/>
      </w:pPr>
    </w:lvl>
    <w:lvl w:ilvl="7" w:tplc="57853005" w:tentative="1">
      <w:start w:val="1"/>
      <w:numFmt w:val="lowerLetter"/>
      <w:lvlText w:val="%8."/>
      <w:lvlJc w:val="left"/>
      <w:pPr>
        <w:ind w:left="5760" w:hanging="360"/>
      </w:pPr>
    </w:lvl>
    <w:lvl w:ilvl="8" w:tplc="57853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59">
    <w:multiLevelType w:val="hybridMultilevel"/>
    <w:lvl w:ilvl="0" w:tplc="38121968">
      <w:start w:val="1"/>
      <w:numFmt w:val="decimal"/>
      <w:lvlText w:val="%1."/>
      <w:lvlJc w:val="left"/>
      <w:pPr>
        <w:ind w:left="720" w:hanging="360"/>
      </w:pPr>
    </w:lvl>
    <w:lvl w:ilvl="1" w:tplc="38121968" w:tentative="1">
      <w:start w:val="1"/>
      <w:numFmt w:val="lowerLetter"/>
      <w:lvlText w:val="%2."/>
      <w:lvlJc w:val="left"/>
      <w:pPr>
        <w:ind w:left="1440" w:hanging="360"/>
      </w:pPr>
    </w:lvl>
    <w:lvl w:ilvl="2" w:tplc="38121968" w:tentative="1">
      <w:start w:val="1"/>
      <w:numFmt w:val="lowerRoman"/>
      <w:lvlText w:val="%3."/>
      <w:lvlJc w:val="right"/>
      <w:pPr>
        <w:ind w:left="2160" w:hanging="180"/>
      </w:pPr>
    </w:lvl>
    <w:lvl w:ilvl="3" w:tplc="38121968" w:tentative="1">
      <w:start w:val="1"/>
      <w:numFmt w:val="decimal"/>
      <w:lvlText w:val="%4."/>
      <w:lvlJc w:val="left"/>
      <w:pPr>
        <w:ind w:left="2880" w:hanging="360"/>
      </w:pPr>
    </w:lvl>
    <w:lvl w:ilvl="4" w:tplc="38121968" w:tentative="1">
      <w:start w:val="1"/>
      <w:numFmt w:val="lowerLetter"/>
      <w:lvlText w:val="%5."/>
      <w:lvlJc w:val="left"/>
      <w:pPr>
        <w:ind w:left="3600" w:hanging="360"/>
      </w:pPr>
    </w:lvl>
    <w:lvl w:ilvl="5" w:tplc="38121968" w:tentative="1">
      <w:start w:val="1"/>
      <w:numFmt w:val="lowerRoman"/>
      <w:lvlText w:val="%6."/>
      <w:lvlJc w:val="right"/>
      <w:pPr>
        <w:ind w:left="4320" w:hanging="180"/>
      </w:pPr>
    </w:lvl>
    <w:lvl w:ilvl="6" w:tplc="38121968" w:tentative="1">
      <w:start w:val="1"/>
      <w:numFmt w:val="decimal"/>
      <w:lvlText w:val="%7."/>
      <w:lvlJc w:val="left"/>
      <w:pPr>
        <w:ind w:left="5040" w:hanging="360"/>
      </w:pPr>
    </w:lvl>
    <w:lvl w:ilvl="7" w:tplc="38121968" w:tentative="1">
      <w:start w:val="1"/>
      <w:numFmt w:val="lowerLetter"/>
      <w:lvlText w:val="%8."/>
      <w:lvlJc w:val="left"/>
      <w:pPr>
        <w:ind w:left="5760" w:hanging="360"/>
      </w:pPr>
    </w:lvl>
    <w:lvl w:ilvl="8" w:tplc="381219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58">
    <w:multiLevelType w:val="hybridMultilevel"/>
    <w:lvl w:ilvl="0" w:tplc="91988328">
      <w:start w:val="1"/>
      <w:numFmt w:val="decimal"/>
      <w:lvlText w:val="%1."/>
      <w:lvlJc w:val="left"/>
      <w:pPr>
        <w:ind w:left="720" w:hanging="360"/>
      </w:pPr>
    </w:lvl>
    <w:lvl w:ilvl="1" w:tplc="91988328" w:tentative="1">
      <w:start w:val="1"/>
      <w:numFmt w:val="lowerLetter"/>
      <w:lvlText w:val="%2."/>
      <w:lvlJc w:val="left"/>
      <w:pPr>
        <w:ind w:left="1440" w:hanging="360"/>
      </w:pPr>
    </w:lvl>
    <w:lvl w:ilvl="2" w:tplc="91988328" w:tentative="1">
      <w:start w:val="1"/>
      <w:numFmt w:val="lowerRoman"/>
      <w:lvlText w:val="%3."/>
      <w:lvlJc w:val="right"/>
      <w:pPr>
        <w:ind w:left="2160" w:hanging="180"/>
      </w:pPr>
    </w:lvl>
    <w:lvl w:ilvl="3" w:tplc="91988328" w:tentative="1">
      <w:start w:val="1"/>
      <w:numFmt w:val="decimal"/>
      <w:lvlText w:val="%4."/>
      <w:lvlJc w:val="left"/>
      <w:pPr>
        <w:ind w:left="2880" w:hanging="360"/>
      </w:pPr>
    </w:lvl>
    <w:lvl w:ilvl="4" w:tplc="91988328" w:tentative="1">
      <w:start w:val="1"/>
      <w:numFmt w:val="lowerLetter"/>
      <w:lvlText w:val="%5."/>
      <w:lvlJc w:val="left"/>
      <w:pPr>
        <w:ind w:left="3600" w:hanging="360"/>
      </w:pPr>
    </w:lvl>
    <w:lvl w:ilvl="5" w:tplc="91988328" w:tentative="1">
      <w:start w:val="1"/>
      <w:numFmt w:val="lowerRoman"/>
      <w:lvlText w:val="%6."/>
      <w:lvlJc w:val="right"/>
      <w:pPr>
        <w:ind w:left="4320" w:hanging="180"/>
      </w:pPr>
    </w:lvl>
    <w:lvl w:ilvl="6" w:tplc="91988328" w:tentative="1">
      <w:start w:val="1"/>
      <w:numFmt w:val="decimal"/>
      <w:lvlText w:val="%7."/>
      <w:lvlJc w:val="left"/>
      <w:pPr>
        <w:ind w:left="5040" w:hanging="360"/>
      </w:pPr>
    </w:lvl>
    <w:lvl w:ilvl="7" w:tplc="91988328" w:tentative="1">
      <w:start w:val="1"/>
      <w:numFmt w:val="lowerLetter"/>
      <w:lvlText w:val="%8."/>
      <w:lvlJc w:val="left"/>
      <w:pPr>
        <w:ind w:left="5760" w:hanging="360"/>
      </w:pPr>
    </w:lvl>
    <w:lvl w:ilvl="8" w:tplc="919883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57">
    <w:multiLevelType w:val="hybridMultilevel"/>
    <w:lvl w:ilvl="0" w:tplc="28783860">
      <w:start w:val="1"/>
      <w:numFmt w:val="decimal"/>
      <w:lvlText w:val="%1."/>
      <w:lvlJc w:val="left"/>
      <w:pPr>
        <w:ind w:left="720" w:hanging="360"/>
      </w:pPr>
    </w:lvl>
    <w:lvl w:ilvl="1" w:tplc="28783860" w:tentative="1">
      <w:start w:val="1"/>
      <w:numFmt w:val="lowerLetter"/>
      <w:lvlText w:val="%2."/>
      <w:lvlJc w:val="left"/>
      <w:pPr>
        <w:ind w:left="1440" w:hanging="360"/>
      </w:pPr>
    </w:lvl>
    <w:lvl w:ilvl="2" w:tplc="28783860" w:tentative="1">
      <w:start w:val="1"/>
      <w:numFmt w:val="lowerRoman"/>
      <w:lvlText w:val="%3."/>
      <w:lvlJc w:val="right"/>
      <w:pPr>
        <w:ind w:left="2160" w:hanging="180"/>
      </w:pPr>
    </w:lvl>
    <w:lvl w:ilvl="3" w:tplc="28783860" w:tentative="1">
      <w:start w:val="1"/>
      <w:numFmt w:val="decimal"/>
      <w:lvlText w:val="%4."/>
      <w:lvlJc w:val="left"/>
      <w:pPr>
        <w:ind w:left="2880" w:hanging="360"/>
      </w:pPr>
    </w:lvl>
    <w:lvl w:ilvl="4" w:tplc="28783860" w:tentative="1">
      <w:start w:val="1"/>
      <w:numFmt w:val="lowerLetter"/>
      <w:lvlText w:val="%5."/>
      <w:lvlJc w:val="left"/>
      <w:pPr>
        <w:ind w:left="3600" w:hanging="360"/>
      </w:pPr>
    </w:lvl>
    <w:lvl w:ilvl="5" w:tplc="28783860" w:tentative="1">
      <w:start w:val="1"/>
      <w:numFmt w:val="lowerRoman"/>
      <w:lvlText w:val="%6."/>
      <w:lvlJc w:val="right"/>
      <w:pPr>
        <w:ind w:left="4320" w:hanging="180"/>
      </w:pPr>
    </w:lvl>
    <w:lvl w:ilvl="6" w:tplc="28783860" w:tentative="1">
      <w:start w:val="1"/>
      <w:numFmt w:val="decimal"/>
      <w:lvlText w:val="%7."/>
      <w:lvlJc w:val="left"/>
      <w:pPr>
        <w:ind w:left="5040" w:hanging="360"/>
      </w:pPr>
    </w:lvl>
    <w:lvl w:ilvl="7" w:tplc="28783860" w:tentative="1">
      <w:start w:val="1"/>
      <w:numFmt w:val="lowerLetter"/>
      <w:lvlText w:val="%8."/>
      <w:lvlJc w:val="left"/>
      <w:pPr>
        <w:ind w:left="5760" w:hanging="360"/>
      </w:pPr>
    </w:lvl>
    <w:lvl w:ilvl="8" w:tplc="287838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56">
    <w:multiLevelType w:val="hybridMultilevel"/>
    <w:lvl w:ilvl="0" w:tplc="78304455">
      <w:start w:val="1"/>
      <w:numFmt w:val="decimal"/>
      <w:lvlText w:val="%1."/>
      <w:lvlJc w:val="left"/>
      <w:pPr>
        <w:ind w:left="720" w:hanging="360"/>
      </w:pPr>
    </w:lvl>
    <w:lvl w:ilvl="1" w:tplc="78304455" w:tentative="1">
      <w:start w:val="1"/>
      <w:numFmt w:val="lowerLetter"/>
      <w:lvlText w:val="%2."/>
      <w:lvlJc w:val="left"/>
      <w:pPr>
        <w:ind w:left="1440" w:hanging="360"/>
      </w:pPr>
    </w:lvl>
    <w:lvl w:ilvl="2" w:tplc="78304455" w:tentative="1">
      <w:start w:val="1"/>
      <w:numFmt w:val="lowerRoman"/>
      <w:lvlText w:val="%3."/>
      <w:lvlJc w:val="right"/>
      <w:pPr>
        <w:ind w:left="2160" w:hanging="180"/>
      </w:pPr>
    </w:lvl>
    <w:lvl w:ilvl="3" w:tplc="78304455" w:tentative="1">
      <w:start w:val="1"/>
      <w:numFmt w:val="decimal"/>
      <w:lvlText w:val="%4."/>
      <w:lvlJc w:val="left"/>
      <w:pPr>
        <w:ind w:left="2880" w:hanging="360"/>
      </w:pPr>
    </w:lvl>
    <w:lvl w:ilvl="4" w:tplc="78304455" w:tentative="1">
      <w:start w:val="1"/>
      <w:numFmt w:val="lowerLetter"/>
      <w:lvlText w:val="%5."/>
      <w:lvlJc w:val="left"/>
      <w:pPr>
        <w:ind w:left="3600" w:hanging="360"/>
      </w:pPr>
    </w:lvl>
    <w:lvl w:ilvl="5" w:tplc="78304455" w:tentative="1">
      <w:start w:val="1"/>
      <w:numFmt w:val="lowerRoman"/>
      <w:lvlText w:val="%6."/>
      <w:lvlJc w:val="right"/>
      <w:pPr>
        <w:ind w:left="4320" w:hanging="180"/>
      </w:pPr>
    </w:lvl>
    <w:lvl w:ilvl="6" w:tplc="78304455" w:tentative="1">
      <w:start w:val="1"/>
      <w:numFmt w:val="decimal"/>
      <w:lvlText w:val="%7."/>
      <w:lvlJc w:val="left"/>
      <w:pPr>
        <w:ind w:left="5040" w:hanging="360"/>
      </w:pPr>
    </w:lvl>
    <w:lvl w:ilvl="7" w:tplc="78304455" w:tentative="1">
      <w:start w:val="1"/>
      <w:numFmt w:val="lowerLetter"/>
      <w:lvlText w:val="%8."/>
      <w:lvlJc w:val="left"/>
      <w:pPr>
        <w:ind w:left="5760" w:hanging="360"/>
      </w:pPr>
    </w:lvl>
    <w:lvl w:ilvl="8" w:tplc="783044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55">
    <w:multiLevelType w:val="hybridMultilevel"/>
    <w:lvl w:ilvl="0" w:tplc="60451915">
      <w:start w:val="1"/>
      <w:numFmt w:val="decimal"/>
      <w:lvlText w:val="%1."/>
      <w:lvlJc w:val="left"/>
      <w:pPr>
        <w:ind w:left="720" w:hanging="360"/>
      </w:pPr>
    </w:lvl>
    <w:lvl w:ilvl="1" w:tplc="60451915" w:tentative="1">
      <w:start w:val="1"/>
      <w:numFmt w:val="lowerLetter"/>
      <w:lvlText w:val="%2."/>
      <w:lvlJc w:val="left"/>
      <w:pPr>
        <w:ind w:left="1440" w:hanging="360"/>
      </w:pPr>
    </w:lvl>
    <w:lvl w:ilvl="2" w:tplc="60451915" w:tentative="1">
      <w:start w:val="1"/>
      <w:numFmt w:val="lowerRoman"/>
      <w:lvlText w:val="%3."/>
      <w:lvlJc w:val="right"/>
      <w:pPr>
        <w:ind w:left="2160" w:hanging="180"/>
      </w:pPr>
    </w:lvl>
    <w:lvl w:ilvl="3" w:tplc="60451915" w:tentative="1">
      <w:start w:val="1"/>
      <w:numFmt w:val="decimal"/>
      <w:lvlText w:val="%4."/>
      <w:lvlJc w:val="left"/>
      <w:pPr>
        <w:ind w:left="2880" w:hanging="360"/>
      </w:pPr>
    </w:lvl>
    <w:lvl w:ilvl="4" w:tplc="60451915" w:tentative="1">
      <w:start w:val="1"/>
      <w:numFmt w:val="lowerLetter"/>
      <w:lvlText w:val="%5."/>
      <w:lvlJc w:val="left"/>
      <w:pPr>
        <w:ind w:left="3600" w:hanging="360"/>
      </w:pPr>
    </w:lvl>
    <w:lvl w:ilvl="5" w:tplc="60451915" w:tentative="1">
      <w:start w:val="1"/>
      <w:numFmt w:val="lowerRoman"/>
      <w:lvlText w:val="%6."/>
      <w:lvlJc w:val="right"/>
      <w:pPr>
        <w:ind w:left="4320" w:hanging="180"/>
      </w:pPr>
    </w:lvl>
    <w:lvl w:ilvl="6" w:tplc="60451915" w:tentative="1">
      <w:start w:val="1"/>
      <w:numFmt w:val="decimal"/>
      <w:lvlText w:val="%7."/>
      <w:lvlJc w:val="left"/>
      <w:pPr>
        <w:ind w:left="5040" w:hanging="360"/>
      </w:pPr>
    </w:lvl>
    <w:lvl w:ilvl="7" w:tplc="60451915" w:tentative="1">
      <w:start w:val="1"/>
      <w:numFmt w:val="lowerLetter"/>
      <w:lvlText w:val="%8."/>
      <w:lvlJc w:val="left"/>
      <w:pPr>
        <w:ind w:left="5760" w:hanging="360"/>
      </w:pPr>
    </w:lvl>
    <w:lvl w:ilvl="8" w:tplc="604519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54">
    <w:multiLevelType w:val="hybridMultilevel"/>
    <w:lvl w:ilvl="0" w:tplc="46473030">
      <w:start w:val="1"/>
      <w:numFmt w:val="decimal"/>
      <w:lvlText w:val="%1."/>
      <w:lvlJc w:val="left"/>
      <w:pPr>
        <w:ind w:left="720" w:hanging="360"/>
      </w:pPr>
    </w:lvl>
    <w:lvl w:ilvl="1" w:tplc="46473030" w:tentative="1">
      <w:start w:val="1"/>
      <w:numFmt w:val="lowerLetter"/>
      <w:lvlText w:val="%2."/>
      <w:lvlJc w:val="left"/>
      <w:pPr>
        <w:ind w:left="1440" w:hanging="360"/>
      </w:pPr>
    </w:lvl>
    <w:lvl w:ilvl="2" w:tplc="46473030" w:tentative="1">
      <w:start w:val="1"/>
      <w:numFmt w:val="lowerRoman"/>
      <w:lvlText w:val="%3."/>
      <w:lvlJc w:val="right"/>
      <w:pPr>
        <w:ind w:left="2160" w:hanging="180"/>
      </w:pPr>
    </w:lvl>
    <w:lvl w:ilvl="3" w:tplc="46473030" w:tentative="1">
      <w:start w:val="1"/>
      <w:numFmt w:val="decimal"/>
      <w:lvlText w:val="%4."/>
      <w:lvlJc w:val="left"/>
      <w:pPr>
        <w:ind w:left="2880" w:hanging="360"/>
      </w:pPr>
    </w:lvl>
    <w:lvl w:ilvl="4" w:tplc="46473030" w:tentative="1">
      <w:start w:val="1"/>
      <w:numFmt w:val="lowerLetter"/>
      <w:lvlText w:val="%5."/>
      <w:lvlJc w:val="left"/>
      <w:pPr>
        <w:ind w:left="3600" w:hanging="360"/>
      </w:pPr>
    </w:lvl>
    <w:lvl w:ilvl="5" w:tplc="46473030" w:tentative="1">
      <w:start w:val="1"/>
      <w:numFmt w:val="lowerRoman"/>
      <w:lvlText w:val="%6."/>
      <w:lvlJc w:val="right"/>
      <w:pPr>
        <w:ind w:left="4320" w:hanging="180"/>
      </w:pPr>
    </w:lvl>
    <w:lvl w:ilvl="6" w:tplc="46473030" w:tentative="1">
      <w:start w:val="1"/>
      <w:numFmt w:val="decimal"/>
      <w:lvlText w:val="%7."/>
      <w:lvlJc w:val="left"/>
      <w:pPr>
        <w:ind w:left="5040" w:hanging="360"/>
      </w:pPr>
    </w:lvl>
    <w:lvl w:ilvl="7" w:tplc="46473030" w:tentative="1">
      <w:start w:val="1"/>
      <w:numFmt w:val="lowerLetter"/>
      <w:lvlText w:val="%8."/>
      <w:lvlJc w:val="left"/>
      <w:pPr>
        <w:ind w:left="5760" w:hanging="360"/>
      </w:pPr>
    </w:lvl>
    <w:lvl w:ilvl="8" w:tplc="464730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53">
    <w:multiLevelType w:val="hybridMultilevel"/>
    <w:lvl w:ilvl="0" w:tplc="94118840">
      <w:start w:val="1"/>
      <w:numFmt w:val="decimal"/>
      <w:lvlText w:val="%1."/>
      <w:lvlJc w:val="left"/>
      <w:pPr>
        <w:ind w:left="720" w:hanging="360"/>
      </w:pPr>
    </w:lvl>
    <w:lvl w:ilvl="1" w:tplc="94118840" w:tentative="1">
      <w:start w:val="1"/>
      <w:numFmt w:val="lowerLetter"/>
      <w:lvlText w:val="%2."/>
      <w:lvlJc w:val="left"/>
      <w:pPr>
        <w:ind w:left="1440" w:hanging="360"/>
      </w:pPr>
    </w:lvl>
    <w:lvl w:ilvl="2" w:tplc="94118840" w:tentative="1">
      <w:start w:val="1"/>
      <w:numFmt w:val="lowerRoman"/>
      <w:lvlText w:val="%3."/>
      <w:lvlJc w:val="right"/>
      <w:pPr>
        <w:ind w:left="2160" w:hanging="180"/>
      </w:pPr>
    </w:lvl>
    <w:lvl w:ilvl="3" w:tplc="94118840" w:tentative="1">
      <w:start w:val="1"/>
      <w:numFmt w:val="decimal"/>
      <w:lvlText w:val="%4."/>
      <w:lvlJc w:val="left"/>
      <w:pPr>
        <w:ind w:left="2880" w:hanging="360"/>
      </w:pPr>
    </w:lvl>
    <w:lvl w:ilvl="4" w:tplc="94118840" w:tentative="1">
      <w:start w:val="1"/>
      <w:numFmt w:val="lowerLetter"/>
      <w:lvlText w:val="%5."/>
      <w:lvlJc w:val="left"/>
      <w:pPr>
        <w:ind w:left="3600" w:hanging="360"/>
      </w:pPr>
    </w:lvl>
    <w:lvl w:ilvl="5" w:tplc="94118840" w:tentative="1">
      <w:start w:val="1"/>
      <w:numFmt w:val="lowerRoman"/>
      <w:lvlText w:val="%6."/>
      <w:lvlJc w:val="right"/>
      <w:pPr>
        <w:ind w:left="4320" w:hanging="180"/>
      </w:pPr>
    </w:lvl>
    <w:lvl w:ilvl="6" w:tplc="94118840" w:tentative="1">
      <w:start w:val="1"/>
      <w:numFmt w:val="decimal"/>
      <w:lvlText w:val="%7."/>
      <w:lvlJc w:val="left"/>
      <w:pPr>
        <w:ind w:left="5040" w:hanging="360"/>
      </w:pPr>
    </w:lvl>
    <w:lvl w:ilvl="7" w:tplc="94118840" w:tentative="1">
      <w:start w:val="1"/>
      <w:numFmt w:val="lowerLetter"/>
      <w:lvlText w:val="%8."/>
      <w:lvlJc w:val="left"/>
      <w:pPr>
        <w:ind w:left="5760" w:hanging="360"/>
      </w:pPr>
    </w:lvl>
    <w:lvl w:ilvl="8" w:tplc="941188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52">
    <w:multiLevelType w:val="hybridMultilevel"/>
    <w:lvl w:ilvl="0" w:tplc="27331699">
      <w:start w:val="1"/>
      <w:numFmt w:val="decimal"/>
      <w:lvlText w:val="%1."/>
      <w:lvlJc w:val="left"/>
      <w:pPr>
        <w:ind w:left="720" w:hanging="360"/>
      </w:pPr>
    </w:lvl>
    <w:lvl w:ilvl="1" w:tplc="27331699" w:tentative="1">
      <w:start w:val="1"/>
      <w:numFmt w:val="lowerLetter"/>
      <w:lvlText w:val="%2."/>
      <w:lvlJc w:val="left"/>
      <w:pPr>
        <w:ind w:left="1440" w:hanging="360"/>
      </w:pPr>
    </w:lvl>
    <w:lvl w:ilvl="2" w:tplc="27331699" w:tentative="1">
      <w:start w:val="1"/>
      <w:numFmt w:val="lowerRoman"/>
      <w:lvlText w:val="%3."/>
      <w:lvlJc w:val="right"/>
      <w:pPr>
        <w:ind w:left="2160" w:hanging="180"/>
      </w:pPr>
    </w:lvl>
    <w:lvl w:ilvl="3" w:tplc="27331699" w:tentative="1">
      <w:start w:val="1"/>
      <w:numFmt w:val="decimal"/>
      <w:lvlText w:val="%4."/>
      <w:lvlJc w:val="left"/>
      <w:pPr>
        <w:ind w:left="2880" w:hanging="360"/>
      </w:pPr>
    </w:lvl>
    <w:lvl w:ilvl="4" w:tplc="27331699" w:tentative="1">
      <w:start w:val="1"/>
      <w:numFmt w:val="lowerLetter"/>
      <w:lvlText w:val="%5."/>
      <w:lvlJc w:val="left"/>
      <w:pPr>
        <w:ind w:left="3600" w:hanging="360"/>
      </w:pPr>
    </w:lvl>
    <w:lvl w:ilvl="5" w:tplc="27331699" w:tentative="1">
      <w:start w:val="1"/>
      <w:numFmt w:val="lowerRoman"/>
      <w:lvlText w:val="%6."/>
      <w:lvlJc w:val="right"/>
      <w:pPr>
        <w:ind w:left="4320" w:hanging="180"/>
      </w:pPr>
    </w:lvl>
    <w:lvl w:ilvl="6" w:tplc="27331699" w:tentative="1">
      <w:start w:val="1"/>
      <w:numFmt w:val="decimal"/>
      <w:lvlText w:val="%7."/>
      <w:lvlJc w:val="left"/>
      <w:pPr>
        <w:ind w:left="5040" w:hanging="360"/>
      </w:pPr>
    </w:lvl>
    <w:lvl w:ilvl="7" w:tplc="27331699" w:tentative="1">
      <w:start w:val="1"/>
      <w:numFmt w:val="lowerLetter"/>
      <w:lvlText w:val="%8."/>
      <w:lvlJc w:val="left"/>
      <w:pPr>
        <w:ind w:left="5760" w:hanging="360"/>
      </w:pPr>
    </w:lvl>
    <w:lvl w:ilvl="8" w:tplc="273316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51">
    <w:multiLevelType w:val="hybridMultilevel"/>
    <w:lvl w:ilvl="0" w:tplc="40340194">
      <w:start w:val="1"/>
      <w:numFmt w:val="decimal"/>
      <w:lvlText w:val="%1."/>
      <w:lvlJc w:val="left"/>
      <w:pPr>
        <w:ind w:left="720" w:hanging="360"/>
      </w:pPr>
    </w:lvl>
    <w:lvl w:ilvl="1" w:tplc="40340194" w:tentative="1">
      <w:start w:val="1"/>
      <w:numFmt w:val="lowerLetter"/>
      <w:lvlText w:val="%2."/>
      <w:lvlJc w:val="left"/>
      <w:pPr>
        <w:ind w:left="1440" w:hanging="360"/>
      </w:pPr>
    </w:lvl>
    <w:lvl w:ilvl="2" w:tplc="40340194" w:tentative="1">
      <w:start w:val="1"/>
      <w:numFmt w:val="lowerRoman"/>
      <w:lvlText w:val="%3."/>
      <w:lvlJc w:val="right"/>
      <w:pPr>
        <w:ind w:left="2160" w:hanging="180"/>
      </w:pPr>
    </w:lvl>
    <w:lvl w:ilvl="3" w:tplc="40340194" w:tentative="1">
      <w:start w:val="1"/>
      <w:numFmt w:val="decimal"/>
      <w:lvlText w:val="%4."/>
      <w:lvlJc w:val="left"/>
      <w:pPr>
        <w:ind w:left="2880" w:hanging="360"/>
      </w:pPr>
    </w:lvl>
    <w:lvl w:ilvl="4" w:tplc="40340194" w:tentative="1">
      <w:start w:val="1"/>
      <w:numFmt w:val="lowerLetter"/>
      <w:lvlText w:val="%5."/>
      <w:lvlJc w:val="left"/>
      <w:pPr>
        <w:ind w:left="3600" w:hanging="360"/>
      </w:pPr>
    </w:lvl>
    <w:lvl w:ilvl="5" w:tplc="40340194" w:tentative="1">
      <w:start w:val="1"/>
      <w:numFmt w:val="lowerRoman"/>
      <w:lvlText w:val="%6."/>
      <w:lvlJc w:val="right"/>
      <w:pPr>
        <w:ind w:left="4320" w:hanging="180"/>
      </w:pPr>
    </w:lvl>
    <w:lvl w:ilvl="6" w:tplc="40340194" w:tentative="1">
      <w:start w:val="1"/>
      <w:numFmt w:val="decimal"/>
      <w:lvlText w:val="%7."/>
      <w:lvlJc w:val="left"/>
      <w:pPr>
        <w:ind w:left="5040" w:hanging="360"/>
      </w:pPr>
    </w:lvl>
    <w:lvl w:ilvl="7" w:tplc="40340194" w:tentative="1">
      <w:start w:val="1"/>
      <w:numFmt w:val="lowerLetter"/>
      <w:lvlText w:val="%8."/>
      <w:lvlJc w:val="left"/>
      <w:pPr>
        <w:ind w:left="5760" w:hanging="360"/>
      </w:pPr>
    </w:lvl>
    <w:lvl w:ilvl="8" w:tplc="403401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50">
    <w:multiLevelType w:val="hybridMultilevel"/>
    <w:lvl w:ilvl="0" w:tplc="70756701">
      <w:start w:val="1"/>
      <w:numFmt w:val="decimal"/>
      <w:lvlText w:val="%1."/>
      <w:lvlJc w:val="left"/>
      <w:pPr>
        <w:ind w:left="720" w:hanging="360"/>
      </w:pPr>
    </w:lvl>
    <w:lvl w:ilvl="1" w:tplc="70756701" w:tentative="1">
      <w:start w:val="1"/>
      <w:numFmt w:val="lowerLetter"/>
      <w:lvlText w:val="%2."/>
      <w:lvlJc w:val="left"/>
      <w:pPr>
        <w:ind w:left="1440" w:hanging="360"/>
      </w:pPr>
    </w:lvl>
    <w:lvl w:ilvl="2" w:tplc="70756701" w:tentative="1">
      <w:start w:val="1"/>
      <w:numFmt w:val="lowerRoman"/>
      <w:lvlText w:val="%3."/>
      <w:lvlJc w:val="right"/>
      <w:pPr>
        <w:ind w:left="2160" w:hanging="180"/>
      </w:pPr>
    </w:lvl>
    <w:lvl w:ilvl="3" w:tplc="70756701" w:tentative="1">
      <w:start w:val="1"/>
      <w:numFmt w:val="decimal"/>
      <w:lvlText w:val="%4."/>
      <w:lvlJc w:val="left"/>
      <w:pPr>
        <w:ind w:left="2880" w:hanging="360"/>
      </w:pPr>
    </w:lvl>
    <w:lvl w:ilvl="4" w:tplc="70756701" w:tentative="1">
      <w:start w:val="1"/>
      <w:numFmt w:val="lowerLetter"/>
      <w:lvlText w:val="%5."/>
      <w:lvlJc w:val="left"/>
      <w:pPr>
        <w:ind w:left="3600" w:hanging="360"/>
      </w:pPr>
    </w:lvl>
    <w:lvl w:ilvl="5" w:tplc="70756701" w:tentative="1">
      <w:start w:val="1"/>
      <w:numFmt w:val="lowerRoman"/>
      <w:lvlText w:val="%6."/>
      <w:lvlJc w:val="right"/>
      <w:pPr>
        <w:ind w:left="4320" w:hanging="180"/>
      </w:pPr>
    </w:lvl>
    <w:lvl w:ilvl="6" w:tplc="70756701" w:tentative="1">
      <w:start w:val="1"/>
      <w:numFmt w:val="decimal"/>
      <w:lvlText w:val="%7."/>
      <w:lvlJc w:val="left"/>
      <w:pPr>
        <w:ind w:left="5040" w:hanging="360"/>
      </w:pPr>
    </w:lvl>
    <w:lvl w:ilvl="7" w:tplc="70756701" w:tentative="1">
      <w:start w:val="1"/>
      <w:numFmt w:val="lowerLetter"/>
      <w:lvlText w:val="%8."/>
      <w:lvlJc w:val="left"/>
      <w:pPr>
        <w:ind w:left="5760" w:hanging="360"/>
      </w:pPr>
    </w:lvl>
    <w:lvl w:ilvl="8" w:tplc="707567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49">
    <w:multiLevelType w:val="hybridMultilevel"/>
    <w:lvl w:ilvl="0" w:tplc="21037827">
      <w:start w:val="1"/>
      <w:numFmt w:val="decimal"/>
      <w:lvlText w:val="%1."/>
      <w:lvlJc w:val="left"/>
      <w:pPr>
        <w:ind w:left="720" w:hanging="360"/>
      </w:pPr>
    </w:lvl>
    <w:lvl w:ilvl="1" w:tplc="21037827" w:tentative="1">
      <w:start w:val="1"/>
      <w:numFmt w:val="lowerLetter"/>
      <w:lvlText w:val="%2."/>
      <w:lvlJc w:val="left"/>
      <w:pPr>
        <w:ind w:left="1440" w:hanging="360"/>
      </w:pPr>
    </w:lvl>
    <w:lvl w:ilvl="2" w:tplc="21037827" w:tentative="1">
      <w:start w:val="1"/>
      <w:numFmt w:val="lowerRoman"/>
      <w:lvlText w:val="%3."/>
      <w:lvlJc w:val="right"/>
      <w:pPr>
        <w:ind w:left="2160" w:hanging="180"/>
      </w:pPr>
    </w:lvl>
    <w:lvl w:ilvl="3" w:tplc="21037827" w:tentative="1">
      <w:start w:val="1"/>
      <w:numFmt w:val="decimal"/>
      <w:lvlText w:val="%4."/>
      <w:lvlJc w:val="left"/>
      <w:pPr>
        <w:ind w:left="2880" w:hanging="360"/>
      </w:pPr>
    </w:lvl>
    <w:lvl w:ilvl="4" w:tplc="21037827" w:tentative="1">
      <w:start w:val="1"/>
      <w:numFmt w:val="lowerLetter"/>
      <w:lvlText w:val="%5."/>
      <w:lvlJc w:val="left"/>
      <w:pPr>
        <w:ind w:left="3600" w:hanging="360"/>
      </w:pPr>
    </w:lvl>
    <w:lvl w:ilvl="5" w:tplc="21037827" w:tentative="1">
      <w:start w:val="1"/>
      <w:numFmt w:val="lowerRoman"/>
      <w:lvlText w:val="%6."/>
      <w:lvlJc w:val="right"/>
      <w:pPr>
        <w:ind w:left="4320" w:hanging="180"/>
      </w:pPr>
    </w:lvl>
    <w:lvl w:ilvl="6" w:tplc="21037827" w:tentative="1">
      <w:start w:val="1"/>
      <w:numFmt w:val="decimal"/>
      <w:lvlText w:val="%7."/>
      <w:lvlJc w:val="left"/>
      <w:pPr>
        <w:ind w:left="5040" w:hanging="360"/>
      </w:pPr>
    </w:lvl>
    <w:lvl w:ilvl="7" w:tplc="21037827" w:tentative="1">
      <w:start w:val="1"/>
      <w:numFmt w:val="lowerLetter"/>
      <w:lvlText w:val="%8."/>
      <w:lvlJc w:val="left"/>
      <w:pPr>
        <w:ind w:left="5760" w:hanging="360"/>
      </w:pPr>
    </w:lvl>
    <w:lvl w:ilvl="8" w:tplc="210378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48">
    <w:multiLevelType w:val="hybridMultilevel"/>
    <w:lvl w:ilvl="0" w:tplc="30006689">
      <w:start w:val="1"/>
      <w:numFmt w:val="decimal"/>
      <w:lvlText w:val="%1."/>
      <w:lvlJc w:val="left"/>
      <w:pPr>
        <w:ind w:left="720" w:hanging="360"/>
      </w:pPr>
    </w:lvl>
    <w:lvl w:ilvl="1" w:tplc="30006689" w:tentative="1">
      <w:start w:val="1"/>
      <w:numFmt w:val="lowerLetter"/>
      <w:lvlText w:val="%2."/>
      <w:lvlJc w:val="left"/>
      <w:pPr>
        <w:ind w:left="1440" w:hanging="360"/>
      </w:pPr>
    </w:lvl>
    <w:lvl w:ilvl="2" w:tplc="30006689" w:tentative="1">
      <w:start w:val="1"/>
      <w:numFmt w:val="lowerRoman"/>
      <w:lvlText w:val="%3."/>
      <w:lvlJc w:val="right"/>
      <w:pPr>
        <w:ind w:left="2160" w:hanging="180"/>
      </w:pPr>
    </w:lvl>
    <w:lvl w:ilvl="3" w:tplc="30006689" w:tentative="1">
      <w:start w:val="1"/>
      <w:numFmt w:val="decimal"/>
      <w:lvlText w:val="%4."/>
      <w:lvlJc w:val="left"/>
      <w:pPr>
        <w:ind w:left="2880" w:hanging="360"/>
      </w:pPr>
    </w:lvl>
    <w:lvl w:ilvl="4" w:tplc="30006689" w:tentative="1">
      <w:start w:val="1"/>
      <w:numFmt w:val="lowerLetter"/>
      <w:lvlText w:val="%5."/>
      <w:lvlJc w:val="left"/>
      <w:pPr>
        <w:ind w:left="3600" w:hanging="360"/>
      </w:pPr>
    </w:lvl>
    <w:lvl w:ilvl="5" w:tplc="30006689" w:tentative="1">
      <w:start w:val="1"/>
      <w:numFmt w:val="lowerRoman"/>
      <w:lvlText w:val="%6."/>
      <w:lvlJc w:val="right"/>
      <w:pPr>
        <w:ind w:left="4320" w:hanging="180"/>
      </w:pPr>
    </w:lvl>
    <w:lvl w:ilvl="6" w:tplc="30006689" w:tentative="1">
      <w:start w:val="1"/>
      <w:numFmt w:val="decimal"/>
      <w:lvlText w:val="%7."/>
      <w:lvlJc w:val="left"/>
      <w:pPr>
        <w:ind w:left="5040" w:hanging="360"/>
      </w:pPr>
    </w:lvl>
    <w:lvl w:ilvl="7" w:tplc="30006689" w:tentative="1">
      <w:start w:val="1"/>
      <w:numFmt w:val="lowerLetter"/>
      <w:lvlText w:val="%8."/>
      <w:lvlJc w:val="left"/>
      <w:pPr>
        <w:ind w:left="5760" w:hanging="360"/>
      </w:pPr>
    </w:lvl>
    <w:lvl w:ilvl="8" w:tplc="300066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47">
    <w:multiLevelType w:val="hybridMultilevel"/>
    <w:lvl w:ilvl="0" w:tplc="36102631">
      <w:start w:val="1"/>
      <w:numFmt w:val="decimal"/>
      <w:lvlText w:val="%1."/>
      <w:lvlJc w:val="left"/>
      <w:pPr>
        <w:ind w:left="720" w:hanging="360"/>
      </w:pPr>
    </w:lvl>
    <w:lvl w:ilvl="1" w:tplc="36102631" w:tentative="1">
      <w:start w:val="1"/>
      <w:numFmt w:val="lowerLetter"/>
      <w:lvlText w:val="%2."/>
      <w:lvlJc w:val="left"/>
      <w:pPr>
        <w:ind w:left="1440" w:hanging="360"/>
      </w:pPr>
    </w:lvl>
    <w:lvl w:ilvl="2" w:tplc="36102631" w:tentative="1">
      <w:start w:val="1"/>
      <w:numFmt w:val="lowerRoman"/>
      <w:lvlText w:val="%3."/>
      <w:lvlJc w:val="right"/>
      <w:pPr>
        <w:ind w:left="2160" w:hanging="180"/>
      </w:pPr>
    </w:lvl>
    <w:lvl w:ilvl="3" w:tplc="36102631" w:tentative="1">
      <w:start w:val="1"/>
      <w:numFmt w:val="decimal"/>
      <w:lvlText w:val="%4."/>
      <w:lvlJc w:val="left"/>
      <w:pPr>
        <w:ind w:left="2880" w:hanging="360"/>
      </w:pPr>
    </w:lvl>
    <w:lvl w:ilvl="4" w:tplc="36102631" w:tentative="1">
      <w:start w:val="1"/>
      <w:numFmt w:val="lowerLetter"/>
      <w:lvlText w:val="%5."/>
      <w:lvlJc w:val="left"/>
      <w:pPr>
        <w:ind w:left="3600" w:hanging="360"/>
      </w:pPr>
    </w:lvl>
    <w:lvl w:ilvl="5" w:tplc="36102631" w:tentative="1">
      <w:start w:val="1"/>
      <w:numFmt w:val="lowerRoman"/>
      <w:lvlText w:val="%6."/>
      <w:lvlJc w:val="right"/>
      <w:pPr>
        <w:ind w:left="4320" w:hanging="180"/>
      </w:pPr>
    </w:lvl>
    <w:lvl w:ilvl="6" w:tplc="36102631" w:tentative="1">
      <w:start w:val="1"/>
      <w:numFmt w:val="decimal"/>
      <w:lvlText w:val="%7."/>
      <w:lvlJc w:val="left"/>
      <w:pPr>
        <w:ind w:left="5040" w:hanging="360"/>
      </w:pPr>
    </w:lvl>
    <w:lvl w:ilvl="7" w:tplc="36102631" w:tentative="1">
      <w:start w:val="1"/>
      <w:numFmt w:val="lowerLetter"/>
      <w:lvlText w:val="%8."/>
      <w:lvlJc w:val="left"/>
      <w:pPr>
        <w:ind w:left="5760" w:hanging="360"/>
      </w:pPr>
    </w:lvl>
    <w:lvl w:ilvl="8" w:tplc="361026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46">
    <w:multiLevelType w:val="hybridMultilevel"/>
    <w:lvl w:ilvl="0" w:tplc="50527874">
      <w:start w:val="1"/>
      <w:numFmt w:val="decimal"/>
      <w:lvlText w:val="%1."/>
      <w:lvlJc w:val="left"/>
      <w:pPr>
        <w:ind w:left="720" w:hanging="360"/>
      </w:pPr>
    </w:lvl>
    <w:lvl w:ilvl="1" w:tplc="50527874" w:tentative="1">
      <w:start w:val="1"/>
      <w:numFmt w:val="lowerLetter"/>
      <w:lvlText w:val="%2."/>
      <w:lvlJc w:val="left"/>
      <w:pPr>
        <w:ind w:left="1440" w:hanging="360"/>
      </w:pPr>
    </w:lvl>
    <w:lvl w:ilvl="2" w:tplc="50527874" w:tentative="1">
      <w:start w:val="1"/>
      <w:numFmt w:val="lowerRoman"/>
      <w:lvlText w:val="%3."/>
      <w:lvlJc w:val="right"/>
      <w:pPr>
        <w:ind w:left="2160" w:hanging="180"/>
      </w:pPr>
    </w:lvl>
    <w:lvl w:ilvl="3" w:tplc="50527874" w:tentative="1">
      <w:start w:val="1"/>
      <w:numFmt w:val="decimal"/>
      <w:lvlText w:val="%4."/>
      <w:lvlJc w:val="left"/>
      <w:pPr>
        <w:ind w:left="2880" w:hanging="360"/>
      </w:pPr>
    </w:lvl>
    <w:lvl w:ilvl="4" w:tplc="50527874" w:tentative="1">
      <w:start w:val="1"/>
      <w:numFmt w:val="lowerLetter"/>
      <w:lvlText w:val="%5."/>
      <w:lvlJc w:val="left"/>
      <w:pPr>
        <w:ind w:left="3600" w:hanging="360"/>
      </w:pPr>
    </w:lvl>
    <w:lvl w:ilvl="5" w:tplc="50527874" w:tentative="1">
      <w:start w:val="1"/>
      <w:numFmt w:val="lowerRoman"/>
      <w:lvlText w:val="%6."/>
      <w:lvlJc w:val="right"/>
      <w:pPr>
        <w:ind w:left="4320" w:hanging="180"/>
      </w:pPr>
    </w:lvl>
    <w:lvl w:ilvl="6" w:tplc="50527874" w:tentative="1">
      <w:start w:val="1"/>
      <w:numFmt w:val="decimal"/>
      <w:lvlText w:val="%7."/>
      <w:lvlJc w:val="left"/>
      <w:pPr>
        <w:ind w:left="5040" w:hanging="360"/>
      </w:pPr>
    </w:lvl>
    <w:lvl w:ilvl="7" w:tplc="50527874" w:tentative="1">
      <w:start w:val="1"/>
      <w:numFmt w:val="lowerLetter"/>
      <w:lvlText w:val="%8."/>
      <w:lvlJc w:val="left"/>
      <w:pPr>
        <w:ind w:left="5760" w:hanging="360"/>
      </w:pPr>
    </w:lvl>
    <w:lvl w:ilvl="8" w:tplc="505278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45">
    <w:multiLevelType w:val="hybridMultilevel"/>
    <w:lvl w:ilvl="0" w:tplc="84101329">
      <w:start w:val="1"/>
      <w:numFmt w:val="decimal"/>
      <w:lvlText w:val="%1."/>
      <w:lvlJc w:val="left"/>
      <w:pPr>
        <w:ind w:left="720" w:hanging="360"/>
      </w:pPr>
    </w:lvl>
    <w:lvl w:ilvl="1" w:tplc="84101329" w:tentative="1">
      <w:start w:val="1"/>
      <w:numFmt w:val="lowerLetter"/>
      <w:lvlText w:val="%2."/>
      <w:lvlJc w:val="left"/>
      <w:pPr>
        <w:ind w:left="1440" w:hanging="360"/>
      </w:pPr>
    </w:lvl>
    <w:lvl w:ilvl="2" w:tplc="84101329" w:tentative="1">
      <w:start w:val="1"/>
      <w:numFmt w:val="lowerRoman"/>
      <w:lvlText w:val="%3."/>
      <w:lvlJc w:val="right"/>
      <w:pPr>
        <w:ind w:left="2160" w:hanging="180"/>
      </w:pPr>
    </w:lvl>
    <w:lvl w:ilvl="3" w:tplc="84101329" w:tentative="1">
      <w:start w:val="1"/>
      <w:numFmt w:val="decimal"/>
      <w:lvlText w:val="%4."/>
      <w:lvlJc w:val="left"/>
      <w:pPr>
        <w:ind w:left="2880" w:hanging="360"/>
      </w:pPr>
    </w:lvl>
    <w:lvl w:ilvl="4" w:tplc="84101329" w:tentative="1">
      <w:start w:val="1"/>
      <w:numFmt w:val="lowerLetter"/>
      <w:lvlText w:val="%5."/>
      <w:lvlJc w:val="left"/>
      <w:pPr>
        <w:ind w:left="3600" w:hanging="360"/>
      </w:pPr>
    </w:lvl>
    <w:lvl w:ilvl="5" w:tplc="84101329" w:tentative="1">
      <w:start w:val="1"/>
      <w:numFmt w:val="lowerRoman"/>
      <w:lvlText w:val="%6."/>
      <w:lvlJc w:val="right"/>
      <w:pPr>
        <w:ind w:left="4320" w:hanging="180"/>
      </w:pPr>
    </w:lvl>
    <w:lvl w:ilvl="6" w:tplc="84101329" w:tentative="1">
      <w:start w:val="1"/>
      <w:numFmt w:val="decimal"/>
      <w:lvlText w:val="%7."/>
      <w:lvlJc w:val="left"/>
      <w:pPr>
        <w:ind w:left="5040" w:hanging="360"/>
      </w:pPr>
    </w:lvl>
    <w:lvl w:ilvl="7" w:tplc="84101329" w:tentative="1">
      <w:start w:val="1"/>
      <w:numFmt w:val="lowerLetter"/>
      <w:lvlText w:val="%8."/>
      <w:lvlJc w:val="left"/>
      <w:pPr>
        <w:ind w:left="5760" w:hanging="360"/>
      </w:pPr>
    </w:lvl>
    <w:lvl w:ilvl="8" w:tplc="841013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44">
    <w:multiLevelType w:val="hybridMultilevel"/>
    <w:lvl w:ilvl="0" w:tplc="12734596">
      <w:start w:val="1"/>
      <w:numFmt w:val="decimal"/>
      <w:lvlText w:val="%1."/>
      <w:lvlJc w:val="left"/>
      <w:pPr>
        <w:ind w:left="720" w:hanging="360"/>
      </w:pPr>
    </w:lvl>
    <w:lvl w:ilvl="1" w:tplc="12734596" w:tentative="1">
      <w:start w:val="1"/>
      <w:numFmt w:val="lowerLetter"/>
      <w:lvlText w:val="%2."/>
      <w:lvlJc w:val="left"/>
      <w:pPr>
        <w:ind w:left="1440" w:hanging="360"/>
      </w:pPr>
    </w:lvl>
    <w:lvl w:ilvl="2" w:tplc="12734596" w:tentative="1">
      <w:start w:val="1"/>
      <w:numFmt w:val="lowerRoman"/>
      <w:lvlText w:val="%3."/>
      <w:lvlJc w:val="right"/>
      <w:pPr>
        <w:ind w:left="2160" w:hanging="180"/>
      </w:pPr>
    </w:lvl>
    <w:lvl w:ilvl="3" w:tplc="12734596" w:tentative="1">
      <w:start w:val="1"/>
      <w:numFmt w:val="decimal"/>
      <w:lvlText w:val="%4."/>
      <w:lvlJc w:val="left"/>
      <w:pPr>
        <w:ind w:left="2880" w:hanging="360"/>
      </w:pPr>
    </w:lvl>
    <w:lvl w:ilvl="4" w:tplc="12734596" w:tentative="1">
      <w:start w:val="1"/>
      <w:numFmt w:val="lowerLetter"/>
      <w:lvlText w:val="%5."/>
      <w:lvlJc w:val="left"/>
      <w:pPr>
        <w:ind w:left="3600" w:hanging="360"/>
      </w:pPr>
    </w:lvl>
    <w:lvl w:ilvl="5" w:tplc="12734596" w:tentative="1">
      <w:start w:val="1"/>
      <w:numFmt w:val="lowerRoman"/>
      <w:lvlText w:val="%6."/>
      <w:lvlJc w:val="right"/>
      <w:pPr>
        <w:ind w:left="4320" w:hanging="180"/>
      </w:pPr>
    </w:lvl>
    <w:lvl w:ilvl="6" w:tplc="12734596" w:tentative="1">
      <w:start w:val="1"/>
      <w:numFmt w:val="decimal"/>
      <w:lvlText w:val="%7."/>
      <w:lvlJc w:val="left"/>
      <w:pPr>
        <w:ind w:left="5040" w:hanging="360"/>
      </w:pPr>
    </w:lvl>
    <w:lvl w:ilvl="7" w:tplc="12734596" w:tentative="1">
      <w:start w:val="1"/>
      <w:numFmt w:val="lowerLetter"/>
      <w:lvlText w:val="%8."/>
      <w:lvlJc w:val="left"/>
      <w:pPr>
        <w:ind w:left="5760" w:hanging="360"/>
      </w:pPr>
    </w:lvl>
    <w:lvl w:ilvl="8" w:tplc="127345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43">
    <w:multiLevelType w:val="hybridMultilevel"/>
    <w:lvl w:ilvl="0" w:tplc="55984477">
      <w:start w:val="1"/>
      <w:numFmt w:val="decimal"/>
      <w:lvlText w:val="%1."/>
      <w:lvlJc w:val="left"/>
      <w:pPr>
        <w:ind w:left="720" w:hanging="360"/>
      </w:pPr>
    </w:lvl>
    <w:lvl w:ilvl="1" w:tplc="55984477" w:tentative="1">
      <w:start w:val="1"/>
      <w:numFmt w:val="lowerLetter"/>
      <w:lvlText w:val="%2."/>
      <w:lvlJc w:val="left"/>
      <w:pPr>
        <w:ind w:left="1440" w:hanging="360"/>
      </w:pPr>
    </w:lvl>
    <w:lvl w:ilvl="2" w:tplc="55984477" w:tentative="1">
      <w:start w:val="1"/>
      <w:numFmt w:val="lowerRoman"/>
      <w:lvlText w:val="%3."/>
      <w:lvlJc w:val="right"/>
      <w:pPr>
        <w:ind w:left="2160" w:hanging="180"/>
      </w:pPr>
    </w:lvl>
    <w:lvl w:ilvl="3" w:tplc="55984477" w:tentative="1">
      <w:start w:val="1"/>
      <w:numFmt w:val="decimal"/>
      <w:lvlText w:val="%4."/>
      <w:lvlJc w:val="left"/>
      <w:pPr>
        <w:ind w:left="2880" w:hanging="360"/>
      </w:pPr>
    </w:lvl>
    <w:lvl w:ilvl="4" w:tplc="55984477" w:tentative="1">
      <w:start w:val="1"/>
      <w:numFmt w:val="lowerLetter"/>
      <w:lvlText w:val="%5."/>
      <w:lvlJc w:val="left"/>
      <w:pPr>
        <w:ind w:left="3600" w:hanging="360"/>
      </w:pPr>
    </w:lvl>
    <w:lvl w:ilvl="5" w:tplc="55984477" w:tentative="1">
      <w:start w:val="1"/>
      <w:numFmt w:val="lowerRoman"/>
      <w:lvlText w:val="%6."/>
      <w:lvlJc w:val="right"/>
      <w:pPr>
        <w:ind w:left="4320" w:hanging="180"/>
      </w:pPr>
    </w:lvl>
    <w:lvl w:ilvl="6" w:tplc="55984477" w:tentative="1">
      <w:start w:val="1"/>
      <w:numFmt w:val="decimal"/>
      <w:lvlText w:val="%7."/>
      <w:lvlJc w:val="left"/>
      <w:pPr>
        <w:ind w:left="5040" w:hanging="360"/>
      </w:pPr>
    </w:lvl>
    <w:lvl w:ilvl="7" w:tplc="55984477" w:tentative="1">
      <w:start w:val="1"/>
      <w:numFmt w:val="lowerLetter"/>
      <w:lvlText w:val="%8."/>
      <w:lvlJc w:val="left"/>
      <w:pPr>
        <w:ind w:left="5760" w:hanging="360"/>
      </w:pPr>
    </w:lvl>
    <w:lvl w:ilvl="8" w:tplc="559844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42">
    <w:multiLevelType w:val="hybridMultilevel"/>
    <w:lvl w:ilvl="0" w:tplc="60733397">
      <w:start w:val="1"/>
      <w:numFmt w:val="decimal"/>
      <w:lvlText w:val="%1."/>
      <w:lvlJc w:val="left"/>
      <w:pPr>
        <w:ind w:left="720" w:hanging="360"/>
      </w:pPr>
    </w:lvl>
    <w:lvl w:ilvl="1" w:tplc="60733397" w:tentative="1">
      <w:start w:val="1"/>
      <w:numFmt w:val="lowerLetter"/>
      <w:lvlText w:val="%2."/>
      <w:lvlJc w:val="left"/>
      <w:pPr>
        <w:ind w:left="1440" w:hanging="360"/>
      </w:pPr>
    </w:lvl>
    <w:lvl w:ilvl="2" w:tplc="60733397" w:tentative="1">
      <w:start w:val="1"/>
      <w:numFmt w:val="lowerRoman"/>
      <w:lvlText w:val="%3."/>
      <w:lvlJc w:val="right"/>
      <w:pPr>
        <w:ind w:left="2160" w:hanging="180"/>
      </w:pPr>
    </w:lvl>
    <w:lvl w:ilvl="3" w:tplc="60733397" w:tentative="1">
      <w:start w:val="1"/>
      <w:numFmt w:val="decimal"/>
      <w:lvlText w:val="%4."/>
      <w:lvlJc w:val="left"/>
      <w:pPr>
        <w:ind w:left="2880" w:hanging="360"/>
      </w:pPr>
    </w:lvl>
    <w:lvl w:ilvl="4" w:tplc="60733397" w:tentative="1">
      <w:start w:val="1"/>
      <w:numFmt w:val="lowerLetter"/>
      <w:lvlText w:val="%5."/>
      <w:lvlJc w:val="left"/>
      <w:pPr>
        <w:ind w:left="3600" w:hanging="360"/>
      </w:pPr>
    </w:lvl>
    <w:lvl w:ilvl="5" w:tplc="60733397" w:tentative="1">
      <w:start w:val="1"/>
      <w:numFmt w:val="lowerRoman"/>
      <w:lvlText w:val="%6."/>
      <w:lvlJc w:val="right"/>
      <w:pPr>
        <w:ind w:left="4320" w:hanging="180"/>
      </w:pPr>
    </w:lvl>
    <w:lvl w:ilvl="6" w:tplc="60733397" w:tentative="1">
      <w:start w:val="1"/>
      <w:numFmt w:val="decimal"/>
      <w:lvlText w:val="%7."/>
      <w:lvlJc w:val="left"/>
      <w:pPr>
        <w:ind w:left="5040" w:hanging="360"/>
      </w:pPr>
    </w:lvl>
    <w:lvl w:ilvl="7" w:tplc="60733397" w:tentative="1">
      <w:start w:val="1"/>
      <w:numFmt w:val="lowerLetter"/>
      <w:lvlText w:val="%8."/>
      <w:lvlJc w:val="left"/>
      <w:pPr>
        <w:ind w:left="5760" w:hanging="360"/>
      </w:pPr>
    </w:lvl>
    <w:lvl w:ilvl="8" w:tplc="607333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41">
    <w:multiLevelType w:val="hybridMultilevel"/>
    <w:lvl w:ilvl="0" w:tplc="68980634">
      <w:start w:val="1"/>
      <w:numFmt w:val="decimal"/>
      <w:lvlText w:val="%1."/>
      <w:lvlJc w:val="left"/>
      <w:pPr>
        <w:ind w:left="720" w:hanging="360"/>
      </w:pPr>
    </w:lvl>
    <w:lvl w:ilvl="1" w:tplc="68980634" w:tentative="1">
      <w:start w:val="1"/>
      <w:numFmt w:val="lowerLetter"/>
      <w:lvlText w:val="%2."/>
      <w:lvlJc w:val="left"/>
      <w:pPr>
        <w:ind w:left="1440" w:hanging="360"/>
      </w:pPr>
    </w:lvl>
    <w:lvl w:ilvl="2" w:tplc="68980634" w:tentative="1">
      <w:start w:val="1"/>
      <w:numFmt w:val="lowerRoman"/>
      <w:lvlText w:val="%3."/>
      <w:lvlJc w:val="right"/>
      <w:pPr>
        <w:ind w:left="2160" w:hanging="180"/>
      </w:pPr>
    </w:lvl>
    <w:lvl w:ilvl="3" w:tplc="68980634" w:tentative="1">
      <w:start w:val="1"/>
      <w:numFmt w:val="decimal"/>
      <w:lvlText w:val="%4."/>
      <w:lvlJc w:val="left"/>
      <w:pPr>
        <w:ind w:left="2880" w:hanging="360"/>
      </w:pPr>
    </w:lvl>
    <w:lvl w:ilvl="4" w:tplc="68980634" w:tentative="1">
      <w:start w:val="1"/>
      <w:numFmt w:val="lowerLetter"/>
      <w:lvlText w:val="%5."/>
      <w:lvlJc w:val="left"/>
      <w:pPr>
        <w:ind w:left="3600" w:hanging="360"/>
      </w:pPr>
    </w:lvl>
    <w:lvl w:ilvl="5" w:tplc="68980634" w:tentative="1">
      <w:start w:val="1"/>
      <w:numFmt w:val="lowerRoman"/>
      <w:lvlText w:val="%6."/>
      <w:lvlJc w:val="right"/>
      <w:pPr>
        <w:ind w:left="4320" w:hanging="180"/>
      </w:pPr>
    </w:lvl>
    <w:lvl w:ilvl="6" w:tplc="68980634" w:tentative="1">
      <w:start w:val="1"/>
      <w:numFmt w:val="decimal"/>
      <w:lvlText w:val="%7."/>
      <w:lvlJc w:val="left"/>
      <w:pPr>
        <w:ind w:left="5040" w:hanging="360"/>
      </w:pPr>
    </w:lvl>
    <w:lvl w:ilvl="7" w:tplc="68980634" w:tentative="1">
      <w:start w:val="1"/>
      <w:numFmt w:val="lowerLetter"/>
      <w:lvlText w:val="%8."/>
      <w:lvlJc w:val="left"/>
      <w:pPr>
        <w:ind w:left="5760" w:hanging="360"/>
      </w:pPr>
    </w:lvl>
    <w:lvl w:ilvl="8" w:tplc="689806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40">
    <w:multiLevelType w:val="hybridMultilevel"/>
    <w:lvl w:ilvl="0" w:tplc="61734717">
      <w:start w:val="1"/>
      <w:numFmt w:val="decimal"/>
      <w:lvlText w:val="%1."/>
      <w:lvlJc w:val="left"/>
      <w:pPr>
        <w:ind w:left="720" w:hanging="360"/>
      </w:pPr>
    </w:lvl>
    <w:lvl w:ilvl="1" w:tplc="61734717" w:tentative="1">
      <w:start w:val="1"/>
      <w:numFmt w:val="lowerLetter"/>
      <w:lvlText w:val="%2."/>
      <w:lvlJc w:val="left"/>
      <w:pPr>
        <w:ind w:left="1440" w:hanging="360"/>
      </w:pPr>
    </w:lvl>
    <w:lvl w:ilvl="2" w:tplc="61734717" w:tentative="1">
      <w:start w:val="1"/>
      <w:numFmt w:val="lowerRoman"/>
      <w:lvlText w:val="%3."/>
      <w:lvlJc w:val="right"/>
      <w:pPr>
        <w:ind w:left="2160" w:hanging="180"/>
      </w:pPr>
    </w:lvl>
    <w:lvl w:ilvl="3" w:tplc="61734717" w:tentative="1">
      <w:start w:val="1"/>
      <w:numFmt w:val="decimal"/>
      <w:lvlText w:val="%4."/>
      <w:lvlJc w:val="left"/>
      <w:pPr>
        <w:ind w:left="2880" w:hanging="360"/>
      </w:pPr>
    </w:lvl>
    <w:lvl w:ilvl="4" w:tplc="61734717" w:tentative="1">
      <w:start w:val="1"/>
      <w:numFmt w:val="lowerLetter"/>
      <w:lvlText w:val="%5."/>
      <w:lvlJc w:val="left"/>
      <w:pPr>
        <w:ind w:left="3600" w:hanging="360"/>
      </w:pPr>
    </w:lvl>
    <w:lvl w:ilvl="5" w:tplc="61734717" w:tentative="1">
      <w:start w:val="1"/>
      <w:numFmt w:val="lowerRoman"/>
      <w:lvlText w:val="%6."/>
      <w:lvlJc w:val="right"/>
      <w:pPr>
        <w:ind w:left="4320" w:hanging="180"/>
      </w:pPr>
    </w:lvl>
    <w:lvl w:ilvl="6" w:tplc="61734717" w:tentative="1">
      <w:start w:val="1"/>
      <w:numFmt w:val="decimal"/>
      <w:lvlText w:val="%7."/>
      <w:lvlJc w:val="left"/>
      <w:pPr>
        <w:ind w:left="5040" w:hanging="360"/>
      </w:pPr>
    </w:lvl>
    <w:lvl w:ilvl="7" w:tplc="61734717" w:tentative="1">
      <w:start w:val="1"/>
      <w:numFmt w:val="lowerLetter"/>
      <w:lvlText w:val="%8."/>
      <w:lvlJc w:val="left"/>
      <w:pPr>
        <w:ind w:left="5760" w:hanging="360"/>
      </w:pPr>
    </w:lvl>
    <w:lvl w:ilvl="8" w:tplc="617347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39">
    <w:multiLevelType w:val="hybridMultilevel"/>
    <w:lvl w:ilvl="0" w:tplc="24878823">
      <w:start w:val="1"/>
      <w:numFmt w:val="decimal"/>
      <w:lvlText w:val="%1."/>
      <w:lvlJc w:val="left"/>
      <w:pPr>
        <w:ind w:left="720" w:hanging="360"/>
      </w:pPr>
    </w:lvl>
    <w:lvl w:ilvl="1" w:tplc="24878823" w:tentative="1">
      <w:start w:val="1"/>
      <w:numFmt w:val="lowerLetter"/>
      <w:lvlText w:val="%2."/>
      <w:lvlJc w:val="left"/>
      <w:pPr>
        <w:ind w:left="1440" w:hanging="360"/>
      </w:pPr>
    </w:lvl>
    <w:lvl w:ilvl="2" w:tplc="24878823" w:tentative="1">
      <w:start w:val="1"/>
      <w:numFmt w:val="lowerRoman"/>
      <w:lvlText w:val="%3."/>
      <w:lvlJc w:val="right"/>
      <w:pPr>
        <w:ind w:left="2160" w:hanging="180"/>
      </w:pPr>
    </w:lvl>
    <w:lvl w:ilvl="3" w:tplc="24878823" w:tentative="1">
      <w:start w:val="1"/>
      <w:numFmt w:val="decimal"/>
      <w:lvlText w:val="%4."/>
      <w:lvlJc w:val="left"/>
      <w:pPr>
        <w:ind w:left="2880" w:hanging="360"/>
      </w:pPr>
    </w:lvl>
    <w:lvl w:ilvl="4" w:tplc="24878823" w:tentative="1">
      <w:start w:val="1"/>
      <w:numFmt w:val="lowerLetter"/>
      <w:lvlText w:val="%5."/>
      <w:lvlJc w:val="left"/>
      <w:pPr>
        <w:ind w:left="3600" w:hanging="360"/>
      </w:pPr>
    </w:lvl>
    <w:lvl w:ilvl="5" w:tplc="24878823" w:tentative="1">
      <w:start w:val="1"/>
      <w:numFmt w:val="lowerRoman"/>
      <w:lvlText w:val="%6."/>
      <w:lvlJc w:val="right"/>
      <w:pPr>
        <w:ind w:left="4320" w:hanging="180"/>
      </w:pPr>
    </w:lvl>
    <w:lvl w:ilvl="6" w:tplc="24878823" w:tentative="1">
      <w:start w:val="1"/>
      <w:numFmt w:val="decimal"/>
      <w:lvlText w:val="%7."/>
      <w:lvlJc w:val="left"/>
      <w:pPr>
        <w:ind w:left="5040" w:hanging="360"/>
      </w:pPr>
    </w:lvl>
    <w:lvl w:ilvl="7" w:tplc="24878823" w:tentative="1">
      <w:start w:val="1"/>
      <w:numFmt w:val="lowerLetter"/>
      <w:lvlText w:val="%8."/>
      <w:lvlJc w:val="left"/>
      <w:pPr>
        <w:ind w:left="5760" w:hanging="360"/>
      </w:pPr>
    </w:lvl>
    <w:lvl w:ilvl="8" w:tplc="248788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38">
    <w:multiLevelType w:val="hybridMultilevel"/>
    <w:lvl w:ilvl="0" w:tplc="53273228">
      <w:start w:val="1"/>
      <w:numFmt w:val="decimal"/>
      <w:lvlText w:val="%1."/>
      <w:lvlJc w:val="left"/>
      <w:pPr>
        <w:ind w:left="720" w:hanging="360"/>
      </w:pPr>
    </w:lvl>
    <w:lvl w:ilvl="1" w:tplc="53273228" w:tentative="1">
      <w:start w:val="1"/>
      <w:numFmt w:val="lowerLetter"/>
      <w:lvlText w:val="%2."/>
      <w:lvlJc w:val="left"/>
      <w:pPr>
        <w:ind w:left="1440" w:hanging="360"/>
      </w:pPr>
    </w:lvl>
    <w:lvl w:ilvl="2" w:tplc="53273228" w:tentative="1">
      <w:start w:val="1"/>
      <w:numFmt w:val="lowerRoman"/>
      <w:lvlText w:val="%3."/>
      <w:lvlJc w:val="right"/>
      <w:pPr>
        <w:ind w:left="2160" w:hanging="180"/>
      </w:pPr>
    </w:lvl>
    <w:lvl w:ilvl="3" w:tplc="53273228" w:tentative="1">
      <w:start w:val="1"/>
      <w:numFmt w:val="decimal"/>
      <w:lvlText w:val="%4."/>
      <w:lvlJc w:val="left"/>
      <w:pPr>
        <w:ind w:left="2880" w:hanging="360"/>
      </w:pPr>
    </w:lvl>
    <w:lvl w:ilvl="4" w:tplc="53273228" w:tentative="1">
      <w:start w:val="1"/>
      <w:numFmt w:val="lowerLetter"/>
      <w:lvlText w:val="%5."/>
      <w:lvlJc w:val="left"/>
      <w:pPr>
        <w:ind w:left="3600" w:hanging="360"/>
      </w:pPr>
    </w:lvl>
    <w:lvl w:ilvl="5" w:tplc="53273228" w:tentative="1">
      <w:start w:val="1"/>
      <w:numFmt w:val="lowerRoman"/>
      <w:lvlText w:val="%6."/>
      <w:lvlJc w:val="right"/>
      <w:pPr>
        <w:ind w:left="4320" w:hanging="180"/>
      </w:pPr>
    </w:lvl>
    <w:lvl w:ilvl="6" w:tplc="53273228" w:tentative="1">
      <w:start w:val="1"/>
      <w:numFmt w:val="decimal"/>
      <w:lvlText w:val="%7."/>
      <w:lvlJc w:val="left"/>
      <w:pPr>
        <w:ind w:left="5040" w:hanging="360"/>
      </w:pPr>
    </w:lvl>
    <w:lvl w:ilvl="7" w:tplc="53273228" w:tentative="1">
      <w:start w:val="1"/>
      <w:numFmt w:val="lowerLetter"/>
      <w:lvlText w:val="%8."/>
      <w:lvlJc w:val="left"/>
      <w:pPr>
        <w:ind w:left="5760" w:hanging="360"/>
      </w:pPr>
    </w:lvl>
    <w:lvl w:ilvl="8" w:tplc="532732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37">
    <w:multiLevelType w:val="hybridMultilevel"/>
    <w:lvl w:ilvl="0" w:tplc="10392000">
      <w:start w:val="1"/>
      <w:numFmt w:val="decimal"/>
      <w:lvlText w:val="%1."/>
      <w:lvlJc w:val="left"/>
      <w:pPr>
        <w:ind w:left="720" w:hanging="360"/>
      </w:pPr>
    </w:lvl>
    <w:lvl w:ilvl="1" w:tplc="10392000" w:tentative="1">
      <w:start w:val="1"/>
      <w:numFmt w:val="lowerLetter"/>
      <w:lvlText w:val="%2."/>
      <w:lvlJc w:val="left"/>
      <w:pPr>
        <w:ind w:left="1440" w:hanging="360"/>
      </w:pPr>
    </w:lvl>
    <w:lvl w:ilvl="2" w:tplc="10392000" w:tentative="1">
      <w:start w:val="1"/>
      <w:numFmt w:val="lowerRoman"/>
      <w:lvlText w:val="%3."/>
      <w:lvlJc w:val="right"/>
      <w:pPr>
        <w:ind w:left="2160" w:hanging="180"/>
      </w:pPr>
    </w:lvl>
    <w:lvl w:ilvl="3" w:tplc="10392000" w:tentative="1">
      <w:start w:val="1"/>
      <w:numFmt w:val="decimal"/>
      <w:lvlText w:val="%4."/>
      <w:lvlJc w:val="left"/>
      <w:pPr>
        <w:ind w:left="2880" w:hanging="360"/>
      </w:pPr>
    </w:lvl>
    <w:lvl w:ilvl="4" w:tplc="10392000" w:tentative="1">
      <w:start w:val="1"/>
      <w:numFmt w:val="lowerLetter"/>
      <w:lvlText w:val="%5."/>
      <w:lvlJc w:val="left"/>
      <w:pPr>
        <w:ind w:left="3600" w:hanging="360"/>
      </w:pPr>
    </w:lvl>
    <w:lvl w:ilvl="5" w:tplc="10392000" w:tentative="1">
      <w:start w:val="1"/>
      <w:numFmt w:val="lowerRoman"/>
      <w:lvlText w:val="%6."/>
      <w:lvlJc w:val="right"/>
      <w:pPr>
        <w:ind w:left="4320" w:hanging="180"/>
      </w:pPr>
    </w:lvl>
    <w:lvl w:ilvl="6" w:tplc="10392000" w:tentative="1">
      <w:start w:val="1"/>
      <w:numFmt w:val="decimal"/>
      <w:lvlText w:val="%7."/>
      <w:lvlJc w:val="left"/>
      <w:pPr>
        <w:ind w:left="5040" w:hanging="360"/>
      </w:pPr>
    </w:lvl>
    <w:lvl w:ilvl="7" w:tplc="10392000" w:tentative="1">
      <w:start w:val="1"/>
      <w:numFmt w:val="lowerLetter"/>
      <w:lvlText w:val="%8."/>
      <w:lvlJc w:val="left"/>
      <w:pPr>
        <w:ind w:left="5760" w:hanging="360"/>
      </w:pPr>
    </w:lvl>
    <w:lvl w:ilvl="8" w:tplc="103920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36">
    <w:multiLevelType w:val="hybridMultilevel"/>
    <w:lvl w:ilvl="0" w:tplc="41023915">
      <w:start w:val="1"/>
      <w:numFmt w:val="decimal"/>
      <w:lvlText w:val="%1."/>
      <w:lvlJc w:val="left"/>
      <w:pPr>
        <w:ind w:left="720" w:hanging="360"/>
      </w:pPr>
    </w:lvl>
    <w:lvl w:ilvl="1" w:tplc="41023915" w:tentative="1">
      <w:start w:val="1"/>
      <w:numFmt w:val="lowerLetter"/>
      <w:lvlText w:val="%2."/>
      <w:lvlJc w:val="left"/>
      <w:pPr>
        <w:ind w:left="1440" w:hanging="360"/>
      </w:pPr>
    </w:lvl>
    <w:lvl w:ilvl="2" w:tplc="41023915" w:tentative="1">
      <w:start w:val="1"/>
      <w:numFmt w:val="lowerRoman"/>
      <w:lvlText w:val="%3."/>
      <w:lvlJc w:val="right"/>
      <w:pPr>
        <w:ind w:left="2160" w:hanging="180"/>
      </w:pPr>
    </w:lvl>
    <w:lvl w:ilvl="3" w:tplc="41023915" w:tentative="1">
      <w:start w:val="1"/>
      <w:numFmt w:val="decimal"/>
      <w:lvlText w:val="%4."/>
      <w:lvlJc w:val="left"/>
      <w:pPr>
        <w:ind w:left="2880" w:hanging="360"/>
      </w:pPr>
    </w:lvl>
    <w:lvl w:ilvl="4" w:tplc="41023915" w:tentative="1">
      <w:start w:val="1"/>
      <w:numFmt w:val="lowerLetter"/>
      <w:lvlText w:val="%5."/>
      <w:lvlJc w:val="left"/>
      <w:pPr>
        <w:ind w:left="3600" w:hanging="360"/>
      </w:pPr>
    </w:lvl>
    <w:lvl w:ilvl="5" w:tplc="41023915" w:tentative="1">
      <w:start w:val="1"/>
      <w:numFmt w:val="lowerRoman"/>
      <w:lvlText w:val="%6."/>
      <w:lvlJc w:val="right"/>
      <w:pPr>
        <w:ind w:left="4320" w:hanging="180"/>
      </w:pPr>
    </w:lvl>
    <w:lvl w:ilvl="6" w:tplc="41023915" w:tentative="1">
      <w:start w:val="1"/>
      <w:numFmt w:val="decimal"/>
      <w:lvlText w:val="%7."/>
      <w:lvlJc w:val="left"/>
      <w:pPr>
        <w:ind w:left="5040" w:hanging="360"/>
      </w:pPr>
    </w:lvl>
    <w:lvl w:ilvl="7" w:tplc="41023915" w:tentative="1">
      <w:start w:val="1"/>
      <w:numFmt w:val="lowerLetter"/>
      <w:lvlText w:val="%8."/>
      <w:lvlJc w:val="left"/>
      <w:pPr>
        <w:ind w:left="5760" w:hanging="360"/>
      </w:pPr>
    </w:lvl>
    <w:lvl w:ilvl="8" w:tplc="410239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35">
    <w:multiLevelType w:val="hybridMultilevel"/>
    <w:lvl w:ilvl="0" w:tplc="21317882">
      <w:start w:val="1"/>
      <w:numFmt w:val="decimal"/>
      <w:lvlText w:val="%1."/>
      <w:lvlJc w:val="left"/>
      <w:pPr>
        <w:ind w:left="720" w:hanging="360"/>
      </w:pPr>
    </w:lvl>
    <w:lvl w:ilvl="1" w:tplc="21317882" w:tentative="1">
      <w:start w:val="1"/>
      <w:numFmt w:val="lowerLetter"/>
      <w:lvlText w:val="%2."/>
      <w:lvlJc w:val="left"/>
      <w:pPr>
        <w:ind w:left="1440" w:hanging="360"/>
      </w:pPr>
    </w:lvl>
    <w:lvl w:ilvl="2" w:tplc="21317882" w:tentative="1">
      <w:start w:val="1"/>
      <w:numFmt w:val="lowerRoman"/>
      <w:lvlText w:val="%3."/>
      <w:lvlJc w:val="right"/>
      <w:pPr>
        <w:ind w:left="2160" w:hanging="180"/>
      </w:pPr>
    </w:lvl>
    <w:lvl w:ilvl="3" w:tplc="21317882" w:tentative="1">
      <w:start w:val="1"/>
      <w:numFmt w:val="decimal"/>
      <w:lvlText w:val="%4."/>
      <w:lvlJc w:val="left"/>
      <w:pPr>
        <w:ind w:left="2880" w:hanging="360"/>
      </w:pPr>
    </w:lvl>
    <w:lvl w:ilvl="4" w:tplc="21317882" w:tentative="1">
      <w:start w:val="1"/>
      <w:numFmt w:val="lowerLetter"/>
      <w:lvlText w:val="%5."/>
      <w:lvlJc w:val="left"/>
      <w:pPr>
        <w:ind w:left="3600" w:hanging="360"/>
      </w:pPr>
    </w:lvl>
    <w:lvl w:ilvl="5" w:tplc="21317882" w:tentative="1">
      <w:start w:val="1"/>
      <w:numFmt w:val="lowerRoman"/>
      <w:lvlText w:val="%6."/>
      <w:lvlJc w:val="right"/>
      <w:pPr>
        <w:ind w:left="4320" w:hanging="180"/>
      </w:pPr>
    </w:lvl>
    <w:lvl w:ilvl="6" w:tplc="21317882" w:tentative="1">
      <w:start w:val="1"/>
      <w:numFmt w:val="decimal"/>
      <w:lvlText w:val="%7."/>
      <w:lvlJc w:val="left"/>
      <w:pPr>
        <w:ind w:left="5040" w:hanging="360"/>
      </w:pPr>
    </w:lvl>
    <w:lvl w:ilvl="7" w:tplc="21317882" w:tentative="1">
      <w:start w:val="1"/>
      <w:numFmt w:val="lowerLetter"/>
      <w:lvlText w:val="%8."/>
      <w:lvlJc w:val="left"/>
      <w:pPr>
        <w:ind w:left="5760" w:hanging="360"/>
      </w:pPr>
    </w:lvl>
    <w:lvl w:ilvl="8" w:tplc="213178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34">
    <w:multiLevelType w:val="hybridMultilevel"/>
    <w:lvl w:ilvl="0" w:tplc="60791821">
      <w:start w:val="1"/>
      <w:numFmt w:val="decimal"/>
      <w:lvlText w:val="%1."/>
      <w:lvlJc w:val="left"/>
      <w:pPr>
        <w:ind w:left="720" w:hanging="360"/>
      </w:pPr>
    </w:lvl>
    <w:lvl w:ilvl="1" w:tplc="60791821" w:tentative="1">
      <w:start w:val="1"/>
      <w:numFmt w:val="lowerLetter"/>
      <w:lvlText w:val="%2."/>
      <w:lvlJc w:val="left"/>
      <w:pPr>
        <w:ind w:left="1440" w:hanging="360"/>
      </w:pPr>
    </w:lvl>
    <w:lvl w:ilvl="2" w:tplc="60791821" w:tentative="1">
      <w:start w:val="1"/>
      <w:numFmt w:val="lowerRoman"/>
      <w:lvlText w:val="%3."/>
      <w:lvlJc w:val="right"/>
      <w:pPr>
        <w:ind w:left="2160" w:hanging="180"/>
      </w:pPr>
    </w:lvl>
    <w:lvl w:ilvl="3" w:tplc="60791821" w:tentative="1">
      <w:start w:val="1"/>
      <w:numFmt w:val="decimal"/>
      <w:lvlText w:val="%4."/>
      <w:lvlJc w:val="left"/>
      <w:pPr>
        <w:ind w:left="2880" w:hanging="360"/>
      </w:pPr>
    </w:lvl>
    <w:lvl w:ilvl="4" w:tplc="60791821" w:tentative="1">
      <w:start w:val="1"/>
      <w:numFmt w:val="lowerLetter"/>
      <w:lvlText w:val="%5."/>
      <w:lvlJc w:val="left"/>
      <w:pPr>
        <w:ind w:left="3600" w:hanging="360"/>
      </w:pPr>
    </w:lvl>
    <w:lvl w:ilvl="5" w:tplc="60791821" w:tentative="1">
      <w:start w:val="1"/>
      <w:numFmt w:val="lowerRoman"/>
      <w:lvlText w:val="%6."/>
      <w:lvlJc w:val="right"/>
      <w:pPr>
        <w:ind w:left="4320" w:hanging="180"/>
      </w:pPr>
    </w:lvl>
    <w:lvl w:ilvl="6" w:tplc="60791821" w:tentative="1">
      <w:start w:val="1"/>
      <w:numFmt w:val="decimal"/>
      <w:lvlText w:val="%7."/>
      <w:lvlJc w:val="left"/>
      <w:pPr>
        <w:ind w:left="5040" w:hanging="360"/>
      </w:pPr>
    </w:lvl>
    <w:lvl w:ilvl="7" w:tplc="60791821" w:tentative="1">
      <w:start w:val="1"/>
      <w:numFmt w:val="lowerLetter"/>
      <w:lvlText w:val="%8."/>
      <w:lvlJc w:val="left"/>
      <w:pPr>
        <w:ind w:left="5760" w:hanging="360"/>
      </w:pPr>
    </w:lvl>
    <w:lvl w:ilvl="8" w:tplc="607918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33">
    <w:multiLevelType w:val="hybridMultilevel"/>
    <w:lvl w:ilvl="0" w:tplc="26955339">
      <w:start w:val="1"/>
      <w:numFmt w:val="decimal"/>
      <w:lvlText w:val="%1."/>
      <w:lvlJc w:val="left"/>
      <w:pPr>
        <w:ind w:left="720" w:hanging="360"/>
      </w:pPr>
    </w:lvl>
    <w:lvl w:ilvl="1" w:tplc="26955339" w:tentative="1">
      <w:start w:val="1"/>
      <w:numFmt w:val="lowerLetter"/>
      <w:lvlText w:val="%2."/>
      <w:lvlJc w:val="left"/>
      <w:pPr>
        <w:ind w:left="1440" w:hanging="360"/>
      </w:pPr>
    </w:lvl>
    <w:lvl w:ilvl="2" w:tplc="26955339" w:tentative="1">
      <w:start w:val="1"/>
      <w:numFmt w:val="lowerRoman"/>
      <w:lvlText w:val="%3."/>
      <w:lvlJc w:val="right"/>
      <w:pPr>
        <w:ind w:left="2160" w:hanging="180"/>
      </w:pPr>
    </w:lvl>
    <w:lvl w:ilvl="3" w:tplc="26955339" w:tentative="1">
      <w:start w:val="1"/>
      <w:numFmt w:val="decimal"/>
      <w:lvlText w:val="%4."/>
      <w:lvlJc w:val="left"/>
      <w:pPr>
        <w:ind w:left="2880" w:hanging="360"/>
      </w:pPr>
    </w:lvl>
    <w:lvl w:ilvl="4" w:tplc="26955339" w:tentative="1">
      <w:start w:val="1"/>
      <w:numFmt w:val="lowerLetter"/>
      <w:lvlText w:val="%5."/>
      <w:lvlJc w:val="left"/>
      <w:pPr>
        <w:ind w:left="3600" w:hanging="360"/>
      </w:pPr>
    </w:lvl>
    <w:lvl w:ilvl="5" w:tplc="26955339" w:tentative="1">
      <w:start w:val="1"/>
      <w:numFmt w:val="lowerRoman"/>
      <w:lvlText w:val="%6."/>
      <w:lvlJc w:val="right"/>
      <w:pPr>
        <w:ind w:left="4320" w:hanging="180"/>
      </w:pPr>
    </w:lvl>
    <w:lvl w:ilvl="6" w:tplc="26955339" w:tentative="1">
      <w:start w:val="1"/>
      <w:numFmt w:val="decimal"/>
      <w:lvlText w:val="%7."/>
      <w:lvlJc w:val="left"/>
      <w:pPr>
        <w:ind w:left="5040" w:hanging="360"/>
      </w:pPr>
    </w:lvl>
    <w:lvl w:ilvl="7" w:tplc="26955339" w:tentative="1">
      <w:start w:val="1"/>
      <w:numFmt w:val="lowerLetter"/>
      <w:lvlText w:val="%8."/>
      <w:lvlJc w:val="left"/>
      <w:pPr>
        <w:ind w:left="5760" w:hanging="360"/>
      </w:pPr>
    </w:lvl>
    <w:lvl w:ilvl="8" w:tplc="269553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32">
    <w:multiLevelType w:val="hybridMultilevel"/>
    <w:lvl w:ilvl="0" w:tplc="73702085">
      <w:start w:val="1"/>
      <w:numFmt w:val="decimal"/>
      <w:lvlText w:val="%1."/>
      <w:lvlJc w:val="left"/>
      <w:pPr>
        <w:ind w:left="720" w:hanging="360"/>
      </w:pPr>
    </w:lvl>
    <w:lvl w:ilvl="1" w:tplc="73702085" w:tentative="1">
      <w:start w:val="1"/>
      <w:numFmt w:val="lowerLetter"/>
      <w:lvlText w:val="%2."/>
      <w:lvlJc w:val="left"/>
      <w:pPr>
        <w:ind w:left="1440" w:hanging="360"/>
      </w:pPr>
    </w:lvl>
    <w:lvl w:ilvl="2" w:tplc="73702085" w:tentative="1">
      <w:start w:val="1"/>
      <w:numFmt w:val="lowerRoman"/>
      <w:lvlText w:val="%3."/>
      <w:lvlJc w:val="right"/>
      <w:pPr>
        <w:ind w:left="2160" w:hanging="180"/>
      </w:pPr>
    </w:lvl>
    <w:lvl w:ilvl="3" w:tplc="73702085" w:tentative="1">
      <w:start w:val="1"/>
      <w:numFmt w:val="decimal"/>
      <w:lvlText w:val="%4."/>
      <w:lvlJc w:val="left"/>
      <w:pPr>
        <w:ind w:left="2880" w:hanging="360"/>
      </w:pPr>
    </w:lvl>
    <w:lvl w:ilvl="4" w:tplc="73702085" w:tentative="1">
      <w:start w:val="1"/>
      <w:numFmt w:val="lowerLetter"/>
      <w:lvlText w:val="%5."/>
      <w:lvlJc w:val="left"/>
      <w:pPr>
        <w:ind w:left="3600" w:hanging="360"/>
      </w:pPr>
    </w:lvl>
    <w:lvl w:ilvl="5" w:tplc="73702085" w:tentative="1">
      <w:start w:val="1"/>
      <w:numFmt w:val="lowerRoman"/>
      <w:lvlText w:val="%6."/>
      <w:lvlJc w:val="right"/>
      <w:pPr>
        <w:ind w:left="4320" w:hanging="180"/>
      </w:pPr>
    </w:lvl>
    <w:lvl w:ilvl="6" w:tplc="73702085" w:tentative="1">
      <w:start w:val="1"/>
      <w:numFmt w:val="decimal"/>
      <w:lvlText w:val="%7."/>
      <w:lvlJc w:val="left"/>
      <w:pPr>
        <w:ind w:left="5040" w:hanging="360"/>
      </w:pPr>
    </w:lvl>
    <w:lvl w:ilvl="7" w:tplc="73702085" w:tentative="1">
      <w:start w:val="1"/>
      <w:numFmt w:val="lowerLetter"/>
      <w:lvlText w:val="%8."/>
      <w:lvlJc w:val="left"/>
      <w:pPr>
        <w:ind w:left="5760" w:hanging="360"/>
      </w:pPr>
    </w:lvl>
    <w:lvl w:ilvl="8" w:tplc="737020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31">
    <w:multiLevelType w:val="hybridMultilevel"/>
    <w:lvl w:ilvl="0" w:tplc="66806875">
      <w:start w:val="1"/>
      <w:numFmt w:val="decimal"/>
      <w:lvlText w:val="%1."/>
      <w:lvlJc w:val="left"/>
      <w:pPr>
        <w:ind w:left="720" w:hanging="360"/>
      </w:pPr>
    </w:lvl>
    <w:lvl w:ilvl="1" w:tplc="66806875" w:tentative="1">
      <w:start w:val="1"/>
      <w:numFmt w:val="lowerLetter"/>
      <w:lvlText w:val="%2."/>
      <w:lvlJc w:val="left"/>
      <w:pPr>
        <w:ind w:left="1440" w:hanging="360"/>
      </w:pPr>
    </w:lvl>
    <w:lvl w:ilvl="2" w:tplc="66806875" w:tentative="1">
      <w:start w:val="1"/>
      <w:numFmt w:val="lowerRoman"/>
      <w:lvlText w:val="%3."/>
      <w:lvlJc w:val="right"/>
      <w:pPr>
        <w:ind w:left="2160" w:hanging="180"/>
      </w:pPr>
    </w:lvl>
    <w:lvl w:ilvl="3" w:tplc="66806875" w:tentative="1">
      <w:start w:val="1"/>
      <w:numFmt w:val="decimal"/>
      <w:lvlText w:val="%4."/>
      <w:lvlJc w:val="left"/>
      <w:pPr>
        <w:ind w:left="2880" w:hanging="360"/>
      </w:pPr>
    </w:lvl>
    <w:lvl w:ilvl="4" w:tplc="66806875" w:tentative="1">
      <w:start w:val="1"/>
      <w:numFmt w:val="lowerLetter"/>
      <w:lvlText w:val="%5."/>
      <w:lvlJc w:val="left"/>
      <w:pPr>
        <w:ind w:left="3600" w:hanging="360"/>
      </w:pPr>
    </w:lvl>
    <w:lvl w:ilvl="5" w:tplc="66806875" w:tentative="1">
      <w:start w:val="1"/>
      <w:numFmt w:val="lowerRoman"/>
      <w:lvlText w:val="%6."/>
      <w:lvlJc w:val="right"/>
      <w:pPr>
        <w:ind w:left="4320" w:hanging="180"/>
      </w:pPr>
    </w:lvl>
    <w:lvl w:ilvl="6" w:tplc="66806875" w:tentative="1">
      <w:start w:val="1"/>
      <w:numFmt w:val="decimal"/>
      <w:lvlText w:val="%7."/>
      <w:lvlJc w:val="left"/>
      <w:pPr>
        <w:ind w:left="5040" w:hanging="360"/>
      </w:pPr>
    </w:lvl>
    <w:lvl w:ilvl="7" w:tplc="66806875" w:tentative="1">
      <w:start w:val="1"/>
      <w:numFmt w:val="lowerLetter"/>
      <w:lvlText w:val="%8."/>
      <w:lvlJc w:val="left"/>
      <w:pPr>
        <w:ind w:left="5760" w:hanging="360"/>
      </w:pPr>
    </w:lvl>
    <w:lvl w:ilvl="8" w:tplc="668068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30">
    <w:multiLevelType w:val="hybridMultilevel"/>
    <w:lvl w:ilvl="0" w:tplc="53146851">
      <w:start w:val="1"/>
      <w:numFmt w:val="decimal"/>
      <w:lvlText w:val="%1."/>
      <w:lvlJc w:val="left"/>
      <w:pPr>
        <w:ind w:left="720" w:hanging="360"/>
      </w:pPr>
    </w:lvl>
    <w:lvl w:ilvl="1" w:tplc="53146851" w:tentative="1">
      <w:start w:val="1"/>
      <w:numFmt w:val="lowerLetter"/>
      <w:lvlText w:val="%2."/>
      <w:lvlJc w:val="left"/>
      <w:pPr>
        <w:ind w:left="1440" w:hanging="360"/>
      </w:pPr>
    </w:lvl>
    <w:lvl w:ilvl="2" w:tplc="53146851" w:tentative="1">
      <w:start w:val="1"/>
      <w:numFmt w:val="lowerRoman"/>
      <w:lvlText w:val="%3."/>
      <w:lvlJc w:val="right"/>
      <w:pPr>
        <w:ind w:left="2160" w:hanging="180"/>
      </w:pPr>
    </w:lvl>
    <w:lvl w:ilvl="3" w:tplc="53146851" w:tentative="1">
      <w:start w:val="1"/>
      <w:numFmt w:val="decimal"/>
      <w:lvlText w:val="%4."/>
      <w:lvlJc w:val="left"/>
      <w:pPr>
        <w:ind w:left="2880" w:hanging="360"/>
      </w:pPr>
    </w:lvl>
    <w:lvl w:ilvl="4" w:tplc="53146851" w:tentative="1">
      <w:start w:val="1"/>
      <w:numFmt w:val="lowerLetter"/>
      <w:lvlText w:val="%5."/>
      <w:lvlJc w:val="left"/>
      <w:pPr>
        <w:ind w:left="3600" w:hanging="360"/>
      </w:pPr>
    </w:lvl>
    <w:lvl w:ilvl="5" w:tplc="53146851" w:tentative="1">
      <w:start w:val="1"/>
      <w:numFmt w:val="lowerRoman"/>
      <w:lvlText w:val="%6."/>
      <w:lvlJc w:val="right"/>
      <w:pPr>
        <w:ind w:left="4320" w:hanging="180"/>
      </w:pPr>
    </w:lvl>
    <w:lvl w:ilvl="6" w:tplc="53146851" w:tentative="1">
      <w:start w:val="1"/>
      <w:numFmt w:val="decimal"/>
      <w:lvlText w:val="%7."/>
      <w:lvlJc w:val="left"/>
      <w:pPr>
        <w:ind w:left="5040" w:hanging="360"/>
      </w:pPr>
    </w:lvl>
    <w:lvl w:ilvl="7" w:tplc="53146851" w:tentative="1">
      <w:start w:val="1"/>
      <w:numFmt w:val="lowerLetter"/>
      <w:lvlText w:val="%8."/>
      <w:lvlJc w:val="left"/>
      <w:pPr>
        <w:ind w:left="5760" w:hanging="360"/>
      </w:pPr>
    </w:lvl>
    <w:lvl w:ilvl="8" w:tplc="531468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29">
    <w:multiLevelType w:val="hybridMultilevel"/>
    <w:lvl w:ilvl="0" w:tplc="18497040">
      <w:start w:val="1"/>
      <w:numFmt w:val="decimal"/>
      <w:lvlText w:val="%1."/>
      <w:lvlJc w:val="left"/>
      <w:pPr>
        <w:ind w:left="720" w:hanging="360"/>
      </w:pPr>
    </w:lvl>
    <w:lvl w:ilvl="1" w:tplc="18497040" w:tentative="1">
      <w:start w:val="1"/>
      <w:numFmt w:val="lowerLetter"/>
      <w:lvlText w:val="%2."/>
      <w:lvlJc w:val="left"/>
      <w:pPr>
        <w:ind w:left="1440" w:hanging="360"/>
      </w:pPr>
    </w:lvl>
    <w:lvl w:ilvl="2" w:tplc="18497040" w:tentative="1">
      <w:start w:val="1"/>
      <w:numFmt w:val="lowerRoman"/>
      <w:lvlText w:val="%3."/>
      <w:lvlJc w:val="right"/>
      <w:pPr>
        <w:ind w:left="2160" w:hanging="180"/>
      </w:pPr>
    </w:lvl>
    <w:lvl w:ilvl="3" w:tplc="18497040" w:tentative="1">
      <w:start w:val="1"/>
      <w:numFmt w:val="decimal"/>
      <w:lvlText w:val="%4."/>
      <w:lvlJc w:val="left"/>
      <w:pPr>
        <w:ind w:left="2880" w:hanging="360"/>
      </w:pPr>
    </w:lvl>
    <w:lvl w:ilvl="4" w:tplc="18497040" w:tentative="1">
      <w:start w:val="1"/>
      <w:numFmt w:val="lowerLetter"/>
      <w:lvlText w:val="%5."/>
      <w:lvlJc w:val="left"/>
      <w:pPr>
        <w:ind w:left="3600" w:hanging="360"/>
      </w:pPr>
    </w:lvl>
    <w:lvl w:ilvl="5" w:tplc="18497040" w:tentative="1">
      <w:start w:val="1"/>
      <w:numFmt w:val="lowerRoman"/>
      <w:lvlText w:val="%6."/>
      <w:lvlJc w:val="right"/>
      <w:pPr>
        <w:ind w:left="4320" w:hanging="180"/>
      </w:pPr>
    </w:lvl>
    <w:lvl w:ilvl="6" w:tplc="18497040" w:tentative="1">
      <w:start w:val="1"/>
      <w:numFmt w:val="decimal"/>
      <w:lvlText w:val="%7."/>
      <w:lvlJc w:val="left"/>
      <w:pPr>
        <w:ind w:left="5040" w:hanging="360"/>
      </w:pPr>
    </w:lvl>
    <w:lvl w:ilvl="7" w:tplc="18497040" w:tentative="1">
      <w:start w:val="1"/>
      <w:numFmt w:val="lowerLetter"/>
      <w:lvlText w:val="%8."/>
      <w:lvlJc w:val="left"/>
      <w:pPr>
        <w:ind w:left="5760" w:hanging="360"/>
      </w:pPr>
    </w:lvl>
    <w:lvl w:ilvl="8" w:tplc="184970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28">
    <w:multiLevelType w:val="hybridMultilevel"/>
    <w:lvl w:ilvl="0" w:tplc="17266562">
      <w:start w:val="1"/>
      <w:numFmt w:val="decimal"/>
      <w:lvlText w:val="%1."/>
      <w:lvlJc w:val="left"/>
      <w:pPr>
        <w:ind w:left="720" w:hanging="360"/>
      </w:pPr>
    </w:lvl>
    <w:lvl w:ilvl="1" w:tplc="17266562" w:tentative="1">
      <w:start w:val="1"/>
      <w:numFmt w:val="lowerLetter"/>
      <w:lvlText w:val="%2."/>
      <w:lvlJc w:val="left"/>
      <w:pPr>
        <w:ind w:left="1440" w:hanging="360"/>
      </w:pPr>
    </w:lvl>
    <w:lvl w:ilvl="2" w:tplc="17266562" w:tentative="1">
      <w:start w:val="1"/>
      <w:numFmt w:val="lowerRoman"/>
      <w:lvlText w:val="%3."/>
      <w:lvlJc w:val="right"/>
      <w:pPr>
        <w:ind w:left="2160" w:hanging="180"/>
      </w:pPr>
    </w:lvl>
    <w:lvl w:ilvl="3" w:tplc="17266562" w:tentative="1">
      <w:start w:val="1"/>
      <w:numFmt w:val="decimal"/>
      <w:lvlText w:val="%4."/>
      <w:lvlJc w:val="left"/>
      <w:pPr>
        <w:ind w:left="2880" w:hanging="360"/>
      </w:pPr>
    </w:lvl>
    <w:lvl w:ilvl="4" w:tplc="17266562" w:tentative="1">
      <w:start w:val="1"/>
      <w:numFmt w:val="lowerLetter"/>
      <w:lvlText w:val="%5."/>
      <w:lvlJc w:val="left"/>
      <w:pPr>
        <w:ind w:left="3600" w:hanging="360"/>
      </w:pPr>
    </w:lvl>
    <w:lvl w:ilvl="5" w:tplc="17266562" w:tentative="1">
      <w:start w:val="1"/>
      <w:numFmt w:val="lowerRoman"/>
      <w:lvlText w:val="%6."/>
      <w:lvlJc w:val="right"/>
      <w:pPr>
        <w:ind w:left="4320" w:hanging="180"/>
      </w:pPr>
    </w:lvl>
    <w:lvl w:ilvl="6" w:tplc="17266562" w:tentative="1">
      <w:start w:val="1"/>
      <w:numFmt w:val="decimal"/>
      <w:lvlText w:val="%7."/>
      <w:lvlJc w:val="left"/>
      <w:pPr>
        <w:ind w:left="5040" w:hanging="360"/>
      </w:pPr>
    </w:lvl>
    <w:lvl w:ilvl="7" w:tplc="17266562" w:tentative="1">
      <w:start w:val="1"/>
      <w:numFmt w:val="lowerLetter"/>
      <w:lvlText w:val="%8."/>
      <w:lvlJc w:val="left"/>
      <w:pPr>
        <w:ind w:left="5760" w:hanging="360"/>
      </w:pPr>
    </w:lvl>
    <w:lvl w:ilvl="8" w:tplc="172665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27">
    <w:multiLevelType w:val="hybridMultilevel"/>
    <w:lvl w:ilvl="0" w:tplc="64276602">
      <w:start w:val="1"/>
      <w:numFmt w:val="decimal"/>
      <w:lvlText w:val="%1."/>
      <w:lvlJc w:val="left"/>
      <w:pPr>
        <w:ind w:left="720" w:hanging="360"/>
      </w:pPr>
    </w:lvl>
    <w:lvl w:ilvl="1" w:tplc="64276602" w:tentative="1">
      <w:start w:val="1"/>
      <w:numFmt w:val="lowerLetter"/>
      <w:lvlText w:val="%2."/>
      <w:lvlJc w:val="left"/>
      <w:pPr>
        <w:ind w:left="1440" w:hanging="360"/>
      </w:pPr>
    </w:lvl>
    <w:lvl w:ilvl="2" w:tplc="64276602" w:tentative="1">
      <w:start w:val="1"/>
      <w:numFmt w:val="lowerRoman"/>
      <w:lvlText w:val="%3."/>
      <w:lvlJc w:val="right"/>
      <w:pPr>
        <w:ind w:left="2160" w:hanging="180"/>
      </w:pPr>
    </w:lvl>
    <w:lvl w:ilvl="3" w:tplc="64276602" w:tentative="1">
      <w:start w:val="1"/>
      <w:numFmt w:val="decimal"/>
      <w:lvlText w:val="%4."/>
      <w:lvlJc w:val="left"/>
      <w:pPr>
        <w:ind w:left="2880" w:hanging="360"/>
      </w:pPr>
    </w:lvl>
    <w:lvl w:ilvl="4" w:tplc="64276602" w:tentative="1">
      <w:start w:val="1"/>
      <w:numFmt w:val="lowerLetter"/>
      <w:lvlText w:val="%5."/>
      <w:lvlJc w:val="left"/>
      <w:pPr>
        <w:ind w:left="3600" w:hanging="360"/>
      </w:pPr>
    </w:lvl>
    <w:lvl w:ilvl="5" w:tplc="64276602" w:tentative="1">
      <w:start w:val="1"/>
      <w:numFmt w:val="lowerRoman"/>
      <w:lvlText w:val="%6."/>
      <w:lvlJc w:val="right"/>
      <w:pPr>
        <w:ind w:left="4320" w:hanging="180"/>
      </w:pPr>
    </w:lvl>
    <w:lvl w:ilvl="6" w:tplc="64276602" w:tentative="1">
      <w:start w:val="1"/>
      <w:numFmt w:val="decimal"/>
      <w:lvlText w:val="%7."/>
      <w:lvlJc w:val="left"/>
      <w:pPr>
        <w:ind w:left="5040" w:hanging="360"/>
      </w:pPr>
    </w:lvl>
    <w:lvl w:ilvl="7" w:tplc="64276602" w:tentative="1">
      <w:start w:val="1"/>
      <w:numFmt w:val="lowerLetter"/>
      <w:lvlText w:val="%8."/>
      <w:lvlJc w:val="left"/>
      <w:pPr>
        <w:ind w:left="5760" w:hanging="360"/>
      </w:pPr>
    </w:lvl>
    <w:lvl w:ilvl="8" w:tplc="642766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26">
    <w:multiLevelType w:val="hybridMultilevel"/>
    <w:lvl w:ilvl="0" w:tplc="67213360">
      <w:start w:val="1"/>
      <w:numFmt w:val="decimal"/>
      <w:lvlText w:val="%1."/>
      <w:lvlJc w:val="left"/>
      <w:pPr>
        <w:ind w:left="720" w:hanging="360"/>
      </w:pPr>
    </w:lvl>
    <w:lvl w:ilvl="1" w:tplc="67213360" w:tentative="1">
      <w:start w:val="1"/>
      <w:numFmt w:val="lowerLetter"/>
      <w:lvlText w:val="%2."/>
      <w:lvlJc w:val="left"/>
      <w:pPr>
        <w:ind w:left="1440" w:hanging="360"/>
      </w:pPr>
    </w:lvl>
    <w:lvl w:ilvl="2" w:tplc="67213360" w:tentative="1">
      <w:start w:val="1"/>
      <w:numFmt w:val="lowerRoman"/>
      <w:lvlText w:val="%3."/>
      <w:lvlJc w:val="right"/>
      <w:pPr>
        <w:ind w:left="2160" w:hanging="180"/>
      </w:pPr>
    </w:lvl>
    <w:lvl w:ilvl="3" w:tplc="67213360" w:tentative="1">
      <w:start w:val="1"/>
      <w:numFmt w:val="decimal"/>
      <w:lvlText w:val="%4."/>
      <w:lvlJc w:val="left"/>
      <w:pPr>
        <w:ind w:left="2880" w:hanging="360"/>
      </w:pPr>
    </w:lvl>
    <w:lvl w:ilvl="4" w:tplc="67213360" w:tentative="1">
      <w:start w:val="1"/>
      <w:numFmt w:val="lowerLetter"/>
      <w:lvlText w:val="%5."/>
      <w:lvlJc w:val="left"/>
      <w:pPr>
        <w:ind w:left="3600" w:hanging="360"/>
      </w:pPr>
    </w:lvl>
    <w:lvl w:ilvl="5" w:tplc="67213360" w:tentative="1">
      <w:start w:val="1"/>
      <w:numFmt w:val="lowerRoman"/>
      <w:lvlText w:val="%6."/>
      <w:lvlJc w:val="right"/>
      <w:pPr>
        <w:ind w:left="4320" w:hanging="180"/>
      </w:pPr>
    </w:lvl>
    <w:lvl w:ilvl="6" w:tplc="67213360" w:tentative="1">
      <w:start w:val="1"/>
      <w:numFmt w:val="decimal"/>
      <w:lvlText w:val="%7."/>
      <w:lvlJc w:val="left"/>
      <w:pPr>
        <w:ind w:left="5040" w:hanging="360"/>
      </w:pPr>
    </w:lvl>
    <w:lvl w:ilvl="7" w:tplc="67213360" w:tentative="1">
      <w:start w:val="1"/>
      <w:numFmt w:val="lowerLetter"/>
      <w:lvlText w:val="%8."/>
      <w:lvlJc w:val="left"/>
      <w:pPr>
        <w:ind w:left="5760" w:hanging="360"/>
      </w:pPr>
    </w:lvl>
    <w:lvl w:ilvl="8" w:tplc="672133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25">
    <w:multiLevelType w:val="hybridMultilevel"/>
    <w:lvl w:ilvl="0" w:tplc="88125089">
      <w:start w:val="1"/>
      <w:numFmt w:val="decimal"/>
      <w:lvlText w:val="%1."/>
      <w:lvlJc w:val="left"/>
      <w:pPr>
        <w:ind w:left="720" w:hanging="360"/>
      </w:pPr>
    </w:lvl>
    <w:lvl w:ilvl="1" w:tplc="88125089" w:tentative="1">
      <w:start w:val="1"/>
      <w:numFmt w:val="lowerLetter"/>
      <w:lvlText w:val="%2."/>
      <w:lvlJc w:val="left"/>
      <w:pPr>
        <w:ind w:left="1440" w:hanging="360"/>
      </w:pPr>
    </w:lvl>
    <w:lvl w:ilvl="2" w:tplc="88125089" w:tentative="1">
      <w:start w:val="1"/>
      <w:numFmt w:val="lowerRoman"/>
      <w:lvlText w:val="%3."/>
      <w:lvlJc w:val="right"/>
      <w:pPr>
        <w:ind w:left="2160" w:hanging="180"/>
      </w:pPr>
    </w:lvl>
    <w:lvl w:ilvl="3" w:tplc="88125089" w:tentative="1">
      <w:start w:val="1"/>
      <w:numFmt w:val="decimal"/>
      <w:lvlText w:val="%4."/>
      <w:lvlJc w:val="left"/>
      <w:pPr>
        <w:ind w:left="2880" w:hanging="360"/>
      </w:pPr>
    </w:lvl>
    <w:lvl w:ilvl="4" w:tplc="88125089" w:tentative="1">
      <w:start w:val="1"/>
      <w:numFmt w:val="lowerLetter"/>
      <w:lvlText w:val="%5."/>
      <w:lvlJc w:val="left"/>
      <w:pPr>
        <w:ind w:left="3600" w:hanging="360"/>
      </w:pPr>
    </w:lvl>
    <w:lvl w:ilvl="5" w:tplc="88125089" w:tentative="1">
      <w:start w:val="1"/>
      <w:numFmt w:val="lowerRoman"/>
      <w:lvlText w:val="%6."/>
      <w:lvlJc w:val="right"/>
      <w:pPr>
        <w:ind w:left="4320" w:hanging="180"/>
      </w:pPr>
    </w:lvl>
    <w:lvl w:ilvl="6" w:tplc="88125089" w:tentative="1">
      <w:start w:val="1"/>
      <w:numFmt w:val="decimal"/>
      <w:lvlText w:val="%7."/>
      <w:lvlJc w:val="left"/>
      <w:pPr>
        <w:ind w:left="5040" w:hanging="360"/>
      </w:pPr>
    </w:lvl>
    <w:lvl w:ilvl="7" w:tplc="88125089" w:tentative="1">
      <w:start w:val="1"/>
      <w:numFmt w:val="lowerLetter"/>
      <w:lvlText w:val="%8."/>
      <w:lvlJc w:val="left"/>
      <w:pPr>
        <w:ind w:left="5760" w:hanging="360"/>
      </w:pPr>
    </w:lvl>
    <w:lvl w:ilvl="8" w:tplc="881250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24">
    <w:multiLevelType w:val="hybridMultilevel"/>
    <w:lvl w:ilvl="0" w:tplc="10257687">
      <w:start w:val="1"/>
      <w:numFmt w:val="decimal"/>
      <w:lvlText w:val="%1."/>
      <w:lvlJc w:val="left"/>
      <w:pPr>
        <w:ind w:left="720" w:hanging="360"/>
      </w:pPr>
    </w:lvl>
    <w:lvl w:ilvl="1" w:tplc="10257687" w:tentative="1">
      <w:start w:val="1"/>
      <w:numFmt w:val="lowerLetter"/>
      <w:lvlText w:val="%2."/>
      <w:lvlJc w:val="left"/>
      <w:pPr>
        <w:ind w:left="1440" w:hanging="360"/>
      </w:pPr>
    </w:lvl>
    <w:lvl w:ilvl="2" w:tplc="10257687" w:tentative="1">
      <w:start w:val="1"/>
      <w:numFmt w:val="lowerRoman"/>
      <w:lvlText w:val="%3."/>
      <w:lvlJc w:val="right"/>
      <w:pPr>
        <w:ind w:left="2160" w:hanging="180"/>
      </w:pPr>
    </w:lvl>
    <w:lvl w:ilvl="3" w:tplc="10257687" w:tentative="1">
      <w:start w:val="1"/>
      <w:numFmt w:val="decimal"/>
      <w:lvlText w:val="%4."/>
      <w:lvlJc w:val="left"/>
      <w:pPr>
        <w:ind w:left="2880" w:hanging="360"/>
      </w:pPr>
    </w:lvl>
    <w:lvl w:ilvl="4" w:tplc="10257687" w:tentative="1">
      <w:start w:val="1"/>
      <w:numFmt w:val="lowerLetter"/>
      <w:lvlText w:val="%5."/>
      <w:lvlJc w:val="left"/>
      <w:pPr>
        <w:ind w:left="3600" w:hanging="360"/>
      </w:pPr>
    </w:lvl>
    <w:lvl w:ilvl="5" w:tplc="10257687" w:tentative="1">
      <w:start w:val="1"/>
      <w:numFmt w:val="lowerRoman"/>
      <w:lvlText w:val="%6."/>
      <w:lvlJc w:val="right"/>
      <w:pPr>
        <w:ind w:left="4320" w:hanging="180"/>
      </w:pPr>
    </w:lvl>
    <w:lvl w:ilvl="6" w:tplc="10257687" w:tentative="1">
      <w:start w:val="1"/>
      <w:numFmt w:val="decimal"/>
      <w:lvlText w:val="%7."/>
      <w:lvlJc w:val="left"/>
      <w:pPr>
        <w:ind w:left="5040" w:hanging="360"/>
      </w:pPr>
    </w:lvl>
    <w:lvl w:ilvl="7" w:tplc="10257687" w:tentative="1">
      <w:start w:val="1"/>
      <w:numFmt w:val="lowerLetter"/>
      <w:lvlText w:val="%8."/>
      <w:lvlJc w:val="left"/>
      <w:pPr>
        <w:ind w:left="5760" w:hanging="360"/>
      </w:pPr>
    </w:lvl>
    <w:lvl w:ilvl="8" w:tplc="102576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23">
    <w:multiLevelType w:val="hybridMultilevel"/>
    <w:lvl w:ilvl="0" w:tplc="76622961">
      <w:start w:val="1"/>
      <w:numFmt w:val="decimal"/>
      <w:lvlText w:val="%1."/>
      <w:lvlJc w:val="left"/>
      <w:pPr>
        <w:ind w:left="720" w:hanging="360"/>
      </w:pPr>
    </w:lvl>
    <w:lvl w:ilvl="1" w:tplc="76622961" w:tentative="1">
      <w:start w:val="1"/>
      <w:numFmt w:val="lowerLetter"/>
      <w:lvlText w:val="%2."/>
      <w:lvlJc w:val="left"/>
      <w:pPr>
        <w:ind w:left="1440" w:hanging="360"/>
      </w:pPr>
    </w:lvl>
    <w:lvl w:ilvl="2" w:tplc="76622961" w:tentative="1">
      <w:start w:val="1"/>
      <w:numFmt w:val="lowerRoman"/>
      <w:lvlText w:val="%3."/>
      <w:lvlJc w:val="right"/>
      <w:pPr>
        <w:ind w:left="2160" w:hanging="180"/>
      </w:pPr>
    </w:lvl>
    <w:lvl w:ilvl="3" w:tplc="76622961" w:tentative="1">
      <w:start w:val="1"/>
      <w:numFmt w:val="decimal"/>
      <w:lvlText w:val="%4."/>
      <w:lvlJc w:val="left"/>
      <w:pPr>
        <w:ind w:left="2880" w:hanging="360"/>
      </w:pPr>
    </w:lvl>
    <w:lvl w:ilvl="4" w:tplc="76622961" w:tentative="1">
      <w:start w:val="1"/>
      <w:numFmt w:val="lowerLetter"/>
      <w:lvlText w:val="%5."/>
      <w:lvlJc w:val="left"/>
      <w:pPr>
        <w:ind w:left="3600" w:hanging="360"/>
      </w:pPr>
    </w:lvl>
    <w:lvl w:ilvl="5" w:tplc="76622961" w:tentative="1">
      <w:start w:val="1"/>
      <w:numFmt w:val="lowerRoman"/>
      <w:lvlText w:val="%6."/>
      <w:lvlJc w:val="right"/>
      <w:pPr>
        <w:ind w:left="4320" w:hanging="180"/>
      </w:pPr>
    </w:lvl>
    <w:lvl w:ilvl="6" w:tplc="76622961" w:tentative="1">
      <w:start w:val="1"/>
      <w:numFmt w:val="decimal"/>
      <w:lvlText w:val="%7."/>
      <w:lvlJc w:val="left"/>
      <w:pPr>
        <w:ind w:left="5040" w:hanging="360"/>
      </w:pPr>
    </w:lvl>
    <w:lvl w:ilvl="7" w:tplc="76622961" w:tentative="1">
      <w:start w:val="1"/>
      <w:numFmt w:val="lowerLetter"/>
      <w:lvlText w:val="%8."/>
      <w:lvlJc w:val="left"/>
      <w:pPr>
        <w:ind w:left="5760" w:hanging="360"/>
      </w:pPr>
    </w:lvl>
    <w:lvl w:ilvl="8" w:tplc="766229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22">
    <w:multiLevelType w:val="hybridMultilevel"/>
    <w:lvl w:ilvl="0" w:tplc="62867993">
      <w:start w:val="1"/>
      <w:numFmt w:val="decimal"/>
      <w:lvlText w:val="%1."/>
      <w:lvlJc w:val="left"/>
      <w:pPr>
        <w:ind w:left="720" w:hanging="360"/>
      </w:pPr>
    </w:lvl>
    <w:lvl w:ilvl="1" w:tplc="62867993" w:tentative="1">
      <w:start w:val="1"/>
      <w:numFmt w:val="lowerLetter"/>
      <w:lvlText w:val="%2."/>
      <w:lvlJc w:val="left"/>
      <w:pPr>
        <w:ind w:left="1440" w:hanging="360"/>
      </w:pPr>
    </w:lvl>
    <w:lvl w:ilvl="2" w:tplc="62867993" w:tentative="1">
      <w:start w:val="1"/>
      <w:numFmt w:val="lowerRoman"/>
      <w:lvlText w:val="%3."/>
      <w:lvlJc w:val="right"/>
      <w:pPr>
        <w:ind w:left="2160" w:hanging="180"/>
      </w:pPr>
    </w:lvl>
    <w:lvl w:ilvl="3" w:tplc="62867993" w:tentative="1">
      <w:start w:val="1"/>
      <w:numFmt w:val="decimal"/>
      <w:lvlText w:val="%4."/>
      <w:lvlJc w:val="left"/>
      <w:pPr>
        <w:ind w:left="2880" w:hanging="360"/>
      </w:pPr>
    </w:lvl>
    <w:lvl w:ilvl="4" w:tplc="62867993" w:tentative="1">
      <w:start w:val="1"/>
      <w:numFmt w:val="lowerLetter"/>
      <w:lvlText w:val="%5."/>
      <w:lvlJc w:val="left"/>
      <w:pPr>
        <w:ind w:left="3600" w:hanging="360"/>
      </w:pPr>
    </w:lvl>
    <w:lvl w:ilvl="5" w:tplc="62867993" w:tentative="1">
      <w:start w:val="1"/>
      <w:numFmt w:val="lowerRoman"/>
      <w:lvlText w:val="%6."/>
      <w:lvlJc w:val="right"/>
      <w:pPr>
        <w:ind w:left="4320" w:hanging="180"/>
      </w:pPr>
    </w:lvl>
    <w:lvl w:ilvl="6" w:tplc="62867993" w:tentative="1">
      <w:start w:val="1"/>
      <w:numFmt w:val="decimal"/>
      <w:lvlText w:val="%7."/>
      <w:lvlJc w:val="left"/>
      <w:pPr>
        <w:ind w:left="5040" w:hanging="360"/>
      </w:pPr>
    </w:lvl>
    <w:lvl w:ilvl="7" w:tplc="62867993" w:tentative="1">
      <w:start w:val="1"/>
      <w:numFmt w:val="lowerLetter"/>
      <w:lvlText w:val="%8."/>
      <w:lvlJc w:val="left"/>
      <w:pPr>
        <w:ind w:left="5760" w:hanging="360"/>
      </w:pPr>
    </w:lvl>
    <w:lvl w:ilvl="8" w:tplc="628679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21">
    <w:multiLevelType w:val="hybridMultilevel"/>
    <w:lvl w:ilvl="0" w:tplc="65329741">
      <w:start w:val="1"/>
      <w:numFmt w:val="decimal"/>
      <w:lvlText w:val="%1."/>
      <w:lvlJc w:val="left"/>
      <w:pPr>
        <w:ind w:left="720" w:hanging="360"/>
      </w:pPr>
    </w:lvl>
    <w:lvl w:ilvl="1" w:tplc="65329741" w:tentative="1">
      <w:start w:val="1"/>
      <w:numFmt w:val="lowerLetter"/>
      <w:lvlText w:val="%2."/>
      <w:lvlJc w:val="left"/>
      <w:pPr>
        <w:ind w:left="1440" w:hanging="360"/>
      </w:pPr>
    </w:lvl>
    <w:lvl w:ilvl="2" w:tplc="65329741" w:tentative="1">
      <w:start w:val="1"/>
      <w:numFmt w:val="lowerRoman"/>
      <w:lvlText w:val="%3."/>
      <w:lvlJc w:val="right"/>
      <w:pPr>
        <w:ind w:left="2160" w:hanging="180"/>
      </w:pPr>
    </w:lvl>
    <w:lvl w:ilvl="3" w:tplc="65329741" w:tentative="1">
      <w:start w:val="1"/>
      <w:numFmt w:val="decimal"/>
      <w:lvlText w:val="%4."/>
      <w:lvlJc w:val="left"/>
      <w:pPr>
        <w:ind w:left="2880" w:hanging="360"/>
      </w:pPr>
    </w:lvl>
    <w:lvl w:ilvl="4" w:tplc="65329741" w:tentative="1">
      <w:start w:val="1"/>
      <w:numFmt w:val="lowerLetter"/>
      <w:lvlText w:val="%5."/>
      <w:lvlJc w:val="left"/>
      <w:pPr>
        <w:ind w:left="3600" w:hanging="360"/>
      </w:pPr>
    </w:lvl>
    <w:lvl w:ilvl="5" w:tplc="65329741" w:tentative="1">
      <w:start w:val="1"/>
      <w:numFmt w:val="lowerRoman"/>
      <w:lvlText w:val="%6."/>
      <w:lvlJc w:val="right"/>
      <w:pPr>
        <w:ind w:left="4320" w:hanging="180"/>
      </w:pPr>
    </w:lvl>
    <w:lvl w:ilvl="6" w:tplc="65329741" w:tentative="1">
      <w:start w:val="1"/>
      <w:numFmt w:val="decimal"/>
      <w:lvlText w:val="%7."/>
      <w:lvlJc w:val="left"/>
      <w:pPr>
        <w:ind w:left="5040" w:hanging="360"/>
      </w:pPr>
    </w:lvl>
    <w:lvl w:ilvl="7" w:tplc="65329741" w:tentative="1">
      <w:start w:val="1"/>
      <w:numFmt w:val="lowerLetter"/>
      <w:lvlText w:val="%8."/>
      <w:lvlJc w:val="left"/>
      <w:pPr>
        <w:ind w:left="5760" w:hanging="360"/>
      </w:pPr>
    </w:lvl>
    <w:lvl w:ilvl="8" w:tplc="653297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20">
    <w:multiLevelType w:val="hybridMultilevel"/>
    <w:lvl w:ilvl="0" w:tplc="17719866">
      <w:start w:val="1"/>
      <w:numFmt w:val="decimal"/>
      <w:lvlText w:val="%1."/>
      <w:lvlJc w:val="left"/>
      <w:pPr>
        <w:ind w:left="720" w:hanging="360"/>
      </w:pPr>
    </w:lvl>
    <w:lvl w:ilvl="1" w:tplc="17719866" w:tentative="1">
      <w:start w:val="1"/>
      <w:numFmt w:val="lowerLetter"/>
      <w:lvlText w:val="%2."/>
      <w:lvlJc w:val="left"/>
      <w:pPr>
        <w:ind w:left="1440" w:hanging="360"/>
      </w:pPr>
    </w:lvl>
    <w:lvl w:ilvl="2" w:tplc="17719866" w:tentative="1">
      <w:start w:val="1"/>
      <w:numFmt w:val="lowerRoman"/>
      <w:lvlText w:val="%3."/>
      <w:lvlJc w:val="right"/>
      <w:pPr>
        <w:ind w:left="2160" w:hanging="180"/>
      </w:pPr>
    </w:lvl>
    <w:lvl w:ilvl="3" w:tplc="17719866" w:tentative="1">
      <w:start w:val="1"/>
      <w:numFmt w:val="decimal"/>
      <w:lvlText w:val="%4."/>
      <w:lvlJc w:val="left"/>
      <w:pPr>
        <w:ind w:left="2880" w:hanging="360"/>
      </w:pPr>
    </w:lvl>
    <w:lvl w:ilvl="4" w:tplc="17719866" w:tentative="1">
      <w:start w:val="1"/>
      <w:numFmt w:val="lowerLetter"/>
      <w:lvlText w:val="%5."/>
      <w:lvlJc w:val="left"/>
      <w:pPr>
        <w:ind w:left="3600" w:hanging="360"/>
      </w:pPr>
    </w:lvl>
    <w:lvl w:ilvl="5" w:tplc="17719866" w:tentative="1">
      <w:start w:val="1"/>
      <w:numFmt w:val="lowerRoman"/>
      <w:lvlText w:val="%6."/>
      <w:lvlJc w:val="right"/>
      <w:pPr>
        <w:ind w:left="4320" w:hanging="180"/>
      </w:pPr>
    </w:lvl>
    <w:lvl w:ilvl="6" w:tplc="17719866" w:tentative="1">
      <w:start w:val="1"/>
      <w:numFmt w:val="decimal"/>
      <w:lvlText w:val="%7."/>
      <w:lvlJc w:val="left"/>
      <w:pPr>
        <w:ind w:left="5040" w:hanging="360"/>
      </w:pPr>
    </w:lvl>
    <w:lvl w:ilvl="7" w:tplc="17719866" w:tentative="1">
      <w:start w:val="1"/>
      <w:numFmt w:val="lowerLetter"/>
      <w:lvlText w:val="%8."/>
      <w:lvlJc w:val="left"/>
      <w:pPr>
        <w:ind w:left="5760" w:hanging="360"/>
      </w:pPr>
    </w:lvl>
    <w:lvl w:ilvl="8" w:tplc="177198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19">
    <w:multiLevelType w:val="hybridMultilevel"/>
    <w:lvl w:ilvl="0" w:tplc="17540608">
      <w:start w:val="1"/>
      <w:numFmt w:val="decimal"/>
      <w:lvlText w:val="%1."/>
      <w:lvlJc w:val="left"/>
      <w:pPr>
        <w:ind w:left="720" w:hanging="360"/>
      </w:pPr>
    </w:lvl>
    <w:lvl w:ilvl="1" w:tplc="17540608" w:tentative="1">
      <w:start w:val="1"/>
      <w:numFmt w:val="lowerLetter"/>
      <w:lvlText w:val="%2."/>
      <w:lvlJc w:val="left"/>
      <w:pPr>
        <w:ind w:left="1440" w:hanging="360"/>
      </w:pPr>
    </w:lvl>
    <w:lvl w:ilvl="2" w:tplc="17540608" w:tentative="1">
      <w:start w:val="1"/>
      <w:numFmt w:val="lowerRoman"/>
      <w:lvlText w:val="%3."/>
      <w:lvlJc w:val="right"/>
      <w:pPr>
        <w:ind w:left="2160" w:hanging="180"/>
      </w:pPr>
    </w:lvl>
    <w:lvl w:ilvl="3" w:tplc="17540608" w:tentative="1">
      <w:start w:val="1"/>
      <w:numFmt w:val="decimal"/>
      <w:lvlText w:val="%4."/>
      <w:lvlJc w:val="left"/>
      <w:pPr>
        <w:ind w:left="2880" w:hanging="360"/>
      </w:pPr>
    </w:lvl>
    <w:lvl w:ilvl="4" w:tplc="17540608" w:tentative="1">
      <w:start w:val="1"/>
      <w:numFmt w:val="lowerLetter"/>
      <w:lvlText w:val="%5."/>
      <w:lvlJc w:val="left"/>
      <w:pPr>
        <w:ind w:left="3600" w:hanging="360"/>
      </w:pPr>
    </w:lvl>
    <w:lvl w:ilvl="5" w:tplc="17540608" w:tentative="1">
      <w:start w:val="1"/>
      <w:numFmt w:val="lowerRoman"/>
      <w:lvlText w:val="%6."/>
      <w:lvlJc w:val="right"/>
      <w:pPr>
        <w:ind w:left="4320" w:hanging="180"/>
      </w:pPr>
    </w:lvl>
    <w:lvl w:ilvl="6" w:tplc="17540608" w:tentative="1">
      <w:start w:val="1"/>
      <w:numFmt w:val="decimal"/>
      <w:lvlText w:val="%7."/>
      <w:lvlJc w:val="left"/>
      <w:pPr>
        <w:ind w:left="5040" w:hanging="360"/>
      </w:pPr>
    </w:lvl>
    <w:lvl w:ilvl="7" w:tplc="17540608" w:tentative="1">
      <w:start w:val="1"/>
      <w:numFmt w:val="lowerLetter"/>
      <w:lvlText w:val="%8."/>
      <w:lvlJc w:val="left"/>
      <w:pPr>
        <w:ind w:left="5760" w:hanging="360"/>
      </w:pPr>
    </w:lvl>
    <w:lvl w:ilvl="8" w:tplc="175406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18">
    <w:multiLevelType w:val="hybridMultilevel"/>
    <w:lvl w:ilvl="0" w:tplc="35251795">
      <w:start w:val="1"/>
      <w:numFmt w:val="decimal"/>
      <w:lvlText w:val="%1."/>
      <w:lvlJc w:val="left"/>
      <w:pPr>
        <w:ind w:left="720" w:hanging="360"/>
      </w:pPr>
    </w:lvl>
    <w:lvl w:ilvl="1" w:tplc="35251795" w:tentative="1">
      <w:start w:val="1"/>
      <w:numFmt w:val="lowerLetter"/>
      <w:lvlText w:val="%2."/>
      <w:lvlJc w:val="left"/>
      <w:pPr>
        <w:ind w:left="1440" w:hanging="360"/>
      </w:pPr>
    </w:lvl>
    <w:lvl w:ilvl="2" w:tplc="35251795" w:tentative="1">
      <w:start w:val="1"/>
      <w:numFmt w:val="lowerRoman"/>
      <w:lvlText w:val="%3."/>
      <w:lvlJc w:val="right"/>
      <w:pPr>
        <w:ind w:left="2160" w:hanging="180"/>
      </w:pPr>
    </w:lvl>
    <w:lvl w:ilvl="3" w:tplc="35251795" w:tentative="1">
      <w:start w:val="1"/>
      <w:numFmt w:val="decimal"/>
      <w:lvlText w:val="%4."/>
      <w:lvlJc w:val="left"/>
      <w:pPr>
        <w:ind w:left="2880" w:hanging="360"/>
      </w:pPr>
    </w:lvl>
    <w:lvl w:ilvl="4" w:tplc="35251795" w:tentative="1">
      <w:start w:val="1"/>
      <w:numFmt w:val="lowerLetter"/>
      <w:lvlText w:val="%5."/>
      <w:lvlJc w:val="left"/>
      <w:pPr>
        <w:ind w:left="3600" w:hanging="360"/>
      </w:pPr>
    </w:lvl>
    <w:lvl w:ilvl="5" w:tplc="35251795" w:tentative="1">
      <w:start w:val="1"/>
      <w:numFmt w:val="lowerRoman"/>
      <w:lvlText w:val="%6."/>
      <w:lvlJc w:val="right"/>
      <w:pPr>
        <w:ind w:left="4320" w:hanging="180"/>
      </w:pPr>
    </w:lvl>
    <w:lvl w:ilvl="6" w:tplc="35251795" w:tentative="1">
      <w:start w:val="1"/>
      <w:numFmt w:val="decimal"/>
      <w:lvlText w:val="%7."/>
      <w:lvlJc w:val="left"/>
      <w:pPr>
        <w:ind w:left="5040" w:hanging="360"/>
      </w:pPr>
    </w:lvl>
    <w:lvl w:ilvl="7" w:tplc="35251795" w:tentative="1">
      <w:start w:val="1"/>
      <w:numFmt w:val="lowerLetter"/>
      <w:lvlText w:val="%8."/>
      <w:lvlJc w:val="left"/>
      <w:pPr>
        <w:ind w:left="5760" w:hanging="360"/>
      </w:pPr>
    </w:lvl>
    <w:lvl w:ilvl="8" w:tplc="352517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17">
    <w:multiLevelType w:val="hybridMultilevel"/>
    <w:lvl w:ilvl="0" w:tplc="36862867">
      <w:start w:val="1"/>
      <w:numFmt w:val="decimal"/>
      <w:lvlText w:val="%1."/>
      <w:lvlJc w:val="left"/>
      <w:pPr>
        <w:ind w:left="720" w:hanging="360"/>
      </w:pPr>
    </w:lvl>
    <w:lvl w:ilvl="1" w:tplc="36862867" w:tentative="1">
      <w:start w:val="1"/>
      <w:numFmt w:val="lowerLetter"/>
      <w:lvlText w:val="%2."/>
      <w:lvlJc w:val="left"/>
      <w:pPr>
        <w:ind w:left="1440" w:hanging="360"/>
      </w:pPr>
    </w:lvl>
    <w:lvl w:ilvl="2" w:tplc="36862867" w:tentative="1">
      <w:start w:val="1"/>
      <w:numFmt w:val="lowerRoman"/>
      <w:lvlText w:val="%3."/>
      <w:lvlJc w:val="right"/>
      <w:pPr>
        <w:ind w:left="2160" w:hanging="180"/>
      </w:pPr>
    </w:lvl>
    <w:lvl w:ilvl="3" w:tplc="36862867" w:tentative="1">
      <w:start w:val="1"/>
      <w:numFmt w:val="decimal"/>
      <w:lvlText w:val="%4."/>
      <w:lvlJc w:val="left"/>
      <w:pPr>
        <w:ind w:left="2880" w:hanging="360"/>
      </w:pPr>
    </w:lvl>
    <w:lvl w:ilvl="4" w:tplc="36862867" w:tentative="1">
      <w:start w:val="1"/>
      <w:numFmt w:val="lowerLetter"/>
      <w:lvlText w:val="%5."/>
      <w:lvlJc w:val="left"/>
      <w:pPr>
        <w:ind w:left="3600" w:hanging="360"/>
      </w:pPr>
    </w:lvl>
    <w:lvl w:ilvl="5" w:tplc="36862867" w:tentative="1">
      <w:start w:val="1"/>
      <w:numFmt w:val="lowerRoman"/>
      <w:lvlText w:val="%6."/>
      <w:lvlJc w:val="right"/>
      <w:pPr>
        <w:ind w:left="4320" w:hanging="180"/>
      </w:pPr>
    </w:lvl>
    <w:lvl w:ilvl="6" w:tplc="36862867" w:tentative="1">
      <w:start w:val="1"/>
      <w:numFmt w:val="decimal"/>
      <w:lvlText w:val="%7."/>
      <w:lvlJc w:val="left"/>
      <w:pPr>
        <w:ind w:left="5040" w:hanging="360"/>
      </w:pPr>
    </w:lvl>
    <w:lvl w:ilvl="7" w:tplc="36862867" w:tentative="1">
      <w:start w:val="1"/>
      <w:numFmt w:val="lowerLetter"/>
      <w:lvlText w:val="%8."/>
      <w:lvlJc w:val="left"/>
      <w:pPr>
        <w:ind w:left="5760" w:hanging="360"/>
      </w:pPr>
    </w:lvl>
    <w:lvl w:ilvl="8" w:tplc="368628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16">
    <w:multiLevelType w:val="hybridMultilevel"/>
    <w:lvl w:ilvl="0" w:tplc="93364030">
      <w:start w:val="1"/>
      <w:numFmt w:val="decimal"/>
      <w:lvlText w:val="%1."/>
      <w:lvlJc w:val="left"/>
      <w:pPr>
        <w:ind w:left="720" w:hanging="360"/>
      </w:pPr>
    </w:lvl>
    <w:lvl w:ilvl="1" w:tplc="93364030" w:tentative="1">
      <w:start w:val="1"/>
      <w:numFmt w:val="lowerLetter"/>
      <w:lvlText w:val="%2."/>
      <w:lvlJc w:val="left"/>
      <w:pPr>
        <w:ind w:left="1440" w:hanging="360"/>
      </w:pPr>
    </w:lvl>
    <w:lvl w:ilvl="2" w:tplc="93364030" w:tentative="1">
      <w:start w:val="1"/>
      <w:numFmt w:val="lowerRoman"/>
      <w:lvlText w:val="%3."/>
      <w:lvlJc w:val="right"/>
      <w:pPr>
        <w:ind w:left="2160" w:hanging="180"/>
      </w:pPr>
    </w:lvl>
    <w:lvl w:ilvl="3" w:tplc="93364030" w:tentative="1">
      <w:start w:val="1"/>
      <w:numFmt w:val="decimal"/>
      <w:lvlText w:val="%4."/>
      <w:lvlJc w:val="left"/>
      <w:pPr>
        <w:ind w:left="2880" w:hanging="360"/>
      </w:pPr>
    </w:lvl>
    <w:lvl w:ilvl="4" w:tplc="93364030" w:tentative="1">
      <w:start w:val="1"/>
      <w:numFmt w:val="lowerLetter"/>
      <w:lvlText w:val="%5."/>
      <w:lvlJc w:val="left"/>
      <w:pPr>
        <w:ind w:left="3600" w:hanging="360"/>
      </w:pPr>
    </w:lvl>
    <w:lvl w:ilvl="5" w:tplc="93364030" w:tentative="1">
      <w:start w:val="1"/>
      <w:numFmt w:val="lowerRoman"/>
      <w:lvlText w:val="%6."/>
      <w:lvlJc w:val="right"/>
      <w:pPr>
        <w:ind w:left="4320" w:hanging="180"/>
      </w:pPr>
    </w:lvl>
    <w:lvl w:ilvl="6" w:tplc="93364030" w:tentative="1">
      <w:start w:val="1"/>
      <w:numFmt w:val="decimal"/>
      <w:lvlText w:val="%7."/>
      <w:lvlJc w:val="left"/>
      <w:pPr>
        <w:ind w:left="5040" w:hanging="360"/>
      </w:pPr>
    </w:lvl>
    <w:lvl w:ilvl="7" w:tplc="93364030" w:tentative="1">
      <w:start w:val="1"/>
      <w:numFmt w:val="lowerLetter"/>
      <w:lvlText w:val="%8."/>
      <w:lvlJc w:val="left"/>
      <w:pPr>
        <w:ind w:left="5760" w:hanging="360"/>
      </w:pPr>
    </w:lvl>
    <w:lvl w:ilvl="8" w:tplc="933640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15">
    <w:multiLevelType w:val="hybridMultilevel"/>
    <w:lvl w:ilvl="0" w:tplc="69010900">
      <w:start w:val="1"/>
      <w:numFmt w:val="decimal"/>
      <w:lvlText w:val="%1."/>
      <w:lvlJc w:val="left"/>
      <w:pPr>
        <w:ind w:left="720" w:hanging="360"/>
      </w:pPr>
    </w:lvl>
    <w:lvl w:ilvl="1" w:tplc="69010900" w:tentative="1">
      <w:start w:val="1"/>
      <w:numFmt w:val="lowerLetter"/>
      <w:lvlText w:val="%2."/>
      <w:lvlJc w:val="left"/>
      <w:pPr>
        <w:ind w:left="1440" w:hanging="360"/>
      </w:pPr>
    </w:lvl>
    <w:lvl w:ilvl="2" w:tplc="69010900" w:tentative="1">
      <w:start w:val="1"/>
      <w:numFmt w:val="lowerRoman"/>
      <w:lvlText w:val="%3."/>
      <w:lvlJc w:val="right"/>
      <w:pPr>
        <w:ind w:left="2160" w:hanging="180"/>
      </w:pPr>
    </w:lvl>
    <w:lvl w:ilvl="3" w:tplc="69010900" w:tentative="1">
      <w:start w:val="1"/>
      <w:numFmt w:val="decimal"/>
      <w:lvlText w:val="%4."/>
      <w:lvlJc w:val="left"/>
      <w:pPr>
        <w:ind w:left="2880" w:hanging="360"/>
      </w:pPr>
    </w:lvl>
    <w:lvl w:ilvl="4" w:tplc="69010900" w:tentative="1">
      <w:start w:val="1"/>
      <w:numFmt w:val="lowerLetter"/>
      <w:lvlText w:val="%5."/>
      <w:lvlJc w:val="left"/>
      <w:pPr>
        <w:ind w:left="3600" w:hanging="360"/>
      </w:pPr>
    </w:lvl>
    <w:lvl w:ilvl="5" w:tplc="69010900" w:tentative="1">
      <w:start w:val="1"/>
      <w:numFmt w:val="lowerRoman"/>
      <w:lvlText w:val="%6."/>
      <w:lvlJc w:val="right"/>
      <w:pPr>
        <w:ind w:left="4320" w:hanging="180"/>
      </w:pPr>
    </w:lvl>
    <w:lvl w:ilvl="6" w:tplc="69010900" w:tentative="1">
      <w:start w:val="1"/>
      <w:numFmt w:val="decimal"/>
      <w:lvlText w:val="%7."/>
      <w:lvlJc w:val="left"/>
      <w:pPr>
        <w:ind w:left="5040" w:hanging="360"/>
      </w:pPr>
    </w:lvl>
    <w:lvl w:ilvl="7" w:tplc="69010900" w:tentative="1">
      <w:start w:val="1"/>
      <w:numFmt w:val="lowerLetter"/>
      <w:lvlText w:val="%8."/>
      <w:lvlJc w:val="left"/>
      <w:pPr>
        <w:ind w:left="5760" w:hanging="360"/>
      </w:pPr>
    </w:lvl>
    <w:lvl w:ilvl="8" w:tplc="690109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14">
    <w:multiLevelType w:val="hybridMultilevel"/>
    <w:lvl w:ilvl="0" w:tplc="95465672">
      <w:start w:val="1"/>
      <w:numFmt w:val="decimal"/>
      <w:lvlText w:val="%1."/>
      <w:lvlJc w:val="left"/>
      <w:pPr>
        <w:ind w:left="720" w:hanging="360"/>
      </w:pPr>
    </w:lvl>
    <w:lvl w:ilvl="1" w:tplc="95465672" w:tentative="1">
      <w:start w:val="1"/>
      <w:numFmt w:val="lowerLetter"/>
      <w:lvlText w:val="%2."/>
      <w:lvlJc w:val="left"/>
      <w:pPr>
        <w:ind w:left="1440" w:hanging="360"/>
      </w:pPr>
    </w:lvl>
    <w:lvl w:ilvl="2" w:tplc="95465672" w:tentative="1">
      <w:start w:val="1"/>
      <w:numFmt w:val="lowerRoman"/>
      <w:lvlText w:val="%3."/>
      <w:lvlJc w:val="right"/>
      <w:pPr>
        <w:ind w:left="2160" w:hanging="180"/>
      </w:pPr>
    </w:lvl>
    <w:lvl w:ilvl="3" w:tplc="95465672" w:tentative="1">
      <w:start w:val="1"/>
      <w:numFmt w:val="decimal"/>
      <w:lvlText w:val="%4."/>
      <w:lvlJc w:val="left"/>
      <w:pPr>
        <w:ind w:left="2880" w:hanging="360"/>
      </w:pPr>
    </w:lvl>
    <w:lvl w:ilvl="4" w:tplc="95465672" w:tentative="1">
      <w:start w:val="1"/>
      <w:numFmt w:val="lowerLetter"/>
      <w:lvlText w:val="%5."/>
      <w:lvlJc w:val="left"/>
      <w:pPr>
        <w:ind w:left="3600" w:hanging="360"/>
      </w:pPr>
    </w:lvl>
    <w:lvl w:ilvl="5" w:tplc="95465672" w:tentative="1">
      <w:start w:val="1"/>
      <w:numFmt w:val="lowerRoman"/>
      <w:lvlText w:val="%6."/>
      <w:lvlJc w:val="right"/>
      <w:pPr>
        <w:ind w:left="4320" w:hanging="180"/>
      </w:pPr>
    </w:lvl>
    <w:lvl w:ilvl="6" w:tplc="95465672" w:tentative="1">
      <w:start w:val="1"/>
      <w:numFmt w:val="decimal"/>
      <w:lvlText w:val="%7."/>
      <w:lvlJc w:val="left"/>
      <w:pPr>
        <w:ind w:left="5040" w:hanging="360"/>
      </w:pPr>
    </w:lvl>
    <w:lvl w:ilvl="7" w:tplc="95465672" w:tentative="1">
      <w:start w:val="1"/>
      <w:numFmt w:val="lowerLetter"/>
      <w:lvlText w:val="%8."/>
      <w:lvlJc w:val="left"/>
      <w:pPr>
        <w:ind w:left="5760" w:hanging="360"/>
      </w:pPr>
    </w:lvl>
    <w:lvl w:ilvl="8" w:tplc="954656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13">
    <w:multiLevelType w:val="hybridMultilevel"/>
    <w:lvl w:ilvl="0" w:tplc="78828282">
      <w:start w:val="1"/>
      <w:numFmt w:val="decimal"/>
      <w:lvlText w:val="%1."/>
      <w:lvlJc w:val="left"/>
      <w:pPr>
        <w:ind w:left="720" w:hanging="360"/>
      </w:pPr>
    </w:lvl>
    <w:lvl w:ilvl="1" w:tplc="78828282" w:tentative="1">
      <w:start w:val="1"/>
      <w:numFmt w:val="lowerLetter"/>
      <w:lvlText w:val="%2."/>
      <w:lvlJc w:val="left"/>
      <w:pPr>
        <w:ind w:left="1440" w:hanging="360"/>
      </w:pPr>
    </w:lvl>
    <w:lvl w:ilvl="2" w:tplc="78828282" w:tentative="1">
      <w:start w:val="1"/>
      <w:numFmt w:val="lowerRoman"/>
      <w:lvlText w:val="%3."/>
      <w:lvlJc w:val="right"/>
      <w:pPr>
        <w:ind w:left="2160" w:hanging="180"/>
      </w:pPr>
    </w:lvl>
    <w:lvl w:ilvl="3" w:tplc="78828282" w:tentative="1">
      <w:start w:val="1"/>
      <w:numFmt w:val="decimal"/>
      <w:lvlText w:val="%4."/>
      <w:lvlJc w:val="left"/>
      <w:pPr>
        <w:ind w:left="2880" w:hanging="360"/>
      </w:pPr>
    </w:lvl>
    <w:lvl w:ilvl="4" w:tplc="78828282" w:tentative="1">
      <w:start w:val="1"/>
      <w:numFmt w:val="lowerLetter"/>
      <w:lvlText w:val="%5."/>
      <w:lvlJc w:val="left"/>
      <w:pPr>
        <w:ind w:left="3600" w:hanging="360"/>
      </w:pPr>
    </w:lvl>
    <w:lvl w:ilvl="5" w:tplc="78828282" w:tentative="1">
      <w:start w:val="1"/>
      <w:numFmt w:val="lowerRoman"/>
      <w:lvlText w:val="%6."/>
      <w:lvlJc w:val="right"/>
      <w:pPr>
        <w:ind w:left="4320" w:hanging="180"/>
      </w:pPr>
    </w:lvl>
    <w:lvl w:ilvl="6" w:tplc="78828282" w:tentative="1">
      <w:start w:val="1"/>
      <w:numFmt w:val="decimal"/>
      <w:lvlText w:val="%7."/>
      <w:lvlJc w:val="left"/>
      <w:pPr>
        <w:ind w:left="5040" w:hanging="360"/>
      </w:pPr>
    </w:lvl>
    <w:lvl w:ilvl="7" w:tplc="78828282" w:tentative="1">
      <w:start w:val="1"/>
      <w:numFmt w:val="lowerLetter"/>
      <w:lvlText w:val="%8."/>
      <w:lvlJc w:val="left"/>
      <w:pPr>
        <w:ind w:left="5760" w:hanging="360"/>
      </w:pPr>
    </w:lvl>
    <w:lvl w:ilvl="8" w:tplc="788282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12">
    <w:multiLevelType w:val="hybridMultilevel"/>
    <w:lvl w:ilvl="0" w:tplc="34865085">
      <w:start w:val="1"/>
      <w:numFmt w:val="decimal"/>
      <w:lvlText w:val="%1."/>
      <w:lvlJc w:val="left"/>
      <w:pPr>
        <w:ind w:left="720" w:hanging="360"/>
      </w:pPr>
    </w:lvl>
    <w:lvl w:ilvl="1" w:tplc="34865085" w:tentative="1">
      <w:start w:val="1"/>
      <w:numFmt w:val="lowerLetter"/>
      <w:lvlText w:val="%2."/>
      <w:lvlJc w:val="left"/>
      <w:pPr>
        <w:ind w:left="1440" w:hanging="360"/>
      </w:pPr>
    </w:lvl>
    <w:lvl w:ilvl="2" w:tplc="34865085" w:tentative="1">
      <w:start w:val="1"/>
      <w:numFmt w:val="lowerRoman"/>
      <w:lvlText w:val="%3."/>
      <w:lvlJc w:val="right"/>
      <w:pPr>
        <w:ind w:left="2160" w:hanging="180"/>
      </w:pPr>
    </w:lvl>
    <w:lvl w:ilvl="3" w:tplc="34865085" w:tentative="1">
      <w:start w:val="1"/>
      <w:numFmt w:val="decimal"/>
      <w:lvlText w:val="%4."/>
      <w:lvlJc w:val="left"/>
      <w:pPr>
        <w:ind w:left="2880" w:hanging="360"/>
      </w:pPr>
    </w:lvl>
    <w:lvl w:ilvl="4" w:tplc="34865085" w:tentative="1">
      <w:start w:val="1"/>
      <w:numFmt w:val="lowerLetter"/>
      <w:lvlText w:val="%5."/>
      <w:lvlJc w:val="left"/>
      <w:pPr>
        <w:ind w:left="3600" w:hanging="360"/>
      </w:pPr>
    </w:lvl>
    <w:lvl w:ilvl="5" w:tplc="34865085" w:tentative="1">
      <w:start w:val="1"/>
      <w:numFmt w:val="lowerRoman"/>
      <w:lvlText w:val="%6."/>
      <w:lvlJc w:val="right"/>
      <w:pPr>
        <w:ind w:left="4320" w:hanging="180"/>
      </w:pPr>
    </w:lvl>
    <w:lvl w:ilvl="6" w:tplc="34865085" w:tentative="1">
      <w:start w:val="1"/>
      <w:numFmt w:val="decimal"/>
      <w:lvlText w:val="%7."/>
      <w:lvlJc w:val="left"/>
      <w:pPr>
        <w:ind w:left="5040" w:hanging="360"/>
      </w:pPr>
    </w:lvl>
    <w:lvl w:ilvl="7" w:tplc="34865085" w:tentative="1">
      <w:start w:val="1"/>
      <w:numFmt w:val="lowerLetter"/>
      <w:lvlText w:val="%8."/>
      <w:lvlJc w:val="left"/>
      <w:pPr>
        <w:ind w:left="5760" w:hanging="360"/>
      </w:pPr>
    </w:lvl>
    <w:lvl w:ilvl="8" w:tplc="348650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11">
    <w:multiLevelType w:val="hybridMultilevel"/>
    <w:lvl w:ilvl="0" w:tplc="50859803">
      <w:start w:val="1"/>
      <w:numFmt w:val="decimal"/>
      <w:lvlText w:val="%1."/>
      <w:lvlJc w:val="left"/>
      <w:pPr>
        <w:ind w:left="720" w:hanging="360"/>
      </w:pPr>
    </w:lvl>
    <w:lvl w:ilvl="1" w:tplc="50859803" w:tentative="1">
      <w:start w:val="1"/>
      <w:numFmt w:val="lowerLetter"/>
      <w:lvlText w:val="%2."/>
      <w:lvlJc w:val="left"/>
      <w:pPr>
        <w:ind w:left="1440" w:hanging="360"/>
      </w:pPr>
    </w:lvl>
    <w:lvl w:ilvl="2" w:tplc="50859803" w:tentative="1">
      <w:start w:val="1"/>
      <w:numFmt w:val="lowerRoman"/>
      <w:lvlText w:val="%3."/>
      <w:lvlJc w:val="right"/>
      <w:pPr>
        <w:ind w:left="2160" w:hanging="180"/>
      </w:pPr>
    </w:lvl>
    <w:lvl w:ilvl="3" w:tplc="50859803" w:tentative="1">
      <w:start w:val="1"/>
      <w:numFmt w:val="decimal"/>
      <w:lvlText w:val="%4."/>
      <w:lvlJc w:val="left"/>
      <w:pPr>
        <w:ind w:left="2880" w:hanging="360"/>
      </w:pPr>
    </w:lvl>
    <w:lvl w:ilvl="4" w:tplc="50859803" w:tentative="1">
      <w:start w:val="1"/>
      <w:numFmt w:val="lowerLetter"/>
      <w:lvlText w:val="%5."/>
      <w:lvlJc w:val="left"/>
      <w:pPr>
        <w:ind w:left="3600" w:hanging="360"/>
      </w:pPr>
    </w:lvl>
    <w:lvl w:ilvl="5" w:tplc="50859803" w:tentative="1">
      <w:start w:val="1"/>
      <w:numFmt w:val="lowerRoman"/>
      <w:lvlText w:val="%6."/>
      <w:lvlJc w:val="right"/>
      <w:pPr>
        <w:ind w:left="4320" w:hanging="180"/>
      </w:pPr>
    </w:lvl>
    <w:lvl w:ilvl="6" w:tplc="50859803" w:tentative="1">
      <w:start w:val="1"/>
      <w:numFmt w:val="decimal"/>
      <w:lvlText w:val="%7."/>
      <w:lvlJc w:val="left"/>
      <w:pPr>
        <w:ind w:left="5040" w:hanging="360"/>
      </w:pPr>
    </w:lvl>
    <w:lvl w:ilvl="7" w:tplc="50859803" w:tentative="1">
      <w:start w:val="1"/>
      <w:numFmt w:val="lowerLetter"/>
      <w:lvlText w:val="%8."/>
      <w:lvlJc w:val="left"/>
      <w:pPr>
        <w:ind w:left="5760" w:hanging="360"/>
      </w:pPr>
    </w:lvl>
    <w:lvl w:ilvl="8" w:tplc="508598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10">
    <w:multiLevelType w:val="hybridMultilevel"/>
    <w:lvl w:ilvl="0" w:tplc="79272366">
      <w:start w:val="1"/>
      <w:numFmt w:val="decimal"/>
      <w:lvlText w:val="%1."/>
      <w:lvlJc w:val="left"/>
      <w:pPr>
        <w:ind w:left="720" w:hanging="360"/>
      </w:pPr>
    </w:lvl>
    <w:lvl w:ilvl="1" w:tplc="79272366" w:tentative="1">
      <w:start w:val="1"/>
      <w:numFmt w:val="lowerLetter"/>
      <w:lvlText w:val="%2."/>
      <w:lvlJc w:val="left"/>
      <w:pPr>
        <w:ind w:left="1440" w:hanging="360"/>
      </w:pPr>
    </w:lvl>
    <w:lvl w:ilvl="2" w:tplc="79272366" w:tentative="1">
      <w:start w:val="1"/>
      <w:numFmt w:val="lowerRoman"/>
      <w:lvlText w:val="%3."/>
      <w:lvlJc w:val="right"/>
      <w:pPr>
        <w:ind w:left="2160" w:hanging="180"/>
      </w:pPr>
    </w:lvl>
    <w:lvl w:ilvl="3" w:tplc="79272366" w:tentative="1">
      <w:start w:val="1"/>
      <w:numFmt w:val="decimal"/>
      <w:lvlText w:val="%4."/>
      <w:lvlJc w:val="left"/>
      <w:pPr>
        <w:ind w:left="2880" w:hanging="360"/>
      </w:pPr>
    </w:lvl>
    <w:lvl w:ilvl="4" w:tplc="79272366" w:tentative="1">
      <w:start w:val="1"/>
      <w:numFmt w:val="lowerLetter"/>
      <w:lvlText w:val="%5."/>
      <w:lvlJc w:val="left"/>
      <w:pPr>
        <w:ind w:left="3600" w:hanging="360"/>
      </w:pPr>
    </w:lvl>
    <w:lvl w:ilvl="5" w:tplc="79272366" w:tentative="1">
      <w:start w:val="1"/>
      <w:numFmt w:val="lowerRoman"/>
      <w:lvlText w:val="%6."/>
      <w:lvlJc w:val="right"/>
      <w:pPr>
        <w:ind w:left="4320" w:hanging="180"/>
      </w:pPr>
    </w:lvl>
    <w:lvl w:ilvl="6" w:tplc="79272366" w:tentative="1">
      <w:start w:val="1"/>
      <w:numFmt w:val="decimal"/>
      <w:lvlText w:val="%7."/>
      <w:lvlJc w:val="left"/>
      <w:pPr>
        <w:ind w:left="5040" w:hanging="360"/>
      </w:pPr>
    </w:lvl>
    <w:lvl w:ilvl="7" w:tplc="79272366" w:tentative="1">
      <w:start w:val="1"/>
      <w:numFmt w:val="lowerLetter"/>
      <w:lvlText w:val="%8."/>
      <w:lvlJc w:val="left"/>
      <w:pPr>
        <w:ind w:left="5760" w:hanging="360"/>
      </w:pPr>
    </w:lvl>
    <w:lvl w:ilvl="8" w:tplc="792723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09">
    <w:multiLevelType w:val="hybridMultilevel"/>
    <w:lvl w:ilvl="0" w:tplc="37220925">
      <w:start w:val="1"/>
      <w:numFmt w:val="decimal"/>
      <w:lvlText w:val="%1."/>
      <w:lvlJc w:val="left"/>
      <w:pPr>
        <w:ind w:left="720" w:hanging="360"/>
      </w:pPr>
    </w:lvl>
    <w:lvl w:ilvl="1" w:tplc="37220925" w:tentative="1">
      <w:start w:val="1"/>
      <w:numFmt w:val="lowerLetter"/>
      <w:lvlText w:val="%2."/>
      <w:lvlJc w:val="left"/>
      <w:pPr>
        <w:ind w:left="1440" w:hanging="360"/>
      </w:pPr>
    </w:lvl>
    <w:lvl w:ilvl="2" w:tplc="37220925" w:tentative="1">
      <w:start w:val="1"/>
      <w:numFmt w:val="lowerRoman"/>
      <w:lvlText w:val="%3."/>
      <w:lvlJc w:val="right"/>
      <w:pPr>
        <w:ind w:left="2160" w:hanging="180"/>
      </w:pPr>
    </w:lvl>
    <w:lvl w:ilvl="3" w:tplc="37220925" w:tentative="1">
      <w:start w:val="1"/>
      <w:numFmt w:val="decimal"/>
      <w:lvlText w:val="%4."/>
      <w:lvlJc w:val="left"/>
      <w:pPr>
        <w:ind w:left="2880" w:hanging="360"/>
      </w:pPr>
    </w:lvl>
    <w:lvl w:ilvl="4" w:tplc="37220925" w:tentative="1">
      <w:start w:val="1"/>
      <w:numFmt w:val="lowerLetter"/>
      <w:lvlText w:val="%5."/>
      <w:lvlJc w:val="left"/>
      <w:pPr>
        <w:ind w:left="3600" w:hanging="360"/>
      </w:pPr>
    </w:lvl>
    <w:lvl w:ilvl="5" w:tplc="37220925" w:tentative="1">
      <w:start w:val="1"/>
      <w:numFmt w:val="lowerRoman"/>
      <w:lvlText w:val="%6."/>
      <w:lvlJc w:val="right"/>
      <w:pPr>
        <w:ind w:left="4320" w:hanging="180"/>
      </w:pPr>
    </w:lvl>
    <w:lvl w:ilvl="6" w:tplc="37220925" w:tentative="1">
      <w:start w:val="1"/>
      <w:numFmt w:val="decimal"/>
      <w:lvlText w:val="%7."/>
      <w:lvlJc w:val="left"/>
      <w:pPr>
        <w:ind w:left="5040" w:hanging="360"/>
      </w:pPr>
    </w:lvl>
    <w:lvl w:ilvl="7" w:tplc="37220925" w:tentative="1">
      <w:start w:val="1"/>
      <w:numFmt w:val="lowerLetter"/>
      <w:lvlText w:val="%8."/>
      <w:lvlJc w:val="left"/>
      <w:pPr>
        <w:ind w:left="5760" w:hanging="360"/>
      </w:pPr>
    </w:lvl>
    <w:lvl w:ilvl="8" w:tplc="372209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08">
    <w:multiLevelType w:val="hybridMultilevel"/>
    <w:lvl w:ilvl="0" w:tplc="22414389">
      <w:start w:val="1"/>
      <w:numFmt w:val="decimal"/>
      <w:lvlText w:val="%1."/>
      <w:lvlJc w:val="left"/>
      <w:pPr>
        <w:ind w:left="720" w:hanging="360"/>
      </w:pPr>
    </w:lvl>
    <w:lvl w:ilvl="1" w:tplc="22414389" w:tentative="1">
      <w:start w:val="1"/>
      <w:numFmt w:val="lowerLetter"/>
      <w:lvlText w:val="%2."/>
      <w:lvlJc w:val="left"/>
      <w:pPr>
        <w:ind w:left="1440" w:hanging="360"/>
      </w:pPr>
    </w:lvl>
    <w:lvl w:ilvl="2" w:tplc="22414389" w:tentative="1">
      <w:start w:val="1"/>
      <w:numFmt w:val="lowerRoman"/>
      <w:lvlText w:val="%3."/>
      <w:lvlJc w:val="right"/>
      <w:pPr>
        <w:ind w:left="2160" w:hanging="180"/>
      </w:pPr>
    </w:lvl>
    <w:lvl w:ilvl="3" w:tplc="22414389" w:tentative="1">
      <w:start w:val="1"/>
      <w:numFmt w:val="decimal"/>
      <w:lvlText w:val="%4."/>
      <w:lvlJc w:val="left"/>
      <w:pPr>
        <w:ind w:left="2880" w:hanging="360"/>
      </w:pPr>
    </w:lvl>
    <w:lvl w:ilvl="4" w:tplc="22414389" w:tentative="1">
      <w:start w:val="1"/>
      <w:numFmt w:val="lowerLetter"/>
      <w:lvlText w:val="%5."/>
      <w:lvlJc w:val="left"/>
      <w:pPr>
        <w:ind w:left="3600" w:hanging="360"/>
      </w:pPr>
    </w:lvl>
    <w:lvl w:ilvl="5" w:tplc="22414389" w:tentative="1">
      <w:start w:val="1"/>
      <w:numFmt w:val="lowerRoman"/>
      <w:lvlText w:val="%6."/>
      <w:lvlJc w:val="right"/>
      <w:pPr>
        <w:ind w:left="4320" w:hanging="180"/>
      </w:pPr>
    </w:lvl>
    <w:lvl w:ilvl="6" w:tplc="22414389" w:tentative="1">
      <w:start w:val="1"/>
      <w:numFmt w:val="decimal"/>
      <w:lvlText w:val="%7."/>
      <w:lvlJc w:val="left"/>
      <w:pPr>
        <w:ind w:left="5040" w:hanging="360"/>
      </w:pPr>
    </w:lvl>
    <w:lvl w:ilvl="7" w:tplc="22414389" w:tentative="1">
      <w:start w:val="1"/>
      <w:numFmt w:val="lowerLetter"/>
      <w:lvlText w:val="%8."/>
      <w:lvlJc w:val="left"/>
      <w:pPr>
        <w:ind w:left="5760" w:hanging="360"/>
      </w:pPr>
    </w:lvl>
    <w:lvl w:ilvl="8" w:tplc="224143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07">
    <w:multiLevelType w:val="hybridMultilevel"/>
    <w:lvl w:ilvl="0" w:tplc="80811769">
      <w:start w:val="1"/>
      <w:numFmt w:val="decimal"/>
      <w:lvlText w:val="%1."/>
      <w:lvlJc w:val="left"/>
      <w:pPr>
        <w:ind w:left="720" w:hanging="360"/>
      </w:pPr>
    </w:lvl>
    <w:lvl w:ilvl="1" w:tplc="80811769" w:tentative="1">
      <w:start w:val="1"/>
      <w:numFmt w:val="lowerLetter"/>
      <w:lvlText w:val="%2."/>
      <w:lvlJc w:val="left"/>
      <w:pPr>
        <w:ind w:left="1440" w:hanging="360"/>
      </w:pPr>
    </w:lvl>
    <w:lvl w:ilvl="2" w:tplc="80811769" w:tentative="1">
      <w:start w:val="1"/>
      <w:numFmt w:val="lowerRoman"/>
      <w:lvlText w:val="%3."/>
      <w:lvlJc w:val="right"/>
      <w:pPr>
        <w:ind w:left="2160" w:hanging="180"/>
      </w:pPr>
    </w:lvl>
    <w:lvl w:ilvl="3" w:tplc="80811769" w:tentative="1">
      <w:start w:val="1"/>
      <w:numFmt w:val="decimal"/>
      <w:lvlText w:val="%4."/>
      <w:lvlJc w:val="left"/>
      <w:pPr>
        <w:ind w:left="2880" w:hanging="360"/>
      </w:pPr>
    </w:lvl>
    <w:lvl w:ilvl="4" w:tplc="80811769" w:tentative="1">
      <w:start w:val="1"/>
      <w:numFmt w:val="lowerLetter"/>
      <w:lvlText w:val="%5."/>
      <w:lvlJc w:val="left"/>
      <w:pPr>
        <w:ind w:left="3600" w:hanging="360"/>
      </w:pPr>
    </w:lvl>
    <w:lvl w:ilvl="5" w:tplc="80811769" w:tentative="1">
      <w:start w:val="1"/>
      <w:numFmt w:val="lowerRoman"/>
      <w:lvlText w:val="%6."/>
      <w:lvlJc w:val="right"/>
      <w:pPr>
        <w:ind w:left="4320" w:hanging="180"/>
      </w:pPr>
    </w:lvl>
    <w:lvl w:ilvl="6" w:tplc="80811769" w:tentative="1">
      <w:start w:val="1"/>
      <w:numFmt w:val="decimal"/>
      <w:lvlText w:val="%7."/>
      <w:lvlJc w:val="left"/>
      <w:pPr>
        <w:ind w:left="5040" w:hanging="360"/>
      </w:pPr>
    </w:lvl>
    <w:lvl w:ilvl="7" w:tplc="80811769" w:tentative="1">
      <w:start w:val="1"/>
      <w:numFmt w:val="lowerLetter"/>
      <w:lvlText w:val="%8."/>
      <w:lvlJc w:val="left"/>
      <w:pPr>
        <w:ind w:left="5760" w:hanging="360"/>
      </w:pPr>
    </w:lvl>
    <w:lvl w:ilvl="8" w:tplc="808117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06">
    <w:multiLevelType w:val="hybridMultilevel"/>
    <w:lvl w:ilvl="0" w:tplc="74017088">
      <w:start w:val="1"/>
      <w:numFmt w:val="decimal"/>
      <w:lvlText w:val="%1."/>
      <w:lvlJc w:val="left"/>
      <w:pPr>
        <w:ind w:left="720" w:hanging="360"/>
      </w:pPr>
    </w:lvl>
    <w:lvl w:ilvl="1" w:tplc="74017088" w:tentative="1">
      <w:start w:val="1"/>
      <w:numFmt w:val="lowerLetter"/>
      <w:lvlText w:val="%2."/>
      <w:lvlJc w:val="left"/>
      <w:pPr>
        <w:ind w:left="1440" w:hanging="360"/>
      </w:pPr>
    </w:lvl>
    <w:lvl w:ilvl="2" w:tplc="74017088" w:tentative="1">
      <w:start w:val="1"/>
      <w:numFmt w:val="lowerRoman"/>
      <w:lvlText w:val="%3."/>
      <w:lvlJc w:val="right"/>
      <w:pPr>
        <w:ind w:left="2160" w:hanging="180"/>
      </w:pPr>
    </w:lvl>
    <w:lvl w:ilvl="3" w:tplc="74017088" w:tentative="1">
      <w:start w:val="1"/>
      <w:numFmt w:val="decimal"/>
      <w:lvlText w:val="%4."/>
      <w:lvlJc w:val="left"/>
      <w:pPr>
        <w:ind w:left="2880" w:hanging="360"/>
      </w:pPr>
    </w:lvl>
    <w:lvl w:ilvl="4" w:tplc="74017088" w:tentative="1">
      <w:start w:val="1"/>
      <w:numFmt w:val="lowerLetter"/>
      <w:lvlText w:val="%5."/>
      <w:lvlJc w:val="left"/>
      <w:pPr>
        <w:ind w:left="3600" w:hanging="360"/>
      </w:pPr>
    </w:lvl>
    <w:lvl w:ilvl="5" w:tplc="74017088" w:tentative="1">
      <w:start w:val="1"/>
      <w:numFmt w:val="lowerRoman"/>
      <w:lvlText w:val="%6."/>
      <w:lvlJc w:val="right"/>
      <w:pPr>
        <w:ind w:left="4320" w:hanging="180"/>
      </w:pPr>
    </w:lvl>
    <w:lvl w:ilvl="6" w:tplc="74017088" w:tentative="1">
      <w:start w:val="1"/>
      <w:numFmt w:val="decimal"/>
      <w:lvlText w:val="%7."/>
      <w:lvlJc w:val="left"/>
      <w:pPr>
        <w:ind w:left="5040" w:hanging="360"/>
      </w:pPr>
    </w:lvl>
    <w:lvl w:ilvl="7" w:tplc="74017088" w:tentative="1">
      <w:start w:val="1"/>
      <w:numFmt w:val="lowerLetter"/>
      <w:lvlText w:val="%8."/>
      <w:lvlJc w:val="left"/>
      <w:pPr>
        <w:ind w:left="5760" w:hanging="360"/>
      </w:pPr>
    </w:lvl>
    <w:lvl w:ilvl="8" w:tplc="740170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05">
    <w:multiLevelType w:val="hybridMultilevel"/>
    <w:lvl w:ilvl="0" w:tplc="94684854">
      <w:start w:val="1"/>
      <w:numFmt w:val="decimal"/>
      <w:lvlText w:val="%1."/>
      <w:lvlJc w:val="left"/>
      <w:pPr>
        <w:ind w:left="720" w:hanging="360"/>
      </w:pPr>
    </w:lvl>
    <w:lvl w:ilvl="1" w:tplc="94684854" w:tentative="1">
      <w:start w:val="1"/>
      <w:numFmt w:val="lowerLetter"/>
      <w:lvlText w:val="%2."/>
      <w:lvlJc w:val="left"/>
      <w:pPr>
        <w:ind w:left="1440" w:hanging="360"/>
      </w:pPr>
    </w:lvl>
    <w:lvl w:ilvl="2" w:tplc="94684854" w:tentative="1">
      <w:start w:val="1"/>
      <w:numFmt w:val="lowerRoman"/>
      <w:lvlText w:val="%3."/>
      <w:lvlJc w:val="right"/>
      <w:pPr>
        <w:ind w:left="2160" w:hanging="180"/>
      </w:pPr>
    </w:lvl>
    <w:lvl w:ilvl="3" w:tplc="94684854" w:tentative="1">
      <w:start w:val="1"/>
      <w:numFmt w:val="decimal"/>
      <w:lvlText w:val="%4."/>
      <w:lvlJc w:val="left"/>
      <w:pPr>
        <w:ind w:left="2880" w:hanging="360"/>
      </w:pPr>
    </w:lvl>
    <w:lvl w:ilvl="4" w:tplc="94684854" w:tentative="1">
      <w:start w:val="1"/>
      <w:numFmt w:val="lowerLetter"/>
      <w:lvlText w:val="%5."/>
      <w:lvlJc w:val="left"/>
      <w:pPr>
        <w:ind w:left="3600" w:hanging="360"/>
      </w:pPr>
    </w:lvl>
    <w:lvl w:ilvl="5" w:tplc="94684854" w:tentative="1">
      <w:start w:val="1"/>
      <w:numFmt w:val="lowerRoman"/>
      <w:lvlText w:val="%6."/>
      <w:lvlJc w:val="right"/>
      <w:pPr>
        <w:ind w:left="4320" w:hanging="180"/>
      </w:pPr>
    </w:lvl>
    <w:lvl w:ilvl="6" w:tplc="94684854" w:tentative="1">
      <w:start w:val="1"/>
      <w:numFmt w:val="decimal"/>
      <w:lvlText w:val="%7."/>
      <w:lvlJc w:val="left"/>
      <w:pPr>
        <w:ind w:left="5040" w:hanging="360"/>
      </w:pPr>
    </w:lvl>
    <w:lvl w:ilvl="7" w:tplc="94684854" w:tentative="1">
      <w:start w:val="1"/>
      <w:numFmt w:val="lowerLetter"/>
      <w:lvlText w:val="%8."/>
      <w:lvlJc w:val="left"/>
      <w:pPr>
        <w:ind w:left="5760" w:hanging="360"/>
      </w:pPr>
    </w:lvl>
    <w:lvl w:ilvl="8" w:tplc="946848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04">
    <w:multiLevelType w:val="hybridMultilevel"/>
    <w:lvl w:ilvl="0" w:tplc="41889955">
      <w:start w:val="1"/>
      <w:numFmt w:val="decimal"/>
      <w:lvlText w:val="%1."/>
      <w:lvlJc w:val="left"/>
      <w:pPr>
        <w:ind w:left="720" w:hanging="360"/>
      </w:pPr>
    </w:lvl>
    <w:lvl w:ilvl="1" w:tplc="41889955" w:tentative="1">
      <w:start w:val="1"/>
      <w:numFmt w:val="lowerLetter"/>
      <w:lvlText w:val="%2."/>
      <w:lvlJc w:val="left"/>
      <w:pPr>
        <w:ind w:left="1440" w:hanging="360"/>
      </w:pPr>
    </w:lvl>
    <w:lvl w:ilvl="2" w:tplc="41889955" w:tentative="1">
      <w:start w:val="1"/>
      <w:numFmt w:val="lowerRoman"/>
      <w:lvlText w:val="%3."/>
      <w:lvlJc w:val="right"/>
      <w:pPr>
        <w:ind w:left="2160" w:hanging="180"/>
      </w:pPr>
    </w:lvl>
    <w:lvl w:ilvl="3" w:tplc="41889955" w:tentative="1">
      <w:start w:val="1"/>
      <w:numFmt w:val="decimal"/>
      <w:lvlText w:val="%4."/>
      <w:lvlJc w:val="left"/>
      <w:pPr>
        <w:ind w:left="2880" w:hanging="360"/>
      </w:pPr>
    </w:lvl>
    <w:lvl w:ilvl="4" w:tplc="41889955" w:tentative="1">
      <w:start w:val="1"/>
      <w:numFmt w:val="lowerLetter"/>
      <w:lvlText w:val="%5."/>
      <w:lvlJc w:val="left"/>
      <w:pPr>
        <w:ind w:left="3600" w:hanging="360"/>
      </w:pPr>
    </w:lvl>
    <w:lvl w:ilvl="5" w:tplc="41889955" w:tentative="1">
      <w:start w:val="1"/>
      <w:numFmt w:val="lowerRoman"/>
      <w:lvlText w:val="%6."/>
      <w:lvlJc w:val="right"/>
      <w:pPr>
        <w:ind w:left="4320" w:hanging="180"/>
      </w:pPr>
    </w:lvl>
    <w:lvl w:ilvl="6" w:tplc="41889955" w:tentative="1">
      <w:start w:val="1"/>
      <w:numFmt w:val="decimal"/>
      <w:lvlText w:val="%7."/>
      <w:lvlJc w:val="left"/>
      <w:pPr>
        <w:ind w:left="5040" w:hanging="360"/>
      </w:pPr>
    </w:lvl>
    <w:lvl w:ilvl="7" w:tplc="41889955" w:tentative="1">
      <w:start w:val="1"/>
      <w:numFmt w:val="lowerLetter"/>
      <w:lvlText w:val="%8."/>
      <w:lvlJc w:val="left"/>
      <w:pPr>
        <w:ind w:left="5760" w:hanging="360"/>
      </w:pPr>
    </w:lvl>
    <w:lvl w:ilvl="8" w:tplc="418899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03">
    <w:multiLevelType w:val="hybridMultilevel"/>
    <w:lvl w:ilvl="0" w:tplc="86113681">
      <w:start w:val="1"/>
      <w:numFmt w:val="decimal"/>
      <w:lvlText w:val="%1."/>
      <w:lvlJc w:val="left"/>
      <w:pPr>
        <w:ind w:left="720" w:hanging="360"/>
      </w:pPr>
    </w:lvl>
    <w:lvl w:ilvl="1" w:tplc="86113681" w:tentative="1">
      <w:start w:val="1"/>
      <w:numFmt w:val="lowerLetter"/>
      <w:lvlText w:val="%2."/>
      <w:lvlJc w:val="left"/>
      <w:pPr>
        <w:ind w:left="1440" w:hanging="360"/>
      </w:pPr>
    </w:lvl>
    <w:lvl w:ilvl="2" w:tplc="86113681" w:tentative="1">
      <w:start w:val="1"/>
      <w:numFmt w:val="lowerRoman"/>
      <w:lvlText w:val="%3."/>
      <w:lvlJc w:val="right"/>
      <w:pPr>
        <w:ind w:left="2160" w:hanging="180"/>
      </w:pPr>
    </w:lvl>
    <w:lvl w:ilvl="3" w:tplc="86113681" w:tentative="1">
      <w:start w:val="1"/>
      <w:numFmt w:val="decimal"/>
      <w:lvlText w:val="%4."/>
      <w:lvlJc w:val="left"/>
      <w:pPr>
        <w:ind w:left="2880" w:hanging="360"/>
      </w:pPr>
    </w:lvl>
    <w:lvl w:ilvl="4" w:tplc="86113681" w:tentative="1">
      <w:start w:val="1"/>
      <w:numFmt w:val="lowerLetter"/>
      <w:lvlText w:val="%5."/>
      <w:lvlJc w:val="left"/>
      <w:pPr>
        <w:ind w:left="3600" w:hanging="360"/>
      </w:pPr>
    </w:lvl>
    <w:lvl w:ilvl="5" w:tplc="86113681" w:tentative="1">
      <w:start w:val="1"/>
      <w:numFmt w:val="lowerRoman"/>
      <w:lvlText w:val="%6."/>
      <w:lvlJc w:val="right"/>
      <w:pPr>
        <w:ind w:left="4320" w:hanging="180"/>
      </w:pPr>
    </w:lvl>
    <w:lvl w:ilvl="6" w:tplc="86113681" w:tentative="1">
      <w:start w:val="1"/>
      <w:numFmt w:val="decimal"/>
      <w:lvlText w:val="%7."/>
      <w:lvlJc w:val="left"/>
      <w:pPr>
        <w:ind w:left="5040" w:hanging="360"/>
      </w:pPr>
    </w:lvl>
    <w:lvl w:ilvl="7" w:tplc="86113681" w:tentative="1">
      <w:start w:val="1"/>
      <w:numFmt w:val="lowerLetter"/>
      <w:lvlText w:val="%8."/>
      <w:lvlJc w:val="left"/>
      <w:pPr>
        <w:ind w:left="5760" w:hanging="360"/>
      </w:pPr>
    </w:lvl>
    <w:lvl w:ilvl="8" w:tplc="861136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02">
    <w:multiLevelType w:val="hybridMultilevel"/>
    <w:lvl w:ilvl="0" w:tplc="88688308">
      <w:start w:val="1"/>
      <w:numFmt w:val="decimal"/>
      <w:lvlText w:val="%1."/>
      <w:lvlJc w:val="left"/>
      <w:pPr>
        <w:ind w:left="720" w:hanging="360"/>
      </w:pPr>
    </w:lvl>
    <w:lvl w:ilvl="1" w:tplc="88688308" w:tentative="1">
      <w:start w:val="1"/>
      <w:numFmt w:val="lowerLetter"/>
      <w:lvlText w:val="%2."/>
      <w:lvlJc w:val="left"/>
      <w:pPr>
        <w:ind w:left="1440" w:hanging="360"/>
      </w:pPr>
    </w:lvl>
    <w:lvl w:ilvl="2" w:tplc="88688308" w:tentative="1">
      <w:start w:val="1"/>
      <w:numFmt w:val="lowerRoman"/>
      <w:lvlText w:val="%3."/>
      <w:lvlJc w:val="right"/>
      <w:pPr>
        <w:ind w:left="2160" w:hanging="180"/>
      </w:pPr>
    </w:lvl>
    <w:lvl w:ilvl="3" w:tplc="88688308" w:tentative="1">
      <w:start w:val="1"/>
      <w:numFmt w:val="decimal"/>
      <w:lvlText w:val="%4."/>
      <w:lvlJc w:val="left"/>
      <w:pPr>
        <w:ind w:left="2880" w:hanging="360"/>
      </w:pPr>
    </w:lvl>
    <w:lvl w:ilvl="4" w:tplc="88688308" w:tentative="1">
      <w:start w:val="1"/>
      <w:numFmt w:val="lowerLetter"/>
      <w:lvlText w:val="%5."/>
      <w:lvlJc w:val="left"/>
      <w:pPr>
        <w:ind w:left="3600" w:hanging="360"/>
      </w:pPr>
    </w:lvl>
    <w:lvl w:ilvl="5" w:tplc="88688308" w:tentative="1">
      <w:start w:val="1"/>
      <w:numFmt w:val="lowerRoman"/>
      <w:lvlText w:val="%6."/>
      <w:lvlJc w:val="right"/>
      <w:pPr>
        <w:ind w:left="4320" w:hanging="180"/>
      </w:pPr>
    </w:lvl>
    <w:lvl w:ilvl="6" w:tplc="88688308" w:tentative="1">
      <w:start w:val="1"/>
      <w:numFmt w:val="decimal"/>
      <w:lvlText w:val="%7."/>
      <w:lvlJc w:val="left"/>
      <w:pPr>
        <w:ind w:left="5040" w:hanging="360"/>
      </w:pPr>
    </w:lvl>
    <w:lvl w:ilvl="7" w:tplc="88688308" w:tentative="1">
      <w:start w:val="1"/>
      <w:numFmt w:val="lowerLetter"/>
      <w:lvlText w:val="%8."/>
      <w:lvlJc w:val="left"/>
      <w:pPr>
        <w:ind w:left="5760" w:hanging="360"/>
      </w:pPr>
    </w:lvl>
    <w:lvl w:ilvl="8" w:tplc="886883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01">
    <w:multiLevelType w:val="hybridMultilevel"/>
    <w:lvl w:ilvl="0" w:tplc="29855235">
      <w:start w:val="1"/>
      <w:numFmt w:val="decimal"/>
      <w:lvlText w:val="%1."/>
      <w:lvlJc w:val="left"/>
      <w:pPr>
        <w:ind w:left="720" w:hanging="360"/>
      </w:pPr>
    </w:lvl>
    <w:lvl w:ilvl="1" w:tplc="29855235" w:tentative="1">
      <w:start w:val="1"/>
      <w:numFmt w:val="lowerLetter"/>
      <w:lvlText w:val="%2."/>
      <w:lvlJc w:val="left"/>
      <w:pPr>
        <w:ind w:left="1440" w:hanging="360"/>
      </w:pPr>
    </w:lvl>
    <w:lvl w:ilvl="2" w:tplc="29855235" w:tentative="1">
      <w:start w:val="1"/>
      <w:numFmt w:val="lowerRoman"/>
      <w:lvlText w:val="%3."/>
      <w:lvlJc w:val="right"/>
      <w:pPr>
        <w:ind w:left="2160" w:hanging="180"/>
      </w:pPr>
    </w:lvl>
    <w:lvl w:ilvl="3" w:tplc="29855235" w:tentative="1">
      <w:start w:val="1"/>
      <w:numFmt w:val="decimal"/>
      <w:lvlText w:val="%4."/>
      <w:lvlJc w:val="left"/>
      <w:pPr>
        <w:ind w:left="2880" w:hanging="360"/>
      </w:pPr>
    </w:lvl>
    <w:lvl w:ilvl="4" w:tplc="29855235" w:tentative="1">
      <w:start w:val="1"/>
      <w:numFmt w:val="lowerLetter"/>
      <w:lvlText w:val="%5."/>
      <w:lvlJc w:val="left"/>
      <w:pPr>
        <w:ind w:left="3600" w:hanging="360"/>
      </w:pPr>
    </w:lvl>
    <w:lvl w:ilvl="5" w:tplc="29855235" w:tentative="1">
      <w:start w:val="1"/>
      <w:numFmt w:val="lowerRoman"/>
      <w:lvlText w:val="%6."/>
      <w:lvlJc w:val="right"/>
      <w:pPr>
        <w:ind w:left="4320" w:hanging="180"/>
      </w:pPr>
    </w:lvl>
    <w:lvl w:ilvl="6" w:tplc="29855235" w:tentative="1">
      <w:start w:val="1"/>
      <w:numFmt w:val="decimal"/>
      <w:lvlText w:val="%7."/>
      <w:lvlJc w:val="left"/>
      <w:pPr>
        <w:ind w:left="5040" w:hanging="360"/>
      </w:pPr>
    </w:lvl>
    <w:lvl w:ilvl="7" w:tplc="29855235" w:tentative="1">
      <w:start w:val="1"/>
      <w:numFmt w:val="lowerLetter"/>
      <w:lvlText w:val="%8."/>
      <w:lvlJc w:val="left"/>
      <w:pPr>
        <w:ind w:left="5760" w:hanging="360"/>
      </w:pPr>
    </w:lvl>
    <w:lvl w:ilvl="8" w:tplc="298552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00">
    <w:multiLevelType w:val="hybridMultilevel"/>
    <w:lvl w:ilvl="0" w:tplc="54828571">
      <w:start w:val="1"/>
      <w:numFmt w:val="decimal"/>
      <w:lvlText w:val="%1."/>
      <w:lvlJc w:val="left"/>
      <w:pPr>
        <w:ind w:left="720" w:hanging="360"/>
      </w:pPr>
    </w:lvl>
    <w:lvl w:ilvl="1" w:tplc="54828571" w:tentative="1">
      <w:start w:val="1"/>
      <w:numFmt w:val="lowerLetter"/>
      <w:lvlText w:val="%2."/>
      <w:lvlJc w:val="left"/>
      <w:pPr>
        <w:ind w:left="1440" w:hanging="360"/>
      </w:pPr>
    </w:lvl>
    <w:lvl w:ilvl="2" w:tplc="54828571" w:tentative="1">
      <w:start w:val="1"/>
      <w:numFmt w:val="lowerRoman"/>
      <w:lvlText w:val="%3."/>
      <w:lvlJc w:val="right"/>
      <w:pPr>
        <w:ind w:left="2160" w:hanging="180"/>
      </w:pPr>
    </w:lvl>
    <w:lvl w:ilvl="3" w:tplc="54828571" w:tentative="1">
      <w:start w:val="1"/>
      <w:numFmt w:val="decimal"/>
      <w:lvlText w:val="%4."/>
      <w:lvlJc w:val="left"/>
      <w:pPr>
        <w:ind w:left="2880" w:hanging="360"/>
      </w:pPr>
    </w:lvl>
    <w:lvl w:ilvl="4" w:tplc="54828571" w:tentative="1">
      <w:start w:val="1"/>
      <w:numFmt w:val="lowerLetter"/>
      <w:lvlText w:val="%5."/>
      <w:lvlJc w:val="left"/>
      <w:pPr>
        <w:ind w:left="3600" w:hanging="360"/>
      </w:pPr>
    </w:lvl>
    <w:lvl w:ilvl="5" w:tplc="54828571" w:tentative="1">
      <w:start w:val="1"/>
      <w:numFmt w:val="lowerRoman"/>
      <w:lvlText w:val="%6."/>
      <w:lvlJc w:val="right"/>
      <w:pPr>
        <w:ind w:left="4320" w:hanging="180"/>
      </w:pPr>
    </w:lvl>
    <w:lvl w:ilvl="6" w:tplc="54828571" w:tentative="1">
      <w:start w:val="1"/>
      <w:numFmt w:val="decimal"/>
      <w:lvlText w:val="%7."/>
      <w:lvlJc w:val="left"/>
      <w:pPr>
        <w:ind w:left="5040" w:hanging="360"/>
      </w:pPr>
    </w:lvl>
    <w:lvl w:ilvl="7" w:tplc="54828571" w:tentative="1">
      <w:start w:val="1"/>
      <w:numFmt w:val="lowerLetter"/>
      <w:lvlText w:val="%8."/>
      <w:lvlJc w:val="left"/>
      <w:pPr>
        <w:ind w:left="5760" w:hanging="360"/>
      </w:pPr>
    </w:lvl>
    <w:lvl w:ilvl="8" w:tplc="548285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99">
    <w:multiLevelType w:val="hybridMultilevel"/>
    <w:lvl w:ilvl="0" w:tplc="78869806">
      <w:start w:val="1"/>
      <w:numFmt w:val="decimal"/>
      <w:lvlText w:val="%1."/>
      <w:lvlJc w:val="left"/>
      <w:pPr>
        <w:ind w:left="720" w:hanging="360"/>
      </w:pPr>
    </w:lvl>
    <w:lvl w:ilvl="1" w:tplc="78869806" w:tentative="1">
      <w:start w:val="1"/>
      <w:numFmt w:val="lowerLetter"/>
      <w:lvlText w:val="%2."/>
      <w:lvlJc w:val="left"/>
      <w:pPr>
        <w:ind w:left="1440" w:hanging="360"/>
      </w:pPr>
    </w:lvl>
    <w:lvl w:ilvl="2" w:tplc="78869806" w:tentative="1">
      <w:start w:val="1"/>
      <w:numFmt w:val="lowerRoman"/>
      <w:lvlText w:val="%3."/>
      <w:lvlJc w:val="right"/>
      <w:pPr>
        <w:ind w:left="2160" w:hanging="180"/>
      </w:pPr>
    </w:lvl>
    <w:lvl w:ilvl="3" w:tplc="78869806" w:tentative="1">
      <w:start w:val="1"/>
      <w:numFmt w:val="decimal"/>
      <w:lvlText w:val="%4."/>
      <w:lvlJc w:val="left"/>
      <w:pPr>
        <w:ind w:left="2880" w:hanging="360"/>
      </w:pPr>
    </w:lvl>
    <w:lvl w:ilvl="4" w:tplc="78869806" w:tentative="1">
      <w:start w:val="1"/>
      <w:numFmt w:val="lowerLetter"/>
      <w:lvlText w:val="%5."/>
      <w:lvlJc w:val="left"/>
      <w:pPr>
        <w:ind w:left="3600" w:hanging="360"/>
      </w:pPr>
    </w:lvl>
    <w:lvl w:ilvl="5" w:tplc="78869806" w:tentative="1">
      <w:start w:val="1"/>
      <w:numFmt w:val="lowerRoman"/>
      <w:lvlText w:val="%6."/>
      <w:lvlJc w:val="right"/>
      <w:pPr>
        <w:ind w:left="4320" w:hanging="180"/>
      </w:pPr>
    </w:lvl>
    <w:lvl w:ilvl="6" w:tplc="78869806" w:tentative="1">
      <w:start w:val="1"/>
      <w:numFmt w:val="decimal"/>
      <w:lvlText w:val="%7."/>
      <w:lvlJc w:val="left"/>
      <w:pPr>
        <w:ind w:left="5040" w:hanging="360"/>
      </w:pPr>
    </w:lvl>
    <w:lvl w:ilvl="7" w:tplc="78869806" w:tentative="1">
      <w:start w:val="1"/>
      <w:numFmt w:val="lowerLetter"/>
      <w:lvlText w:val="%8."/>
      <w:lvlJc w:val="left"/>
      <w:pPr>
        <w:ind w:left="5760" w:hanging="360"/>
      </w:pPr>
    </w:lvl>
    <w:lvl w:ilvl="8" w:tplc="788698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98">
    <w:multiLevelType w:val="hybridMultilevel"/>
    <w:lvl w:ilvl="0" w:tplc="25269312">
      <w:start w:val="1"/>
      <w:numFmt w:val="decimal"/>
      <w:lvlText w:val="%1."/>
      <w:lvlJc w:val="left"/>
      <w:pPr>
        <w:ind w:left="720" w:hanging="360"/>
      </w:pPr>
    </w:lvl>
    <w:lvl w:ilvl="1" w:tplc="25269312" w:tentative="1">
      <w:start w:val="1"/>
      <w:numFmt w:val="lowerLetter"/>
      <w:lvlText w:val="%2."/>
      <w:lvlJc w:val="left"/>
      <w:pPr>
        <w:ind w:left="1440" w:hanging="360"/>
      </w:pPr>
    </w:lvl>
    <w:lvl w:ilvl="2" w:tplc="25269312" w:tentative="1">
      <w:start w:val="1"/>
      <w:numFmt w:val="lowerRoman"/>
      <w:lvlText w:val="%3."/>
      <w:lvlJc w:val="right"/>
      <w:pPr>
        <w:ind w:left="2160" w:hanging="180"/>
      </w:pPr>
    </w:lvl>
    <w:lvl w:ilvl="3" w:tplc="25269312" w:tentative="1">
      <w:start w:val="1"/>
      <w:numFmt w:val="decimal"/>
      <w:lvlText w:val="%4."/>
      <w:lvlJc w:val="left"/>
      <w:pPr>
        <w:ind w:left="2880" w:hanging="360"/>
      </w:pPr>
    </w:lvl>
    <w:lvl w:ilvl="4" w:tplc="25269312" w:tentative="1">
      <w:start w:val="1"/>
      <w:numFmt w:val="lowerLetter"/>
      <w:lvlText w:val="%5."/>
      <w:lvlJc w:val="left"/>
      <w:pPr>
        <w:ind w:left="3600" w:hanging="360"/>
      </w:pPr>
    </w:lvl>
    <w:lvl w:ilvl="5" w:tplc="25269312" w:tentative="1">
      <w:start w:val="1"/>
      <w:numFmt w:val="lowerRoman"/>
      <w:lvlText w:val="%6."/>
      <w:lvlJc w:val="right"/>
      <w:pPr>
        <w:ind w:left="4320" w:hanging="180"/>
      </w:pPr>
    </w:lvl>
    <w:lvl w:ilvl="6" w:tplc="25269312" w:tentative="1">
      <w:start w:val="1"/>
      <w:numFmt w:val="decimal"/>
      <w:lvlText w:val="%7."/>
      <w:lvlJc w:val="left"/>
      <w:pPr>
        <w:ind w:left="5040" w:hanging="360"/>
      </w:pPr>
    </w:lvl>
    <w:lvl w:ilvl="7" w:tplc="25269312" w:tentative="1">
      <w:start w:val="1"/>
      <w:numFmt w:val="lowerLetter"/>
      <w:lvlText w:val="%8."/>
      <w:lvlJc w:val="left"/>
      <w:pPr>
        <w:ind w:left="5760" w:hanging="360"/>
      </w:pPr>
    </w:lvl>
    <w:lvl w:ilvl="8" w:tplc="252693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97">
    <w:multiLevelType w:val="hybridMultilevel"/>
    <w:lvl w:ilvl="0" w:tplc="25271983">
      <w:start w:val="1"/>
      <w:numFmt w:val="decimal"/>
      <w:lvlText w:val="%1."/>
      <w:lvlJc w:val="left"/>
      <w:pPr>
        <w:ind w:left="720" w:hanging="360"/>
      </w:pPr>
    </w:lvl>
    <w:lvl w:ilvl="1" w:tplc="25271983" w:tentative="1">
      <w:start w:val="1"/>
      <w:numFmt w:val="lowerLetter"/>
      <w:lvlText w:val="%2."/>
      <w:lvlJc w:val="left"/>
      <w:pPr>
        <w:ind w:left="1440" w:hanging="360"/>
      </w:pPr>
    </w:lvl>
    <w:lvl w:ilvl="2" w:tplc="25271983" w:tentative="1">
      <w:start w:val="1"/>
      <w:numFmt w:val="lowerRoman"/>
      <w:lvlText w:val="%3."/>
      <w:lvlJc w:val="right"/>
      <w:pPr>
        <w:ind w:left="2160" w:hanging="180"/>
      </w:pPr>
    </w:lvl>
    <w:lvl w:ilvl="3" w:tplc="25271983" w:tentative="1">
      <w:start w:val="1"/>
      <w:numFmt w:val="decimal"/>
      <w:lvlText w:val="%4."/>
      <w:lvlJc w:val="left"/>
      <w:pPr>
        <w:ind w:left="2880" w:hanging="360"/>
      </w:pPr>
    </w:lvl>
    <w:lvl w:ilvl="4" w:tplc="25271983" w:tentative="1">
      <w:start w:val="1"/>
      <w:numFmt w:val="lowerLetter"/>
      <w:lvlText w:val="%5."/>
      <w:lvlJc w:val="left"/>
      <w:pPr>
        <w:ind w:left="3600" w:hanging="360"/>
      </w:pPr>
    </w:lvl>
    <w:lvl w:ilvl="5" w:tplc="25271983" w:tentative="1">
      <w:start w:val="1"/>
      <w:numFmt w:val="lowerRoman"/>
      <w:lvlText w:val="%6."/>
      <w:lvlJc w:val="right"/>
      <w:pPr>
        <w:ind w:left="4320" w:hanging="180"/>
      </w:pPr>
    </w:lvl>
    <w:lvl w:ilvl="6" w:tplc="25271983" w:tentative="1">
      <w:start w:val="1"/>
      <w:numFmt w:val="decimal"/>
      <w:lvlText w:val="%7."/>
      <w:lvlJc w:val="left"/>
      <w:pPr>
        <w:ind w:left="5040" w:hanging="360"/>
      </w:pPr>
    </w:lvl>
    <w:lvl w:ilvl="7" w:tplc="25271983" w:tentative="1">
      <w:start w:val="1"/>
      <w:numFmt w:val="lowerLetter"/>
      <w:lvlText w:val="%8."/>
      <w:lvlJc w:val="left"/>
      <w:pPr>
        <w:ind w:left="5760" w:hanging="360"/>
      </w:pPr>
    </w:lvl>
    <w:lvl w:ilvl="8" w:tplc="252719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96">
    <w:multiLevelType w:val="hybridMultilevel"/>
    <w:lvl w:ilvl="0" w:tplc="14610350">
      <w:start w:val="1"/>
      <w:numFmt w:val="decimal"/>
      <w:lvlText w:val="%1."/>
      <w:lvlJc w:val="left"/>
      <w:pPr>
        <w:ind w:left="720" w:hanging="360"/>
      </w:pPr>
    </w:lvl>
    <w:lvl w:ilvl="1" w:tplc="14610350" w:tentative="1">
      <w:start w:val="1"/>
      <w:numFmt w:val="lowerLetter"/>
      <w:lvlText w:val="%2."/>
      <w:lvlJc w:val="left"/>
      <w:pPr>
        <w:ind w:left="1440" w:hanging="360"/>
      </w:pPr>
    </w:lvl>
    <w:lvl w:ilvl="2" w:tplc="14610350" w:tentative="1">
      <w:start w:val="1"/>
      <w:numFmt w:val="lowerRoman"/>
      <w:lvlText w:val="%3."/>
      <w:lvlJc w:val="right"/>
      <w:pPr>
        <w:ind w:left="2160" w:hanging="180"/>
      </w:pPr>
    </w:lvl>
    <w:lvl w:ilvl="3" w:tplc="14610350" w:tentative="1">
      <w:start w:val="1"/>
      <w:numFmt w:val="decimal"/>
      <w:lvlText w:val="%4."/>
      <w:lvlJc w:val="left"/>
      <w:pPr>
        <w:ind w:left="2880" w:hanging="360"/>
      </w:pPr>
    </w:lvl>
    <w:lvl w:ilvl="4" w:tplc="14610350" w:tentative="1">
      <w:start w:val="1"/>
      <w:numFmt w:val="lowerLetter"/>
      <w:lvlText w:val="%5."/>
      <w:lvlJc w:val="left"/>
      <w:pPr>
        <w:ind w:left="3600" w:hanging="360"/>
      </w:pPr>
    </w:lvl>
    <w:lvl w:ilvl="5" w:tplc="14610350" w:tentative="1">
      <w:start w:val="1"/>
      <w:numFmt w:val="lowerRoman"/>
      <w:lvlText w:val="%6."/>
      <w:lvlJc w:val="right"/>
      <w:pPr>
        <w:ind w:left="4320" w:hanging="180"/>
      </w:pPr>
    </w:lvl>
    <w:lvl w:ilvl="6" w:tplc="14610350" w:tentative="1">
      <w:start w:val="1"/>
      <w:numFmt w:val="decimal"/>
      <w:lvlText w:val="%7."/>
      <w:lvlJc w:val="left"/>
      <w:pPr>
        <w:ind w:left="5040" w:hanging="360"/>
      </w:pPr>
    </w:lvl>
    <w:lvl w:ilvl="7" w:tplc="14610350" w:tentative="1">
      <w:start w:val="1"/>
      <w:numFmt w:val="lowerLetter"/>
      <w:lvlText w:val="%8."/>
      <w:lvlJc w:val="left"/>
      <w:pPr>
        <w:ind w:left="5760" w:hanging="360"/>
      </w:pPr>
    </w:lvl>
    <w:lvl w:ilvl="8" w:tplc="146103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95">
    <w:multiLevelType w:val="hybridMultilevel"/>
    <w:lvl w:ilvl="0" w:tplc="25856760">
      <w:start w:val="1"/>
      <w:numFmt w:val="decimal"/>
      <w:lvlText w:val="%1."/>
      <w:lvlJc w:val="left"/>
      <w:pPr>
        <w:ind w:left="720" w:hanging="360"/>
      </w:pPr>
    </w:lvl>
    <w:lvl w:ilvl="1" w:tplc="25856760" w:tentative="1">
      <w:start w:val="1"/>
      <w:numFmt w:val="lowerLetter"/>
      <w:lvlText w:val="%2."/>
      <w:lvlJc w:val="left"/>
      <w:pPr>
        <w:ind w:left="1440" w:hanging="360"/>
      </w:pPr>
    </w:lvl>
    <w:lvl w:ilvl="2" w:tplc="25856760" w:tentative="1">
      <w:start w:val="1"/>
      <w:numFmt w:val="lowerRoman"/>
      <w:lvlText w:val="%3."/>
      <w:lvlJc w:val="right"/>
      <w:pPr>
        <w:ind w:left="2160" w:hanging="180"/>
      </w:pPr>
    </w:lvl>
    <w:lvl w:ilvl="3" w:tplc="25856760" w:tentative="1">
      <w:start w:val="1"/>
      <w:numFmt w:val="decimal"/>
      <w:lvlText w:val="%4."/>
      <w:lvlJc w:val="left"/>
      <w:pPr>
        <w:ind w:left="2880" w:hanging="360"/>
      </w:pPr>
    </w:lvl>
    <w:lvl w:ilvl="4" w:tplc="25856760" w:tentative="1">
      <w:start w:val="1"/>
      <w:numFmt w:val="lowerLetter"/>
      <w:lvlText w:val="%5."/>
      <w:lvlJc w:val="left"/>
      <w:pPr>
        <w:ind w:left="3600" w:hanging="360"/>
      </w:pPr>
    </w:lvl>
    <w:lvl w:ilvl="5" w:tplc="25856760" w:tentative="1">
      <w:start w:val="1"/>
      <w:numFmt w:val="lowerRoman"/>
      <w:lvlText w:val="%6."/>
      <w:lvlJc w:val="right"/>
      <w:pPr>
        <w:ind w:left="4320" w:hanging="180"/>
      </w:pPr>
    </w:lvl>
    <w:lvl w:ilvl="6" w:tplc="25856760" w:tentative="1">
      <w:start w:val="1"/>
      <w:numFmt w:val="decimal"/>
      <w:lvlText w:val="%7."/>
      <w:lvlJc w:val="left"/>
      <w:pPr>
        <w:ind w:left="5040" w:hanging="360"/>
      </w:pPr>
    </w:lvl>
    <w:lvl w:ilvl="7" w:tplc="25856760" w:tentative="1">
      <w:start w:val="1"/>
      <w:numFmt w:val="lowerLetter"/>
      <w:lvlText w:val="%8."/>
      <w:lvlJc w:val="left"/>
      <w:pPr>
        <w:ind w:left="5760" w:hanging="360"/>
      </w:pPr>
    </w:lvl>
    <w:lvl w:ilvl="8" w:tplc="258567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94">
    <w:multiLevelType w:val="hybridMultilevel"/>
    <w:lvl w:ilvl="0" w:tplc="74224699">
      <w:start w:val="1"/>
      <w:numFmt w:val="decimal"/>
      <w:lvlText w:val="%1."/>
      <w:lvlJc w:val="left"/>
      <w:pPr>
        <w:ind w:left="720" w:hanging="360"/>
      </w:pPr>
    </w:lvl>
    <w:lvl w:ilvl="1" w:tplc="74224699" w:tentative="1">
      <w:start w:val="1"/>
      <w:numFmt w:val="lowerLetter"/>
      <w:lvlText w:val="%2."/>
      <w:lvlJc w:val="left"/>
      <w:pPr>
        <w:ind w:left="1440" w:hanging="360"/>
      </w:pPr>
    </w:lvl>
    <w:lvl w:ilvl="2" w:tplc="74224699" w:tentative="1">
      <w:start w:val="1"/>
      <w:numFmt w:val="lowerRoman"/>
      <w:lvlText w:val="%3."/>
      <w:lvlJc w:val="right"/>
      <w:pPr>
        <w:ind w:left="2160" w:hanging="180"/>
      </w:pPr>
    </w:lvl>
    <w:lvl w:ilvl="3" w:tplc="74224699" w:tentative="1">
      <w:start w:val="1"/>
      <w:numFmt w:val="decimal"/>
      <w:lvlText w:val="%4."/>
      <w:lvlJc w:val="left"/>
      <w:pPr>
        <w:ind w:left="2880" w:hanging="360"/>
      </w:pPr>
    </w:lvl>
    <w:lvl w:ilvl="4" w:tplc="74224699" w:tentative="1">
      <w:start w:val="1"/>
      <w:numFmt w:val="lowerLetter"/>
      <w:lvlText w:val="%5."/>
      <w:lvlJc w:val="left"/>
      <w:pPr>
        <w:ind w:left="3600" w:hanging="360"/>
      </w:pPr>
    </w:lvl>
    <w:lvl w:ilvl="5" w:tplc="74224699" w:tentative="1">
      <w:start w:val="1"/>
      <w:numFmt w:val="lowerRoman"/>
      <w:lvlText w:val="%6."/>
      <w:lvlJc w:val="right"/>
      <w:pPr>
        <w:ind w:left="4320" w:hanging="180"/>
      </w:pPr>
    </w:lvl>
    <w:lvl w:ilvl="6" w:tplc="74224699" w:tentative="1">
      <w:start w:val="1"/>
      <w:numFmt w:val="decimal"/>
      <w:lvlText w:val="%7."/>
      <w:lvlJc w:val="left"/>
      <w:pPr>
        <w:ind w:left="5040" w:hanging="360"/>
      </w:pPr>
    </w:lvl>
    <w:lvl w:ilvl="7" w:tplc="74224699" w:tentative="1">
      <w:start w:val="1"/>
      <w:numFmt w:val="lowerLetter"/>
      <w:lvlText w:val="%8."/>
      <w:lvlJc w:val="left"/>
      <w:pPr>
        <w:ind w:left="5760" w:hanging="360"/>
      </w:pPr>
    </w:lvl>
    <w:lvl w:ilvl="8" w:tplc="742246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93">
    <w:multiLevelType w:val="hybridMultilevel"/>
    <w:lvl w:ilvl="0" w:tplc="81329328">
      <w:start w:val="1"/>
      <w:numFmt w:val="decimal"/>
      <w:lvlText w:val="%1."/>
      <w:lvlJc w:val="left"/>
      <w:pPr>
        <w:ind w:left="720" w:hanging="360"/>
      </w:pPr>
    </w:lvl>
    <w:lvl w:ilvl="1" w:tplc="81329328" w:tentative="1">
      <w:start w:val="1"/>
      <w:numFmt w:val="lowerLetter"/>
      <w:lvlText w:val="%2."/>
      <w:lvlJc w:val="left"/>
      <w:pPr>
        <w:ind w:left="1440" w:hanging="360"/>
      </w:pPr>
    </w:lvl>
    <w:lvl w:ilvl="2" w:tplc="81329328" w:tentative="1">
      <w:start w:val="1"/>
      <w:numFmt w:val="lowerRoman"/>
      <w:lvlText w:val="%3."/>
      <w:lvlJc w:val="right"/>
      <w:pPr>
        <w:ind w:left="2160" w:hanging="180"/>
      </w:pPr>
    </w:lvl>
    <w:lvl w:ilvl="3" w:tplc="81329328" w:tentative="1">
      <w:start w:val="1"/>
      <w:numFmt w:val="decimal"/>
      <w:lvlText w:val="%4."/>
      <w:lvlJc w:val="left"/>
      <w:pPr>
        <w:ind w:left="2880" w:hanging="360"/>
      </w:pPr>
    </w:lvl>
    <w:lvl w:ilvl="4" w:tplc="81329328" w:tentative="1">
      <w:start w:val="1"/>
      <w:numFmt w:val="lowerLetter"/>
      <w:lvlText w:val="%5."/>
      <w:lvlJc w:val="left"/>
      <w:pPr>
        <w:ind w:left="3600" w:hanging="360"/>
      </w:pPr>
    </w:lvl>
    <w:lvl w:ilvl="5" w:tplc="81329328" w:tentative="1">
      <w:start w:val="1"/>
      <w:numFmt w:val="lowerRoman"/>
      <w:lvlText w:val="%6."/>
      <w:lvlJc w:val="right"/>
      <w:pPr>
        <w:ind w:left="4320" w:hanging="180"/>
      </w:pPr>
    </w:lvl>
    <w:lvl w:ilvl="6" w:tplc="81329328" w:tentative="1">
      <w:start w:val="1"/>
      <w:numFmt w:val="decimal"/>
      <w:lvlText w:val="%7."/>
      <w:lvlJc w:val="left"/>
      <w:pPr>
        <w:ind w:left="5040" w:hanging="360"/>
      </w:pPr>
    </w:lvl>
    <w:lvl w:ilvl="7" w:tplc="81329328" w:tentative="1">
      <w:start w:val="1"/>
      <w:numFmt w:val="lowerLetter"/>
      <w:lvlText w:val="%8."/>
      <w:lvlJc w:val="left"/>
      <w:pPr>
        <w:ind w:left="5760" w:hanging="360"/>
      </w:pPr>
    </w:lvl>
    <w:lvl w:ilvl="8" w:tplc="813293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92">
    <w:multiLevelType w:val="hybridMultilevel"/>
    <w:lvl w:ilvl="0" w:tplc="25289954">
      <w:start w:val="1"/>
      <w:numFmt w:val="decimal"/>
      <w:lvlText w:val="%1."/>
      <w:lvlJc w:val="left"/>
      <w:pPr>
        <w:ind w:left="720" w:hanging="360"/>
      </w:pPr>
    </w:lvl>
    <w:lvl w:ilvl="1" w:tplc="25289954" w:tentative="1">
      <w:start w:val="1"/>
      <w:numFmt w:val="lowerLetter"/>
      <w:lvlText w:val="%2."/>
      <w:lvlJc w:val="left"/>
      <w:pPr>
        <w:ind w:left="1440" w:hanging="360"/>
      </w:pPr>
    </w:lvl>
    <w:lvl w:ilvl="2" w:tplc="25289954" w:tentative="1">
      <w:start w:val="1"/>
      <w:numFmt w:val="lowerRoman"/>
      <w:lvlText w:val="%3."/>
      <w:lvlJc w:val="right"/>
      <w:pPr>
        <w:ind w:left="2160" w:hanging="180"/>
      </w:pPr>
    </w:lvl>
    <w:lvl w:ilvl="3" w:tplc="25289954" w:tentative="1">
      <w:start w:val="1"/>
      <w:numFmt w:val="decimal"/>
      <w:lvlText w:val="%4."/>
      <w:lvlJc w:val="left"/>
      <w:pPr>
        <w:ind w:left="2880" w:hanging="360"/>
      </w:pPr>
    </w:lvl>
    <w:lvl w:ilvl="4" w:tplc="25289954" w:tentative="1">
      <w:start w:val="1"/>
      <w:numFmt w:val="lowerLetter"/>
      <w:lvlText w:val="%5."/>
      <w:lvlJc w:val="left"/>
      <w:pPr>
        <w:ind w:left="3600" w:hanging="360"/>
      </w:pPr>
    </w:lvl>
    <w:lvl w:ilvl="5" w:tplc="25289954" w:tentative="1">
      <w:start w:val="1"/>
      <w:numFmt w:val="lowerRoman"/>
      <w:lvlText w:val="%6."/>
      <w:lvlJc w:val="right"/>
      <w:pPr>
        <w:ind w:left="4320" w:hanging="180"/>
      </w:pPr>
    </w:lvl>
    <w:lvl w:ilvl="6" w:tplc="25289954" w:tentative="1">
      <w:start w:val="1"/>
      <w:numFmt w:val="decimal"/>
      <w:lvlText w:val="%7."/>
      <w:lvlJc w:val="left"/>
      <w:pPr>
        <w:ind w:left="5040" w:hanging="360"/>
      </w:pPr>
    </w:lvl>
    <w:lvl w:ilvl="7" w:tplc="25289954" w:tentative="1">
      <w:start w:val="1"/>
      <w:numFmt w:val="lowerLetter"/>
      <w:lvlText w:val="%8."/>
      <w:lvlJc w:val="left"/>
      <w:pPr>
        <w:ind w:left="5760" w:hanging="360"/>
      </w:pPr>
    </w:lvl>
    <w:lvl w:ilvl="8" w:tplc="252899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91">
    <w:multiLevelType w:val="hybridMultilevel"/>
    <w:lvl w:ilvl="0" w:tplc="31893067">
      <w:start w:val="1"/>
      <w:numFmt w:val="decimal"/>
      <w:lvlText w:val="%1."/>
      <w:lvlJc w:val="left"/>
      <w:pPr>
        <w:ind w:left="720" w:hanging="360"/>
      </w:pPr>
    </w:lvl>
    <w:lvl w:ilvl="1" w:tplc="31893067" w:tentative="1">
      <w:start w:val="1"/>
      <w:numFmt w:val="lowerLetter"/>
      <w:lvlText w:val="%2."/>
      <w:lvlJc w:val="left"/>
      <w:pPr>
        <w:ind w:left="1440" w:hanging="360"/>
      </w:pPr>
    </w:lvl>
    <w:lvl w:ilvl="2" w:tplc="31893067" w:tentative="1">
      <w:start w:val="1"/>
      <w:numFmt w:val="lowerRoman"/>
      <w:lvlText w:val="%3."/>
      <w:lvlJc w:val="right"/>
      <w:pPr>
        <w:ind w:left="2160" w:hanging="180"/>
      </w:pPr>
    </w:lvl>
    <w:lvl w:ilvl="3" w:tplc="31893067" w:tentative="1">
      <w:start w:val="1"/>
      <w:numFmt w:val="decimal"/>
      <w:lvlText w:val="%4."/>
      <w:lvlJc w:val="left"/>
      <w:pPr>
        <w:ind w:left="2880" w:hanging="360"/>
      </w:pPr>
    </w:lvl>
    <w:lvl w:ilvl="4" w:tplc="31893067" w:tentative="1">
      <w:start w:val="1"/>
      <w:numFmt w:val="lowerLetter"/>
      <w:lvlText w:val="%5."/>
      <w:lvlJc w:val="left"/>
      <w:pPr>
        <w:ind w:left="3600" w:hanging="360"/>
      </w:pPr>
    </w:lvl>
    <w:lvl w:ilvl="5" w:tplc="31893067" w:tentative="1">
      <w:start w:val="1"/>
      <w:numFmt w:val="lowerRoman"/>
      <w:lvlText w:val="%6."/>
      <w:lvlJc w:val="right"/>
      <w:pPr>
        <w:ind w:left="4320" w:hanging="180"/>
      </w:pPr>
    </w:lvl>
    <w:lvl w:ilvl="6" w:tplc="31893067" w:tentative="1">
      <w:start w:val="1"/>
      <w:numFmt w:val="decimal"/>
      <w:lvlText w:val="%7."/>
      <w:lvlJc w:val="left"/>
      <w:pPr>
        <w:ind w:left="5040" w:hanging="360"/>
      </w:pPr>
    </w:lvl>
    <w:lvl w:ilvl="7" w:tplc="31893067" w:tentative="1">
      <w:start w:val="1"/>
      <w:numFmt w:val="lowerLetter"/>
      <w:lvlText w:val="%8."/>
      <w:lvlJc w:val="left"/>
      <w:pPr>
        <w:ind w:left="5760" w:hanging="360"/>
      </w:pPr>
    </w:lvl>
    <w:lvl w:ilvl="8" w:tplc="318930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90">
    <w:multiLevelType w:val="hybridMultilevel"/>
    <w:lvl w:ilvl="0" w:tplc="136949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6590">
    <w:abstractNumId w:val="6590"/>
  </w:num>
  <w:num w:numId="6591">
    <w:abstractNumId w:val="6591"/>
  </w:num>
  <w:num w:numId="6592">
    <w:abstractNumId w:val="6592"/>
  </w:num>
  <w:num w:numId="6593">
    <w:abstractNumId w:val="6593"/>
  </w:num>
  <w:num w:numId="6594">
    <w:abstractNumId w:val="6594"/>
  </w:num>
  <w:num w:numId="6595">
    <w:abstractNumId w:val="6595"/>
  </w:num>
  <w:num w:numId="6596">
    <w:abstractNumId w:val="6596"/>
  </w:num>
  <w:num w:numId="6597">
    <w:abstractNumId w:val="6597"/>
  </w:num>
  <w:num w:numId="6598">
    <w:abstractNumId w:val="6598"/>
  </w:num>
  <w:num w:numId="6599">
    <w:abstractNumId w:val="6599"/>
  </w:num>
  <w:num w:numId="6600">
    <w:abstractNumId w:val="6600"/>
  </w:num>
  <w:num w:numId="6601">
    <w:abstractNumId w:val="6601"/>
  </w:num>
  <w:num w:numId="6602">
    <w:abstractNumId w:val="6602"/>
  </w:num>
  <w:num w:numId="6603">
    <w:abstractNumId w:val="6603"/>
  </w:num>
  <w:num w:numId="6604">
    <w:abstractNumId w:val="6604"/>
  </w:num>
  <w:num w:numId="6605">
    <w:abstractNumId w:val="6605"/>
  </w:num>
  <w:num w:numId="6606">
    <w:abstractNumId w:val="6606"/>
  </w:num>
  <w:num w:numId="6607">
    <w:abstractNumId w:val="6607"/>
  </w:num>
  <w:num w:numId="6608">
    <w:abstractNumId w:val="6608"/>
  </w:num>
  <w:num w:numId="6609">
    <w:abstractNumId w:val="6609"/>
  </w:num>
  <w:num w:numId="6610">
    <w:abstractNumId w:val="6610"/>
  </w:num>
  <w:num w:numId="6611">
    <w:abstractNumId w:val="6611"/>
  </w:num>
  <w:num w:numId="6612">
    <w:abstractNumId w:val="6612"/>
  </w:num>
  <w:num w:numId="6613">
    <w:abstractNumId w:val="6613"/>
  </w:num>
  <w:num w:numId="6614">
    <w:abstractNumId w:val="6614"/>
  </w:num>
  <w:num w:numId="6615">
    <w:abstractNumId w:val="6615"/>
  </w:num>
  <w:num w:numId="6616">
    <w:abstractNumId w:val="6616"/>
  </w:num>
  <w:num w:numId="6617">
    <w:abstractNumId w:val="6617"/>
  </w:num>
  <w:num w:numId="6618">
    <w:abstractNumId w:val="6618"/>
  </w:num>
  <w:num w:numId="6619">
    <w:abstractNumId w:val="6619"/>
  </w:num>
  <w:num w:numId="6620">
    <w:abstractNumId w:val="6620"/>
  </w:num>
  <w:num w:numId="6621">
    <w:abstractNumId w:val="6621"/>
  </w:num>
  <w:num w:numId="6622">
    <w:abstractNumId w:val="6622"/>
  </w:num>
  <w:num w:numId="6623">
    <w:abstractNumId w:val="6623"/>
  </w:num>
  <w:num w:numId="6624">
    <w:abstractNumId w:val="6624"/>
  </w:num>
  <w:num w:numId="6625">
    <w:abstractNumId w:val="6625"/>
  </w:num>
  <w:num w:numId="6626">
    <w:abstractNumId w:val="6626"/>
  </w:num>
  <w:num w:numId="6627">
    <w:abstractNumId w:val="6627"/>
  </w:num>
  <w:num w:numId="6628">
    <w:abstractNumId w:val="6628"/>
  </w:num>
  <w:num w:numId="6629">
    <w:abstractNumId w:val="6629"/>
  </w:num>
  <w:num w:numId="6630">
    <w:abstractNumId w:val="6630"/>
  </w:num>
  <w:num w:numId="6631">
    <w:abstractNumId w:val="6631"/>
  </w:num>
  <w:num w:numId="6632">
    <w:abstractNumId w:val="6632"/>
  </w:num>
  <w:num w:numId="6633">
    <w:abstractNumId w:val="6633"/>
  </w:num>
  <w:num w:numId="6634">
    <w:abstractNumId w:val="6634"/>
  </w:num>
  <w:num w:numId="6635">
    <w:abstractNumId w:val="6635"/>
  </w:num>
  <w:num w:numId="6636">
    <w:abstractNumId w:val="6636"/>
  </w:num>
  <w:num w:numId="6637">
    <w:abstractNumId w:val="6637"/>
  </w:num>
  <w:num w:numId="6638">
    <w:abstractNumId w:val="6638"/>
  </w:num>
  <w:num w:numId="6639">
    <w:abstractNumId w:val="6639"/>
  </w:num>
  <w:num w:numId="6640">
    <w:abstractNumId w:val="6640"/>
  </w:num>
  <w:num w:numId="6641">
    <w:abstractNumId w:val="6641"/>
  </w:num>
  <w:num w:numId="6642">
    <w:abstractNumId w:val="6642"/>
  </w:num>
  <w:num w:numId="6643">
    <w:abstractNumId w:val="6643"/>
  </w:num>
  <w:num w:numId="6644">
    <w:abstractNumId w:val="6644"/>
  </w:num>
  <w:num w:numId="6645">
    <w:abstractNumId w:val="6645"/>
  </w:num>
  <w:num w:numId="6646">
    <w:abstractNumId w:val="6646"/>
  </w:num>
  <w:num w:numId="6647">
    <w:abstractNumId w:val="6647"/>
  </w:num>
  <w:num w:numId="6648">
    <w:abstractNumId w:val="6648"/>
  </w:num>
  <w:num w:numId="6649">
    <w:abstractNumId w:val="6649"/>
  </w:num>
  <w:num w:numId="6650">
    <w:abstractNumId w:val="6650"/>
  </w:num>
  <w:num w:numId="6651">
    <w:abstractNumId w:val="6651"/>
  </w:num>
  <w:num w:numId="6652">
    <w:abstractNumId w:val="6652"/>
  </w:num>
  <w:num w:numId="6653">
    <w:abstractNumId w:val="6653"/>
  </w:num>
  <w:num w:numId="6654">
    <w:abstractNumId w:val="6654"/>
  </w:num>
  <w:num w:numId="6655">
    <w:abstractNumId w:val="6655"/>
  </w:num>
  <w:num w:numId="6656">
    <w:abstractNumId w:val="6656"/>
  </w:num>
  <w:num w:numId="6657">
    <w:abstractNumId w:val="6657"/>
  </w:num>
  <w:num w:numId="6658">
    <w:abstractNumId w:val="6658"/>
  </w:num>
  <w:num w:numId="6659">
    <w:abstractNumId w:val="6659"/>
  </w:num>
  <w:num w:numId="6660">
    <w:abstractNumId w:val="6660"/>
  </w:num>
  <w:num w:numId="6661">
    <w:abstractNumId w:val="6661"/>
  </w:num>
  <w:num w:numId="6662">
    <w:abstractNumId w:val="6662"/>
  </w:num>
  <w:num w:numId="6663">
    <w:abstractNumId w:val="6663"/>
  </w:num>
  <w:num w:numId="6664">
    <w:abstractNumId w:val="6664"/>
  </w:num>
  <w:num w:numId="6665">
    <w:abstractNumId w:val="6665"/>
  </w:num>
  <w:num w:numId="6666">
    <w:abstractNumId w:val="6666"/>
  </w:num>
  <w:num w:numId="6667">
    <w:abstractNumId w:val="6667"/>
  </w:num>
  <w:num w:numId="6668">
    <w:abstractNumId w:val="6668"/>
  </w:num>
  <w:num w:numId="6669">
    <w:abstractNumId w:val="6669"/>
  </w:num>
  <w:num w:numId="6670">
    <w:abstractNumId w:val="6670"/>
  </w:num>
  <w:num w:numId="6671">
    <w:abstractNumId w:val="6671"/>
  </w:num>
  <w:num w:numId="6672">
    <w:abstractNumId w:val="6672"/>
  </w:num>
  <w:num w:numId="6673">
    <w:abstractNumId w:val="6673"/>
  </w:num>
  <w:num w:numId="6674">
    <w:abstractNumId w:val="66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56536730" Type="http://schemas.openxmlformats.org/officeDocument/2006/relationships/comments" Target="comments.xml"/><Relationship Id="rId111801012" Type="http://schemas.microsoft.com/office/2011/relationships/commentsExtended" Target="commentsExtended.xml"/><Relationship Id="rId58850676" Type="http://schemas.openxmlformats.org/officeDocument/2006/relationships/image" Target="media/imgrId58850676.jpg"/><Relationship Id="rId67936a10548b0dad8" Type="http://schemas.openxmlformats.org/officeDocument/2006/relationships/hyperlink" Target="https://iservice.lombardini.it/jsp/Template2/manuale.jsp?id=259&amp;parent=1527" TargetMode="External"/><Relationship Id="rId22616a10548b0dbd3" Type="http://schemas.openxmlformats.org/officeDocument/2006/relationships/hyperlink" Target="https://iservice.lombardini.it/jsp/Template2/manuale.jsp?id=645&amp;parent=1527" TargetMode="External"/><Relationship Id="rId27416a10548b0de0f" Type="http://schemas.openxmlformats.org/officeDocument/2006/relationships/hyperlink" Target="https://iservice.lombardini.it/jsp/Template2/manuale.jsp?id=704&amp;parent=1527" TargetMode="External"/><Relationship Id="rId94726a10548b0dfb0" Type="http://schemas.openxmlformats.org/officeDocument/2006/relationships/hyperlink" Target="https://iservice.lombardini.it/jsp/Template2/manuale.jsp?id=704&amp;parent=1527" TargetMode="External"/><Relationship Id="rId90656a10548b0e207" Type="http://schemas.openxmlformats.org/officeDocument/2006/relationships/hyperlink" Target="https://iservice.lombardini.it/jsp/Template2/manuale.jsp?id=704&amp;parent=1527" TargetMode="External"/><Relationship Id="rId76756a10548b0e34f" Type="http://schemas.openxmlformats.org/officeDocument/2006/relationships/hyperlink" Target="https://iservice.lombardini.it/jsp/Template2/manuale.jsp?id=705&amp;parent=1527" TargetMode="External"/><Relationship Id="rId69736a10548b0e4ff" Type="http://schemas.openxmlformats.org/officeDocument/2006/relationships/hyperlink" Target="https://iservice.lombardini.it/jsp/Template2/manuale.jsp?id=706&amp;parent=1527" TargetMode="External"/><Relationship Id="rId61676a10548b0e693" Type="http://schemas.openxmlformats.org/officeDocument/2006/relationships/hyperlink" Target="https://iservice.lombardini.it/jsp/Template2/manuale.jsp?id=707&amp;parent=1527" TargetMode="External"/><Relationship Id="rId32556a10548b0e80e" Type="http://schemas.openxmlformats.org/officeDocument/2006/relationships/hyperlink" Target="https://iservice.lombardini.it/jsp/Template2/manuale.jsp?id=708&amp;parent=1527" TargetMode="External"/><Relationship Id="rId45106a10548b0ea01" Type="http://schemas.openxmlformats.org/officeDocument/2006/relationships/hyperlink" Target="https://iservice.lombardini.it/jsp/Template2/manuale.jsp?id=709&amp;parent=1527" TargetMode="External"/><Relationship Id="rId79276a10548b0eb72" Type="http://schemas.openxmlformats.org/officeDocument/2006/relationships/hyperlink" Target="https://iservice.lombardini.it/jsp/Template2/manuale.jsp?id=710&amp;parent=1527" TargetMode="External"/><Relationship Id="rId56196a10548b0ecdc" Type="http://schemas.openxmlformats.org/officeDocument/2006/relationships/hyperlink" Target="https://iservice.lombardini.it/jsp/Template2/manuale.jsp?id=711&amp;parent=1527" TargetMode="External"/><Relationship Id="rId46786a10548b0eec0" Type="http://schemas.openxmlformats.org/officeDocument/2006/relationships/hyperlink" Target="https://iservice.lombardini.it/jsp/Template2/manuale.jsp?id=720&amp;parent=1527" TargetMode="External"/><Relationship Id="rId22196a10548b0f09e" Type="http://schemas.openxmlformats.org/officeDocument/2006/relationships/hyperlink" Target="https://iservice.lombardini.it/jsp/Template2/manuale.jsp?id=721&amp;parent=1527" TargetMode="External"/><Relationship Id="rId31086a10548b0f4f6" Type="http://schemas.openxmlformats.org/officeDocument/2006/relationships/hyperlink" Target="https://iservice.lombardini.it/jsp/Template2/manuale.jsp?id=339&amp;parent=1527" TargetMode="External"/><Relationship Id="rId36296a10548b0f5f2" Type="http://schemas.openxmlformats.org/officeDocument/2006/relationships/hyperlink" Target="https://iservice.lombardini.it/jsp/Template2/manuale.jsp?id=339&amp;parent=1527" TargetMode="External"/><Relationship Id="rId96626a10548b1d041" Type="http://schemas.openxmlformats.org/officeDocument/2006/relationships/hyperlink" Target="https://iservice.lombardini.it/jsp/Template2/manuale.jsp?id=437&amp;parent=1527" TargetMode="External"/><Relationship Id="rId12776a10548b20a7b" Type="http://schemas.openxmlformats.org/officeDocument/2006/relationships/hyperlink" Target="https://iservice.lombardini.it/jsp/Template2/manuale.jsp?id=681&amp;parent=1527" TargetMode="External"/><Relationship Id="rId29436a10548b3e313" Type="http://schemas.openxmlformats.org/officeDocument/2006/relationships/hyperlink" Target="https://iservice.lombardini.it/jsp/Template2/manuale.jsp?id=681&amp;parent=1527" TargetMode="External"/><Relationship Id="rId52116a10548bb5c77" Type="http://schemas.openxmlformats.org/officeDocument/2006/relationships/hyperlink" Target="https://iservice.lombardini.it/jsp/Template2/manuale.jsp?id=683&amp;parent=1527" TargetMode="External"/><Relationship Id="rId19796a10548bbd504" Type="http://schemas.openxmlformats.org/officeDocument/2006/relationships/hyperlink" Target="https://iservice.lombardini.it/jsp/Template2/manuale.jsp?id=684&amp;parent=1527" TargetMode="External"/><Relationship Id="rId33246a10548bd2918" Type="http://schemas.openxmlformats.org/officeDocument/2006/relationships/hyperlink" Target="https://iservice.lombardini.it/jsp/Template2/manuale.jsp?id=683&amp;parent=1527" TargetMode="External"/><Relationship Id="rId41226a10548bdfb7f" Type="http://schemas.openxmlformats.org/officeDocument/2006/relationships/hyperlink" Target="https://iservice.lombardini.it/jsp/Template2/manuale.jsp?id=684&amp;parent=1527" TargetMode="External"/><Relationship Id="rId43356a10548be4fa2" Type="http://schemas.openxmlformats.org/officeDocument/2006/relationships/hyperlink" Target="https://iservice.lombardini.it/jsp/Template2/manuale.jsp?id=155&amp;parent=1000" TargetMode="External"/><Relationship Id="rId33336a10548be505b" Type="http://schemas.openxmlformats.org/officeDocument/2006/relationships/hyperlink" Target="https://iservice.lombardini.it/jsp/Template2/manuale.jsp?id=684&amp;parent=1527" TargetMode="External"/><Relationship Id="rId82986a10548bf3444" Type="http://schemas.openxmlformats.org/officeDocument/2006/relationships/hyperlink" Target="https://iservice.lombardini.it/jsp/Template2/manuale.jsp?id=684&amp;parent=1527" TargetMode="External"/><Relationship Id="rId27316a10548bf3717" Type="http://schemas.openxmlformats.org/officeDocument/2006/relationships/hyperlink" Target="https://iservice.lombardini.it/jsp/Template2/manuale.jsp?id=308&amp;parent=1527" TargetMode="External"/><Relationship Id="rId48916a10548c12358" Type="http://schemas.openxmlformats.org/officeDocument/2006/relationships/hyperlink" Target="https://iservice.lombardini.it/jsp/Template2/manuale.jsp?id=684&amp;parent=1527" TargetMode="External"/><Relationship Id="rId66976a10548cbc7db" Type="http://schemas.openxmlformats.org/officeDocument/2006/relationships/hyperlink" Target="https://iservice.lombardini.it/jsp/Template2/manuale.jsp?id=339&amp;parent=1527" TargetMode="External"/><Relationship Id="rId82316a10548ce3d4a" Type="http://schemas.openxmlformats.org/officeDocument/2006/relationships/hyperlink" Target="https://iservice.lombardini.it/jsp/Template2/manuale.jsp?id=339&amp;parent=1527" TargetMode="External"/><Relationship Id="rId69476a10548ce419d" Type="http://schemas.openxmlformats.org/officeDocument/2006/relationships/hyperlink" Target="https://iservice.lombardini.it/jsp/Template2/manuale.jsp?id=339&amp;parent=1527" TargetMode="External"/><Relationship Id="rId64866a10548ce42ed" Type="http://schemas.openxmlformats.org/officeDocument/2006/relationships/hyperlink" Target="https://iservice.lombardini.it/jsp/Template2/manuale.jsp?id=339&amp;parent=1527" TargetMode="External"/><Relationship Id="rId48776a10548ce445b" Type="http://schemas.openxmlformats.org/officeDocument/2006/relationships/hyperlink" Target="https://iservice.lombardini.it/jsp/Template2/manuale.jsp?id=339&amp;parent=1527" TargetMode="External"/><Relationship Id="rId67926a10548d25185" Type="http://schemas.openxmlformats.org/officeDocument/2006/relationships/hyperlink" Target="https://iservice.lombardini.it/jsp/Template2/manuale.jsp?id=659&amp;parent=1527" TargetMode="External"/><Relationship Id="rId93896a10548d2c933" Type="http://schemas.openxmlformats.org/officeDocument/2006/relationships/hyperlink" Target="https://iservice.lombardini.it/jsp/Template2/manuale.jsp?id=659&amp;parent=1527" TargetMode="External"/><Relationship Id="rId97916a10548d2cb32" Type="http://schemas.openxmlformats.org/officeDocument/2006/relationships/hyperlink" Target="https://iservice.lombardini.it/jsp/Template2/manuale.jsp?id=339&amp;parent=1527" TargetMode="External"/><Relationship Id="rId10416a10548d2cddd" Type="http://schemas.openxmlformats.org/officeDocument/2006/relationships/hyperlink" Target="https://iservice.lombardini.it/jsp/Template2/manuale.jsp?id=659&amp;parent=1527" TargetMode="External"/><Relationship Id="rId33896a10548d2cf09" Type="http://schemas.openxmlformats.org/officeDocument/2006/relationships/hyperlink" Target="https://iservice.lombardini.it/jsp/Template2/manuale.jsp?id=339&amp;parent=1527" TargetMode="External"/><Relationship Id="rId72366a10548d2d050" Type="http://schemas.openxmlformats.org/officeDocument/2006/relationships/hyperlink" Target="https://iservice.lombardini.it/jsp/Template2/manuale.jsp?id=339&amp;parent=1527" TargetMode="External"/><Relationship Id="rId66426a10548d4eea4" Type="http://schemas.openxmlformats.org/officeDocument/2006/relationships/hyperlink" Target="https://iservice.lombardini.it/jsp/Template2/manuale.jsp?id=316&amp;parent=1527" TargetMode="External"/><Relationship Id="rId74866a10548d4f366" Type="http://schemas.openxmlformats.org/officeDocument/2006/relationships/hyperlink" Target="https://iservice.lombardini.it/jsp/Template2/manuale.jsp?id=339&amp;parent=1527" TargetMode="External"/><Relationship Id="rId53216a10548d6af96" Type="http://schemas.openxmlformats.org/officeDocument/2006/relationships/hyperlink" Target="https://iservice.lombardini.it/jsp/Template2/manuale.jsp?id=339&amp;parent=1527" TargetMode="External"/><Relationship Id="rId58576a10548d7e50d" Type="http://schemas.openxmlformats.org/officeDocument/2006/relationships/hyperlink" Target="https://iservice.lombardini.it/jsp/Template2/manuale.jsp?id=676&amp;parent=1527" TargetMode="External"/><Relationship Id="rId75166a10548d7edcf" Type="http://schemas.openxmlformats.org/officeDocument/2006/relationships/hyperlink" Target="https://iservice.lombardini.it/jsp/Template2/manuale.jsp?id=339&amp;parent=1527" TargetMode="External"/><Relationship Id="rId97256a10548d7f1aa" Type="http://schemas.openxmlformats.org/officeDocument/2006/relationships/hyperlink" Target="https://iservice.lombardini.it/jsp/Template2/manuale.jsp?id=339&amp;parent=1527" TargetMode="External"/><Relationship Id="rId49896a10548d7f40b" Type="http://schemas.openxmlformats.org/officeDocument/2006/relationships/hyperlink" Target="https://iservice.lombardini.it/jsp/Template2/manuale.jsp?id=339&amp;parent=1527" TargetMode="External"/><Relationship Id="rId86736a10548d7f8ce" Type="http://schemas.openxmlformats.org/officeDocument/2006/relationships/hyperlink" Target="https://iservice.lombardini.it/jsp/Template2/manuale.jsp?id=339&amp;parent=1527" TargetMode="External"/><Relationship Id="rId90266a10548d7fabd" Type="http://schemas.openxmlformats.org/officeDocument/2006/relationships/hyperlink" Target="https://iservice.lombardini.it/jsp/Template2/manuale.jsp?id=339&amp;parent=1527" TargetMode="External"/><Relationship Id="rId86036a10548d972b3" Type="http://schemas.openxmlformats.org/officeDocument/2006/relationships/hyperlink" Target="https://iservice.lombardini.it/jsp/Template2/manuale.jsp?id=339&amp;parent=1527" TargetMode="External"/><Relationship Id="rId62766a10548e42b57" Type="http://schemas.openxmlformats.org/officeDocument/2006/relationships/hyperlink" Target="https://iservice.lombardini.it/jsp/Template2/manuale.jsp?id=269&amp;parent=1527" TargetMode="External"/><Relationship Id="rId74436a10548e66020" Type="http://schemas.openxmlformats.org/officeDocument/2006/relationships/hyperlink" Target="https://iservice.lombardini.it/jsp/Template2/manuale.jsp?id=339&amp;parent=1527" TargetMode="External"/><Relationship Id="rId53536a10548ece92c" Type="http://schemas.openxmlformats.org/officeDocument/2006/relationships/hyperlink" Target="https://iservice.lombardini.it/jsp/Template2/manuale.jsp?id=339&amp;parent=1527" TargetMode="External"/><Relationship Id="rId34576a10548eceaa9" Type="http://schemas.openxmlformats.org/officeDocument/2006/relationships/hyperlink" Target="https://iservice.lombardini.it/jsp/Template2/manuale.jsp?id=339&amp;parent=1527" TargetMode="External"/><Relationship Id="rId34166a10548ecec80" Type="http://schemas.openxmlformats.org/officeDocument/2006/relationships/hyperlink" Target="https://iservice.lombardini.it/jsp/Template2/manuale.jsp?id=339&amp;parent=1527" TargetMode="External"/><Relationship Id="rId49376a10548f040e3" Type="http://schemas.openxmlformats.org/officeDocument/2006/relationships/hyperlink" Target="https://iservice.lombardini.it/jsp/Template2/manuale.jsp?id=666&amp;parent=1527" TargetMode="External"/><Relationship Id="rId11116a10548f751b3" Type="http://schemas.openxmlformats.org/officeDocument/2006/relationships/hyperlink" Target="https://iservice.lombardini.it/jsp/Template2/manuale.jsp?id=339&amp;parent=1527" TargetMode="External"/><Relationship Id="rId38256a10548f91948" Type="http://schemas.openxmlformats.org/officeDocument/2006/relationships/hyperlink" Target="https://iservice.lombardini.it/jsp/Template2/manuale.jsp?id=661&amp;parent=1527" TargetMode="External"/><Relationship Id="rId52916a10548f91f3b" Type="http://schemas.openxmlformats.org/officeDocument/2006/relationships/hyperlink" Target="https://iservice.lombardini.it/jsp/Template2/manuale.jsp?id=660&amp;parent=1527" TargetMode="External"/><Relationship Id="rId37986a10548f92401" Type="http://schemas.openxmlformats.org/officeDocument/2006/relationships/hyperlink" Target="https://iservice.lombardini.it/jsp/Template2/manuale.jsp?id=685&amp;parent=1527" TargetMode="External"/><Relationship Id="rId85036a10548f92f2a" Type="http://schemas.openxmlformats.org/officeDocument/2006/relationships/hyperlink" Target="https://iservice.lombardini.it/jsp/Template2/manuale.jsp?id=719&amp;parent=1527" TargetMode="External"/><Relationship Id="rId71616a10548fb0562" Type="http://schemas.openxmlformats.org/officeDocument/2006/relationships/hyperlink" Target="https://iservice.lombardini.it/jsp/Template2/manuale.jsp?id=339&amp;parent=1527" TargetMode="External"/><Relationship Id="rId49516a10548fbd1f1" Type="http://schemas.openxmlformats.org/officeDocument/2006/relationships/hyperlink" Target="https://iservice.lombardini.it/jsp/Template2/manuale.jsp?id=339&amp;parent=1527" TargetMode="External"/><Relationship Id="rId80166a10548fd4239" Type="http://schemas.openxmlformats.org/officeDocument/2006/relationships/hyperlink" Target="https://iservice.lombardini.it/jsp/Template2/manuale.jsp?id=339&amp;parent=1527" TargetMode="External"/><Relationship Id="rId95366a10548fef8ab" Type="http://schemas.openxmlformats.org/officeDocument/2006/relationships/hyperlink" Target="https://iservice.lombardini.it/jsp/Template2/manuale.jsp?id=339&amp;parent=1527" TargetMode="External"/><Relationship Id="rId71616a10549005ecf" Type="http://schemas.openxmlformats.org/officeDocument/2006/relationships/hyperlink" Target="https://iservice.lombardini.it/jsp/Template2/manuale.jsp?id=717&amp;parent=1527" TargetMode="External"/><Relationship Id="rId87966a1054901935a" Type="http://schemas.openxmlformats.org/officeDocument/2006/relationships/hyperlink" Target="https://iservice.lombardini.it/jsp/Template2/manuale.jsp?id=717&amp;parent=1527" TargetMode="External"/><Relationship Id="rId17536a105490a2601" Type="http://schemas.openxmlformats.org/officeDocument/2006/relationships/hyperlink" Target="https://iservice.lombardini.it/jsp/Template2/manuale.jsp?id=339&amp;parent=1527" TargetMode="External"/><Relationship Id="rId22256a10548b17595" Type="http://schemas.openxmlformats.org/officeDocument/2006/relationships/image" Target="media/imgrId22256a10548b17595.jpg"/><Relationship Id="rId33546a10548b1cc76" Type="http://schemas.openxmlformats.org/officeDocument/2006/relationships/image" Target="media/imgrId33546a10548b1cc76.jpg"/><Relationship Id="rId32586a10548b206cb" Type="http://schemas.openxmlformats.org/officeDocument/2006/relationships/image" Target="media/imgrId32586a10548b206cb.jpg"/><Relationship Id="rId66196a10548b233c2" Type="http://schemas.openxmlformats.org/officeDocument/2006/relationships/image" Target="media/imgrId66196a10548b233c2.jpg"/><Relationship Id="rId84696a10548b2b8c7" Type="http://schemas.openxmlformats.org/officeDocument/2006/relationships/image" Target="media/imgrId84696a10548b2b8c7.jpg"/><Relationship Id="rId75786a10548b34b9c" Type="http://schemas.openxmlformats.org/officeDocument/2006/relationships/image" Target="media/imgrId75786a10548b34b9c.jpg"/><Relationship Id="rId24976a10548b3dbd9" Type="http://schemas.openxmlformats.org/officeDocument/2006/relationships/image" Target="media/imgrId24976a10548b3dbd9.jpg"/><Relationship Id="rId85546a10548ba6662" Type="http://schemas.openxmlformats.org/officeDocument/2006/relationships/image" Target="media/imgrId85546a10548ba6662.jpg"/><Relationship Id="rId67166a10548baf241" Type="http://schemas.openxmlformats.org/officeDocument/2006/relationships/image" Target="media/imgrId67166a10548baf241.jpg"/><Relationship Id="rId39096a10548bb5740" Type="http://schemas.openxmlformats.org/officeDocument/2006/relationships/image" Target="media/imgrId39096a10548bb5740.jpg"/><Relationship Id="rId68836a10548bba682" Type="http://schemas.openxmlformats.org/officeDocument/2006/relationships/image" Target="media/imgrId68836a10548bba682.jpg"/><Relationship Id="rId95386a10548bbd1e5" Type="http://schemas.openxmlformats.org/officeDocument/2006/relationships/image" Target="media/imgrId95386a10548bbd1e5.jpg"/><Relationship Id="rId21836a10548bc81fd" Type="http://schemas.openxmlformats.org/officeDocument/2006/relationships/image" Target="media/imgrId21836a10548bc81fd.jpg"/><Relationship Id="rId40876a10548bcc3c9" Type="http://schemas.openxmlformats.org/officeDocument/2006/relationships/image" Target="media/imgrId40876a10548bcc3c9.jpg"/><Relationship Id="rId89686a10548bd1b3e" Type="http://schemas.openxmlformats.org/officeDocument/2006/relationships/image" Target="media/imgrId89686a10548bd1b3e.jpg"/><Relationship Id="rId92456a10548bdf7f8" Type="http://schemas.openxmlformats.org/officeDocument/2006/relationships/image" Target="media/imgrId92456a10548bdf7f8.jpg"/><Relationship Id="rId14966a10548be4cf9" Type="http://schemas.openxmlformats.org/officeDocument/2006/relationships/image" Target="media/imgrId14966a10548be4cf9.jpg"/><Relationship Id="rId70356a10548bebfde" Type="http://schemas.openxmlformats.org/officeDocument/2006/relationships/image" Target="media/imgrId70356a10548bebfde.png"/><Relationship Id="rId81526a10548bf3119" Type="http://schemas.openxmlformats.org/officeDocument/2006/relationships/image" Target="media/imgrId81526a10548bf3119.jpg"/><Relationship Id="rId32316a10548c06c90" Type="http://schemas.openxmlformats.org/officeDocument/2006/relationships/image" Target="media/imgrId32316a10548c06c90.jpg"/><Relationship Id="rId34926a10548c0d095" Type="http://schemas.openxmlformats.org/officeDocument/2006/relationships/image" Target="media/imgrId34926a10548c0d095.jpg"/><Relationship Id="rId49436a10548c12026" Type="http://schemas.openxmlformats.org/officeDocument/2006/relationships/image" Target="media/imgrId49436a10548c12026.jpg"/><Relationship Id="rId98376a10548c1a135" Type="http://schemas.openxmlformats.org/officeDocument/2006/relationships/image" Target="media/imgrId98376a10548c1a135.jpg"/><Relationship Id="rId25926a10548c1d9c5" Type="http://schemas.openxmlformats.org/officeDocument/2006/relationships/image" Target="media/imgrId25926a10548c1d9c5.jpg"/><Relationship Id="rId14026a10548c27bd6" Type="http://schemas.openxmlformats.org/officeDocument/2006/relationships/image" Target="media/imgrId14026a10548c27bd6.jpg"/><Relationship Id="rId94956a10548c31533" Type="http://schemas.openxmlformats.org/officeDocument/2006/relationships/image" Target="media/imgrId94956a10548c31533.jpg"/><Relationship Id="rId73666a10548c3b320" Type="http://schemas.openxmlformats.org/officeDocument/2006/relationships/image" Target="media/imgrId73666a10548c3b320.jpg"/><Relationship Id="rId69286a10548c40243" Type="http://schemas.openxmlformats.org/officeDocument/2006/relationships/image" Target="media/imgrId69286a10548c40243.jpg"/><Relationship Id="rId44096a10548c49b61" Type="http://schemas.openxmlformats.org/officeDocument/2006/relationships/image" Target="media/imgrId44096a10548c49b61.jpg"/><Relationship Id="rId90116a10548c58cce" Type="http://schemas.openxmlformats.org/officeDocument/2006/relationships/image" Target="media/imgrId90116a10548c58cce.jpg"/><Relationship Id="rId14316a10548c5dbab" Type="http://schemas.openxmlformats.org/officeDocument/2006/relationships/image" Target="media/imgrId14316a10548c5dbab.jpg"/><Relationship Id="rId12196a10548c60a91" Type="http://schemas.openxmlformats.org/officeDocument/2006/relationships/image" Target="media/imgrId12196a10548c60a91.jpg"/><Relationship Id="rId12886a10548c698f3" Type="http://schemas.openxmlformats.org/officeDocument/2006/relationships/image" Target="media/imgrId12886a10548c698f3.jpg"/><Relationship Id="rId13826a10548c72854" Type="http://schemas.openxmlformats.org/officeDocument/2006/relationships/image" Target="media/imgrId13826a10548c72854.jpg"/><Relationship Id="rId95146a10548c79b08" Type="http://schemas.openxmlformats.org/officeDocument/2006/relationships/image" Target="media/imgrId95146a10548c79b08.jpg"/><Relationship Id="rId95976a10548c82fbb" Type="http://schemas.openxmlformats.org/officeDocument/2006/relationships/image" Target="media/imgrId95976a10548c82fbb.jpg"/><Relationship Id="rId13376a10548c8802c" Type="http://schemas.openxmlformats.org/officeDocument/2006/relationships/image" Target="media/imgrId13376a10548c8802c.jpg"/><Relationship Id="rId58476a10548c8e5d8" Type="http://schemas.openxmlformats.org/officeDocument/2006/relationships/image" Target="media/imgrId58476a10548c8e5d8.jpg"/><Relationship Id="rId26336a10548c99f5b" Type="http://schemas.openxmlformats.org/officeDocument/2006/relationships/image" Target="media/imgrId26336a10548c99f5b.jpg"/><Relationship Id="rId17106a10548ca0ab5" Type="http://schemas.openxmlformats.org/officeDocument/2006/relationships/image" Target="media/imgrId17106a10548ca0ab5.jpg"/><Relationship Id="rId18956a10548cab87c" Type="http://schemas.openxmlformats.org/officeDocument/2006/relationships/image" Target="media/imgrId18956a10548cab87c.jpg"/><Relationship Id="rId40156a10548cb49be" Type="http://schemas.openxmlformats.org/officeDocument/2006/relationships/image" Target="media/imgrId40156a10548cb49be.jpg"/><Relationship Id="rId95156a10548cbbe68" Type="http://schemas.openxmlformats.org/officeDocument/2006/relationships/image" Target="media/imgrId95156a10548cbbe68.jpg"/><Relationship Id="rId67326a10548cc4065" Type="http://schemas.openxmlformats.org/officeDocument/2006/relationships/image" Target="media/imgrId67326a10548cc4065.jpg"/><Relationship Id="rId24026a10548cc8c8d" Type="http://schemas.openxmlformats.org/officeDocument/2006/relationships/image" Target="media/imgrId24026a10548cc8c8d.jpg"/><Relationship Id="rId31866a10548ccf1c3" Type="http://schemas.openxmlformats.org/officeDocument/2006/relationships/image" Target="media/imgrId31866a10548ccf1c3.jpg"/><Relationship Id="rId53416a10548cd6c32" Type="http://schemas.openxmlformats.org/officeDocument/2006/relationships/image" Target="media/imgrId53416a10548cd6c32.jpg"/><Relationship Id="rId70036a10548cdf744" Type="http://schemas.openxmlformats.org/officeDocument/2006/relationships/image" Target="media/imgrId70036a10548cdf744.jpg"/><Relationship Id="rId63576a10548ce389b" Type="http://schemas.openxmlformats.org/officeDocument/2006/relationships/image" Target="media/imgrId63576a10548ce389b.jpg"/><Relationship Id="rId85476a10548ceaefa" Type="http://schemas.openxmlformats.org/officeDocument/2006/relationships/image" Target="media/imgrId85476a10548ceaefa.jpg"/><Relationship Id="rId26886a10548d004fe" Type="http://schemas.openxmlformats.org/officeDocument/2006/relationships/image" Target="media/imgrId26886a10548d004fe.jpg"/><Relationship Id="rId99726a10548d06574" Type="http://schemas.openxmlformats.org/officeDocument/2006/relationships/image" Target="media/imgrId99726a10548d06574.jpg"/><Relationship Id="rId21926a10548d0d00e" Type="http://schemas.openxmlformats.org/officeDocument/2006/relationships/image" Target="media/imgrId21926a10548d0d00e.jpg"/><Relationship Id="rId70896a10548d11b15" Type="http://schemas.openxmlformats.org/officeDocument/2006/relationships/image" Target="media/imgrId70896a10548d11b15.jpg"/><Relationship Id="rId93886a10548d18246" Type="http://schemas.openxmlformats.org/officeDocument/2006/relationships/image" Target="media/imgrId93886a10548d18246.jpg"/><Relationship Id="rId89806a10548d20b1a" Type="http://schemas.openxmlformats.org/officeDocument/2006/relationships/image" Target="media/imgrId89806a10548d20b1a.jpg"/><Relationship Id="rId81486a10548d24c27" Type="http://schemas.openxmlformats.org/officeDocument/2006/relationships/image" Target="media/imgrId81486a10548d24c27.jpg"/><Relationship Id="rId77596a10548d2c47f" Type="http://schemas.openxmlformats.org/officeDocument/2006/relationships/image" Target="media/imgrId77596a10548d2c47f.jpg"/><Relationship Id="rId19166a10548d356eb" Type="http://schemas.openxmlformats.org/officeDocument/2006/relationships/image" Target="media/imgrId19166a10548d356eb.jpg"/><Relationship Id="rId82046a10548d3c4e2" Type="http://schemas.openxmlformats.org/officeDocument/2006/relationships/image" Target="media/imgrId82046a10548d3c4e2.jpg"/><Relationship Id="rId17486a10548d43794" Type="http://schemas.openxmlformats.org/officeDocument/2006/relationships/image" Target="media/imgrId17486a10548d43794.jpg"/><Relationship Id="rId58596a10548d4b4cd" Type="http://schemas.openxmlformats.org/officeDocument/2006/relationships/image" Target="media/imgrId58596a10548d4b4cd.jpg"/><Relationship Id="rId64756a10548d4eb4b" Type="http://schemas.openxmlformats.org/officeDocument/2006/relationships/image" Target="media/imgrId64756a10548d4eb4b.jpg"/><Relationship Id="rId60566a10548d58476" Type="http://schemas.openxmlformats.org/officeDocument/2006/relationships/image" Target="media/imgrId60566a10548d58476.jpg"/><Relationship Id="rId57666a10548d5f26a" Type="http://schemas.openxmlformats.org/officeDocument/2006/relationships/image" Target="media/imgrId57666a10548d5f26a.gif"/><Relationship Id="rId11636a10548d6a7b5" Type="http://schemas.openxmlformats.org/officeDocument/2006/relationships/image" Target="media/imgrId11636a10548d6a7b5.jpg"/><Relationship Id="rId78346a10548d75cab" Type="http://schemas.openxmlformats.org/officeDocument/2006/relationships/image" Target="media/imgrId78346a10548d75cab.jpg"/><Relationship Id="rId46296a10548d7dfb9" Type="http://schemas.openxmlformats.org/officeDocument/2006/relationships/image" Target="media/imgrId46296a10548d7dfb9.jpg"/><Relationship Id="rId54466a10548d88caa" Type="http://schemas.openxmlformats.org/officeDocument/2006/relationships/image" Target="media/imgrId54466a10548d88caa.jpg"/><Relationship Id="rId50896a10548d8e3f6" Type="http://schemas.openxmlformats.org/officeDocument/2006/relationships/image" Target="media/imgrId50896a10548d8e3f6.jpg"/><Relationship Id="rId41126a10548d96a57" Type="http://schemas.openxmlformats.org/officeDocument/2006/relationships/image" Target="media/imgrId41126a10548d96a57.jpg"/><Relationship Id="rId83806a10548d9f0e2" Type="http://schemas.openxmlformats.org/officeDocument/2006/relationships/image" Target="media/imgrId83806a10548d9f0e2.jpg"/><Relationship Id="rId68496a10548da331b" Type="http://schemas.openxmlformats.org/officeDocument/2006/relationships/image" Target="media/imgrId68496a10548da331b.jpg"/><Relationship Id="rId96506a10548da8953" Type="http://schemas.openxmlformats.org/officeDocument/2006/relationships/image" Target="media/imgrId96506a10548da8953.jpg"/><Relationship Id="rId58836a10548daee97" Type="http://schemas.openxmlformats.org/officeDocument/2006/relationships/image" Target="media/imgrId58836a10548daee97.jpg"/><Relationship Id="rId92506a10548db52df" Type="http://schemas.openxmlformats.org/officeDocument/2006/relationships/image" Target="media/imgrId92506a10548db52df.jpg"/><Relationship Id="rId49046a10548dbd8c0" Type="http://schemas.openxmlformats.org/officeDocument/2006/relationships/image" Target="media/imgrId49046a10548dbd8c0.jpg"/><Relationship Id="rId20556a10548dc75f1" Type="http://schemas.openxmlformats.org/officeDocument/2006/relationships/image" Target="media/imgrId20556a10548dc75f1.jpg"/><Relationship Id="rId90356a10548dcd85f" Type="http://schemas.openxmlformats.org/officeDocument/2006/relationships/image" Target="media/imgrId90356a10548dcd85f.jpg"/><Relationship Id="rId66696a10548dd5e49" Type="http://schemas.openxmlformats.org/officeDocument/2006/relationships/image" Target="media/imgrId66696a10548dd5e49.jpg"/><Relationship Id="rId54956a10548de27db" Type="http://schemas.openxmlformats.org/officeDocument/2006/relationships/image" Target="media/imgrId54956a10548de27db.jpg"/><Relationship Id="rId19126a10548de84fd" Type="http://schemas.openxmlformats.org/officeDocument/2006/relationships/image" Target="media/imgrId19126a10548de84fd.jpg"/><Relationship Id="rId81326a10548def30e" Type="http://schemas.openxmlformats.org/officeDocument/2006/relationships/image" Target="media/imgrId81326a10548def30e.jpg"/><Relationship Id="rId29546a10548e04456" Type="http://schemas.openxmlformats.org/officeDocument/2006/relationships/image" Target="media/imgrId29546a10548e04456.jpg"/><Relationship Id="rId91126a10548e07151" Type="http://schemas.openxmlformats.org/officeDocument/2006/relationships/image" Target="media/imgrId91126a10548e07151.jpg"/><Relationship Id="rId73456a10548e1108e" Type="http://schemas.openxmlformats.org/officeDocument/2006/relationships/image" Target="media/imgrId73456a10548e1108e.jpg"/><Relationship Id="rId39806a10548e18f8a" Type="http://schemas.openxmlformats.org/officeDocument/2006/relationships/image" Target="media/imgrId39806a10548e18f8a.jpg"/><Relationship Id="rId83056a10548e1e5df" Type="http://schemas.openxmlformats.org/officeDocument/2006/relationships/image" Target="media/imgrId83056a10548e1e5df.jpg"/><Relationship Id="rId96816a10548e2683a" Type="http://schemas.openxmlformats.org/officeDocument/2006/relationships/image" Target="media/imgrId96816a10548e2683a.jpg"/><Relationship Id="rId87686a10548e2bb48" Type="http://schemas.openxmlformats.org/officeDocument/2006/relationships/image" Target="media/imgrId87686a10548e2bb48.jpg"/><Relationship Id="rId41666a10548e3576c" Type="http://schemas.openxmlformats.org/officeDocument/2006/relationships/image" Target="media/imgrId41666a10548e3576c.jpg"/><Relationship Id="rId84306a10548e3d0b2" Type="http://schemas.openxmlformats.org/officeDocument/2006/relationships/image" Target="media/imgrId84306a10548e3d0b2.jpg"/><Relationship Id="rId52806a10548e42756" Type="http://schemas.openxmlformats.org/officeDocument/2006/relationships/image" Target="media/imgrId52806a10548e42756.jpg"/><Relationship Id="rId30786a10548e48c5b" Type="http://schemas.openxmlformats.org/officeDocument/2006/relationships/image" Target="media/imgrId30786a10548e48c5b.jpg"/><Relationship Id="rId40566a10548e53f53" Type="http://schemas.openxmlformats.org/officeDocument/2006/relationships/image" Target="media/imgrId40566a10548e53f53.jpg"/><Relationship Id="rId70496a10548e5db29" Type="http://schemas.openxmlformats.org/officeDocument/2006/relationships/image" Target="media/imgrId70496a10548e5db29.jpg"/><Relationship Id="rId21066a10548e65c5a" Type="http://schemas.openxmlformats.org/officeDocument/2006/relationships/image" Target="media/imgrId21066a10548e65c5a.jpg"/><Relationship Id="rId99486a10548ec3b88" Type="http://schemas.openxmlformats.org/officeDocument/2006/relationships/image" Target="media/imgrId99486a10548ec3b88.jpg"/><Relationship Id="rId48766a10548ece23a" Type="http://schemas.openxmlformats.org/officeDocument/2006/relationships/image" Target="media/imgrId48766a10548ece23a.jpg"/><Relationship Id="rId71496a10548ece62e" Type="http://schemas.openxmlformats.org/officeDocument/2006/relationships/image" Target="media/imgrId71496a10548ece62e.png"/><Relationship Id="rId96286a10548eda0ec" Type="http://schemas.openxmlformats.org/officeDocument/2006/relationships/image" Target="media/imgrId96286a10548eda0ec.jpg"/><Relationship Id="rId69096a10548ee42ae" Type="http://schemas.openxmlformats.org/officeDocument/2006/relationships/image" Target="media/imgrId69096a10548ee42ae.jpg"/><Relationship Id="rId24966a10548eec1ba" Type="http://schemas.openxmlformats.org/officeDocument/2006/relationships/image" Target="media/imgrId24966a10548eec1ba.jpg"/><Relationship Id="rId20586a10548f03809" Type="http://schemas.openxmlformats.org/officeDocument/2006/relationships/image" Target="media/imgrId20586a10548f03809.jpg"/><Relationship Id="rId24116a10548f6fea7" Type="http://schemas.openxmlformats.org/officeDocument/2006/relationships/image" Target="media/imgrId24116a10548f6fea7.jpg"/><Relationship Id="rId53456a10548f74c5a" Type="http://schemas.openxmlformats.org/officeDocument/2006/relationships/image" Target="media/imgrId53456a10548f74c5a.jpg"/><Relationship Id="rId18456a10548f7f012" Type="http://schemas.openxmlformats.org/officeDocument/2006/relationships/image" Target="media/imgrId18456a10548f7f012.jpg"/><Relationship Id="rId65346a10548f846cc" Type="http://schemas.openxmlformats.org/officeDocument/2006/relationships/image" Target="media/imgrId65346a10548f846cc.jpg"/><Relationship Id="rId45926a10548f90e48" Type="http://schemas.openxmlformats.org/officeDocument/2006/relationships/image" Target="media/imgrId45926a10548f90e48.jpg"/><Relationship Id="rId82616a10548f9c8e2" Type="http://schemas.openxmlformats.org/officeDocument/2006/relationships/image" Target="media/imgrId82616a10548f9c8e2.jpg"/><Relationship Id="rId45786a10548fa744e" Type="http://schemas.openxmlformats.org/officeDocument/2006/relationships/image" Target="media/imgrId45786a10548fa744e.jpg"/><Relationship Id="rId30726a10548fb016a" Type="http://schemas.openxmlformats.org/officeDocument/2006/relationships/image" Target="media/imgrId30726a10548fb016a.jpg"/><Relationship Id="rId71586a10548fbce29" Type="http://schemas.openxmlformats.org/officeDocument/2006/relationships/image" Target="media/imgrId71586a10548fbce29.jpg"/><Relationship Id="rId86856a10548fc585b" Type="http://schemas.openxmlformats.org/officeDocument/2006/relationships/image" Target="media/imgrId86856a10548fc585b.jpg"/><Relationship Id="rId98416a10548fcf0f2" Type="http://schemas.openxmlformats.org/officeDocument/2006/relationships/image" Target="media/imgrId98416a10548fcf0f2.jpg"/><Relationship Id="rId83276a10548fd38be" Type="http://schemas.openxmlformats.org/officeDocument/2006/relationships/image" Target="media/imgrId83276a10548fd38be.jpg"/><Relationship Id="rId54096a10548fdcb85" Type="http://schemas.openxmlformats.org/officeDocument/2006/relationships/image" Target="media/imgrId54096a10548fdcb85.jpg"/><Relationship Id="rId99466a10548fe2b98" Type="http://schemas.openxmlformats.org/officeDocument/2006/relationships/image" Target="media/imgrId99466a10548fe2b98.jpg"/><Relationship Id="rId40356a10548fee7f1" Type="http://schemas.openxmlformats.org/officeDocument/2006/relationships/image" Target="media/imgrId40356a10548fee7f1.jpg"/><Relationship Id="rId28116a10549002b12" Type="http://schemas.openxmlformats.org/officeDocument/2006/relationships/image" Target="media/imgrId28116a10549002b12.jpg"/><Relationship Id="rId84726a10549005b38" Type="http://schemas.openxmlformats.org/officeDocument/2006/relationships/image" Target="media/imgrId84726a10549005b38.jpg"/><Relationship Id="rId79796a105490098b8" Type="http://schemas.openxmlformats.org/officeDocument/2006/relationships/image" Target="media/imgrId79796a105490098b8.jpg"/><Relationship Id="rId42626a10549011f82" Type="http://schemas.openxmlformats.org/officeDocument/2006/relationships/image" Target="media/imgrId42626a10549011f82.jpg"/><Relationship Id="rId51666a10549018e01" Type="http://schemas.openxmlformats.org/officeDocument/2006/relationships/image" Target="media/imgrId51666a10549018e01.jpg"/><Relationship Id="rId80796a105490226b3" Type="http://schemas.openxmlformats.org/officeDocument/2006/relationships/image" Target="media/imgrId80796a105490226b3.jpg"/><Relationship Id="rId69536a1054902feff" Type="http://schemas.openxmlformats.org/officeDocument/2006/relationships/image" Target="media/imgrId69536a1054902feff.jpg"/><Relationship Id="rId19796a10549038f85" Type="http://schemas.openxmlformats.org/officeDocument/2006/relationships/image" Target="media/imgrId19796a10549038f85.jpg"/><Relationship Id="rId89726a1054903ee3b" Type="http://schemas.openxmlformats.org/officeDocument/2006/relationships/image" Target="media/imgrId89726a1054903ee3b.jpg"/><Relationship Id="rId81606a105490472f9" Type="http://schemas.openxmlformats.org/officeDocument/2006/relationships/image" Target="media/imgrId81606a105490472f9.jpg"/><Relationship Id="rId37826a1054904a840" Type="http://schemas.openxmlformats.org/officeDocument/2006/relationships/image" Target="media/imgrId37826a1054904a840.jpg"/><Relationship Id="rId25836a105490533ce" Type="http://schemas.openxmlformats.org/officeDocument/2006/relationships/image" Target="media/imgrId25836a105490533ce.jpg"/><Relationship Id="rId16346a1054906a342" Type="http://schemas.openxmlformats.org/officeDocument/2006/relationships/image" Target="media/imgrId16346a1054906a342.jpg"/><Relationship Id="rId83316a10549074e1a" Type="http://schemas.openxmlformats.org/officeDocument/2006/relationships/image" Target="media/imgrId83316a10549074e1a.jpg"/><Relationship Id="rId90956a1054907c3ba" Type="http://schemas.openxmlformats.org/officeDocument/2006/relationships/image" Target="media/imgrId90956a1054907c3ba.jpg"/><Relationship Id="rId33476a10549084f94" Type="http://schemas.openxmlformats.org/officeDocument/2006/relationships/image" Target="media/imgrId33476a10549084f94.jpg"/><Relationship Id="rId51506a1054908f6e8" Type="http://schemas.openxmlformats.org/officeDocument/2006/relationships/image" Target="media/imgrId51506a1054908f6e8.jpg"/><Relationship Id="rId71066a1054908fe48" Type="http://schemas.openxmlformats.org/officeDocument/2006/relationships/image" Target="media/imgrId71066a1054908fe48.png"/><Relationship Id="rId57786a1054909c112" Type="http://schemas.openxmlformats.org/officeDocument/2006/relationships/image" Target="media/imgrId57786a1054909c112.jpg"/><Relationship Id="rId26946a105490a216e" Type="http://schemas.openxmlformats.org/officeDocument/2006/relationships/image" Target="media/imgrId26946a105490a216e.jpg"/><Relationship Id="rId26276a105490a996f" Type="http://schemas.openxmlformats.org/officeDocument/2006/relationships/image" Target="media/imgrId26276a105490a996f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8850676" Type="http://schemas.openxmlformats.org/officeDocument/2006/relationships/image" Target="media/imgrId5885067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8850676" Type="http://schemas.openxmlformats.org/officeDocument/2006/relationships/image" Target="media/imgrId5885067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8850676" Type="http://schemas.openxmlformats.org/officeDocument/2006/relationships/image" Target="media/imgrId5885067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8850676" Type="http://schemas.openxmlformats.org/officeDocument/2006/relationships/image" Target="media/imgrId5885067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8850676" Type="http://schemas.openxmlformats.org/officeDocument/2006/relationships/image" Target="media/imgrId5885067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8850676" Type="http://schemas.openxmlformats.org/officeDocument/2006/relationships/image" Target="media/imgrId5885067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