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5714045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385990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075469" w:name="ctxt"/>
    <w:bookmarkEnd w:id="8007546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34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834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834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834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834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834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834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834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834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34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2296a1067934b906"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2056a1067934b9a4"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834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7916a1067934be0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6645011" name="name45896a1067935b5be"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0506a1067935b5b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89453005" name="name42136a106793793fd"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2136a106793793fa"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903661" name="name69456a10679398d25"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86346a10679398d2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8347"/>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8347"/>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8347"/>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92524011" name="name66766a106793aa7f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69816a106793aa7f0"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3228711" name="name10296a106793bd301"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27796a106793bd2ff"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20560931" name="name25656a106793ca92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3596a106793ca91d"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54966351" name="name66256a106793db6f4"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33716a106793db6f2"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348">
    <w:multiLevelType w:val="hybridMultilevel"/>
    <w:lvl w:ilvl="0" w:tplc="70910195">
      <w:start w:val="1"/>
      <w:numFmt w:val="decimal"/>
      <w:lvlText w:val="%1."/>
      <w:lvlJc w:val="left"/>
      <w:pPr>
        <w:ind w:left="720" w:hanging="360"/>
      </w:pPr>
    </w:lvl>
    <w:lvl w:ilvl="1" w:tplc="70910195" w:tentative="1">
      <w:start w:val="1"/>
      <w:numFmt w:val="lowerLetter"/>
      <w:lvlText w:val="%2."/>
      <w:lvlJc w:val="left"/>
      <w:pPr>
        <w:ind w:left="1440" w:hanging="360"/>
      </w:pPr>
    </w:lvl>
    <w:lvl w:ilvl="2" w:tplc="70910195" w:tentative="1">
      <w:start w:val="1"/>
      <w:numFmt w:val="lowerRoman"/>
      <w:lvlText w:val="%3."/>
      <w:lvlJc w:val="right"/>
      <w:pPr>
        <w:ind w:left="2160" w:hanging="180"/>
      </w:pPr>
    </w:lvl>
    <w:lvl w:ilvl="3" w:tplc="70910195" w:tentative="1">
      <w:start w:val="1"/>
      <w:numFmt w:val="decimal"/>
      <w:lvlText w:val="%4."/>
      <w:lvlJc w:val="left"/>
      <w:pPr>
        <w:ind w:left="2880" w:hanging="360"/>
      </w:pPr>
    </w:lvl>
    <w:lvl w:ilvl="4" w:tplc="70910195" w:tentative="1">
      <w:start w:val="1"/>
      <w:numFmt w:val="lowerLetter"/>
      <w:lvlText w:val="%5."/>
      <w:lvlJc w:val="left"/>
      <w:pPr>
        <w:ind w:left="3600" w:hanging="360"/>
      </w:pPr>
    </w:lvl>
    <w:lvl w:ilvl="5" w:tplc="70910195" w:tentative="1">
      <w:start w:val="1"/>
      <w:numFmt w:val="lowerRoman"/>
      <w:lvlText w:val="%6."/>
      <w:lvlJc w:val="right"/>
      <w:pPr>
        <w:ind w:left="4320" w:hanging="180"/>
      </w:pPr>
    </w:lvl>
    <w:lvl w:ilvl="6" w:tplc="70910195" w:tentative="1">
      <w:start w:val="1"/>
      <w:numFmt w:val="decimal"/>
      <w:lvlText w:val="%7."/>
      <w:lvlJc w:val="left"/>
      <w:pPr>
        <w:ind w:left="5040" w:hanging="360"/>
      </w:pPr>
    </w:lvl>
    <w:lvl w:ilvl="7" w:tplc="70910195" w:tentative="1">
      <w:start w:val="1"/>
      <w:numFmt w:val="lowerLetter"/>
      <w:lvlText w:val="%8."/>
      <w:lvlJc w:val="left"/>
      <w:pPr>
        <w:ind w:left="5760" w:hanging="360"/>
      </w:pPr>
    </w:lvl>
    <w:lvl w:ilvl="8" w:tplc="70910195" w:tentative="1">
      <w:start w:val="1"/>
      <w:numFmt w:val="lowerRoman"/>
      <w:lvlText w:val="%9."/>
      <w:lvlJc w:val="right"/>
      <w:pPr>
        <w:ind w:left="6480" w:hanging="180"/>
      </w:pPr>
    </w:lvl>
  </w:abstractNum>
  <w:abstractNum w:abstractNumId="8347">
    <w:multiLevelType w:val="hybridMultilevel"/>
    <w:lvl w:ilvl="0" w:tplc="48579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347">
    <w:abstractNumId w:val="8347"/>
  </w:num>
  <w:num w:numId="8348">
    <w:abstractNumId w:val="83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71931258" Type="http://schemas.openxmlformats.org/officeDocument/2006/relationships/comments" Target="comments.xml"/><Relationship Id="rId615380128" Type="http://schemas.microsoft.com/office/2011/relationships/commentsExtended" Target="commentsExtended.xml"/><Relationship Id="rId63859903" Type="http://schemas.openxmlformats.org/officeDocument/2006/relationships/image" Target="media/imgrId63859903.jpg"/><Relationship Id="rId32296a1067934b906" Type="http://schemas.openxmlformats.org/officeDocument/2006/relationships/hyperlink" Target="https://www.engines.rehlko.com/" TargetMode="External"/><Relationship Id="rId32056a1067934b9a4" Type="http://schemas.openxmlformats.org/officeDocument/2006/relationships/hyperlink" Target="https://www.engines.rehlko.com/dealers" TargetMode="External"/><Relationship Id="rId27916a1067934be0a" Type="http://schemas.openxmlformats.org/officeDocument/2006/relationships/hyperlink" Target="https://www.engines.rehlko.com/" TargetMode="External"/><Relationship Id="rId50506a1067935b5bb" Type="http://schemas.openxmlformats.org/officeDocument/2006/relationships/image" Target="media/imgrId50506a1067935b5bb.png"/><Relationship Id="rId82136a106793793fa" Type="http://schemas.openxmlformats.org/officeDocument/2006/relationships/image" Target="media/imgrId82136a106793793fa.png"/><Relationship Id="rId86346a10679398d22" Type="http://schemas.openxmlformats.org/officeDocument/2006/relationships/image" Target="media/imgrId86346a10679398d22.png"/><Relationship Id="rId69816a106793aa7f0" Type="http://schemas.openxmlformats.org/officeDocument/2006/relationships/image" Target="media/imgrId69816a106793aa7f0.png"/><Relationship Id="rId27796a106793bd2ff" Type="http://schemas.openxmlformats.org/officeDocument/2006/relationships/image" Target="media/imgrId27796a106793bd2ff.png"/><Relationship Id="rId53596a106793ca91d" Type="http://schemas.openxmlformats.org/officeDocument/2006/relationships/image" Target="media/imgrId53596a106793ca91d.png"/><Relationship Id="rId33716a106793db6f2" Type="http://schemas.openxmlformats.org/officeDocument/2006/relationships/image" Target="media/imgrId33716a106793db6f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3859903" Type="http://schemas.openxmlformats.org/officeDocument/2006/relationships/image" Target="media/imgrId6385990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3859903" Type="http://schemas.openxmlformats.org/officeDocument/2006/relationships/image" Target="media/imgrId6385990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3859903" Type="http://schemas.openxmlformats.org/officeDocument/2006/relationships/image" Target="media/imgrId6385990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3859903" Type="http://schemas.openxmlformats.org/officeDocument/2006/relationships/image" Target="media/imgrId6385990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3859903" Type="http://schemas.openxmlformats.org/officeDocument/2006/relationships/image" Target="media/imgrId6385990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3859903" Type="http://schemas.openxmlformats.org/officeDocument/2006/relationships/image" Target="media/imgrId6385990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