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87149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31371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7947953" w:name="ctxt"/>
    <w:bookmarkEnd w:id="8794795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68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568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68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3136a10d7773eae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8476a10d7773eb85"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68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4786a10d7773efc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9975132" name="name35136a10d7774dbe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0666a10d7774dbe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71093849" name="name92526a10d777586b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0596a10d777586b8"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749023" name="name79756a10d7776cf7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4616a10d7776cf7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5682"/>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5682"/>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5682"/>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78774" name="name82656a10d7777c50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7456a10d7777c50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5564124" name="name29216a10d7778a857"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9176a10d7778a854"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1562030" name="name86286a10d77793f14"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5036a10d77793f12"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3360645" name="name97896a10d7779f61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1596a10d7779f610"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683">
    <w:multiLevelType w:val="hybridMultilevel"/>
    <w:lvl w:ilvl="0" w:tplc="22819614">
      <w:start w:val="1"/>
      <w:numFmt w:val="decimal"/>
      <w:lvlText w:val="%1."/>
      <w:lvlJc w:val="left"/>
      <w:pPr>
        <w:ind w:left="720" w:hanging="360"/>
      </w:pPr>
    </w:lvl>
    <w:lvl w:ilvl="1" w:tplc="22819614" w:tentative="1">
      <w:start w:val="1"/>
      <w:numFmt w:val="lowerLetter"/>
      <w:lvlText w:val="%2."/>
      <w:lvlJc w:val="left"/>
      <w:pPr>
        <w:ind w:left="1440" w:hanging="360"/>
      </w:pPr>
    </w:lvl>
    <w:lvl w:ilvl="2" w:tplc="22819614" w:tentative="1">
      <w:start w:val="1"/>
      <w:numFmt w:val="lowerRoman"/>
      <w:lvlText w:val="%3."/>
      <w:lvlJc w:val="right"/>
      <w:pPr>
        <w:ind w:left="2160" w:hanging="180"/>
      </w:pPr>
    </w:lvl>
    <w:lvl w:ilvl="3" w:tplc="22819614" w:tentative="1">
      <w:start w:val="1"/>
      <w:numFmt w:val="decimal"/>
      <w:lvlText w:val="%4."/>
      <w:lvlJc w:val="left"/>
      <w:pPr>
        <w:ind w:left="2880" w:hanging="360"/>
      </w:pPr>
    </w:lvl>
    <w:lvl w:ilvl="4" w:tplc="22819614" w:tentative="1">
      <w:start w:val="1"/>
      <w:numFmt w:val="lowerLetter"/>
      <w:lvlText w:val="%5."/>
      <w:lvlJc w:val="left"/>
      <w:pPr>
        <w:ind w:left="3600" w:hanging="360"/>
      </w:pPr>
    </w:lvl>
    <w:lvl w:ilvl="5" w:tplc="22819614" w:tentative="1">
      <w:start w:val="1"/>
      <w:numFmt w:val="lowerRoman"/>
      <w:lvlText w:val="%6."/>
      <w:lvlJc w:val="right"/>
      <w:pPr>
        <w:ind w:left="4320" w:hanging="180"/>
      </w:pPr>
    </w:lvl>
    <w:lvl w:ilvl="6" w:tplc="22819614" w:tentative="1">
      <w:start w:val="1"/>
      <w:numFmt w:val="decimal"/>
      <w:lvlText w:val="%7."/>
      <w:lvlJc w:val="left"/>
      <w:pPr>
        <w:ind w:left="5040" w:hanging="360"/>
      </w:pPr>
    </w:lvl>
    <w:lvl w:ilvl="7" w:tplc="22819614" w:tentative="1">
      <w:start w:val="1"/>
      <w:numFmt w:val="lowerLetter"/>
      <w:lvlText w:val="%8."/>
      <w:lvlJc w:val="left"/>
      <w:pPr>
        <w:ind w:left="5760" w:hanging="360"/>
      </w:pPr>
    </w:lvl>
    <w:lvl w:ilvl="8" w:tplc="22819614" w:tentative="1">
      <w:start w:val="1"/>
      <w:numFmt w:val="lowerRoman"/>
      <w:lvlText w:val="%9."/>
      <w:lvlJc w:val="right"/>
      <w:pPr>
        <w:ind w:left="6480" w:hanging="180"/>
      </w:pPr>
    </w:lvl>
  </w:abstractNum>
  <w:abstractNum w:abstractNumId="5682">
    <w:multiLevelType w:val="hybridMultilevel"/>
    <w:lvl w:ilvl="0" w:tplc="78924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682">
    <w:abstractNumId w:val="5682"/>
  </w:num>
  <w:num w:numId="5683">
    <w:abstractNumId w:val="5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37380525" Type="http://schemas.openxmlformats.org/officeDocument/2006/relationships/comments" Target="comments.xml"/><Relationship Id="rId427878711" Type="http://schemas.microsoft.com/office/2011/relationships/commentsExtended" Target="commentsExtended.xml"/><Relationship Id="rId13313713" Type="http://schemas.openxmlformats.org/officeDocument/2006/relationships/image" Target="media/imgrId13313713.jpg"/><Relationship Id="rId33136a10d7773eae7" Type="http://schemas.openxmlformats.org/officeDocument/2006/relationships/hyperlink" Target="https://www.engines.rehlko.com/" TargetMode="External"/><Relationship Id="rId48476a10d7773eb85" Type="http://schemas.openxmlformats.org/officeDocument/2006/relationships/hyperlink" Target="https://www.engines.rehlko.com/dealers" TargetMode="External"/><Relationship Id="rId54786a10d7773efca" Type="http://schemas.openxmlformats.org/officeDocument/2006/relationships/hyperlink" Target="https://www.engines.rehlko.com/" TargetMode="External"/><Relationship Id="rId80666a10d7774dbe2" Type="http://schemas.openxmlformats.org/officeDocument/2006/relationships/image" Target="media/imgrId80666a10d7774dbe2.png"/><Relationship Id="rId70596a10d777586b8" Type="http://schemas.openxmlformats.org/officeDocument/2006/relationships/image" Target="media/imgrId70596a10d777586b8.png"/><Relationship Id="rId64616a10d7776cf70" Type="http://schemas.openxmlformats.org/officeDocument/2006/relationships/image" Target="media/imgrId64616a10d7776cf70.png"/><Relationship Id="rId87456a10d7777c509" Type="http://schemas.openxmlformats.org/officeDocument/2006/relationships/image" Target="media/imgrId87456a10d7777c509.png"/><Relationship Id="rId39176a10d7778a854" Type="http://schemas.openxmlformats.org/officeDocument/2006/relationships/image" Target="media/imgrId39176a10d7778a854.png"/><Relationship Id="rId15036a10d77793f12" Type="http://schemas.openxmlformats.org/officeDocument/2006/relationships/image" Target="media/imgrId15036a10d77793f12.png"/><Relationship Id="rId31596a10d7779f610" Type="http://schemas.openxmlformats.org/officeDocument/2006/relationships/image" Target="media/imgrId31596a10d7779f6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313713" Type="http://schemas.openxmlformats.org/officeDocument/2006/relationships/image" Target="media/imgrId133137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