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 ??????? ?? ??? ???????????????</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6582831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901586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679983" w:name="ctxt"/>
    <w:bookmarkEnd w:id="62679983"/>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844122" name="name17246a122df9065d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046a122df9065d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952752" name="name33826a122df90dd9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186a122df90dd9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4976a122df90e14a" w:history="1">
              <w:r>
                <w:rPr>
                  <w:rStyle w:val="DefaultParagraphFontPHPDOCX"/>
                  <w:b/>
                  <w:bCs/>
                  <w:color w:val="0000FF"/>
                  <w:position w:val="-2"/>
                  <w:sz w:val="20"/>
                  <w:szCs w:val="20"/>
                  <w:u w:val="none"/>
                </w:rPr>
                <w:t xml:space="preserve">Par. 3.2.2</w:t>
              </w:r>
            </w:hyperlink>
          </w:p>
          <w:p>
            <w:pPr>
              <w:numPr>
                <w:ilvl w:val="0"/>
                <w:numId w:val="17124"/>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Before proceeding, perform the operation described in  </w:t>
            </w:r>
            <w:hyperlink r:id="rId62856a122df90e342"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 Point 1.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17126"/>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 (Fig. 6.1)</w:t>
            </w:r>
            <w:r>
              <w:rPr>
                <w:color w:val="00274C"/>
                <w:position w:val="-2"/>
                <w:sz w:val="20"/>
                <w:szCs w:val="20"/>
                <w:u w:val="none"/>
              </w:rPr>
              <w:t xml:space="preserve"> .</w:t>
            </w:r>
          </w:p>
          <w:p>
            <w:pPr>
              <w:numPr>
                <w:ilvl w:val="0"/>
                <w:numId w:val="1712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17126"/>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7126"/>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71676a122df90eaa5" w:history="1">
              <w:r>
                <w:rPr>
                  <w:rStyle w:val="DefaultParagraphFontPHPDOCX"/>
                  <w:b/>
                  <w:bCs/>
                  <w:color w:val="0000FF"/>
                  <w:position w:val="-2"/>
                  <w:sz w:val="20"/>
                  <w:szCs w:val="20"/>
                  <w:u w:val="none"/>
                </w:rPr>
                <w:t xml:space="preserve">Par. 6.5 DISPOSAL and SCRAPPING</w:t>
              </w:r>
            </w:hyperlink>
            <w:r>
              <w:rPr>
                <w:color w:val="00274C"/>
                <w:position w:val="-2"/>
                <w:sz w:val="20"/>
                <w:szCs w:val="20"/>
                <w:u w:val="none"/>
              </w:rPr>
              <w:t xml:space="preserve"> ).</w:t>
            </w:r>
          </w:p>
          <w:p>
            <w:pPr>
              <w:numPr>
                <w:ilvl w:val="0"/>
                <w:numId w:val="17126"/>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7126"/>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b/>
                <w:bCs/>
                <w:color w:val="00274C"/>
                <w:position w:val="-2"/>
                <w:sz w:val="20"/>
                <w:szCs w:val="20"/>
                <w:u w:val="none"/>
              </w:rPr>
              <w:t xml:space="preserve"> Nm</w:t>
            </w:r>
            <w:r>
              <w:rPr>
                <w:color w:val="00274C"/>
                <w:position w:val="-2"/>
                <w:sz w:val="20"/>
                <w:szCs w:val="20"/>
                <w:u w:val="none"/>
              </w:rPr>
              <w:t xml:space="preserve"> ).</w:t>
            </w:r>
          </w:p>
          <w:p>
            <w:pPr>
              <w:numPr>
                <w:ilvl w:val="0"/>
                <w:numId w:val="17126"/>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78036a122df90ef79"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 point 2 to 5.</w:t>
            </w:r>
          </w:p>
          <w:p>
            <w:pPr>
              <w:numPr>
                <w:ilvl w:val="0"/>
                <w:numId w:val="17126"/>
              </w:numPr>
              <w:spacing w:before="0" w:after="0" w:line="262" w:lineRule="auto"/>
              <w:jc w:val="left"/>
              <w:rPr>
                <w:color w:val="00274C"/>
                <w:sz w:val="20"/>
                <w:szCs w:val="20"/>
              </w:rPr>
            </w:pPr>
            <w:r>
              <w:rPr>
                <w:color w:val="00274C"/>
                <w:position w:val="-2"/>
                <w:sz w:val="20"/>
                <w:szCs w:val="20"/>
                <w:u w:val="none"/>
              </w:rPr>
              <w:t xml:space="preserve">Add the type and amount of oil recommended ( </w:t>
            </w:r>
            <w:hyperlink r:id="rId59176a122df90f0de"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32656a122df90f184"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501424" name="name85246a122df911fd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046a122df911f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
          <w:p>
            <w:pPr>
              <w:numPr>
                <w:ilvl w:val="0"/>
                <w:numId w:val="17127"/>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7127"/>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7127"/>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16"/>
              </w:rPr>
              <w:drawing>
                <wp:inline distT="0" distB="0" distL="0" distR="0">
                  <wp:extent cx="2232000" cy="1418400"/>
                  <wp:effectExtent b="0" l="0" r="0" t="0"/>
                  <wp:docPr id="89676089" name="name11486a122df919d2f" descr="Fig.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1.jpg"/>
                          <pic:cNvPicPr/>
                        </pic:nvPicPr>
                        <pic:blipFill>
                          <a:blip r:embed="rId61856a122df919d2d" cstate="print"/>
                          <a:stretch>
                            <a:fillRect/>
                          </a:stretch>
                        </pic:blipFill>
                        <pic:spPr>
                          <a:xfrm>
                            <a:off x="0" y="0"/>
                            <a:ext cx="2232000" cy="1418400"/>
                          </a:xfrm>
                          <a:prstGeom prst="rect">
                            <a:avLst/>
                          </a:prstGeom>
                          <a:ln w="0">
                            <a:noFill/>
                          </a:ln>
                        </pic:spPr>
                      </pic:pic>
                    </a:graphicData>
                  </a:graphic>
                </wp:inline>
              </w:drawing>
            </w:r>
            <w:r>
              <w:rPr>
                <w:b/>
                <w:bCs/>
                <w:color w:val="00274C"/>
                <w:position w:val="0"/>
                <w:sz w:val="20"/>
                <w:szCs w:val="20"/>
                <w:u w:val="none"/>
              </w:rPr>
              <w:br/>
              <w:t xml:space="preserve">Fig. 6.1</w:t>
            </w:r>
            <w:r>
              <w:rPr>
                <w:position w:val="-226"/>
              </w:rPr>
              <w:drawing>
                <wp:inline distT="0" distB="0" distL="0" distR="0">
                  <wp:extent cx="2232000" cy="1483200"/>
                  <wp:effectExtent b="0" l="0" r="0" t="0"/>
                  <wp:docPr id="98730296" name="name15246a122df92077e" descr="Fig.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2.jpg"/>
                          <pic:cNvPicPr/>
                        </pic:nvPicPr>
                        <pic:blipFill>
                          <a:blip r:embed="rId64346a122df92077c"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Fig. 6.2</w:t>
            </w:r>
            <w:r>
              <w:rPr>
                <w:position w:val="-226"/>
              </w:rPr>
              <w:drawing>
                <wp:inline distT="0" distB="0" distL="0" distR="0">
                  <wp:extent cx="2232000" cy="1483200"/>
                  <wp:effectExtent b="0" l="0" r="0" t="0"/>
                  <wp:docPr id="29604841" name="name19586a122df9286c4" descr="Fig.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3.jpg"/>
                          <pic:cNvPicPr/>
                        </pic:nvPicPr>
                        <pic:blipFill>
                          <a:blip r:embed="rId31516a122df9286c2"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Fig. 6.3</w:t>
            </w:r>
            <w:r>
              <w:rPr>
                <w:position w:val="-228"/>
              </w:rPr>
              <w:drawing>
                <wp:inline distT="0" distB="0" distL="0" distR="0">
                  <wp:extent cx="2232000" cy="1490400"/>
                  <wp:effectExtent b="0" l="0" r="0" t="0"/>
                  <wp:docPr id="70814908" name="name69676a122df9300de" descr="Fig.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4.jpg"/>
                          <pic:cNvPicPr/>
                        </pic:nvPicPr>
                        <pic:blipFill>
                          <a:blip r:embed="rId21036a122df9300db"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br/>
              <w:br/>
              <w:t xml:space="preserve">Fig. 6.4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on the icon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7646a122df9303ac" w:history="1">
              <w:r>
                <w:rPr>
                  <w:rStyle w:val="DefaultParagraphFontPHPDOCX"/>
                  <w:color w:val="0000FF"/>
                  <w:position w:val="0"/>
                  <w:sz w:val="20"/>
                  <w:szCs w:val="20"/>
                  <w:u w:val="single" w:color=""/>
                </w:rPr>
                <w:t xml:space="preserve">https://www.youtube.com/embed/T7XFP3Vn_q0?rel=0</w:t>
              </w:r>
            </w:hyperlink>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472300" name="name93526a122df93424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096a122df93423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8456a122df9345be"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897436" name="name19976a122df93abc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1706a122df93abc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61016a122df93b06a" w:history="1">
              <w:r>
                <w:rPr>
                  <w:rStyle w:val="DefaultParagraphFontPHPDOCX"/>
                  <w:b/>
                  <w:bCs/>
                  <w:color w:val="0000FF"/>
                  <w:position w:val="-2"/>
                  <w:sz w:val="20"/>
                  <w:szCs w:val="20"/>
                  <w:u w:val="none"/>
                </w:rPr>
                <w:t xml:space="preserve">Par. 6.5 DISPOSAL and SCRAPPING</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28"/>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
          <w:p/>
          <w:p/>
          <w:p>
            <w:pPr>
              <w:numPr>
                <w:ilvl w:val="0"/>
                <w:numId w:val="17129"/>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17129"/>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tc>
        <w:tc>
          <w:tcPr>
            <w:tcW w:w="0" w:type="auto"/>
            <w:tcMar>
              <w:top w:w="150" w:type="dxa"/>
              <w:left w:w="150" w:type="dxa"/>
              <w:bottom w:w="150" w:type="dxa"/>
              <w:right w:w="150" w:type="dxa"/>
            </w:tcMar>
            <w:vAlign w:val="top"/>
          </w:tcPr>
          <w:p>
            <w:r>
              <w:rPr>
                <w:position w:val="-218"/>
              </w:rPr>
              <w:drawing>
                <wp:inline distT="0" distB="0" distL="0" distR="0">
                  <wp:extent cx="2232000" cy="1432800"/>
                  <wp:effectExtent b="0" l="0" r="0" t="0"/>
                  <wp:docPr id="3318760" name="name13656a122df9431ec" descr="Fig.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5.jpg"/>
                          <pic:cNvPicPr/>
                        </pic:nvPicPr>
                        <pic:blipFill>
                          <a:blip r:embed="rId64066a122df9431ea" cstate="print"/>
                          <a:stretch>
                            <a:fillRect/>
                          </a:stretch>
                        </pic:blipFill>
                        <pic:spPr>
                          <a:xfrm>
                            <a:off x="0" y="0"/>
                            <a:ext cx="2232000" cy="1432800"/>
                          </a:xfrm>
                          <a:prstGeom prst="rect">
                            <a:avLst/>
                          </a:prstGeom>
                          <a:ln w="0">
                            <a:noFill/>
                          </a:ln>
                        </pic:spPr>
                      </pic:pic>
                    </a:graphicData>
                  </a:graphic>
                </wp:inline>
              </w:drawing>
            </w:r>
            <w:r>
              <w:rPr>
                <w:b/>
                <w:bCs/>
                <w:color w:val="00274C"/>
                <w:position w:val="0"/>
                <w:sz w:val="20"/>
                <w:szCs w:val="20"/>
                <w:u w:val="none"/>
              </w:rPr>
              <w:br/>
              <w:t xml:space="preserve">Fig 6.5</w:t>
            </w:r>
          </w:p>
        </w:tc>
      </w:tr>
      <w:tr>
        <w:trPr>
          <w:trHeight w:val="0" w:hRule="atLeast"/>
        </w:trPr>
        <w:tc>
          <w:tcPr>
            <w:tcW w:w="0" w:type="auto"/>
            <w:tcMar>
              <w:top w:w="150" w:type="dxa"/>
              <w:left w:w="150" w:type="dxa"/>
              <w:bottom w:w="150" w:type="dxa"/>
              <w:right w:w="150" w:type="dxa"/>
            </w:tcMar>
            <w:vAlign w:val="center"/>
          </w:tcPr>
          <w:p>
            <w:pPr>
              <w:numPr>
                <w:ilvl w:val="0"/>
                <w:numId w:val="17130"/>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w:t>
            </w:r>
            <w:r>
              <w:rPr>
                <w:color w:val="00274C"/>
                <w:position w:val="-2"/>
                <w:sz w:val="20"/>
                <w:szCs w:val="20"/>
                <w:u w:val="none"/>
              </w:rPr>
              <w:br/>
              <w:t xml:space="preserve">Remove and replace the gaskets </w:t>
            </w:r>
            <w:r>
              <w:rPr>
                <w:b/>
                <w:bCs/>
                <w:color w:val="00274C"/>
                <w:position w:val="-2"/>
                <w:sz w:val="20"/>
                <w:szCs w:val="20"/>
                <w:u w:val="none"/>
              </w:rPr>
              <w:t xml:space="preserve">C, D and E</w:t>
            </w:r>
            <w:r>
              <w:rPr>
                <w:color w:val="00274C"/>
                <w:position w:val="-2"/>
                <w:sz w:val="20"/>
                <w:szCs w:val="20"/>
                <w:u w:val="none"/>
              </w:rPr>
              <w:t xml:space="preserve"> with new ones.</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2430692" name="name59086a122df949d97" descr="Fig.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6.jpg"/>
                          <pic:cNvPicPr/>
                        </pic:nvPicPr>
                        <pic:blipFill>
                          <a:blip r:embed="rId68946a122df949d95"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6.6</w:t>
            </w:r>
          </w:p>
        </w:tc>
      </w:tr>
      <w:tr>
        <w:trPr>
          <w:trHeight w:val="0" w:hRule="atLeast"/>
        </w:trPr>
        <w:tc>
          <w:tcPr>
            <w:tcW w:w="0" w:type="auto"/>
            <w:tcMar>
              <w:top w:w="150" w:type="dxa"/>
              <w:left w:w="150" w:type="dxa"/>
              <w:bottom w:w="150" w:type="dxa"/>
              <w:right w:w="150" w:type="dxa"/>
            </w:tcMar>
            <w:vAlign w:val="center"/>
          </w:tcPr>
          <w:p>
            <w:pPr>
              <w:numPr>
                <w:ilvl w:val="0"/>
                <w:numId w:val="17131"/>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 tightening it with a torque wrench </w:t>
            </w:r>
            <w:r>
              <w:rPr>
                <w:b/>
                <w:bCs/>
                <w:color w:val="00274C"/>
                <w:position w:val="-2"/>
                <w:sz w:val="20"/>
                <w:szCs w:val="20"/>
                <w:u w:val="none"/>
              </w:rPr>
              <w:t xml:space="preserve">G</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59792902" name="name37866a122df95262d" descr="Fig.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7.jpg"/>
                          <pic:cNvPicPr/>
                        </pic:nvPicPr>
                        <pic:blipFill>
                          <a:blip r:embed="rId60896a122df95262b"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6.7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Click on the icon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5536a122df95289e" w:history="1">
              <w:r>
                <w:rPr>
                  <w:rStyle w:val="DefaultParagraphFontPHPDOCX"/>
                  <w:color w:val="0000FF"/>
                  <w:position w:val="0"/>
                  <w:sz w:val="20"/>
                  <w:szCs w:val="20"/>
                  <w:u w:val="single" w:color=""/>
                </w:rPr>
                <w:t xml:space="preserve">https://www.youtube.com/embed/eTL3NSUrZHQ?rel=0?rel=0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fuel filter is situated on the crankcase of the engine or it may be assembled on the frame of the vehicle.</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085671" name="name83506a122df9568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266a122df9568c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4576a122df956c28"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73702" name="name71716a122df95a4e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1536a122df95a4e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77906a122df95a8d8" w:history="1">
              <w:r>
                <w:rPr>
                  <w:rStyle w:val="DefaultParagraphFontPHPDOCX"/>
                  <w:b/>
                  <w:bCs/>
                  <w:color w:val="0000FF"/>
                  <w:position w:val="-2"/>
                  <w:sz w:val="20"/>
                  <w:szCs w:val="20"/>
                  <w:u w:val="single" w:color=""/>
                </w:rPr>
                <w:t xml:space="preserve">Par. 6.5 DISPOSAL and SCRAPPING</w:t>
              </w:r>
            </w:hyperlink>
          </w:p>
          <w:p>
            <w:pPr>
              <w:numPr>
                <w:ilvl w:val="0"/>
                <w:numId w:val="17132"/>
              </w:numPr>
              <w:spacing w:before="0" w:after="0" w:line="262" w:lineRule="auto"/>
              <w:jc w:val="left"/>
              <w:rPr>
                <w:color w:val="00274C"/>
                <w:sz w:val="20"/>
                <w:szCs w:val="20"/>
              </w:rPr>
            </w:pPr>
            <w:r>
              <w:rPr>
                <w:color w:val="00274C"/>
                <w:position w:val="-2"/>
                <w:sz w:val="20"/>
                <w:szCs w:val="20"/>
                <w:u w:val="none"/>
              </w:rPr>
              <w:t xml:space="preserve">Disconnect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17132"/>
              </w:numPr>
              <w:spacing w:before="0" w:after="0" w:line="262" w:lineRule="auto"/>
              <w:jc w:val="left"/>
              <w:rPr>
                <w:color w:val="00274C"/>
                <w:sz w:val="20"/>
                <w:szCs w:val="20"/>
              </w:rPr>
            </w:pPr>
            <w:r>
              <w:rPr>
                <w:color w:val="00274C"/>
                <w:position w:val="-2"/>
                <w:sz w:val="20"/>
                <w:szCs w:val="20"/>
                <w:u w:val="none"/>
              </w:rPr>
              <w:t xml:space="preserve">Remove the water presence sensor </w:t>
            </w:r>
            <w:r>
              <w:rPr>
                <w:b/>
                <w:bCs/>
                <w:color w:val="00274C"/>
                <w:position w:val="-2"/>
                <w:sz w:val="20"/>
                <w:szCs w:val="20"/>
                <w:u w:val="none"/>
              </w:rPr>
              <w:t xml:space="preserve">C</w:t>
            </w:r>
            <w:r>
              <w:rPr>
                <w:color w:val="00274C"/>
                <w:position w:val="-2"/>
                <w:sz w:val="20"/>
                <w:szCs w:val="20"/>
                <w:u w:val="none"/>
              </w:rPr>
              <w:t xml:space="preserve"> from its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7132"/>
              </w:numPr>
              <w:spacing w:before="0" w:after="0" w:line="262" w:lineRule="auto"/>
              <w:jc w:val="left"/>
              <w:rPr>
                <w:color w:val="00274C"/>
                <w:sz w:val="20"/>
                <w:szCs w:val="20"/>
              </w:rPr>
            </w:pPr>
            <w:r>
              <w:rPr>
                <w:color w:val="00274C"/>
                <w:position w:val="-2"/>
                <w:sz w:val="20"/>
                <w:szCs w:val="20"/>
                <w:u w:val="none"/>
              </w:rPr>
              <w:t xml:space="preserve">Loosen the cartridge </w:t>
            </w:r>
            <w:r>
              <w:rPr>
                <w:b/>
                <w:bCs/>
                <w:color w:val="00274C"/>
                <w:position w:val="-2"/>
                <w:sz w:val="20"/>
                <w:szCs w:val="20"/>
                <w:u w:val="none"/>
              </w:rPr>
              <w:t xml:space="preserve">B</w:t>
            </w:r>
            <w:r>
              <w:rPr>
                <w:color w:val="00274C"/>
                <w:position w:val="-2"/>
                <w:sz w:val="20"/>
                <w:szCs w:val="20"/>
                <w:u w:val="none"/>
              </w:rPr>
              <w:t xml:space="preserve"> using the appropriate wrench.</w:t>
            </w:r>
          </w:p>
          <w:p>
            <w:pPr>
              <w:numPr>
                <w:ilvl w:val="0"/>
                <w:numId w:val="17132"/>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D</w:t>
            </w:r>
            <w:r>
              <w:rPr>
                <w:color w:val="00274C"/>
                <w:position w:val="-2"/>
                <w:sz w:val="20"/>
                <w:szCs w:val="20"/>
                <w:u w:val="none"/>
              </w:rPr>
              <w:t xml:space="preserve"> of the new cartridge B.</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41304" name="name99696a122df95e5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306a122df95e5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Pr>
              <w:widowControl w:val="on"/>
              <w:pBdr/>
              <w:spacing w:before="0" w:after="0" w:line="240" w:lineRule="auto"/>
              <w:ind w:left="0" w:right="0"/>
              <w:jc w:val="left"/>
            </w:pPr>
            <w:r>
              <w:rPr>
                <w:color w:val="00274C"/>
                <w:position w:val="-2"/>
                <w:sz w:val="20"/>
                <w:szCs w:val="20"/>
                <w:u w:val="none"/>
              </w:rPr>
              <w:t xml:space="preserve">
• Do not fill the new cartridge </w:t>
            </w:r>
            <w:r>
              <w:rPr>
                <w:b/>
                <w:bCs/>
                <w:color w:val="00274C"/>
                <w:position w:val="-2"/>
                <w:sz w:val="20"/>
                <w:szCs w:val="20"/>
                <w:u w:val="none"/>
              </w:rPr>
              <w:t xml:space="preserve">B</w:t>
            </w:r>
            <w:r>
              <w:rPr>
                <w:color w:val="00274C"/>
                <w:position w:val="-2"/>
                <w:sz w:val="20"/>
                <w:szCs w:val="20"/>
                <w:u w:val="none"/>
              </w:rPr>
              <w:t xml:space="preserve"> with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32"/>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 (Fig. 6.8)</w:t>
            </w:r>
            <w:r>
              <w:rPr>
                <w:color w:val="00274C"/>
                <w:position w:val="-2"/>
                <w:sz w:val="20"/>
                <w:szCs w:val="20"/>
                <w:u w:val="none"/>
              </w:rPr>
              <w:t xml:space="preserve"> on the diesel fuel filter support </w:t>
            </w:r>
            <w:r>
              <w:rPr>
                <w:b/>
                <w:bCs/>
                <w:color w:val="00274C"/>
                <w:position w:val="-2"/>
                <w:sz w:val="20"/>
                <w:szCs w:val="20"/>
                <w:u w:val="none"/>
              </w:rPr>
              <w:t xml:space="preserve">E</w:t>
            </w:r>
            <w:r>
              <w:rPr>
                <w:color w:val="00274C"/>
                <w:position w:val="-2"/>
                <w:sz w:val="20"/>
                <w:szCs w:val="20"/>
                <w:u w:val="none"/>
              </w:rPr>
              <w:t xml:space="preserve"> using the special wrench (tightening torque of </w:t>
            </w:r>
            <w:r>
              <w:rPr>
                <w:b/>
                <w:bCs/>
                <w:color w:val="00274C"/>
                <w:position w:val="-2"/>
                <w:sz w:val="20"/>
                <w:szCs w:val="20"/>
                <w:u w:val="none"/>
              </w:rPr>
              <w:t xml:space="preserve">17 Nm</w:t>
            </w:r>
            <w:r>
              <w:rPr>
                <w:color w:val="00274C"/>
                <w:position w:val="-2"/>
                <w:sz w:val="20"/>
                <w:szCs w:val="20"/>
                <w:u w:val="none"/>
              </w:rPr>
              <w:t xml:space="preserve"> ).</w:t>
            </w:r>
          </w:p>
          <w:p>
            <w:pPr>
              <w:numPr>
                <w:ilvl w:val="0"/>
                <w:numId w:val="17132"/>
              </w:numPr>
              <w:spacing w:before="0" w:after="0" w:line="262" w:lineRule="auto"/>
              <w:jc w:val="left"/>
              <w:rPr>
                <w:color w:val="00274C"/>
                <w:sz w:val="20"/>
                <w:szCs w:val="20"/>
              </w:rPr>
            </w:pPr>
            <w:r>
              <w:rPr>
                <w:color w:val="00274C"/>
                <w:position w:val="-2"/>
                <w:sz w:val="20"/>
                <w:szCs w:val="20"/>
                <w:u w:val="none"/>
              </w:rPr>
              <w:t xml:space="preserve">Tighten the water presence sensor </w:t>
            </w:r>
            <w:r>
              <w:rPr>
                <w:b/>
                <w:bCs/>
                <w:color w:val="00274C"/>
                <w:position w:val="-2"/>
                <w:sz w:val="20"/>
                <w:szCs w:val="20"/>
                <w:u w:val="none"/>
              </w:rPr>
              <w:t xml:space="preserve">C</w:t>
            </w:r>
            <w:r>
              <w:rPr>
                <w:color w:val="00274C"/>
                <w:position w:val="-2"/>
                <w:sz w:val="20"/>
                <w:szCs w:val="20"/>
                <w:u w:val="none"/>
              </w:rPr>
              <w:t xml:space="preserve"> on the new cartridge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5 Nm</w:t>
            </w:r>
            <w:r>
              <w:rPr>
                <w:color w:val="00274C"/>
                <w:position w:val="-2"/>
                <w:sz w:val="20"/>
                <w:szCs w:val="20"/>
                <w:u w:val="none"/>
              </w:rPr>
              <w:t xml:space="preserve"> ).</w:t>
            </w:r>
          </w:p>
          <w:p>
            <w:pPr>
              <w:numPr>
                <w:ilvl w:val="0"/>
                <w:numId w:val="17132"/>
              </w:numPr>
              <w:spacing w:before="0" w:after="0" w:line="262" w:lineRule="auto"/>
              <w:jc w:val="left"/>
              <w:rPr>
                <w:color w:val="00274C"/>
                <w:sz w:val="20"/>
                <w:szCs w:val="20"/>
              </w:rPr>
            </w:pPr>
            <w:r>
              <w:rPr>
                <w:color w:val="00274C"/>
                <w:position w:val="-2"/>
                <w:sz w:val="20"/>
                <w:szCs w:val="20"/>
                <w:u w:val="none"/>
              </w:rPr>
              <w:t xml:space="preserve">Reconnect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Bleeding.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32"/>
              </w:numPr>
              <w:spacing w:before="0" w:after="0" w:line="262" w:lineRule="auto"/>
              <w:jc w:val="left"/>
              <w:rPr>
                <w:color w:val="00274C"/>
                <w:sz w:val="20"/>
                <w:szCs w:val="20"/>
              </w:rPr>
            </w:pPr>
            <w:r>
              <w:rPr>
                <w:color w:val="00274C"/>
                <w:position w:val="-2"/>
                <w:sz w:val="20"/>
                <w:szCs w:val="20"/>
                <w:u w:val="none"/>
              </w:rPr>
              <w:t xml:space="preserve">Push repeatedly the button </w:t>
            </w:r>
            <w:r>
              <w:rPr>
                <w:b/>
                <w:bCs/>
                <w:color w:val="00274C"/>
                <w:position w:val="-2"/>
                <w:sz w:val="20"/>
                <w:szCs w:val="20"/>
                <w:u w:val="none"/>
              </w:rPr>
              <w:t xml:space="preserve">G</w:t>
            </w:r>
            <w:r>
              <w:rPr>
                <w:color w:val="00274C"/>
                <w:position w:val="-2"/>
                <w:sz w:val="20"/>
                <w:szCs w:val="20"/>
                <w:u w:val="none"/>
              </w:rPr>
              <w:t xml:space="preserve"> in order to fill the circuit.</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4556966" name="name72926a122df964d17" descr="Fig._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8.jpg"/>
                          <pic:cNvPicPr/>
                        </pic:nvPicPr>
                        <pic:blipFill>
                          <a:blip r:embed="rId73676a122df964d14"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6.9</w:t>
            </w:r>
            <w:r>
              <w:rPr>
                <w:position w:val="-216"/>
              </w:rPr>
              <w:drawing>
                <wp:inline distT="0" distB="0" distL="0" distR="0">
                  <wp:extent cx="2232000" cy="1425600"/>
                  <wp:effectExtent b="0" l="0" r="0" t="0"/>
                  <wp:docPr id="84562729" name="name82656a122df96d04c" descr="Fig._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9.jpg"/>
                          <pic:cNvPicPr/>
                        </pic:nvPicPr>
                        <pic:blipFill>
                          <a:blip r:embed="rId34066a122df96d04a" cstate="print"/>
                          <a:stretch>
                            <a:fillRect/>
                          </a:stretch>
                        </pic:blipFill>
                        <pic:spPr>
                          <a:xfrm>
                            <a:off x="0" y="0"/>
                            <a:ext cx="2232000" cy="1425600"/>
                          </a:xfrm>
                          <a:prstGeom prst="rect">
                            <a:avLst/>
                          </a:prstGeom>
                          <a:ln w="0">
                            <a:noFill/>
                          </a:ln>
                        </pic:spPr>
                      </pic:pic>
                    </a:graphicData>
                  </a:graphic>
                </wp:inline>
              </w:drawing>
            </w:r>
            <w:r>
              <w:rPr>
                <w:b/>
                <w:bCs/>
                <w:color w:val="00274C"/>
                <w:position w:val="0"/>
                <w:sz w:val="20"/>
                <w:szCs w:val="20"/>
                <w:u w:val="none"/>
              </w:rPr>
              <w:br/>
              <w:br/>
              <w:br/>
              <w:t xml:space="preserve">Fig 6.10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on the icon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8826a122df96d2ec" w:history="1">
              <w:r>
                <w:rPr>
                  <w:rStyle w:val="DefaultParagraphFontPHPDOCX"/>
                  <w:color w:val="0000FF"/>
                  <w:position w:val="0"/>
                  <w:sz w:val="20"/>
                  <w:szCs w:val="20"/>
                  <w:u w:val="single" w:color=""/>
                </w:rPr>
                <w:t xml:space="preserve">https://www.youtube.com/embed/eHPkX9yprM4?rel=0?rel=0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Components not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Refer to the technical documentation of the vehicle..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KOHLER authorised workshops.</w:t>
            </w:r>
          </w:p>
          <w:p/>
          <w:p/>
          <w:p>
            <w:pPr>
              <w:numPr>
                <w:ilvl w:val="0"/>
                <w:numId w:val="17133"/>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17134"/>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KOHLER warranty.</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Cleaning processes that are not certified by KOHLER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124"/>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17124"/>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134">
    <w:multiLevelType w:val="hybridMultilevel"/>
    <w:lvl w:ilvl="0" w:tplc="37688807">
      <w:start w:val="1"/>
      <w:numFmt w:val="decimal"/>
      <w:lvlText w:val="%1."/>
      <w:lvlJc w:val="left"/>
      <w:pPr>
        <w:ind w:left="720" w:hanging="360"/>
      </w:pPr>
    </w:lvl>
    <w:lvl w:ilvl="1" w:tplc="37688807" w:tentative="1">
      <w:start w:val="1"/>
      <w:numFmt w:val="lowerLetter"/>
      <w:lvlText w:val="%2."/>
      <w:lvlJc w:val="left"/>
      <w:pPr>
        <w:ind w:left="1440" w:hanging="360"/>
      </w:pPr>
    </w:lvl>
    <w:lvl w:ilvl="2" w:tplc="37688807" w:tentative="1">
      <w:start w:val="1"/>
      <w:numFmt w:val="lowerRoman"/>
      <w:lvlText w:val="%3."/>
      <w:lvlJc w:val="right"/>
      <w:pPr>
        <w:ind w:left="2160" w:hanging="180"/>
      </w:pPr>
    </w:lvl>
    <w:lvl w:ilvl="3" w:tplc="37688807" w:tentative="1">
      <w:start w:val="1"/>
      <w:numFmt w:val="decimal"/>
      <w:lvlText w:val="%4."/>
      <w:lvlJc w:val="left"/>
      <w:pPr>
        <w:ind w:left="2880" w:hanging="360"/>
      </w:pPr>
    </w:lvl>
    <w:lvl w:ilvl="4" w:tplc="37688807" w:tentative="1">
      <w:start w:val="1"/>
      <w:numFmt w:val="lowerLetter"/>
      <w:lvlText w:val="%5."/>
      <w:lvlJc w:val="left"/>
      <w:pPr>
        <w:ind w:left="3600" w:hanging="360"/>
      </w:pPr>
    </w:lvl>
    <w:lvl w:ilvl="5" w:tplc="37688807" w:tentative="1">
      <w:start w:val="1"/>
      <w:numFmt w:val="lowerRoman"/>
      <w:lvlText w:val="%6."/>
      <w:lvlJc w:val="right"/>
      <w:pPr>
        <w:ind w:left="4320" w:hanging="180"/>
      </w:pPr>
    </w:lvl>
    <w:lvl w:ilvl="6" w:tplc="37688807" w:tentative="1">
      <w:start w:val="1"/>
      <w:numFmt w:val="decimal"/>
      <w:lvlText w:val="%7."/>
      <w:lvlJc w:val="left"/>
      <w:pPr>
        <w:ind w:left="5040" w:hanging="360"/>
      </w:pPr>
    </w:lvl>
    <w:lvl w:ilvl="7" w:tplc="37688807" w:tentative="1">
      <w:start w:val="1"/>
      <w:numFmt w:val="lowerLetter"/>
      <w:lvlText w:val="%8."/>
      <w:lvlJc w:val="left"/>
      <w:pPr>
        <w:ind w:left="5760" w:hanging="360"/>
      </w:pPr>
    </w:lvl>
    <w:lvl w:ilvl="8" w:tplc="37688807" w:tentative="1">
      <w:start w:val="1"/>
      <w:numFmt w:val="lowerRoman"/>
      <w:lvlText w:val="%9."/>
      <w:lvlJc w:val="right"/>
      <w:pPr>
        <w:ind w:left="6480" w:hanging="180"/>
      </w:pPr>
    </w:lvl>
  </w:abstractNum>
  <w:abstractNum w:abstractNumId="17133">
    <w:multiLevelType w:val="hybridMultilevel"/>
    <w:lvl w:ilvl="0" w:tplc="80086714">
      <w:start w:val="1"/>
      <w:numFmt w:val="decimal"/>
      <w:lvlText w:val="%1."/>
      <w:lvlJc w:val="left"/>
      <w:pPr>
        <w:ind w:left="720" w:hanging="360"/>
      </w:pPr>
    </w:lvl>
    <w:lvl w:ilvl="1" w:tplc="80086714" w:tentative="1">
      <w:start w:val="1"/>
      <w:numFmt w:val="lowerLetter"/>
      <w:lvlText w:val="%2."/>
      <w:lvlJc w:val="left"/>
      <w:pPr>
        <w:ind w:left="1440" w:hanging="360"/>
      </w:pPr>
    </w:lvl>
    <w:lvl w:ilvl="2" w:tplc="80086714" w:tentative="1">
      <w:start w:val="1"/>
      <w:numFmt w:val="lowerRoman"/>
      <w:lvlText w:val="%3."/>
      <w:lvlJc w:val="right"/>
      <w:pPr>
        <w:ind w:left="2160" w:hanging="180"/>
      </w:pPr>
    </w:lvl>
    <w:lvl w:ilvl="3" w:tplc="80086714" w:tentative="1">
      <w:start w:val="1"/>
      <w:numFmt w:val="decimal"/>
      <w:lvlText w:val="%4."/>
      <w:lvlJc w:val="left"/>
      <w:pPr>
        <w:ind w:left="2880" w:hanging="360"/>
      </w:pPr>
    </w:lvl>
    <w:lvl w:ilvl="4" w:tplc="80086714" w:tentative="1">
      <w:start w:val="1"/>
      <w:numFmt w:val="lowerLetter"/>
      <w:lvlText w:val="%5."/>
      <w:lvlJc w:val="left"/>
      <w:pPr>
        <w:ind w:left="3600" w:hanging="360"/>
      </w:pPr>
    </w:lvl>
    <w:lvl w:ilvl="5" w:tplc="80086714" w:tentative="1">
      <w:start w:val="1"/>
      <w:numFmt w:val="lowerRoman"/>
      <w:lvlText w:val="%6."/>
      <w:lvlJc w:val="right"/>
      <w:pPr>
        <w:ind w:left="4320" w:hanging="180"/>
      </w:pPr>
    </w:lvl>
    <w:lvl w:ilvl="6" w:tplc="80086714" w:tentative="1">
      <w:start w:val="1"/>
      <w:numFmt w:val="decimal"/>
      <w:lvlText w:val="%7."/>
      <w:lvlJc w:val="left"/>
      <w:pPr>
        <w:ind w:left="5040" w:hanging="360"/>
      </w:pPr>
    </w:lvl>
    <w:lvl w:ilvl="7" w:tplc="80086714" w:tentative="1">
      <w:start w:val="1"/>
      <w:numFmt w:val="lowerLetter"/>
      <w:lvlText w:val="%8."/>
      <w:lvlJc w:val="left"/>
      <w:pPr>
        <w:ind w:left="5760" w:hanging="360"/>
      </w:pPr>
    </w:lvl>
    <w:lvl w:ilvl="8" w:tplc="80086714" w:tentative="1">
      <w:start w:val="1"/>
      <w:numFmt w:val="lowerRoman"/>
      <w:lvlText w:val="%9."/>
      <w:lvlJc w:val="right"/>
      <w:pPr>
        <w:ind w:left="6480" w:hanging="180"/>
      </w:pPr>
    </w:lvl>
  </w:abstractNum>
  <w:abstractNum w:abstractNumId="17132">
    <w:multiLevelType w:val="hybridMultilevel"/>
    <w:lvl w:ilvl="0" w:tplc="34242627">
      <w:start w:val="1"/>
      <w:numFmt w:val="decimal"/>
      <w:lvlText w:val="%1."/>
      <w:lvlJc w:val="left"/>
      <w:pPr>
        <w:ind w:left="720" w:hanging="360"/>
      </w:pPr>
    </w:lvl>
    <w:lvl w:ilvl="1" w:tplc="34242627" w:tentative="1">
      <w:start w:val="1"/>
      <w:numFmt w:val="lowerLetter"/>
      <w:lvlText w:val="%2."/>
      <w:lvlJc w:val="left"/>
      <w:pPr>
        <w:ind w:left="1440" w:hanging="360"/>
      </w:pPr>
    </w:lvl>
    <w:lvl w:ilvl="2" w:tplc="34242627" w:tentative="1">
      <w:start w:val="1"/>
      <w:numFmt w:val="lowerRoman"/>
      <w:lvlText w:val="%3."/>
      <w:lvlJc w:val="right"/>
      <w:pPr>
        <w:ind w:left="2160" w:hanging="180"/>
      </w:pPr>
    </w:lvl>
    <w:lvl w:ilvl="3" w:tplc="34242627" w:tentative="1">
      <w:start w:val="1"/>
      <w:numFmt w:val="decimal"/>
      <w:lvlText w:val="%4."/>
      <w:lvlJc w:val="left"/>
      <w:pPr>
        <w:ind w:left="2880" w:hanging="360"/>
      </w:pPr>
    </w:lvl>
    <w:lvl w:ilvl="4" w:tplc="34242627" w:tentative="1">
      <w:start w:val="1"/>
      <w:numFmt w:val="lowerLetter"/>
      <w:lvlText w:val="%5."/>
      <w:lvlJc w:val="left"/>
      <w:pPr>
        <w:ind w:left="3600" w:hanging="360"/>
      </w:pPr>
    </w:lvl>
    <w:lvl w:ilvl="5" w:tplc="34242627" w:tentative="1">
      <w:start w:val="1"/>
      <w:numFmt w:val="lowerRoman"/>
      <w:lvlText w:val="%6."/>
      <w:lvlJc w:val="right"/>
      <w:pPr>
        <w:ind w:left="4320" w:hanging="180"/>
      </w:pPr>
    </w:lvl>
    <w:lvl w:ilvl="6" w:tplc="34242627" w:tentative="1">
      <w:start w:val="1"/>
      <w:numFmt w:val="decimal"/>
      <w:lvlText w:val="%7."/>
      <w:lvlJc w:val="left"/>
      <w:pPr>
        <w:ind w:left="5040" w:hanging="360"/>
      </w:pPr>
    </w:lvl>
    <w:lvl w:ilvl="7" w:tplc="34242627" w:tentative="1">
      <w:start w:val="1"/>
      <w:numFmt w:val="lowerLetter"/>
      <w:lvlText w:val="%8."/>
      <w:lvlJc w:val="left"/>
      <w:pPr>
        <w:ind w:left="5760" w:hanging="360"/>
      </w:pPr>
    </w:lvl>
    <w:lvl w:ilvl="8" w:tplc="34242627" w:tentative="1">
      <w:start w:val="1"/>
      <w:numFmt w:val="lowerRoman"/>
      <w:lvlText w:val="%9."/>
      <w:lvlJc w:val="right"/>
      <w:pPr>
        <w:ind w:left="6480" w:hanging="180"/>
      </w:pPr>
    </w:lvl>
  </w:abstractNum>
  <w:abstractNum w:abstractNumId="17131">
    <w:multiLevelType w:val="hybridMultilevel"/>
    <w:lvl w:ilvl="0" w:tplc="12050979">
      <w:start w:val="1"/>
      <w:numFmt w:val="decimal"/>
      <w:lvlText w:val="%1."/>
      <w:lvlJc w:val="left"/>
      <w:pPr>
        <w:ind w:left="720" w:hanging="360"/>
      </w:pPr>
    </w:lvl>
    <w:lvl w:ilvl="1" w:tplc="12050979" w:tentative="1">
      <w:start w:val="1"/>
      <w:numFmt w:val="lowerLetter"/>
      <w:lvlText w:val="%2."/>
      <w:lvlJc w:val="left"/>
      <w:pPr>
        <w:ind w:left="1440" w:hanging="360"/>
      </w:pPr>
    </w:lvl>
    <w:lvl w:ilvl="2" w:tplc="12050979" w:tentative="1">
      <w:start w:val="1"/>
      <w:numFmt w:val="lowerRoman"/>
      <w:lvlText w:val="%3."/>
      <w:lvlJc w:val="right"/>
      <w:pPr>
        <w:ind w:left="2160" w:hanging="180"/>
      </w:pPr>
    </w:lvl>
    <w:lvl w:ilvl="3" w:tplc="12050979" w:tentative="1">
      <w:start w:val="1"/>
      <w:numFmt w:val="decimal"/>
      <w:lvlText w:val="%4."/>
      <w:lvlJc w:val="left"/>
      <w:pPr>
        <w:ind w:left="2880" w:hanging="360"/>
      </w:pPr>
    </w:lvl>
    <w:lvl w:ilvl="4" w:tplc="12050979" w:tentative="1">
      <w:start w:val="1"/>
      <w:numFmt w:val="lowerLetter"/>
      <w:lvlText w:val="%5."/>
      <w:lvlJc w:val="left"/>
      <w:pPr>
        <w:ind w:left="3600" w:hanging="360"/>
      </w:pPr>
    </w:lvl>
    <w:lvl w:ilvl="5" w:tplc="12050979" w:tentative="1">
      <w:start w:val="1"/>
      <w:numFmt w:val="lowerRoman"/>
      <w:lvlText w:val="%6."/>
      <w:lvlJc w:val="right"/>
      <w:pPr>
        <w:ind w:left="4320" w:hanging="180"/>
      </w:pPr>
    </w:lvl>
    <w:lvl w:ilvl="6" w:tplc="12050979" w:tentative="1">
      <w:start w:val="1"/>
      <w:numFmt w:val="decimal"/>
      <w:lvlText w:val="%7."/>
      <w:lvlJc w:val="left"/>
      <w:pPr>
        <w:ind w:left="5040" w:hanging="360"/>
      </w:pPr>
    </w:lvl>
    <w:lvl w:ilvl="7" w:tplc="12050979" w:tentative="1">
      <w:start w:val="1"/>
      <w:numFmt w:val="lowerLetter"/>
      <w:lvlText w:val="%8."/>
      <w:lvlJc w:val="left"/>
      <w:pPr>
        <w:ind w:left="5760" w:hanging="360"/>
      </w:pPr>
    </w:lvl>
    <w:lvl w:ilvl="8" w:tplc="12050979" w:tentative="1">
      <w:start w:val="1"/>
      <w:numFmt w:val="lowerRoman"/>
      <w:lvlText w:val="%9."/>
      <w:lvlJc w:val="right"/>
      <w:pPr>
        <w:ind w:left="6480" w:hanging="180"/>
      </w:pPr>
    </w:lvl>
  </w:abstractNum>
  <w:abstractNum w:abstractNumId="17130">
    <w:multiLevelType w:val="hybridMultilevel"/>
    <w:lvl w:ilvl="0" w:tplc="47799968">
      <w:start w:val="1"/>
      <w:numFmt w:val="decimal"/>
      <w:lvlText w:val="%1."/>
      <w:lvlJc w:val="left"/>
      <w:pPr>
        <w:ind w:left="720" w:hanging="360"/>
      </w:pPr>
    </w:lvl>
    <w:lvl w:ilvl="1" w:tplc="47799968" w:tentative="1">
      <w:start w:val="1"/>
      <w:numFmt w:val="lowerLetter"/>
      <w:lvlText w:val="%2."/>
      <w:lvlJc w:val="left"/>
      <w:pPr>
        <w:ind w:left="1440" w:hanging="360"/>
      </w:pPr>
    </w:lvl>
    <w:lvl w:ilvl="2" w:tplc="47799968" w:tentative="1">
      <w:start w:val="1"/>
      <w:numFmt w:val="lowerRoman"/>
      <w:lvlText w:val="%3."/>
      <w:lvlJc w:val="right"/>
      <w:pPr>
        <w:ind w:left="2160" w:hanging="180"/>
      </w:pPr>
    </w:lvl>
    <w:lvl w:ilvl="3" w:tplc="47799968" w:tentative="1">
      <w:start w:val="1"/>
      <w:numFmt w:val="decimal"/>
      <w:lvlText w:val="%4."/>
      <w:lvlJc w:val="left"/>
      <w:pPr>
        <w:ind w:left="2880" w:hanging="360"/>
      </w:pPr>
    </w:lvl>
    <w:lvl w:ilvl="4" w:tplc="47799968" w:tentative="1">
      <w:start w:val="1"/>
      <w:numFmt w:val="lowerLetter"/>
      <w:lvlText w:val="%5."/>
      <w:lvlJc w:val="left"/>
      <w:pPr>
        <w:ind w:left="3600" w:hanging="360"/>
      </w:pPr>
    </w:lvl>
    <w:lvl w:ilvl="5" w:tplc="47799968" w:tentative="1">
      <w:start w:val="1"/>
      <w:numFmt w:val="lowerRoman"/>
      <w:lvlText w:val="%6."/>
      <w:lvlJc w:val="right"/>
      <w:pPr>
        <w:ind w:left="4320" w:hanging="180"/>
      </w:pPr>
    </w:lvl>
    <w:lvl w:ilvl="6" w:tplc="47799968" w:tentative="1">
      <w:start w:val="1"/>
      <w:numFmt w:val="decimal"/>
      <w:lvlText w:val="%7."/>
      <w:lvlJc w:val="left"/>
      <w:pPr>
        <w:ind w:left="5040" w:hanging="360"/>
      </w:pPr>
    </w:lvl>
    <w:lvl w:ilvl="7" w:tplc="47799968" w:tentative="1">
      <w:start w:val="1"/>
      <w:numFmt w:val="lowerLetter"/>
      <w:lvlText w:val="%8."/>
      <w:lvlJc w:val="left"/>
      <w:pPr>
        <w:ind w:left="5760" w:hanging="360"/>
      </w:pPr>
    </w:lvl>
    <w:lvl w:ilvl="8" w:tplc="47799968" w:tentative="1">
      <w:start w:val="1"/>
      <w:numFmt w:val="lowerRoman"/>
      <w:lvlText w:val="%9."/>
      <w:lvlJc w:val="right"/>
      <w:pPr>
        <w:ind w:left="6480" w:hanging="180"/>
      </w:pPr>
    </w:lvl>
  </w:abstractNum>
  <w:abstractNum w:abstractNumId="17129">
    <w:multiLevelType w:val="hybridMultilevel"/>
    <w:lvl w:ilvl="0" w:tplc="72330044">
      <w:start w:val="1"/>
      <w:numFmt w:val="decimal"/>
      <w:lvlText w:val="%1."/>
      <w:lvlJc w:val="left"/>
      <w:pPr>
        <w:ind w:left="720" w:hanging="360"/>
      </w:pPr>
    </w:lvl>
    <w:lvl w:ilvl="1" w:tplc="72330044" w:tentative="1">
      <w:start w:val="1"/>
      <w:numFmt w:val="lowerLetter"/>
      <w:lvlText w:val="%2."/>
      <w:lvlJc w:val="left"/>
      <w:pPr>
        <w:ind w:left="1440" w:hanging="360"/>
      </w:pPr>
    </w:lvl>
    <w:lvl w:ilvl="2" w:tplc="72330044" w:tentative="1">
      <w:start w:val="1"/>
      <w:numFmt w:val="lowerRoman"/>
      <w:lvlText w:val="%3."/>
      <w:lvlJc w:val="right"/>
      <w:pPr>
        <w:ind w:left="2160" w:hanging="180"/>
      </w:pPr>
    </w:lvl>
    <w:lvl w:ilvl="3" w:tplc="72330044" w:tentative="1">
      <w:start w:val="1"/>
      <w:numFmt w:val="decimal"/>
      <w:lvlText w:val="%4."/>
      <w:lvlJc w:val="left"/>
      <w:pPr>
        <w:ind w:left="2880" w:hanging="360"/>
      </w:pPr>
    </w:lvl>
    <w:lvl w:ilvl="4" w:tplc="72330044" w:tentative="1">
      <w:start w:val="1"/>
      <w:numFmt w:val="lowerLetter"/>
      <w:lvlText w:val="%5."/>
      <w:lvlJc w:val="left"/>
      <w:pPr>
        <w:ind w:left="3600" w:hanging="360"/>
      </w:pPr>
    </w:lvl>
    <w:lvl w:ilvl="5" w:tplc="72330044" w:tentative="1">
      <w:start w:val="1"/>
      <w:numFmt w:val="lowerRoman"/>
      <w:lvlText w:val="%6."/>
      <w:lvlJc w:val="right"/>
      <w:pPr>
        <w:ind w:left="4320" w:hanging="180"/>
      </w:pPr>
    </w:lvl>
    <w:lvl w:ilvl="6" w:tplc="72330044" w:tentative="1">
      <w:start w:val="1"/>
      <w:numFmt w:val="decimal"/>
      <w:lvlText w:val="%7."/>
      <w:lvlJc w:val="left"/>
      <w:pPr>
        <w:ind w:left="5040" w:hanging="360"/>
      </w:pPr>
    </w:lvl>
    <w:lvl w:ilvl="7" w:tplc="72330044" w:tentative="1">
      <w:start w:val="1"/>
      <w:numFmt w:val="lowerLetter"/>
      <w:lvlText w:val="%8."/>
      <w:lvlJc w:val="left"/>
      <w:pPr>
        <w:ind w:left="5760" w:hanging="360"/>
      </w:pPr>
    </w:lvl>
    <w:lvl w:ilvl="8" w:tplc="72330044" w:tentative="1">
      <w:start w:val="1"/>
      <w:numFmt w:val="lowerRoman"/>
      <w:lvlText w:val="%9."/>
      <w:lvlJc w:val="right"/>
      <w:pPr>
        <w:ind w:left="6480" w:hanging="180"/>
      </w:pPr>
    </w:lvl>
  </w:abstractNum>
  <w:abstractNum w:abstractNumId="17128">
    <w:multiLevelType w:val="hybridMultilevel"/>
    <w:lvl w:ilvl="0" w:tplc="59825606">
      <w:start w:val="1"/>
      <w:numFmt w:val="decimal"/>
      <w:lvlText w:val="%1."/>
      <w:lvlJc w:val="left"/>
      <w:pPr>
        <w:ind w:left="720" w:hanging="360"/>
      </w:pPr>
    </w:lvl>
    <w:lvl w:ilvl="1" w:tplc="59825606" w:tentative="1">
      <w:start w:val="1"/>
      <w:numFmt w:val="lowerLetter"/>
      <w:lvlText w:val="%2."/>
      <w:lvlJc w:val="left"/>
      <w:pPr>
        <w:ind w:left="1440" w:hanging="360"/>
      </w:pPr>
    </w:lvl>
    <w:lvl w:ilvl="2" w:tplc="59825606" w:tentative="1">
      <w:start w:val="1"/>
      <w:numFmt w:val="lowerRoman"/>
      <w:lvlText w:val="%3."/>
      <w:lvlJc w:val="right"/>
      <w:pPr>
        <w:ind w:left="2160" w:hanging="180"/>
      </w:pPr>
    </w:lvl>
    <w:lvl w:ilvl="3" w:tplc="59825606" w:tentative="1">
      <w:start w:val="1"/>
      <w:numFmt w:val="decimal"/>
      <w:lvlText w:val="%4."/>
      <w:lvlJc w:val="left"/>
      <w:pPr>
        <w:ind w:left="2880" w:hanging="360"/>
      </w:pPr>
    </w:lvl>
    <w:lvl w:ilvl="4" w:tplc="59825606" w:tentative="1">
      <w:start w:val="1"/>
      <w:numFmt w:val="lowerLetter"/>
      <w:lvlText w:val="%5."/>
      <w:lvlJc w:val="left"/>
      <w:pPr>
        <w:ind w:left="3600" w:hanging="360"/>
      </w:pPr>
    </w:lvl>
    <w:lvl w:ilvl="5" w:tplc="59825606" w:tentative="1">
      <w:start w:val="1"/>
      <w:numFmt w:val="lowerRoman"/>
      <w:lvlText w:val="%6."/>
      <w:lvlJc w:val="right"/>
      <w:pPr>
        <w:ind w:left="4320" w:hanging="180"/>
      </w:pPr>
    </w:lvl>
    <w:lvl w:ilvl="6" w:tplc="59825606" w:tentative="1">
      <w:start w:val="1"/>
      <w:numFmt w:val="decimal"/>
      <w:lvlText w:val="%7."/>
      <w:lvlJc w:val="left"/>
      <w:pPr>
        <w:ind w:left="5040" w:hanging="360"/>
      </w:pPr>
    </w:lvl>
    <w:lvl w:ilvl="7" w:tplc="59825606" w:tentative="1">
      <w:start w:val="1"/>
      <w:numFmt w:val="lowerLetter"/>
      <w:lvlText w:val="%8."/>
      <w:lvlJc w:val="left"/>
      <w:pPr>
        <w:ind w:left="5760" w:hanging="360"/>
      </w:pPr>
    </w:lvl>
    <w:lvl w:ilvl="8" w:tplc="59825606" w:tentative="1">
      <w:start w:val="1"/>
      <w:numFmt w:val="lowerRoman"/>
      <w:lvlText w:val="%9."/>
      <w:lvlJc w:val="right"/>
      <w:pPr>
        <w:ind w:left="6480" w:hanging="180"/>
      </w:pPr>
    </w:lvl>
  </w:abstractNum>
  <w:abstractNum w:abstractNumId="17127">
    <w:multiLevelType w:val="hybridMultilevel"/>
    <w:lvl w:ilvl="0" w:tplc="48132701">
      <w:start w:val="1"/>
      <w:numFmt w:val="decimal"/>
      <w:lvlText w:val="%1."/>
      <w:lvlJc w:val="left"/>
      <w:pPr>
        <w:ind w:left="720" w:hanging="360"/>
      </w:pPr>
    </w:lvl>
    <w:lvl w:ilvl="1" w:tplc="48132701" w:tentative="1">
      <w:start w:val="1"/>
      <w:numFmt w:val="lowerLetter"/>
      <w:lvlText w:val="%2."/>
      <w:lvlJc w:val="left"/>
      <w:pPr>
        <w:ind w:left="1440" w:hanging="360"/>
      </w:pPr>
    </w:lvl>
    <w:lvl w:ilvl="2" w:tplc="48132701" w:tentative="1">
      <w:start w:val="1"/>
      <w:numFmt w:val="lowerRoman"/>
      <w:lvlText w:val="%3."/>
      <w:lvlJc w:val="right"/>
      <w:pPr>
        <w:ind w:left="2160" w:hanging="180"/>
      </w:pPr>
    </w:lvl>
    <w:lvl w:ilvl="3" w:tplc="48132701" w:tentative="1">
      <w:start w:val="1"/>
      <w:numFmt w:val="decimal"/>
      <w:lvlText w:val="%4."/>
      <w:lvlJc w:val="left"/>
      <w:pPr>
        <w:ind w:left="2880" w:hanging="360"/>
      </w:pPr>
    </w:lvl>
    <w:lvl w:ilvl="4" w:tplc="48132701" w:tentative="1">
      <w:start w:val="1"/>
      <w:numFmt w:val="lowerLetter"/>
      <w:lvlText w:val="%5."/>
      <w:lvlJc w:val="left"/>
      <w:pPr>
        <w:ind w:left="3600" w:hanging="360"/>
      </w:pPr>
    </w:lvl>
    <w:lvl w:ilvl="5" w:tplc="48132701" w:tentative="1">
      <w:start w:val="1"/>
      <w:numFmt w:val="lowerRoman"/>
      <w:lvlText w:val="%6."/>
      <w:lvlJc w:val="right"/>
      <w:pPr>
        <w:ind w:left="4320" w:hanging="180"/>
      </w:pPr>
    </w:lvl>
    <w:lvl w:ilvl="6" w:tplc="48132701" w:tentative="1">
      <w:start w:val="1"/>
      <w:numFmt w:val="decimal"/>
      <w:lvlText w:val="%7."/>
      <w:lvlJc w:val="left"/>
      <w:pPr>
        <w:ind w:left="5040" w:hanging="360"/>
      </w:pPr>
    </w:lvl>
    <w:lvl w:ilvl="7" w:tplc="48132701" w:tentative="1">
      <w:start w:val="1"/>
      <w:numFmt w:val="lowerLetter"/>
      <w:lvlText w:val="%8."/>
      <w:lvlJc w:val="left"/>
      <w:pPr>
        <w:ind w:left="5760" w:hanging="360"/>
      </w:pPr>
    </w:lvl>
    <w:lvl w:ilvl="8" w:tplc="48132701" w:tentative="1">
      <w:start w:val="1"/>
      <w:numFmt w:val="lowerRoman"/>
      <w:lvlText w:val="%9."/>
      <w:lvlJc w:val="right"/>
      <w:pPr>
        <w:ind w:left="6480" w:hanging="180"/>
      </w:pPr>
    </w:lvl>
  </w:abstractNum>
  <w:abstractNum w:abstractNumId="17126">
    <w:multiLevelType w:val="hybridMultilevel"/>
    <w:lvl w:ilvl="0" w:tplc="73603161">
      <w:start w:val="1"/>
      <w:numFmt w:val="decimal"/>
      <w:lvlText w:val="%1."/>
      <w:lvlJc w:val="left"/>
      <w:pPr>
        <w:ind w:left="720" w:hanging="360"/>
      </w:pPr>
    </w:lvl>
    <w:lvl w:ilvl="1" w:tplc="73603161" w:tentative="1">
      <w:start w:val="1"/>
      <w:numFmt w:val="lowerLetter"/>
      <w:lvlText w:val="%2."/>
      <w:lvlJc w:val="left"/>
      <w:pPr>
        <w:ind w:left="1440" w:hanging="360"/>
      </w:pPr>
    </w:lvl>
    <w:lvl w:ilvl="2" w:tplc="73603161" w:tentative="1">
      <w:start w:val="1"/>
      <w:numFmt w:val="lowerRoman"/>
      <w:lvlText w:val="%3."/>
      <w:lvlJc w:val="right"/>
      <w:pPr>
        <w:ind w:left="2160" w:hanging="180"/>
      </w:pPr>
    </w:lvl>
    <w:lvl w:ilvl="3" w:tplc="73603161" w:tentative="1">
      <w:start w:val="1"/>
      <w:numFmt w:val="decimal"/>
      <w:lvlText w:val="%4."/>
      <w:lvlJc w:val="left"/>
      <w:pPr>
        <w:ind w:left="2880" w:hanging="360"/>
      </w:pPr>
    </w:lvl>
    <w:lvl w:ilvl="4" w:tplc="73603161" w:tentative="1">
      <w:start w:val="1"/>
      <w:numFmt w:val="lowerLetter"/>
      <w:lvlText w:val="%5."/>
      <w:lvlJc w:val="left"/>
      <w:pPr>
        <w:ind w:left="3600" w:hanging="360"/>
      </w:pPr>
    </w:lvl>
    <w:lvl w:ilvl="5" w:tplc="73603161" w:tentative="1">
      <w:start w:val="1"/>
      <w:numFmt w:val="lowerRoman"/>
      <w:lvlText w:val="%6."/>
      <w:lvlJc w:val="right"/>
      <w:pPr>
        <w:ind w:left="4320" w:hanging="180"/>
      </w:pPr>
    </w:lvl>
    <w:lvl w:ilvl="6" w:tplc="73603161" w:tentative="1">
      <w:start w:val="1"/>
      <w:numFmt w:val="decimal"/>
      <w:lvlText w:val="%7."/>
      <w:lvlJc w:val="left"/>
      <w:pPr>
        <w:ind w:left="5040" w:hanging="360"/>
      </w:pPr>
    </w:lvl>
    <w:lvl w:ilvl="7" w:tplc="73603161" w:tentative="1">
      <w:start w:val="1"/>
      <w:numFmt w:val="lowerLetter"/>
      <w:lvlText w:val="%8."/>
      <w:lvlJc w:val="left"/>
      <w:pPr>
        <w:ind w:left="5760" w:hanging="360"/>
      </w:pPr>
    </w:lvl>
    <w:lvl w:ilvl="8" w:tplc="73603161" w:tentative="1">
      <w:start w:val="1"/>
      <w:numFmt w:val="lowerRoman"/>
      <w:lvlText w:val="%9."/>
      <w:lvlJc w:val="right"/>
      <w:pPr>
        <w:ind w:left="6480" w:hanging="180"/>
      </w:pPr>
    </w:lvl>
  </w:abstractNum>
  <w:abstractNum w:abstractNumId="17125">
    <w:multiLevelType w:val="hybridMultilevel"/>
    <w:lvl w:ilvl="0" w:tplc="93066410">
      <w:start w:val="1"/>
      <w:numFmt w:val="decimal"/>
      <w:lvlText w:val="%1."/>
      <w:lvlJc w:val="left"/>
      <w:pPr>
        <w:ind w:left="720" w:hanging="360"/>
      </w:pPr>
    </w:lvl>
    <w:lvl w:ilvl="1" w:tplc="93066410" w:tentative="1">
      <w:start w:val="1"/>
      <w:numFmt w:val="lowerLetter"/>
      <w:lvlText w:val="%2."/>
      <w:lvlJc w:val="left"/>
      <w:pPr>
        <w:ind w:left="1440" w:hanging="360"/>
      </w:pPr>
    </w:lvl>
    <w:lvl w:ilvl="2" w:tplc="93066410" w:tentative="1">
      <w:start w:val="1"/>
      <w:numFmt w:val="lowerRoman"/>
      <w:lvlText w:val="%3."/>
      <w:lvlJc w:val="right"/>
      <w:pPr>
        <w:ind w:left="2160" w:hanging="180"/>
      </w:pPr>
    </w:lvl>
    <w:lvl w:ilvl="3" w:tplc="93066410" w:tentative="1">
      <w:start w:val="1"/>
      <w:numFmt w:val="decimal"/>
      <w:lvlText w:val="%4."/>
      <w:lvlJc w:val="left"/>
      <w:pPr>
        <w:ind w:left="2880" w:hanging="360"/>
      </w:pPr>
    </w:lvl>
    <w:lvl w:ilvl="4" w:tplc="93066410" w:tentative="1">
      <w:start w:val="1"/>
      <w:numFmt w:val="lowerLetter"/>
      <w:lvlText w:val="%5."/>
      <w:lvlJc w:val="left"/>
      <w:pPr>
        <w:ind w:left="3600" w:hanging="360"/>
      </w:pPr>
    </w:lvl>
    <w:lvl w:ilvl="5" w:tplc="93066410" w:tentative="1">
      <w:start w:val="1"/>
      <w:numFmt w:val="lowerRoman"/>
      <w:lvlText w:val="%6."/>
      <w:lvlJc w:val="right"/>
      <w:pPr>
        <w:ind w:left="4320" w:hanging="180"/>
      </w:pPr>
    </w:lvl>
    <w:lvl w:ilvl="6" w:tplc="93066410" w:tentative="1">
      <w:start w:val="1"/>
      <w:numFmt w:val="decimal"/>
      <w:lvlText w:val="%7."/>
      <w:lvlJc w:val="left"/>
      <w:pPr>
        <w:ind w:left="5040" w:hanging="360"/>
      </w:pPr>
    </w:lvl>
    <w:lvl w:ilvl="7" w:tplc="93066410" w:tentative="1">
      <w:start w:val="1"/>
      <w:numFmt w:val="lowerLetter"/>
      <w:lvlText w:val="%8."/>
      <w:lvlJc w:val="left"/>
      <w:pPr>
        <w:ind w:left="5760" w:hanging="360"/>
      </w:pPr>
    </w:lvl>
    <w:lvl w:ilvl="8" w:tplc="93066410" w:tentative="1">
      <w:start w:val="1"/>
      <w:numFmt w:val="lowerRoman"/>
      <w:lvlText w:val="%9."/>
      <w:lvlJc w:val="right"/>
      <w:pPr>
        <w:ind w:left="6480" w:hanging="180"/>
      </w:pPr>
    </w:lvl>
  </w:abstractNum>
  <w:abstractNum w:abstractNumId="17124">
    <w:multiLevelType w:val="hybridMultilevel"/>
    <w:lvl w:ilvl="0" w:tplc="17034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124">
    <w:abstractNumId w:val="17124"/>
  </w:num>
  <w:num w:numId="17125">
    <w:abstractNumId w:val="17125"/>
  </w:num>
  <w:num w:numId="17126">
    <w:abstractNumId w:val="17126"/>
  </w:num>
  <w:num w:numId="17127">
    <w:abstractNumId w:val="17127"/>
  </w:num>
  <w:num w:numId="17128">
    <w:abstractNumId w:val="17128"/>
  </w:num>
  <w:num w:numId="17129">
    <w:abstractNumId w:val="17129"/>
  </w:num>
  <w:num w:numId="17130">
    <w:abstractNumId w:val="17130"/>
  </w:num>
  <w:num w:numId="17131">
    <w:abstractNumId w:val="17131"/>
  </w:num>
  <w:num w:numId="17132">
    <w:abstractNumId w:val="17132"/>
  </w:num>
  <w:num w:numId="17133">
    <w:abstractNumId w:val="17133"/>
  </w:num>
  <w:num w:numId="17134">
    <w:abstractNumId w:val="17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56158713" Type="http://schemas.openxmlformats.org/officeDocument/2006/relationships/comments" Target="comments.xml"/><Relationship Id="rId278960439" Type="http://schemas.microsoft.com/office/2011/relationships/commentsExtended" Target="commentsExtended.xml"/><Relationship Id="rId59015868" Type="http://schemas.openxmlformats.org/officeDocument/2006/relationships/image" Target="media/imgrId59015868.jpg"/><Relationship Id="rId34976a122df90e14a" Type="http://schemas.openxmlformats.org/officeDocument/2006/relationships/hyperlink" Target="https://iservice.lombardini.it/jsp/Template2/manuale.jsp?id=372&amp;parent=1263" TargetMode="External"/><Relationship Id="rId62856a122df90e342" Type="http://schemas.openxmlformats.org/officeDocument/2006/relationships/hyperlink" Target="https://iservice.lombardini.it/jsp/Template2/manuale.jsp?id=386&amp;parent=1263" TargetMode="External"/><Relationship Id="rId71676a122df90eaa5" Type="http://schemas.openxmlformats.org/officeDocument/2006/relationships/hyperlink" Target="https://iservice.lombardini.it/jsp/Template2/manuale.jsp?id=88&amp;parent=962" TargetMode="External"/><Relationship Id="rId78036a122df90ef79" Type="http://schemas.openxmlformats.org/officeDocument/2006/relationships/hyperlink" Target="https://iservice.lombardini.it/jsp/Template2/manuale.jsp?id=386&amp;parent=1263" TargetMode="External"/><Relationship Id="rId59176a122df90f0de" Type="http://schemas.openxmlformats.org/officeDocument/2006/relationships/hyperlink" Target="https://iservice.lombardini.it/jsp/Template2/manuale.jsp?id=371&amp;parent=1263" TargetMode="External"/><Relationship Id="rId32656a122df90f184" Type="http://schemas.openxmlformats.org/officeDocument/2006/relationships/hyperlink" Target="https://iservice.lombardini.it/jsp/Template2/manuale.jsp?id=55&amp;parent=1263" TargetMode="External"/><Relationship Id="rId27646a122df9303ac" Type="http://schemas.openxmlformats.org/officeDocument/2006/relationships/hyperlink" Target="https://www.youtube.com/embed/T7XFP3Vn_q0?rel=0" TargetMode="External"/><Relationship Id="rId38456a122df9345be" Type="http://schemas.openxmlformats.org/officeDocument/2006/relationships/hyperlink" Target="https://iservice.lombardini.it/jsp/Template2/manuale.jsp?id=372&amp;parent=1263" TargetMode="External"/><Relationship Id="rId61016a122df93b06a" Type="http://schemas.openxmlformats.org/officeDocument/2006/relationships/hyperlink" Target="https://iservice.lombardini.it/jsp/Template2/manuale.jsp?id=88&amp;parent=1263" TargetMode="External"/><Relationship Id="rId65536a122df95289e" Type="http://schemas.openxmlformats.org/officeDocument/2006/relationships/hyperlink" Target="https://www.youtube.com/embed/eTL3NSUrZHQ?rel=0?rel=0" TargetMode="External"/><Relationship Id="rId74576a122df956c28" Type="http://schemas.openxmlformats.org/officeDocument/2006/relationships/hyperlink" Target="https://iservice.lombardini.it/jsp/Template2/manuale.jsp?id=372&amp;parent=1263" TargetMode="External"/><Relationship Id="rId77906a122df95a8d8" Type="http://schemas.openxmlformats.org/officeDocument/2006/relationships/hyperlink" Target="https://iservice.lombardini.it/jsp/Template2/manuale.jsp?id=88&amp;parent=962" TargetMode="External"/><Relationship Id="rId68826a122df96d2ec" Type="http://schemas.openxmlformats.org/officeDocument/2006/relationships/hyperlink" Target="https://www.youtube.com/embed/eHPkX9yprM4?rel=0?rel=0" TargetMode="External"/><Relationship Id="rId46046a122df9065d9" Type="http://schemas.openxmlformats.org/officeDocument/2006/relationships/image" Target="media/imgrId46046a122df9065d9.jpg"/><Relationship Id="rId21186a122df90dd9b" Type="http://schemas.openxmlformats.org/officeDocument/2006/relationships/image" Target="media/imgrId21186a122df90dd9b.jpg"/><Relationship Id="rId87046a122df911fda" Type="http://schemas.openxmlformats.org/officeDocument/2006/relationships/image" Target="media/imgrId87046a122df911fda.jpg"/><Relationship Id="rId61856a122df919d2d" Type="http://schemas.openxmlformats.org/officeDocument/2006/relationships/image" Target="media/imgrId61856a122df919d2d.jpg"/><Relationship Id="rId64346a122df92077c" Type="http://schemas.openxmlformats.org/officeDocument/2006/relationships/image" Target="media/imgrId64346a122df92077c.jpg"/><Relationship Id="rId31516a122df9286c2" Type="http://schemas.openxmlformats.org/officeDocument/2006/relationships/image" Target="media/imgrId31516a122df9286c2.jpg"/><Relationship Id="rId21036a122df9300db" Type="http://schemas.openxmlformats.org/officeDocument/2006/relationships/image" Target="media/imgrId21036a122df9300db.jpg"/><Relationship Id="rId38096a122df93423e" Type="http://schemas.openxmlformats.org/officeDocument/2006/relationships/image" Target="media/imgrId38096a122df93423e.jpg"/><Relationship Id="rId61706a122df93abc0" Type="http://schemas.openxmlformats.org/officeDocument/2006/relationships/image" Target="media/imgrId61706a122df93abc0.jpg"/><Relationship Id="rId64066a122df9431ea" Type="http://schemas.openxmlformats.org/officeDocument/2006/relationships/image" Target="media/imgrId64066a122df9431ea.jpg"/><Relationship Id="rId68946a122df949d95" Type="http://schemas.openxmlformats.org/officeDocument/2006/relationships/image" Target="media/imgrId68946a122df949d95.jpg"/><Relationship Id="rId60896a122df95262b" Type="http://schemas.openxmlformats.org/officeDocument/2006/relationships/image" Target="media/imgrId60896a122df95262b.jpg"/><Relationship Id="rId59266a122df9568ca" Type="http://schemas.openxmlformats.org/officeDocument/2006/relationships/image" Target="media/imgrId59266a122df9568ca.jpg"/><Relationship Id="rId51536a122df95a4e0" Type="http://schemas.openxmlformats.org/officeDocument/2006/relationships/image" Target="media/imgrId51536a122df95a4e0.jpg"/><Relationship Id="rId92306a122df95e5ba" Type="http://schemas.openxmlformats.org/officeDocument/2006/relationships/image" Target="media/imgrId92306a122df95e5ba.jpg"/><Relationship Id="rId73676a122df964d14" Type="http://schemas.openxmlformats.org/officeDocument/2006/relationships/image" Target="media/imgrId73676a122df964d14.jpg"/><Relationship Id="rId34066a122df96d04a" Type="http://schemas.openxmlformats.org/officeDocument/2006/relationships/image" Target="media/imgrId34066a122df96d04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9015868" Type="http://schemas.openxmlformats.org/officeDocument/2006/relationships/image" Target="media/imgrId5901586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9015868" Type="http://schemas.openxmlformats.org/officeDocument/2006/relationships/image" Target="media/imgrId5901586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9015868" Type="http://schemas.openxmlformats.org/officeDocument/2006/relationships/image" Target="media/imgrId5901586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9015868" Type="http://schemas.openxmlformats.org/officeDocument/2006/relationships/image" Target="media/imgrId5901586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9015868" Type="http://schemas.openxmlformats.org/officeDocument/2006/relationships/image" Target="media/imgrId5901586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9015868" Type="http://schemas.openxmlformats.org/officeDocument/2006/relationships/image" Target="media/imgrId5901586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