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9804565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143763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0233001" w:name="ctxt"/>
    <w:bookmarkEnd w:id="5023300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83660132" name="name29696a12bef0d5b51"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79306a12bef0d5b4e"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7121553" name="name89836a12bef0dcfe7"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77356a12bef0dcfe5"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97072786" name="name71356a12bef0ed02d"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81306a12bef0ed02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310502" name="name20466a12bef10077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266a12bef10077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653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653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653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653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653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681572" name="name65116a12bef107ea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4086a12bef107ea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653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653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653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653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653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6496906" name="name57536a12bef142e7a"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1586a12bef142e75"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6176705" name="name46366a12bef14e8c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6606a12bef14e8c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7187839" name="name59916a12bef15951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5266a12bef15951a"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6532"/>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6532"/>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653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6433945" name="name77176a12bef16d53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7596a12bef16d53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270070" name="name92876a12bef177c2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5196a12bef177c1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653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653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653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85654244" name="name12176a12bef18263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8556a12bef182637"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1570801" name="name27986a12bef189fa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4156a12bef189f9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5844207" name="name43656a12bef19292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5366a12bef19291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6196177" name="name99526a12bef1983b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6806a12bef1983b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653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1533766" name="name86886a12bef1a290d"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44256a12bef1a290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6533">
    <w:multiLevelType w:val="hybridMultilevel"/>
    <w:lvl w:ilvl="0" w:tplc="43504868">
      <w:start w:val="1"/>
      <w:numFmt w:val="decimal"/>
      <w:lvlText w:val="%1."/>
      <w:lvlJc w:val="left"/>
      <w:pPr>
        <w:ind w:left="720" w:hanging="360"/>
      </w:pPr>
    </w:lvl>
    <w:lvl w:ilvl="1" w:tplc="43504868" w:tentative="1">
      <w:start w:val="1"/>
      <w:numFmt w:val="lowerLetter"/>
      <w:lvlText w:val="%2."/>
      <w:lvlJc w:val="left"/>
      <w:pPr>
        <w:ind w:left="1440" w:hanging="360"/>
      </w:pPr>
    </w:lvl>
    <w:lvl w:ilvl="2" w:tplc="43504868" w:tentative="1">
      <w:start w:val="1"/>
      <w:numFmt w:val="lowerRoman"/>
      <w:lvlText w:val="%3."/>
      <w:lvlJc w:val="right"/>
      <w:pPr>
        <w:ind w:left="2160" w:hanging="180"/>
      </w:pPr>
    </w:lvl>
    <w:lvl w:ilvl="3" w:tplc="43504868" w:tentative="1">
      <w:start w:val="1"/>
      <w:numFmt w:val="decimal"/>
      <w:lvlText w:val="%4."/>
      <w:lvlJc w:val="left"/>
      <w:pPr>
        <w:ind w:left="2880" w:hanging="360"/>
      </w:pPr>
    </w:lvl>
    <w:lvl w:ilvl="4" w:tplc="43504868" w:tentative="1">
      <w:start w:val="1"/>
      <w:numFmt w:val="lowerLetter"/>
      <w:lvlText w:val="%5."/>
      <w:lvlJc w:val="left"/>
      <w:pPr>
        <w:ind w:left="3600" w:hanging="360"/>
      </w:pPr>
    </w:lvl>
    <w:lvl w:ilvl="5" w:tplc="43504868" w:tentative="1">
      <w:start w:val="1"/>
      <w:numFmt w:val="lowerRoman"/>
      <w:lvlText w:val="%6."/>
      <w:lvlJc w:val="right"/>
      <w:pPr>
        <w:ind w:left="4320" w:hanging="180"/>
      </w:pPr>
    </w:lvl>
    <w:lvl w:ilvl="6" w:tplc="43504868" w:tentative="1">
      <w:start w:val="1"/>
      <w:numFmt w:val="decimal"/>
      <w:lvlText w:val="%7."/>
      <w:lvlJc w:val="left"/>
      <w:pPr>
        <w:ind w:left="5040" w:hanging="360"/>
      </w:pPr>
    </w:lvl>
    <w:lvl w:ilvl="7" w:tplc="43504868" w:tentative="1">
      <w:start w:val="1"/>
      <w:numFmt w:val="lowerLetter"/>
      <w:lvlText w:val="%8."/>
      <w:lvlJc w:val="left"/>
      <w:pPr>
        <w:ind w:left="5760" w:hanging="360"/>
      </w:pPr>
    </w:lvl>
    <w:lvl w:ilvl="8" w:tplc="43504868" w:tentative="1">
      <w:start w:val="1"/>
      <w:numFmt w:val="lowerRoman"/>
      <w:lvlText w:val="%9."/>
      <w:lvlJc w:val="right"/>
      <w:pPr>
        <w:ind w:left="6480" w:hanging="180"/>
      </w:pPr>
    </w:lvl>
  </w:abstractNum>
  <w:abstractNum w:abstractNumId="6532">
    <w:multiLevelType w:val="hybridMultilevel"/>
    <w:lvl w:ilvl="0" w:tplc="86173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6532">
    <w:abstractNumId w:val="6532"/>
  </w:num>
  <w:num w:numId="6533">
    <w:abstractNumId w:val="65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33389763" Type="http://schemas.openxmlformats.org/officeDocument/2006/relationships/comments" Target="comments.xml"/><Relationship Id="rId595935273" Type="http://schemas.microsoft.com/office/2011/relationships/commentsExtended" Target="commentsExtended.xml"/><Relationship Id="rId81437639" Type="http://schemas.openxmlformats.org/officeDocument/2006/relationships/image" Target="media/imgrId81437639.jpg"/><Relationship Id="rId79306a12bef0d5b4e" Type="http://schemas.openxmlformats.org/officeDocument/2006/relationships/image" Target="media/imgrId79306a12bef0d5b4e.png"/><Relationship Id="rId77356a12bef0dcfe5" Type="http://schemas.openxmlformats.org/officeDocument/2006/relationships/image" Target="media/imgrId77356a12bef0dcfe5.png"/><Relationship Id="rId81306a12bef0ed02a" Type="http://schemas.openxmlformats.org/officeDocument/2006/relationships/image" Target="media/imgrId81306a12bef0ed02a.png"/><Relationship Id="rId56266a12bef100773" Type="http://schemas.openxmlformats.org/officeDocument/2006/relationships/image" Target="media/imgrId56266a12bef100773.jpg"/><Relationship Id="rId14086a12bef107ea3" Type="http://schemas.openxmlformats.org/officeDocument/2006/relationships/image" Target="media/imgrId14086a12bef107ea3.jpg"/><Relationship Id="rId41586a12bef142e75" Type="http://schemas.openxmlformats.org/officeDocument/2006/relationships/image" Target="media/imgrId41586a12bef142e75.jpg"/><Relationship Id="rId86606a12bef14e8c7" Type="http://schemas.openxmlformats.org/officeDocument/2006/relationships/image" Target="media/imgrId86606a12bef14e8c7.jpg"/><Relationship Id="rId15266a12bef15951a" Type="http://schemas.openxmlformats.org/officeDocument/2006/relationships/image" Target="media/imgrId15266a12bef15951a.jpg"/><Relationship Id="rId67596a12bef16d530" Type="http://schemas.openxmlformats.org/officeDocument/2006/relationships/image" Target="media/imgrId67596a12bef16d530.png"/><Relationship Id="rId45196a12bef177c1f" Type="http://schemas.openxmlformats.org/officeDocument/2006/relationships/image" Target="media/imgrId45196a12bef177c1f.png"/><Relationship Id="rId88556a12bef182637" Type="http://schemas.openxmlformats.org/officeDocument/2006/relationships/image" Target="media/imgrId88556a12bef182637.jpg"/><Relationship Id="rId94156a12bef189f9e" Type="http://schemas.openxmlformats.org/officeDocument/2006/relationships/image" Target="media/imgrId94156a12bef189f9e.jpg"/><Relationship Id="rId75366a12bef19291f" Type="http://schemas.openxmlformats.org/officeDocument/2006/relationships/image" Target="media/imgrId75366a12bef19291f.jpg"/><Relationship Id="rId86806a12bef1983ba" Type="http://schemas.openxmlformats.org/officeDocument/2006/relationships/image" Target="media/imgrId86806a12bef1983ba.png"/><Relationship Id="rId44256a12bef1a290a" Type="http://schemas.openxmlformats.org/officeDocument/2006/relationships/image" Target="media/imgrId44256a12bef1a290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1437639" Type="http://schemas.openxmlformats.org/officeDocument/2006/relationships/image" Target="media/imgrId8143763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1437639" Type="http://schemas.openxmlformats.org/officeDocument/2006/relationships/image" Target="media/imgrId8143763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1437639" Type="http://schemas.openxmlformats.org/officeDocument/2006/relationships/image" Target="media/imgrId8143763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1437639" Type="http://schemas.openxmlformats.org/officeDocument/2006/relationships/image" Target="media/imgrId8143763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1437639" Type="http://schemas.openxmlformats.org/officeDocument/2006/relationships/image" Target="media/imgrId8143763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1437639" Type="http://schemas.openxmlformats.org/officeDocument/2006/relationships/image" Target="media/imgrId8143763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