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9830463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65035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6371120" w:name="ctxt"/>
    <w:bookmarkEnd w:id="36371120"/>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6115" name="name29346a12bf89cf80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586a12bf89cf8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84644" name="name30016a12bf89d26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226a12bf89d26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6526a12bf89d2adb" w:history="1">
              <w:r>
                <w:rPr>
                  <w:rStyle w:val="DefaultParagraphFontPHPDOCX"/>
                  <w:b/>
                  <w:bCs/>
                  <w:color w:val="0000FF"/>
                  <w:position w:val="-2"/>
                  <w:sz w:val="20"/>
                  <w:szCs w:val="20"/>
                  <w:u w:val="single" w:color=""/>
                </w:rPr>
                <w:t xml:space="preserve">Par. 3.2.2</w:t>
              </w:r>
            </w:hyperlink>
          </w:p>
          <w:p>
            <w:pPr>
              <w:numPr>
                <w:ilvl w:val="0"/>
                <w:numId w:val="3103"/>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34906a12bf89d2cd8"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3105"/>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54156a12bf89d3539"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93576a12bf89d3aac"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 </w:t>
            </w:r>
            <w:hyperlink r:id="rId56406a12bf89d3b6d" w:history="1"/>
          </w:p>
          <w:p>
            <w:pPr>
              <w:numPr>
                <w:ilvl w:val="0"/>
                <w:numId w:val="3105"/>
              </w:numPr>
              <w:spacing w:before="0" w:after="0" w:line="262" w:lineRule="auto"/>
              <w:jc w:val="left"/>
              <w:rPr>
                <w:color w:val="00274C"/>
                <w:sz w:val="20"/>
                <w:szCs w:val="20"/>
              </w:rPr>
            </w:pPr>
            <w:r>
              <w:rPr>
                <w:rStyle w:val="DefaultParagraphFontPHPDOCX"/>
                <w:color w:val="00274C"/>
                <w:position w:val="-2"/>
                <w:sz w:val="20"/>
                <w:szCs w:val="20"/>
                <w:u w:val="none"/>
              </w:rPr>
              <w:br/>
              <w:t xml:space="preserve">Add the type of oil recommended ( </w:t>
            </w:r>
            <w:hyperlink r:id="rId30396a12bf89d3c8a"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75666a12bf89d3d4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3105"/>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64805" name="name74406a12bf89da7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516a12bf89da7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3106"/>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3106"/>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3106"/>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9601814" name="name57286a12bf89dfac2" descr="Cap_6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png"/>
                          <pic:cNvPicPr/>
                        </pic:nvPicPr>
                        <pic:blipFill>
                          <a:blip r:embed="rId81936a12bf89dfac0"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92677585" name="name21026a12bf89e7cbe" descr="Cap_6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b.png"/>
                          <pic:cNvPicPr/>
                        </pic:nvPicPr>
                        <pic:blipFill>
                          <a:blip r:embed="rId39946a12bf89e7cbc"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6.1</w:t>
            </w:r>
            <w:r>
              <w:rPr>
                <w:position w:val="-258"/>
              </w:rPr>
              <w:drawing>
                <wp:inline distT="0" distB="0" distL="0" distR="0">
                  <wp:extent cx="1116000" cy="1677600"/>
                  <wp:effectExtent b="0" l="0" r="0" t="0"/>
                  <wp:docPr id="39628415" name="name90196a12bf89eecb9"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47986a12bf89eecb7"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4673738" name="name52016a12bf89f2ef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6296a12bf89f2ef7"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6.3</w:t>
            </w:r>
            <w:r>
              <w:rPr>
                <w:position w:val="-258"/>
              </w:rPr>
              <w:drawing>
                <wp:inline distT="0" distB="0" distL="0" distR="0">
                  <wp:extent cx="2232000" cy="1677600"/>
                  <wp:effectExtent b="0" l="0" r="0" t="0"/>
                  <wp:docPr id="91642502" name="name48376a12bf8a074b3"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64556a12bf8a074b0"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6.4</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73350" name="name88946a12bf8a0c5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326a12bf8a0c5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6696a12bf8a0c8da"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13680" name="name60476a12bf8a13d1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146a12bf8a13d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6136a12bf8a141cb"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7"/>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3108"/>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3108"/>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16059158" name="name64876a12bf8a19dda"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50396a12bf8a19dd8"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90844357" name="name30126a12bf8a42d04"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72216a12bf8a42d02"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3109"/>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021453" name="name44446a12bf8a468d9"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78206a12bf8a468d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3110"/>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0794903" name="name76546a12bf8a6774a"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2376a12bf8a6774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974643" name="name78556a12bf8a6e2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276a12bf8a6e2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8876a12bf8a6e756"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3111"/>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3111"/>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624402" name="name89286a12bf8a75839"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56176a12bf8a7583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6.8</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758774" name="name98306a12bf8a7dbb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486a12bf8a7db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5446a12bf8a7df01"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316546" name="name13426a12bf8a829f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656a12bf8a829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w:t>
            </w:r>
            <w:hyperlink r:id="rId71796a12bf8a82def" w:history="1">
              <w:r>
                <w:rPr>
                  <w:rStyle w:val="DefaultParagraphFontPHPDOCX"/>
                  <w:b/>
                  <w:bCs/>
                  <w:color w:val="0000FF"/>
                  <w:position w:val="-2"/>
                  <w:sz w:val="20"/>
                  <w:szCs w:val="20"/>
                  <w:u w:val="single" w:color=""/>
                </w:rPr>
                <w:br/>
                <w:t xml:space="preserve">Par. 6.6 DISPOSAL and SCRAPPING</w:t>
              </w:r>
            </w:hyperlink>
          </w:p>
          <w:p>
            <w:pPr>
              <w:numPr>
                <w:ilvl w:val="0"/>
                <w:numId w:val="3112"/>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386795" name="name70326a12bf8a899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006a12bf8a899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3112"/>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116000" cy="1677600"/>
                  <wp:effectExtent b="0" l="0" r="0" t="0"/>
                  <wp:docPr id="93624977" name="name35526a12bf8a8f765"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14946a12bf8a8f763"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71375972" name="name24366a12bf8a9338c" descr="Cap_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0.png"/>
                          <pic:cNvPicPr/>
                        </pic:nvPicPr>
                        <pic:blipFill>
                          <a:blip r:embed="rId44506a12bf8a93389" cstate="print"/>
                          <a:stretch>
                            <a:fillRect/>
                          </a:stretch>
                        </pic:blipFill>
                        <pic:spPr>
                          <a:xfrm>
                            <a:off x="0" y="0"/>
                            <a:ext cx="1116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6.9</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1116000" cy="1677600"/>
                  <wp:effectExtent b="0" l="0" r="0" t="0"/>
                  <wp:docPr id="626933" name="name72936a12bf8a96cae" descr="Cap_6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png"/>
                          <pic:cNvPicPr/>
                        </pic:nvPicPr>
                        <pic:blipFill>
                          <a:blip r:embed="rId52206a12bf8a96cac"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89737235" name="name42266a12bf8a9da72"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64086a12bf8a9da70"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148370" name="name21376a12bf8aa11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306a12bf8aa11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7176a12bf8aa1582"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113"/>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3113"/>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p>
          <w:p>
            <w:pPr>
              <w:numPr>
                <w:ilvl w:val="0"/>
                <w:numId w:val="3113"/>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 and G</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6951153" name="name90386a12bf8aaac95"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58896a12bf8aaac93"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6.11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103"/>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3103"/>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113">
    <w:multiLevelType w:val="hybridMultilevel"/>
    <w:lvl w:ilvl="0" w:tplc="50318424">
      <w:start w:val="1"/>
      <w:numFmt w:val="decimal"/>
      <w:lvlText w:val="%1."/>
      <w:lvlJc w:val="left"/>
      <w:pPr>
        <w:ind w:left="720" w:hanging="360"/>
      </w:pPr>
    </w:lvl>
    <w:lvl w:ilvl="1" w:tplc="50318424" w:tentative="1">
      <w:start w:val="1"/>
      <w:numFmt w:val="lowerLetter"/>
      <w:lvlText w:val="%2."/>
      <w:lvlJc w:val="left"/>
      <w:pPr>
        <w:ind w:left="1440" w:hanging="360"/>
      </w:pPr>
    </w:lvl>
    <w:lvl w:ilvl="2" w:tplc="50318424" w:tentative="1">
      <w:start w:val="1"/>
      <w:numFmt w:val="lowerRoman"/>
      <w:lvlText w:val="%3."/>
      <w:lvlJc w:val="right"/>
      <w:pPr>
        <w:ind w:left="2160" w:hanging="180"/>
      </w:pPr>
    </w:lvl>
    <w:lvl w:ilvl="3" w:tplc="50318424" w:tentative="1">
      <w:start w:val="1"/>
      <w:numFmt w:val="decimal"/>
      <w:lvlText w:val="%4."/>
      <w:lvlJc w:val="left"/>
      <w:pPr>
        <w:ind w:left="2880" w:hanging="360"/>
      </w:pPr>
    </w:lvl>
    <w:lvl w:ilvl="4" w:tplc="50318424" w:tentative="1">
      <w:start w:val="1"/>
      <w:numFmt w:val="lowerLetter"/>
      <w:lvlText w:val="%5."/>
      <w:lvlJc w:val="left"/>
      <w:pPr>
        <w:ind w:left="3600" w:hanging="360"/>
      </w:pPr>
    </w:lvl>
    <w:lvl w:ilvl="5" w:tplc="50318424" w:tentative="1">
      <w:start w:val="1"/>
      <w:numFmt w:val="lowerRoman"/>
      <w:lvlText w:val="%6."/>
      <w:lvlJc w:val="right"/>
      <w:pPr>
        <w:ind w:left="4320" w:hanging="180"/>
      </w:pPr>
    </w:lvl>
    <w:lvl w:ilvl="6" w:tplc="50318424" w:tentative="1">
      <w:start w:val="1"/>
      <w:numFmt w:val="decimal"/>
      <w:lvlText w:val="%7."/>
      <w:lvlJc w:val="left"/>
      <w:pPr>
        <w:ind w:left="5040" w:hanging="360"/>
      </w:pPr>
    </w:lvl>
    <w:lvl w:ilvl="7" w:tplc="50318424" w:tentative="1">
      <w:start w:val="1"/>
      <w:numFmt w:val="lowerLetter"/>
      <w:lvlText w:val="%8."/>
      <w:lvlJc w:val="left"/>
      <w:pPr>
        <w:ind w:left="5760" w:hanging="360"/>
      </w:pPr>
    </w:lvl>
    <w:lvl w:ilvl="8" w:tplc="50318424" w:tentative="1">
      <w:start w:val="1"/>
      <w:numFmt w:val="lowerRoman"/>
      <w:lvlText w:val="%9."/>
      <w:lvlJc w:val="right"/>
      <w:pPr>
        <w:ind w:left="6480" w:hanging="180"/>
      </w:pPr>
    </w:lvl>
  </w:abstractNum>
  <w:abstractNum w:abstractNumId="3112">
    <w:multiLevelType w:val="hybridMultilevel"/>
    <w:lvl w:ilvl="0" w:tplc="16963552">
      <w:start w:val="1"/>
      <w:numFmt w:val="decimal"/>
      <w:lvlText w:val="%1."/>
      <w:lvlJc w:val="left"/>
      <w:pPr>
        <w:ind w:left="720" w:hanging="360"/>
      </w:pPr>
    </w:lvl>
    <w:lvl w:ilvl="1" w:tplc="16963552" w:tentative="1">
      <w:start w:val="1"/>
      <w:numFmt w:val="lowerLetter"/>
      <w:lvlText w:val="%2."/>
      <w:lvlJc w:val="left"/>
      <w:pPr>
        <w:ind w:left="1440" w:hanging="360"/>
      </w:pPr>
    </w:lvl>
    <w:lvl w:ilvl="2" w:tplc="16963552" w:tentative="1">
      <w:start w:val="1"/>
      <w:numFmt w:val="lowerRoman"/>
      <w:lvlText w:val="%3."/>
      <w:lvlJc w:val="right"/>
      <w:pPr>
        <w:ind w:left="2160" w:hanging="180"/>
      </w:pPr>
    </w:lvl>
    <w:lvl w:ilvl="3" w:tplc="16963552" w:tentative="1">
      <w:start w:val="1"/>
      <w:numFmt w:val="decimal"/>
      <w:lvlText w:val="%4."/>
      <w:lvlJc w:val="left"/>
      <w:pPr>
        <w:ind w:left="2880" w:hanging="360"/>
      </w:pPr>
    </w:lvl>
    <w:lvl w:ilvl="4" w:tplc="16963552" w:tentative="1">
      <w:start w:val="1"/>
      <w:numFmt w:val="lowerLetter"/>
      <w:lvlText w:val="%5."/>
      <w:lvlJc w:val="left"/>
      <w:pPr>
        <w:ind w:left="3600" w:hanging="360"/>
      </w:pPr>
    </w:lvl>
    <w:lvl w:ilvl="5" w:tplc="16963552" w:tentative="1">
      <w:start w:val="1"/>
      <w:numFmt w:val="lowerRoman"/>
      <w:lvlText w:val="%6."/>
      <w:lvlJc w:val="right"/>
      <w:pPr>
        <w:ind w:left="4320" w:hanging="180"/>
      </w:pPr>
    </w:lvl>
    <w:lvl w:ilvl="6" w:tplc="16963552" w:tentative="1">
      <w:start w:val="1"/>
      <w:numFmt w:val="decimal"/>
      <w:lvlText w:val="%7."/>
      <w:lvlJc w:val="left"/>
      <w:pPr>
        <w:ind w:left="5040" w:hanging="360"/>
      </w:pPr>
    </w:lvl>
    <w:lvl w:ilvl="7" w:tplc="16963552" w:tentative="1">
      <w:start w:val="1"/>
      <w:numFmt w:val="lowerLetter"/>
      <w:lvlText w:val="%8."/>
      <w:lvlJc w:val="left"/>
      <w:pPr>
        <w:ind w:left="5760" w:hanging="360"/>
      </w:pPr>
    </w:lvl>
    <w:lvl w:ilvl="8" w:tplc="16963552" w:tentative="1">
      <w:start w:val="1"/>
      <w:numFmt w:val="lowerRoman"/>
      <w:lvlText w:val="%9."/>
      <w:lvlJc w:val="right"/>
      <w:pPr>
        <w:ind w:left="6480" w:hanging="180"/>
      </w:pPr>
    </w:lvl>
  </w:abstractNum>
  <w:abstractNum w:abstractNumId="3111">
    <w:multiLevelType w:val="hybridMultilevel"/>
    <w:lvl w:ilvl="0" w:tplc="40652158">
      <w:start w:val="1"/>
      <w:numFmt w:val="decimal"/>
      <w:lvlText w:val="%1."/>
      <w:lvlJc w:val="left"/>
      <w:pPr>
        <w:ind w:left="720" w:hanging="360"/>
      </w:pPr>
    </w:lvl>
    <w:lvl w:ilvl="1" w:tplc="40652158" w:tentative="1">
      <w:start w:val="1"/>
      <w:numFmt w:val="lowerLetter"/>
      <w:lvlText w:val="%2."/>
      <w:lvlJc w:val="left"/>
      <w:pPr>
        <w:ind w:left="1440" w:hanging="360"/>
      </w:pPr>
    </w:lvl>
    <w:lvl w:ilvl="2" w:tplc="40652158" w:tentative="1">
      <w:start w:val="1"/>
      <w:numFmt w:val="lowerRoman"/>
      <w:lvlText w:val="%3."/>
      <w:lvlJc w:val="right"/>
      <w:pPr>
        <w:ind w:left="2160" w:hanging="180"/>
      </w:pPr>
    </w:lvl>
    <w:lvl w:ilvl="3" w:tplc="40652158" w:tentative="1">
      <w:start w:val="1"/>
      <w:numFmt w:val="decimal"/>
      <w:lvlText w:val="%4."/>
      <w:lvlJc w:val="left"/>
      <w:pPr>
        <w:ind w:left="2880" w:hanging="360"/>
      </w:pPr>
    </w:lvl>
    <w:lvl w:ilvl="4" w:tplc="40652158" w:tentative="1">
      <w:start w:val="1"/>
      <w:numFmt w:val="lowerLetter"/>
      <w:lvlText w:val="%5."/>
      <w:lvlJc w:val="left"/>
      <w:pPr>
        <w:ind w:left="3600" w:hanging="360"/>
      </w:pPr>
    </w:lvl>
    <w:lvl w:ilvl="5" w:tplc="40652158" w:tentative="1">
      <w:start w:val="1"/>
      <w:numFmt w:val="lowerRoman"/>
      <w:lvlText w:val="%6."/>
      <w:lvlJc w:val="right"/>
      <w:pPr>
        <w:ind w:left="4320" w:hanging="180"/>
      </w:pPr>
    </w:lvl>
    <w:lvl w:ilvl="6" w:tplc="40652158" w:tentative="1">
      <w:start w:val="1"/>
      <w:numFmt w:val="decimal"/>
      <w:lvlText w:val="%7."/>
      <w:lvlJc w:val="left"/>
      <w:pPr>
        <w:ind w:left="5040" w:hanging="360"/>
      </w:pPr>
    </w:lvl>
    <w:lvl w:ilvl="7" w:tplc="40652158" w:tentative="1">
      <w:start w:val="1"/>
      <w:numFmt w:val="lowerLetter"/>
      <w:lvlText w:val="%8."/>
      <w:lvlJc w:val="left"/>
      <w:pPr>
        <w:ind w:left="5760" w:hanging="360"/>
      </w:pPr>
    </w:lvl>
    <w:lvl w:ilvl="8" w:tplc="40652158" w:tentative="1">
      <w:start w:val="1"/>
      <w:numFmt w:val="lowerRoman"/>
      <w:lvlText w:val="%9."/>
      <w:lvlJc w:val="right"/>
      <w:pPr>
        <w:ind w:left="6480" w:hanging="180"/>
      </w:pPr>
    </w:lvl>
  </w:abstractNum>
  <w:abstractNum w:abstractNumId="3110">
    <w:multiLevelType w:val="hybridMultilevel"/>
    <w:lvl w:ilvl="0" w:tplc="66840054">
      <w:start w:val="1"/>
      <w:numFmt w:val="decimal"/>
      <w:lvlText w:val="%1."/>
      <w:lvlJc w:val="left"/>
      <w:pPr>
        <w:ind w:left="720" w:hanging="360"/>
      </w:pPr>
    </w:lvl>
    <w:lvl w:ilvl="1" w:tplc="66840054" w:tentative="1">
      <w:start w:val="1"/>
      <w:numFmt w:val="lowerLetter"/>
      <w:lvlText w:val="%2."/>
      <w:lvlJc w:val="left"/>
      <w:pPr>
        <w:ind w:left="1440" w:hanging="360"/>
      </w:pPr>
    </w:lvl>
    <w:lvl w:ilvl="2" w:tplc="66840054" w:tentative="1">
      <w:start w:val="1"/>
      <w:numFmt w:val="lowerRoman"/>
      <w:lvlText w:val="%3."/>
      <w:lvlJc w:val="right"/>
      <w:pPr>
        <w:ind w:left="2160" w:hanging="180"/>
      </w:pPr>
    </w:lvl>
    <w:lvl w:ilvl="3" w:tplc="66840054" w:tentative="1">
      <w:start w:val="1"/>
      <w:numFmt w:val="decimal"/>
      <w:lvlText w:val="%4."/>
      <w:lvlJc w:val="left"/>
      <w:pPr>
        <w:ind w:left="2880" w:hanging="360"/>
      </w:pPr>
    </w:lvl>
    <w:lvl w:ilvl="4" w:tplc="66840054" w:tentative="1">
      <w:start w:val="1"/>
      <w:numFmt w:val="lowerLetter"/>
      <w:lvlText w:val="%5."/>
      <w:lvlJc w:val="left"/>
      <w:pPr>
        <w:ind w:left="3600" w:hanging="360"/>
      </w:pPr>
    </w:lvl>
    <w:lvl w:ilvl="5" w:tplc="66840054" w:tentative="1">
      <w:start w:val="1"/>
      <w:numFmt w:val="lowerRoman"/>
      <w:lvlText w:val="%6."/>
      <w:lvlJc w:val="right"/>
      <w:pPr>
        <w:ind w:left="4320" w:hanging="180"/>
      </w:pPr>
    </w:lvl>
    <w:lvl w:ilvl="6" w:tplc="66840054" w:tentative="1">
      <w:start w:val="1"/>
      <w:numFmt w:val="decimal"/>
      <w:lvlText w:val="%7."/>
      <w:lvlJc w:val="left"/>
      <w:pPr>
        <w:ind w:left="5040" w:hanging="360"/>
      </w:pPr>
    </w:lvl>
    <w:lvl w:ilvl="7" w:tplc="66840054" w:tentative="1">
      <w:start w:val="1"/>
      <w:numFmt w:val="lowerLetter"/>
      <w:lvlText w:val="%8."/>
      <w:lvlJc w:val="left"/>
      <w:pPr>
        <w:ind w:left="5760" w:hanging="360"/>
      </w:pPr>
    </w:lvl>
    <w:lvl w:ilvl="8" w:tplc="66840054" w:tentative="1">
      <w:start w:val="1"/>
      <w:numFmt w:val="lowerRoman"/>
      <w:lvlText w:val="%9."/>
      <w:lvlJc w:val="right"/>
      <w:pPr>
        <w:ind w:left="6480" w:hanging="180"/>
      </w:pPr>
    </w:lvl>
  </w:abstractNum>
  <w:abstractNum w:abstractNumId="3109">
    <w:multiLevelType w:val="hybridMultilevel"/>
    <w:lvl w:ilvl="0" w:tplc="91379706">
      <w:start w:val="1"/>
      <w:numFmt w:val="decimal"/>
      <w:lvlText w:val="%1."/>
      <w:lvlJc w:val="left"/>
      <w:pPr>
        <w:ind w:left="720" w:hanging="360"/>
      </w:pPr>
    </w:lvl>
    <w:lvl w:ilvl="1" w:tplc="91379706" w:tentative="1">
      <w:start w:val="1"/>
      <w:numFmt w:val="lowerLetter"/>
      <w:lvlText w:val="%2."/>
      <w:lvlJc w:val="left"/>
      <w:pPr>
        <w:ind w:left="1440" w:hanging="360"/>
      </w:pPr>
    </w:lvl>
    <w:lvl w:ilvl="2" w:tplc="91379706" w:tentative="1">
      <w:start w:val="1"/>
      <w:numFmt w:val="lowerRoman"/>
      <w:lvlText w:val="%3."/>
      <w:lvlJc w:val="right"/>
      <w:pPr>
        <w:ind w:left="2160" w:hanging="180"/>
      </w:pPr>
    </w:lvl>
    <w:lvl w:ilvl="3" w:tplc="91379706" w:tentative="1">
      <w:start w:val="1"/>
      <w:numFmt w:val="decimal"/>
      <w:lvlText w:val="%4."/>
      <w:lvlJc w:val="left"/>
      <w:pPr>
        <w:ind w:left="2880" w:hanging="360"/>
      </w:pPr>
    </w:lvl>
    <w:lvl w:ilvl="4" w:tplc="91379706" w:tentative="1">
      <w:start w:val="1"/>
      <w:numFmt w:val="lowerLetter"/>
      <w:lvlText w:val="%5."/>
      <w:lvlJc w:val="left"/>
      <w:pPr>
        <w:ind w:left="3600" w:hanging="360"/>
      </w:pPr>
    </w:lvl>
    <w:lvl w:ilvl="5" w:tplc="91379706" w:tentative="1">
      <w:start w:val="1"/>
      <w:numFmt w:val="lowerRoman"/>
      <w:lvlText w:val="%6."/>
      <w:lvlJc w:val="right"/>
      <w:pPr>
        <w:ind w:left="4320" w:hanging="180"/>
      </w:pPr>
    </w:lvl>
    <w:lvl w:ilvl="6" w:tplc="91379706" w:tentative="1">
      <w:start w:val="1"/>
      <w:numFmt w:val="decimal"/>
      <w:lvlText w:val="%7."/>
      <w:lvlJc w:val="left"/>
      <w:pPr>
        <w:ind w:left="5040" w:hanging="360"/>
      </w:pPr>
    </w:lvl>
    <w:lvl w:ilvl="7" w:tplc="91379706" w:tentative="1">
      <w:start w:val="1"/>
      <w:numFmt w:val="lowerLetter"/>
      <w:lvlText w:val="%8."/>
      <w:lvlJc w:val="left"/>
      <w:pPr>
        <w:ind w:left="5760" w:hanging="360"/>
      </w:pPr>
    </w:lvl>
    <w:lvl w:ilvl="8" w:tplc="91379706" w:tentative="1">
      <w:start w:val="1"/>
      <w:numFmt w:val="lowerRoman"/>
      <w:lvlText w:val="%9."/>
      <w:lvlJc w:val="right"/>
      <w:pPr>
        <w:ind w:left="6480" w:hanging="180"/>
      </w:pPr>
    </w:lvl>
  </w:abstractNum>
  <w:abstractNum w:abstractNumId="3108">
    <w:multiLevelType w:val="hybridMultilevel"/>
    <w:lvl w:ilvl="0" w:tplc="18595403">
      <w:start w:val="1"/>
      <w:numFmt w:val="decimal"/>
      <w:lvlText w:val="%1."/>
      <w:lvlJc w:val="left"/>
      <w:pPr>
        <w:ind w:left="720" w:hanging="360"/>
      </w:pPr>
    </w:lvl>
    <w:lvl w:ilvl="1" w:tplc="18595403" w:tentative="1">
      <w:start w:val="1"/>
      <w:numFmt w:val="lowerLetter"/>
      <w:lvlText w:val="%2."/>
      <w:lvlJc w:val="left"/>
      <w:pPr>
        <w:ind w:left="1440" w:hanging="360"/>
      </w:pPr>
    </w:lvl>
    <w:lvl w:ilvl="2" w:tplc="18595403" w:tentative="1">
      <w:start w:val="1"/>
      <w:numFmt w:val="lowerRoman"/>
      <w:lvlText w:val="%3."/>
      <w:lvlJc w:val="right"/>
      <w:pPr>
        <w:ind w:left="2160" w:hanging="180"/>
      </w:pPr>
    </w:lvl>
    <w:lvl w:ilvl="3" w:tplc="18595403" w:tentative="1">
      <w:start w:val="1"/>
      <w:numFmt w:val="decimal"/>
      <w:lvlText w:val="%4."/>
      <w:lvlJc w:val="left"/>
      <w:pPr>
        <w:ind w:left="2880" w:hanging="360"/>
      </w:pPr>
    </w:lvl>
    <w:lvl w:ilvl="4" w:tplc="18595403" w:tentative="1">
      <w:start w:val="1"/>
      <w:numFmt w:val="lowerLetter"/>
      <w:lvlText w:val="%5."/>
      <w:lvlJc w:val="left"/>
      <w:pPr>
        <w:ind w:left="3600" w:hanging="360"/>
      </w:pPr>
    </w:lvl>
    <w:lvl w:ilvl="5" w:tplc="18595403" w:tentative="1">
      <w:start w:val="1"/>
      <w:numFmt w:val="lowerRoman"/>
      <w:lvlText w:val="%6."/>
      <w:lvlJc w:val="right"/>
      <w:pPr>
        <w:ind w:left="4320" w:hanging="180"/>
      </w:pPr>
    </w:lvl>
    <w:lvl w:ilvl="6" w:tplc="18595403" w:tentative="1">
      <w:start w:val="1"/>
      <w:numFmt w:val="decimal"/>
      <w:lvlText w:val="%7."/>
      <w:lvlJc w:val="left"/>
      <w:pPr>
        <w:ind w:left="5040" w:hanging="360"/>
      </w:pPr>
    </w:lvl>
    <w:lvl w:ilvl="7" w:tplc="18595403" w:tentative="1">
      <w:start w:val="1"/>
      <w:numFmt w:val="lowerLetter"/>
      <w:lvlText w:val="%8."/>
      <w:lvlJc w:val="left"/>
      <w:pPr>
        <w:ind w:left="5760" w:hanging="360"/>
      </w:pPr>
    </w:lvl>
    <w:lvl w:ilvl="8" w:tplc="18595403" w:tentative="1">
      <w:start w:val="1"/>
      <w:numFmt w:val="lowerRoman"/>
      <w:lvlText w:val="%9."/>
      <w:lvlJc w:val="right"/>
      <w:pPr>
        <w:ind w:left="6480" w:hanging="180"/>
      </w:pPr>
    </w:lvl>
  </w:abstractNum>
  <w:abstractNum w:abstractNumId="3107">
    <w:multiLevelType w:val="hybridMultilevel"/>
    <w:lvl w:ilvl="0" w:tplc="11818441">
      <w:start w:val="1"/>
      <w:numFmt w:val="decimal"/>
      <w:lvlText w:val="%1."/>
      <w:lvlJc w:val="left"/>
      <w:pPr>
        <w:ind w:left="720" w:hanging="360"/>
      </w:pPr>
    </w:lvl>
    <w:lvl w:ilvl="1" w:tplc="11818441" w:tentative="1">
      <w:start w:val="1"/>
      <w:numFmt w:val="lowerLetter"/>
      <w:lvlText w:val="%2."/>
      <w:lvlJc w:val="left"/>
      <w:pPr>
        <w:ind w:left="1440" w:hanging="360"/>
      </w:pPr>
    </w:lvl>
    <w:lvl w:ilvl="2" w:tplc="11818441" w:tentative="1">
      <w:start w:val="1"/>
      <w:numFmt w:val="lowerRoman"/>
      <w:lvlText w:val="%3."/>
      <w:lvlJc w:val="right"/>
      <w:pPr>
        <w:ind w:left="2160" w:hanging="180"/>
      </w:pPr>
    </w:lvl>
    <w:lvl w:ilvl="3" w:tplc="11818441" w:tentative="1">
      <w:start w:val="1"/>
      <w:numFmt w:val="decimal"/>
      <w:lvlText w:val="%4."/>
      <w:lvlJc w:val="left"/>
      <w:pPr>
        <w:ind w:left="2880" w:hanging="360"/>
      </w:pPr>
    </w:lvl>
    <w:lvl w:ilvl="4" w:tplc="11818441" w:tentative="1">
      <w:start w:val="1"/>
      <w:numFmt w:val="lowerLetter"/>
      <w:lvlText w:val="%5."/>
      <w:lvlJc w:val="left"/>
      <w:pPr>
        <w:ind w:left="3600" w:hanging="360"/>
      </w:pPr>
    </w:lvl>
    <w:lvl w:ilvl="5" w:tplc="11818441" w:tentative="1">
      <w:start w:val="1"/>
      <w:numFmt w:val="lowerRoman"/>
      <w:lvlText w:val="%6."/>
      <w:lvlJc w:val="right"/>
      <w:pPr>
        <w:ind w:left="4320" w:hanging="180"/>
      </w:pPr>
    </w:lvl>
    <w:lvl w:ilvl="6" w:tplc="11818441" w:tentative="1">
      <w:start w:val="1"/>
      <w:numFmt w:val="decimal"/>
      <w:lvlText w:val="%7."/>
      <w:lvlJc w:val="left"/>
      <w:pPr>
        <w:ind w:left="5040" w:hanging="360"/>
      </w:pPr>
    </w:lvl>
    <w:lvl w:ilvl="7" w:tplc="11818441" w:tentative="1">
      <w:start w:val="1"/>
      <w:numFmt w:val="lowerLetter"/>
      <w:lvlText w:val="%8."/>
      <w:lvlJc w:val="left"/>
      <w:pPr>
        <w:ind w:left="5760" w:hanging="360"/>
      </w:pPr>
    </w:lvl>
    <w:lvl w:ilvl="8" w:tplc="11818441" w:tentative="1">
      <w:start w:val="1"/>
      <w:numFmt w:val="lowerRoman"/>
      <w:lvlText w:val="%9."/>
      <w:lvlJc w:val="right"/>
      <w:pPr>
        <w:ind w:left="6480" w:hanging="180"/>
      </w:pPr>
    </w:lvl>
  </w:abstractNum>
  <w:abstractNum w:abstractNumId="3106">
    <w:multiLevelType w:val="hybridMultilevel"/>
    <w:lvl w:ilvl="0" w:tplc="88325278">
      <w:start w:val="1"/>
      <w:numFmt w:val="decimal"/>
      <w:lvlText w:val="%1."/>
      <w:lvlJc w:val="left"/>
      <w:pPr>
        <w:ind w:left="720" w:hanging="360"/>
      </w:pPr>
    </w:lvl>
    <w:lvl w:ilvl="1" w:tplc="88325278" w:tentative="1">
      <w:start w:val="1"/>
      <w:numFmt w:val="lowerLetter"/>
      <w:lvlText w:val="%2."/>
      <w:lvlJc w:val="left"/>
      <w:pPr>
        <w:ind w:left="1440" w:hanging="360"/>
      </w:pPr>
    </w:lvl>
    <w:lvl w:ilvl="2" w:tplc="88325278" w:tentative="1">
      <w:start w:val="1"/>
      <w:numFmt w:val="lowerRoman"/>
      <w:lvlText w:val="%3."/>
      <w:lvlJc w:val="right"/>
      <w:pPr>
        <w:ind w:left="2160" w:hanging="180"/>
      </w:pPr>
    </w:lvl>
    <w:lvl w:ilvl="3" w:tplc="88325278" w:tentative="1">
      <w:start w:val="1"/>
      <w:numFmt w:val="decimal"/>
      <w:lvlText w:val="%4."/>
      <w:lvlJc w:val="left"/>
      <w:pPr>
        <w:ind w:left="2880" w:hanging="360"/>
      </w:pPr>
    </w:lvl>
    <w:lvl w:ilvl="4" w:tplc="88325278" w:tentative="1">
      <w:start w:val="1"/>
      <w:numFmt w:val="lowerLetter"/>
      <w:lvlText w:val="%5."/>
      <w:lvlJc w:val="left"/>
      <w:pPr>
        <w:ind w:left="3600" w:hanging="360"/>
      </w:pPr>
    </w:lvl>
    <w:lvl w:ilvl="5" w:tplc="88325278" w:tentative="1">
      <w:start w:val="1"/>
      <w:numFmt w:val="lowerRoman"/>
      <w:lvlText w:val="%6."/>
      <w:lvlJc w:val="right"/>
      <w:pPr>
        <w:ind w:left="4320" w:hanging="180"/>
      </w:pPr>
    </w:lvl>
    <w:lvl w:ilvl="6" w:tplc="88325278" w:tentative="1">
      <w:start w:val="1"/>
      <w:numFmt w:val="decimal"/>
      <w:lvlText w:val="%7."/>
      <w:lvlJc w:val="left"/>
      <w:pPr>
        <w:ind w:left="5040" w:hanging="360"/>
      </w:pPr>
    </w:lvl>
    <w:lvl w:ilvl="7" w:tplc="88325278" w:tentative="1">
      <w:start w:val="1"/>
      <w:numFmt w:val="lowerLetter"/>
      <w:lvlText w:val="%8."/>
      <w:lvlJc w:val="left"/>
      <w:pPr>
        <w:ind w:left="5760" w:hanging="360"/>
      </w:pPr>
    </w:lvl>
    <w:lvl w:ilvl="8" w:tplc="88325278" w:tentative="1">
      <w:start w:val="1"/>
      <w:numFmt w:val="lowerRoman"/>
      <w:lvlText w:val="%9."/>
      <w:lvlJc w:val="right"/>
      <w:pPr>
        <w:ind w:left="6480" w:hanging="180"/>
      </w:pPr>
    </w:lvl>
  </w:abstractNum>
  <w:abstractNum w:abstractNumId="3105">
    <w:multiLevelType w:val="hybridMultilevel"/>
    <w:lvl w:ilvl="0" w:tplc="97783160">
      <w:start w:val="1"/>
      <w:numFmt w:val="decimal"/>
      <w:lvlText w:val="%1."/>
      <w:lvlJc w:val="left"/>
      <w:pPr>
        <w:ind w:left="720" w:hanging="360"/>
      </w:pPr>
    </w:lvl>
    <w:lvl w:ilvl="1" w:tplc="97783160" w:tentative="1">
      <w:start w:val="1"/>
      <w:numFmt w:val="lowerLetter"/>
      <w:lvlText w:val="%2."/>
      <w:lvlJc w:val="left"/>
      <w:pPr>
        <w:ind w:left="1440" w:hanging="360"/>
      </w:pPr>
    </w:lvl>
    <w:lvl w:ilvl="2" w:tplc="97783160" w:tentative="1">
      <w:start w:val="1"/>
      <w:numFmt w:val="lowerRoman"/>
      <w:lvlText w:val="%3."/>
      <w:lvlJc w:val="right"/>
      <w:pPr>
        <w:ind w:left="2160" w:hanging="180"/>
      </w:pPr>
    </w:lvl>
    <w:lvl w:ilvl="3" w:tplc="97783160" w:tentative="1">
      <w:start w:val="1"/>
      <w:numFmt w:val="decimal"/>
      <w:lvlText w:val="%4."/>
      <w:lvlJc w:val="left"/>
      <w:pPr>
        <w:ind w:left="2880" w:hanging="360"/>
      </w:pPr>
    </w:lvl>
    <w:lvl w:ilvl="4" w:tplc="97783160" w:tentative="1">
      <w:start w:val="1"/>
      <w:numFmt w:val="lowerLetter"/>
      <w:lvlText w:val="%5."/>
      <w:lvlJc w:val="left"/>
      <w:pPr>
        <w:ind w:left="3600" w:hanging="360"/>
      </w:pPr>
    </w:lvl>
    <w:lvl w:ilvl="5" w:tplc="97783160" w:tentative="1">
      <w:start w:val="1"/>
      <w:numFmt w:val="lowerRoman"/>
      <w:lvlText w:val="%6."/>
      <w:lvlJc w:val="right"/>
      <w:pPr>
        <w:ind w:left="4320" w:hanging="180"/>
      </w:pPr>
    </w:lvl>
    <w:lvl w:ilvl="6" w:tplc="97783160" w:tentative="1">
      <w:start w:val="1"/>
      <w:numFmt w:val="decimal"/>
      <w:lvlText w:val="%7."/>
      <w:lvlJc w:val="left"/>
      <w:pPr>
        <w:ind w:left="5040" w:hanging="360"/>
      </w:pPr>
    </w:lvl>
    <w:lvl w:ilvl="7" w:tplc="97783160" w:tentative="1">
      <w:start w:val="1"/>
      <w:numFmt w:val="lowerLetter"/>
      <w:lvlText w:val="%8."/>
      <w:lvlJc w:val="left"/>
      <w:pPr>
        <w:ind w:left="5760" w:hanging="360"/>
      </w:pPr>
    </w:lvl>
    <w:lvl w:ilvl="8" w:tplc="97783160" w:tentative="1">
      <w:start w:val="1"/>
      <w:numFmt w:val="lowerRoman"/>
      <w:lvlText w:val="%9."/>
      <w:lvlJc w:val="right"/>
      <w:pPr>
        <w:ind w:left="6480" w:hanging="180"/>
      </w:pPr>
    </w:lvl>
  </w:abstractNum>
  <w:abstractNum w:abstractNumId="3104">
    <w:multiLevelType w:val="hybridMultilevel"/>
    <w:lvl w:ilvl="0" w:tplc="69024582">
      <w:start w:val="1"/>
      <w:numFmt w:val="decimal"/>
      <w:lvlText w:val="%1."/>
      <w:lvlJc w:val="left"/>
      <w:pPr>
        <w:ind w:left="720" w:hanging="360"/>
      </w:pPr>
    </w:lvl>
    <w:lvl w:ilvl="1" w:tplc="69024582" w:tentative="1">
      <w:start w:val="1"/>
      <w:numFmt w:val="lowerLetter"/>
      <w:lvlText w:val="%2."/>
      <w:lvlJc w:val="left"/>
      <w:pPr>
        <w:ind w:left="1440" w:hanging="360"/>
      </w:pPr>
    </w:lvl>
    <w:lvl w:ilvl="2" w:tplc="69024582" w:tentative="1">
      <w:start w:val="1"/>
      <w:numFmt w:val="lowerRoman"/>
      <w:lvlText w:val="%3."/>
      <w:lvlJc w:val="right"/>
      <w:pPr>
        <w:ind w:left="2160" w:hanging="180"/>
      </w:pPr>
    </w:lvl>
    <w:lvl w:ilvl="3" w:tplc="69024582" w:tentative="1">
      <w:start w:val="1"/>
      <w:numFmt w:val="decimal"/>
      <w:lvlText w:val="%4."/>
      <w:lvlJc w:val="left"/>
      <w:pPr>
        <w:ind w:left="2880" w:hanging="360"/>
      </w:pPr>
    </w:lvl>
    <w:lvl w:ilvl="4" w:tplc="69024582" w:tentative="1">
      <w:start w:val="1"/>
      <w:numFmt w:val="lowerLetter"/>
      <w:lvlText w:val="%5."/>
      <w:lvlJc w:val="left"/>
      <w:pPr>
        <w:ind w:left="3600" w:hanging="360"/>
      </w:pPr>
    </w:lvl>
    <w:lvl w:ilvl="5" w:tplc="69024582" w:tentative="1">
      <w:start w:val="1"/>
      <w:numFmt w:val="lowerRoman"/>
      <w:lvlText w:val="%6."/>
      <w:lvlJc w:val="right"/>
      <w:pPr>
        <w:ind w:left="4320" w:hanging="180"/>
      </w:pPr>
    </w:lvl>
    <w:lvl w:ilvl="6" w:tplc="69024582" w:tentative="1">
      <w:start w:val="1"/>
      <w:numFmt w:val="decimal"/>
      <w:lvlText w:val="%7."/>
      <w:lvlJc w:val="left"/>
      <w:pPr>
        <w:ind w:left="5040" w:hanging="360"/>
      </w:pPr>
    </w:lvl>
    <w:lvl w:ilvl="7" w:tplc="69024582" w:tentative="1">
      <w:start w:val="1"/>
      <w:numFmt w:val="lowerLetter"/>
      <w:lvlText w:val="%8."/>
      <w:lvlJc w:val="left"/>
      <w:pPr>
        <w:ind w:left="5760" w:hanging="360"/>
      </w:pPr>
    </w:lvl>
    <w:lvl w:ilvl="8" w:tplc="69024582" w:tentative="1">
      <w:start w:val="1"/>
      <w:numFmt w:val="lowerRoman"/>
      <w:lvlText w:val="%9."/>
      <w:lvlJc w:val="right"/>
      <w:pPr>
        <w:ind w:left="6480" w:hanging="180"/>
      </w:pPr>
    </w:lvl>
  </w:abstractNum>
  <w:abstractNum w:abstractNumId="3103">
    <w:multiLevelType w:val="hybridMultilevel"/>
    <w:lvl w:ilvl="0" w:tplc="14921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103">
    <w:abstractNumId w:val="3103"/>
  </w:num>
  <w:num w:numId="3104">
    <w:abstractNumId w:val="3104"/>
  </w:num>
  <w:num w:numId="3105">
    <w:abstractNumId w:val="3105"/>
  </w:num>
  <w:num w:numId="3106">
    <w:abstractNumId w:val="3106"/>
  </w:num>
  <w:num w:numId="3107">
    <w:abstractNumId w:val="3107"/>
  </w:num>
  <w:num w:numId="3108">
    <w:abstractNumId w:val="3108"/>
  </w:num>
  <w:num w:numId="3109">
    <w:abstractNumId w:val="3109"/>
  </w:num>
  <w:num w:numId="3110">
    <w:abstractNumId w:val="3110"/>
  </w:num>
  <w:num w:numId="3111">
    <w:abstractNumId w:val="3111"/>
  </w:num>
  <w:num w:numId="3112">
    <w:abstractNumId w:val="3112"/>
  </w:num>
  <w:num w:numId="3113">
    <w:abstractNumId w:val="3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35052434" Type="http://schemas.openxmlformats.org/officeDocument/2006/relationships/comments" Target="comments.xml"/><Relationship Id="rId174650579" Type="http://schemas.microsoft.com/office/2011/relationships/commentsExtended" Target="commentsExtended.xml"/><Relationship Id="rId73650351" Type="http://schemas.openxmlformats.org/officeDocument/2006/relationships/image" Target="media/imgrId73650351.jpg"/><Relationship Id="rId16526a12bf89d2adb" Type="http://schemas.openxmlformats.org/officeDocument/2006/relationships/hyperlink" Target="https://iservice.lombardini.it/jsp/Template2/manuale.jsp?id=60&amp;parent=962" TargetMode="External"/><Relationship Id="rId34906a12bf89d2cd8" Type="http://schemas.openxmlformats.org/officeDocument/2006/relationships/hyperlink" Target="https://iservice.lombardini.it/jsp/Template2/manuale.jsp?id=84&amp;parent=962" TargetMode="External"/><Relationship Id="rId54156a12bf89d3539" Type="http://schemas.openxmlformats.org/officeDocument/2006/relationships/hyperlink" Target="https://iservice.lombardini.it/jsp/Template2/manuale.jsp?id=88&amp;parent=962" TargetMode="External"/><Relationship Id="rId93576a12bf89d3aac" Type="http://schemas.openxmlformats.org/officeDocument/2006/relationships/hyperlink" Target="https://iservice.lombardini.it/jsp/Template2/manuale.jsp?id=84&amp;parent=962" TargetMode="External"/><Relationship Id="rId56406a12bf89d3b6d" Type="http://schemas.openxmlformats.org/officeDocument/2006/relationships/hyperlink" Target="https://iservice.lombardini.it/jsp/Template2/manuale.jsp?id=84&amp;parent=962" TargetMode="External"/><Relationship Id="rId30396a12bf89d3c8a" Type="http://schemas.openxmlformats.org/officeDocument/2006/relationships/hyperlink" Target="https://iservice.lombardini.it/jsp/Template2/manuale.jsp?id=53&amp;parent=962" TargetMode="External"/><Relationship Id="rId75666a12bf89d3d40" Type="http://schemas.openxmlformats.org/officeDocument/2006/relationships/hyperlink" Target="https://iservice.lombardini.it/jsp/Template2/manuale.jsp?id=55&amp;parent=962" TargetMode="External"/><Relationship Id="rId56696a12bf8a0c8da" Type="http://schemas.openxmlformats.org/officeDocument/2006/relationships/hyperlink" Target="https://iservice.lombardini.it/jsp/Template2/manuale.jsp?id=60&amp;parent=962" TargetMode="External"/><Relationship Id="rId86136a12bf8a141cb" Type="http://schemas.openxmlformats.org/officeDocument/2006/relationships/hyperlink" Target="https://iservice.lombardini.it/jsp/Template2/manuale.jsp?id=88&amp;parent=962" TargetMode="External"/><Relationship Id="rId48876a12bf8a6e756" Type="http://schemas.openxmlformats.org/officeDocument/2006/relationships/hyperlink" Target="https://iservice.lombardini.it/jsp/Template2/manuale.jsp?id=60&amp;parent=962" TargetMode="External"/><Relationship Id="rId45446a12bf8a7df01" Type="http://schemas.openxmlformats.org/officeDocument/2006/relationships/hyperlink" Target="https://iservice.lombardini.it/jsp/Template2/manuale.jsp?id=60&amp;parent=962" TargetMode="External"/><Relationship Id="rId71796a12bf8a82def" Type="http://schemas.openxmlformats.org/officeDocument/2006/relationships/hyperlink" Target="https://iservice.lombardini.it/jsp/Template2/manuale.jsp?id=88&amp;parent=962" TargetMode="External"/><Relationship Id="rId27176a12bf8aa1582" Type="http://schemas.openxmlformats.org/officeDocument/2006/relationships/hyperlink" Target="https://iservice.lombardini.it/jsp/Template2/manuale.jsp?id=60&amp;parent=962" TargetMode="External"/><Relationship Id="rId23586a12bf89cf806" Type="http://schemas.openxmlformats.org/officeDocument/2006/relationships/image" Target="media/imgrId23586a12bf89cf806.jpg"/><Relationship Id="rId74226a12bf89d26d1" Type="http://schemas.openxmlformats.org/officeDocument/2006/relationships/image" Target="media/imgrId74226a12bf89d26d1.jpg"/><Relationship Id="rId52516a12bf89da7bb" Type="http://schemas.openxmlformats.org/officeDocument/2006/relationships/image" Target="media/imgrId52516a12bf89da7bb.jpg"/><Relationship Id="rId81936a12bf89dfac0" Type="http://schemas.openxmlformats.org/officeDocument/2006/relationships/image" Target="media/imgrId81936a12bf89dfac0.png"/><Relationship Id="rId39946a12bf89e7cbc" Type="http://schemas.openxmlformats.org/officeDocument/2006/relationships/image" Target="media/imgrId39946a12bf89e7cbc.png"/><Relationship Id="rId47986a12bf89eecb7" Type="http://schemas.openxmlformats.org/officeDocument/2006/relationships/image" Target="media/imgrId47986a12bf89eecb7.png"/><Relationship Id="rId66296a12bf89f2ef7" Type="http://schemas.openxmlformats.org/officeDocument/2006/relationships/image" Target="media/imgrId66296a12bf89f2ef7.png"/><Relationship Id="rId64556a12bf8a074b0" Type="http://schemas.openxmlformats.org/officeDocument/2006/relationships/image" Target="media/imgrId64556a12bf8a074b0.png"/><Relationship Id="rId42326a12bf8a0c510" Type="http://schemas.openxmlformats.org/officeDocument/2006/relationships/image" Target="media/imgrId42326a12bf8a0c510.jpg"/><Relationship Id="rId24146a12bf8a13d0e" Type="http://schemas.openxmlformats.org/officeDocument/2006/relationships/image" Target="media/imgrId24146a12bf8a13d0e.jpg"/><Relationship Id="rId50396a12bf8a19dd8" Type="http://schemas.openxmlformats.org/officeDocument/2006/relationships/image" Target="media/imgrId50396a12bf8a19dd8.png"/><Relationship Id="rId72216a12bf8a42d02" Type="http://schemas.openxmlformats.org/officeDocument/2006/relationships/image" Target="media/imgrId72216a12bf8a42d02.png"/><Relationship Id="rId78206a12bf8a468d7" Type="http://schemas.openxmlformats.org/officeDocument/2006/relationships/image" Target="media/imgrId78206a12bf8a468d7.png"/><Relationship Id="rId12376a12bf8a67747" Type="http://schemas.openxmlformats.org/officeDocument/2006/relationships/image" Target="media/imgrId12376a12bf8a67747.png"/><Relationship Id="rId88276a12bf8a6e288" Type="http://schemas.openxmlformats.org/officeDocument/2006/relationships/image" Target="media/imgrId88276a12bf8a6e288.jpg"/><Relationship Id="rId56176a12bf8a75837" Type="http://schemas.openxmlformats.org/officeDocument/2006/relationships/image" Target="media/imgrId56176a12bf8a75837.png"/><Relationship Id="rId68486a12bf8a7dbaf" Type="http://schemas.openxmlformats.org/officeDocument/2006/relationships/image" Target="media/imgrId68486a12bf8a7dbaf.jpg"/><Relationship Id="rId53656a12bf8a829f2" Type="http://schemas.openxmlformats.org/officeDocument/2006/relationships/image" Target="media/imgrId53656a12bf8a829f2.jpg"/><Relationship Id="rId67006a12bf8a899ca" Type="http://schemas.openxmlformats.org/officeDocument/2006/relationships/image" Target="media/imgrId67006a12bf8a899ca.jpg"/><Relationship Id="rId14946a12bf8a8f763" Type="http://schemas.openxmlformats.org/officeDocument/2006/relationships/image" Target="media/imgrId14946a12bf8a8f763.png"/><Relationship Id="rId44506a12bf8a93389" Type="http://schemas.openxmlformats.org/officeDocument/2006/relationships/image" Target="media/imgrId44506a12bf8a93389.png"/><Relationship Id="rId52206a12bf8a96cac" Type="http://schemas.openxmlformats.org/officeDocument/2006/relationships/image" Target="media/imgrId52206a12bf8a96cac.png"/><Relationship Id="rId64086a12bf8a9da70" Type="http://schemas.openxmlformats.org/officeDocument/2006/relationships/image" Target="media/imgrId64086a12bf8a9da70.png"/><Relationship Id="rId32306a12bf8aa11b2" Type="http://schemas.openxmlformats.org/officeDocument/2006/relationships/image" Target="media/imgrId32306a12bf8aa11b2.jpg"/><Relationship Id="rId58896a12bf8aaac93" Type="http://schemas.openxmlformats.org/officeDocument/2006/relationships/image" Target="media/imgrId58896a12bf8aaac9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650351" Type="http://schemas.openxmlformats.org/officeDocument/2006/relationships/image" Target="media/imgrId736503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