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4001762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868944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815081" w:name="ctxt"/>
    <w:bookmarkEnd w:id="881508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60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860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60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7576a12c04ad6bd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5916a12c04ad6c8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860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3216a12c04ad70a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044350" name="name21216a12c04ae49e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3966a12c04ae49e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9207521" name="name70726a12c04aeff9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3186a12c04aeff8f"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0310346" name="name13706a12c04b104d7"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16836a12c04b104d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8607"/>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8607"/>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8607"/>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9553910" name="name72986a12c04b2532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9926a12c04b2532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5957400" name="name38296a12c04b3406f"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1076a12c04b3406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8794048" name="name45946a12c04b402e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5866a12c04b402e0"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8616606" name="name90776a12c04b4ad6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9256a12c04b4ad69"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608">
    <w:multiLevelType w:val="hybridMultilevel"/>
    <w:lvl w:ilvl="0" w:tplc="14940390">
      <w:start w:val="1"/>
      <w:numFmt w:val="decimal"/>
      <w:lvlText w:val="%1."/>
      <w:lvlJc w:val="left"/>
      <w:pPr>
        <w:ind w:left="720" w:hanging="360"/>
      </w:pPr>
    </w:lvl>
    <w:lvl w:ilvl="1" w:tplc="14940390" w:tentative="1">
      <w:start w:val="1"/>
      <w:numFmt w:val="lowerLetter"/>
      <w:lvlText w:val="%2."/>
      <w:lvlJc w:val="left"/>
      <w:pPr>
        <w:ind w:left="1440" w:hanging="360"/>
      </w:pPr>
    </w:lvl>
    <w:lvl w:ilvl="2" w:tplc="14940390" w:tentative="1">
      <w:start w:val="1"/>
      <w:numFmt w:val="lowerRoman"/>
      <w:lvlText w:val="%3."/>
      <w:lvlJc w:val="right"/>
      <w:pPr>
        <w:ind w:left="2160" w:hanging="180"/>
      </w:pPr>
    </w:lvl>
    <w:lvl w:ilvl="3" w:tplc="14940390" w:tentative="1">
      <w:start w:val="1"/>
      <w:numFmt w:val="decimal"/>
      <w:lvlText w:val="%4."/>
      <w:lvlJc w:val="left"/>
      <w:pPr>
        <w:ind w:left="2880" w:hanging="360"/>
      </w:pPr>
    </w:lvl>
    <w:lvl w:ilvl="4" w:tplc="14940390" w:tentative="1">
      <w:start w:val="1"/>
      <w:numFmt w:val="lowerLetter"/>
      <w:lvlText w:val="%5."/>
      <w:lvlJc w:val="left"/>
      <w:pPr>
        <w:ind w:left="3600" w:hanging="360"/>
      </w:pPr>
    </w:lvl>
    <w:lvl w:ilvl="5" w:tplc="14940390" w:tentative="1">
      <w:start w:val="1"/>
      <w:numFmt w:val="lowerRoman"/>
      <w:lvlText w:val="%6."/>
      <w:lvlJc w:val="right"/>
      <w:pPr>
        <w:ind w:left="4320" w:hanging="180"/>
      </w:pPr>
    </w:lvl>
    <w:lvl w:ilvl="6" w:tplc="14940390" w:tentative="1">
      <w:start w:val="1"/>
      <w:numFmt w:val="decimal"/>
      <w:lvlText w:val="%7."/>
      <w:lvlJc w:val="left"/>
      <w:pPr>
        <w:ind w:left="5040" w:hanging="360"/>
      </w:pPr>
    </w:lvl>
    <w:lvl w:ilvl="7" w:tplc="14940390" w:tentative="1">
      <w:start w:val="1"/>
      <w:numFmt w:val="lowerLetter"/>
      <w:lvlText w:val="%8."/>
      <w:lvlJc w:val="left"/>
      <w:pPr>
        <w:ind w:left="5760" w:hanging="360"/>
      </w:pPr>
    </w:lvl>
    <w:lvl w:ilvl="8" w:tplc="14940390" w:tentative="1">
      <w:start w:val="1"/>
      <w:numFmt w:val="lowerRoman"/>
      <w:lvlText w:val="%9."/>
      <w:lvlJc w:val="right"/>
      <w:pPr>
        <w:ind w:left="6480" w:hanging="180"/>
      </w:pPr>
    </w:lvl>
  </w:abstractNum>
  <w:abstractNum w:abstractNumId="18607">
    <w:multiLevelType w:val="hybridMultilevel"/>
    <w:lvl w:ilvl="0" w:tplc="60691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607">
    <w:abstractNumId w:val="18607"/>
  </w:num>
  <w:num w:numId="18608">
    <w:abstractNumId w:val="18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2646242" Type="http://schemas.openxmlformats.org/officeDocument/2006/relationships/comments" Target="comments.xml"/><Relationship Id="rId160329132" Type="http://schemas.microsoft.com/office/2011/relationships/commentsExtended" Target="commentsExtended.xml"/><Relationship Id="rId98689447" Type="http://schemas.openxmlformats.org/officeDocument/2006/relationships/image" Target="media/imgrId98689447.jpg"/><Relationship Id="rId17576a12c04ad6bdd" Type="http://schemas.openxmlformats.org/officeDocument/2006/relationships/hyperlink" Target="https://www.engines.rehlko.com/" TargetMode="External"/><Relationship Id="rId35916a12c04ad6c84" Type="http://schemas.openxmlformats.org/officeDocument/2006/relationships/hyperlink" Target="https://www.engines.rehlko.com/dealers" TargetMode="External"/><Relationship Id="rId33216a12c04ad70af" Type="http://schemas.openxmlformats.org/officeDocument/2006/relationships/hyperlink" Target="https://www.engines.rehlko.com/" TargetMode="External"/><Relationship Id="rId73966a12c04ae49e3" Type="http://schemas.openxmlformats.org/officeDocument/2006/relationships/image" Target="media/imgrId73966a12c04ae49e3.png"/><Relationship Id="rId33186a12c04aeff8f" Type="http://schemas.openxmlformats.org/officeDocument/2006/relationships/image" Target="media/imgrId33186a12c04aeff8f.png"/><Relationship Id="rId16836a12c04b104d5" Type="http://schemas.openxmlformats.org/officeDocument/2006/relationships/image" Target="media/imgrId16836a12c04b104d5.png"/><Relationship Id="rId39926a12c04b2532b" Type="http://schemas.openxmlformats.org/officeDocument/2006/relationships/image" Target="media/imgrId39926a12c04b2532b.png"/><Relationship Id="rId21076a12c04b3406c" Type="http://schemas.openxmlformats.org/officeDocument/2006/relationships/image" Target="media/imgrId21076a12c04b3406c.png"/><Relationship Id="rId95866a12c04b402e0" Type="http://schemas.openxmlformats.org/officeDocument/2006/relationships/image" Target="media/imgrId95866a12c04b402e0.png"/><Relationship Id="rId89256a12c04b4ad69" Type="http://schemas.openxmlformats.org/officeDocument/2006/relationships/image" Target="media/imgrId89256a12c04b4ad6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8689447" Type="http://schemas.openxmlformats.org/officeDocument/2006/relationships/image" Target="media/imgrId986894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8689447" Type="http://schemas.openxmlformats.org/officeDocument/2006/relationships/image" Target="media/imgrId986894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8689447" Type="http://schemas.openxmlformats.org/officeDocument/2006/relationships/image" Target="media/imgrId986894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8689447" Type="http://schemas.openxmlformats.org/officeDocument/2006/relationships/image" Target="media/imgrId986894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8689447" Type="http://schemas.openxmlformats.org/officeDocument/2006/relationships/image" Target="media/imgrId986894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8689447" Type="http://schemas.openxmlformats.org/officeDocument/2006/relationships/image" Target="media/imgrId986894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