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937501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04574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3842448" w:name="ctxt"/>
    <w:bookmarkEnd w:id="9384244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51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351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51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9976a12c03f9471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3226a12c03f947b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351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5576a12c03f94c0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704459" name="name54356a12c03fa08b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6086a12c03fa08b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76329182" name="name70006a12c03fb49e0"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1846a12c03fb49dd"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272047" name="name94466a12c03fca4f0"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21536a12c03fca4e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3515"/>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3515"/>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3515"/>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38803468" name="name60476a12c03fdbc3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3726a12c03fdbc3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5309804" name="name42076a12c03fedc7c"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2976a12c03fedc7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9314296" name="name96046a12c0400653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4166a12c0400653c"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8489411" name="name52566a12c04011f7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3366a12c04011f74"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516">
    <w:multiLevelType w:val="hybridMultilevel"/>
    <w:lvl w:ilvl="0" w:tplc="27011055">
      <w:start w:val="1"/>
      <w:numFmt w:val="decimal"/>
      <w:lvlText w:val="%1."/>
      <w:lvlJc w:val="left"/>
      <w:pPr>
        <w:ind w:left="720" w:hanging="360"/>
      </w:pPr>
    </w:lvl>
    <w:lvl w:ilvl="1" w:tplc="27011055" w:tentative="1">
      <w:start w:val="1"/>
      <w:numFmt w:val="lowerLetter"/>
      <w:lvlText w:val="%2."/>
      <w:lvlJc w:val="left"/>
      <w:pPr>
        <w:ind w:left="1440" w:hanging="360"/>
      </w:pPr>
    </w:lvl>
    <w:lvl w:ilvl="2" w:tplc="27011055" w:tentative="1">
      <w:start w:val="1"/>
      <w:numFmt w:val="lowerRoman"/>
      <w:lvlText w:val="%3."/>
      <w:lvlJc w:val="right"/>
      <w:pPr>
        <w:ind w:left="2160" w:hanging="180"/>
      </w:pPr>
    </w:lvl>
    <w:lvl w:ilvl="3" w:tplc="27011055" w:tentative="1">
      <w:start w:val="1"/>
      <w:numFmt w:val="decimal"/>
      <w:lvlText w:val="%4."/>
      <w:lvlJc w:val="left"/>
      <w:pPr>
        <w:ind w:left="2880" w:hanging="360"/>
      </w:pPr>
    </w:lvl>
    <w:lvl w:ilvl="4" w:tplc="27011055" w:tentative="1">
      <w:start w:val="1"/>
      <w:numFmt w:val="lowerLetter"/>
      <w:lvlText w:val="%5."/>
      <w:lvlJc w:val="left"/>
      <w:pPr>
        <w:ind w:left="3600" w:hanging="360"/>
      </w:pPr>
    </w:lvl>
    <w:lvl w:ilvl="5" w:tplc="27011055" w:tentative="1">
      <w:start w:val="1"/>
      <w:numFmt w:val="lowerRoman"/>
      <w:lvlText w:val="%6."/>
      <w:lvlJc w:val="right"/>
      <w:pPr>
        <w:ind w:left="4320" w:hanging="180"/>
      </w:pPr>
    </w:lvl>
    <w:lvl w:ilvl="6" w:tplc="27011055" w:tentative="1">
      <w:start w:val="1"/>
      <w:numFmt w:val="decimal"/>
      <w:lvlText w:val="%7."/>
      <w:lvlJc w:val="left"/>
      <w:pPr>
        <w:ind w:left="5040" w:hanging="360"/>
      </w:pPr>
    </w:lvl>
    <w:lvl w:ilvl="7" w:tplc="27011055" w:tentative="1">
      <w:start w:val="1"/>
      <w:numFmt w:val="lowerLetter"/>
      <w:lvlText w:val="%8."/>
      <w:lvlJc w:val="left"/>
      <w:pPr>
        <w:ind w:left="5760" w:hanging="360"/>
      </w:pPr>
    </w:lvl>
    <w:lvl w:ilvl="8" w:tplc="27011055" w:tentative="1">
      <w:start w:val="1"/>
      <w:numFmt w:val="lowerRoman"/>
      <w:lvlText w:val="%9."/>
      <w:lvlJc w:val="right"/>
      <w:pPr>
        <w:ind w:left="6480" w:hanging="180"/>
      </w:pPr>
    </w:lvl>
  </w:abstractNum>
  <w:abstractNum w:abstractNumId="13515">
    <w:multiLevelType w:val="hybridMultilevel"/>
    <w:lvl w:ilvl="0" w:tplc="93355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515">
    <w:abstractNumId w:val="13515"/>
  </w:num>
  <w:num w:numId="13516">
    <w:abstractNumId w:val="13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75073485" Type="http://schemas.openxmlformats.org/officeDocument/2006/relationships/comments" Target="comments.xml"/><Relationship Id="rId210712286" Type="http://schemas.microsoft.com/office/2011/relationships/commentsExtended" Target="commentsExtended.xml"/><Relationship Id="rId43045747" Type="http://schemas.openxmlformats.org/officeDocument/2006/relationships/image" Target="media/imgrId43045747.jpg"/><Relationship Id="rId79976a12c03f9471f" Type="http://schemas.openxmlformats.org/officeDocument/2006/relationships/hyperlink" Target="https://www.engines.rehlko.com/" TargetMode="External"/><Relationship Id="rId53226a12c03f947bd" Type="http://schemas.openxmlformats.org/officeDocument/2006/relationships/hyperlink" Target="https://www.engines.rehlko.com/dealers" TargetMode="External"/><Relationship Id="rId55576a12c03f94c0a" Type="http://schemas.openxmlformats.org/officeDocument/2006/relationships/hyperlink" Target="https://www.engines.rehlko.com/" TargetMode="External"/><Relationship Id="rId76086a12c03fa08b7" Type="http://schemas.openxmlformats.org/officeDocument/2006/relationships/image" Target="media/imgrId76086a12c03fa08b7.png"/><Relationship Id="rId21846a12c03fb49dd" Type="http://schemas.openxmlformats.org/officeDocument/2006/relationships/image" Target="media/imgrId21846a12c03fb49dd.png"/><Relationship Id="rId21536a12c03fca4ee" Type="http://schemas.openxmlformats.org/officeDocument/2006/relationships/image" Target="media/imgrId21536a12c03fca4ee.png"/><Relationship Id="rId63726a12c03fdbc33" Type="http://schemas.openxmlformats.org/officeDocument/2006/relationships/image" Target="media/imgrId63726a12c03fdbc33.png"/><Relationship Id="rId72976a12c03fedc79" Type="http://schemas.openxmlformats.org/officeDocument/2006/relationships/image" Target="media/imgrId72976a12c03fedc79.png"/><Relationship Id="rId84166a12c0400653c" Type="http://schemas.openxmlformats.org/officeDocument/2006/relationships/image" Target="media/imgrId84166a12c0400653c.png"/><Relationship Id="rId83366a12c04011f74" Type="http://schemas.openxmlformats.org/officeDocument/2006/relationships/image" Target="media/imgrId83366a12c04011f7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045747" Type="http://schemas.openxmlformats.org/officeDocument/2006/relationships/image" Target="media/imgrId430457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