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Injection system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Video Instructions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VideoistruzioniKD702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null
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43">
    <w:multiLevelType w:val="hybridMultilevel"/>
    <w:lvl w:ilvl="0" w:tplc="86756744">
      <w:start w:val="1"/>
      <w:numFmt w:val="decimal"/>
      <w:lvlText w:val="%1."/>
      <w:lvlJc w:val="left"/>
      <w:pPr>
        <w:ind w:left="720" w:hanging="360"/>
      </w:pPr>
    </w:lvl>
    <w:lvl w:ilvl="1" w:tplc="86756744" w:tentative="1">
      <w:start w:val="1"/>
      <w:numFmt w:val="lowerLetter"/>
      <w:lvlText w:val="%2."/>
      <w:lvlJc w:val="left"/>
      <w:pPr>
        <w:ind w:left="1440" w:hanging="360"/>
      </w:pPr>
    </w:lvl>
    <w:lvl w:ilvl="2" w:tplc="86756744" w:tentative="1">
      <w:start w:val="1"/>
      <w:numFmt w:val="lowerRoman"/>
      <w:lvlText w:val="%3."/>
      <w:lvlJc w:val="right"/>
      <w:pPr>
        <w:ind w:left="2160" w:hanging="180"/>
      </w:pPr>
    </w:lvl>
    <w:lvl w:ilvl="3" w:tplc="86756744" w:tentative="1">
      <w:start w:val="1"/>
      <w:numFmt w:val="decimal"/>
      <w:lvlText w:val="%4."/>
      <w:lvlJc w:val="left"/>
      <w:pPr>
        <w:ind w:left="2880" w:hanging="360"/>
      </w:pPr>
    </w:lvl>
    <w:lvl w:ilvl="4" w:tplc="86756744" w:tentative="1">
      <w:start w:val="1"/>
      <w:numFmt w:val="lowerLetter"/>
      <w:lvlText w:val="%5."/>
      <w:lvlJc w:val="left"/>
      <w:pPr>
        <w:ind w:left="3600" w:hanging="360"/>
      </w:pPr>
    </w:lvl>
    <w:lvl w:ilvl="5" w:tplc="86756744" w:tentative="1">
      <w:start w:val="1"/>
      <w:numFmt w:val="lowerRoman"/>
      <w:lvlText w:val="%6."/>
      <w:lvlJc w:val="right"/>
      <w:pPr>
        <w:ind w:left="4320" w:hanging="180"/>
      </w:pPr>
    </w:lvl>
    <w:lvl w:ilvl="6" w:tplc="86756744" w:tentative="1">
      <w:start w:val="1"/>
      <w:numFmt w:val="decimal"/>
      <w:lvlText w:val="%7."/>
      <w:lvlJc w:val="left"/>
      <w:pPr>
        <w:ind w:left="5040" w:hanging="360"/>
      </w:pPr>
    </w:lvl>
    <w:lvl w:ilvl="7" w:tplc="86756744" w:tentative="1">
      <w:start w:val="1"/>
      <w:numFmt w:val="lowerLetter"/>
      <w:lvlText w:val="%8."/>
      <w:lvlJc w:val="left"/>
      <w:pPr>
        <w:ind w:left="5760" w:hanging="360"/>
      </w:pPr>
    </w:lvl>
    <w:lvl w:ilvl="8" w:tplc="867567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2">
    <w:multiLevelType w:val="hybridMultilevel"/>
    <w:lvl w:ilvl="0" w:tplc="42359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42">
    <w:abstractNumId w:val="2442"/>
  </w:num>
  <w:num w:numId="2443">
    <w:abstractNumId w:val="24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50977413" Type="http://schemas.openxmlformats.org/officeDocument/2006/relationships/comments" Target="comments.xml"/><Relationship Id="rId639866243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