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225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4002053" w:name="ctxt"/>
    <w:bookmarkEnd w:id="4400205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225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3636a13e9119ab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0836a13e9119ae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5896a13e9119b1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2456a13e9119b4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1376a13e9119b6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0456a13e9119b9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6346a13e9119bc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1976a13e9119be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953">
    <w:multiLevelType w:val="hybridMultilevel"/>
    <w:lvl w:ilvl="0" w:tplc="87676922">
      <w:start w:val="1"/>
      <w:numFmt w:val="decimal"/>
      <w:lvlText w:val="%1."/>
      <w:lvlJc w:val="left"/>
      <w:pPr>
        <w:ind w:left="720" w:hanging="360"/>
      </w:pPr>
    </w:lvl>
    <w:lvl w:ilvl="1" w:tplc="87676922" w:tentative="1">
      <w:start w:val="1"/>
      <w:numFmt w:val="lowerLetter"/>
      <w:lvlText w:val="%2."/>
      <w:lvlJc w:val="left"/>
      <w:pPr>
        <w:ind w:left="1440" w:hanging="360"/>
      </w:pPr>
    </w:lvl>
    <w:lvl w:ilvl="2" w:tplc="87676922" w:tentative="1">
      <w:start w:val="1"/>
      <w:numFmt w:val="lowerRoman"/>
      <w:lvlText w:val="%3."/>
      <w:lvlJc w:val="right"/>
      <w:pPr>
        <w:ind w:left="2160" w:hanging="180"/>
      </w:pPr>
    </w:lvl>
    <w:lvl w:ilvl="3" w:tplc="87676922" w:tentative="1">
      <w:start w:val="1"/>
      <w:numFmt w:val="decimal"/>
      <w:lvlText w:val="%4."/>
      <w:lvlJc w:val="left"/>
      <w:pPr>
        <w:ind w:left="2880" w:hanging="360"/>
      </w:pPr>
    </w:lvl>
    <w:lvl w:ilvl="4" w:tplc="87676922" w:tentative="1">
      <w:start w:val="1"/>
      <w:numFmt w:val="lowerLetter"/>
      <w:lvlText w:val="%5."/>
      <w:lvlJc w:val="left"/>
      <w:pPr>
        <w:ind w:left="3600" w:hanging="360"/>
      </w:pPr>
    </w:lvl>
    <w:lvl w:ilvl="5" w:tplc="87676922" w:tentative="1">
      <w:start w:val="1"/>
      <w:numFmt w:val="lowerRoman"/>
      <w:lvlText w:val="%6."/>
      <w:lvlJc w:val="right"/>
      <w:pPr>
        <w:ind w:left="4320" w:hanging="180"/>
      </w:pPr>
    </w:lvl>
    <w:lvl w:ilvl="6" w:tplc="87676922" w:tentative="1">
      <w:start w:val="1"/>
      <w:numFmt w:val="decimal"/>
      <w:lvlText w:val="%7."/>
      <w:lvlJc w:val="left"/>
      <w:pPr>
        <w:ind w:left="5040" w:hanging="360"/>
      </w:pPr>
    </w:lvl>
    <w:lvl w:ilvl="7" w:tplc="87676922" w:tentative="1">
      <w:start w:val="1"/>
      <w:numFmt w:val="lowerLetter"/>
      <w:lvlText w:val="%8."/>
      <w:lvlJc w:val="left"/>
      <w:pPr>
        <w:ind w:left="5760" w:hanging="360"/>
      </w:pPr>
    </w:lvl>
    <w:lvl w:ilvl="8" w:tplc="876769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52">
    <w:multiLevelType w:val="hybridMultilevel"/>
    <w:lvl w:ilvl="0" w:tplc="457897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952">
    <w:abstractNumId w:val="11952"/>
  </w:num>
  <w:num w:numId="11953">
    <w:abstractNumId w:val="119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57699588" Type="http://schemas.openxmlformats.org/officeDocument/2006/relationships/comments" Target="comments.xml"/><Relationship Id="rId297402882" Type="http://schemas.microsoft.com/office/2011/relationships/commentsExtended" Target="commentsExtended.xml"/><Relationship Id="rId63636a13e9119abfe" Type="http://schemas.openxmlformats.org/officeDocument/2006/relationships/hyperlink" Target="https://iservice.lombardini.it/documents/Manuals/9239/a_-_intake_and_exhaust.pdf" TargetMode="External"/><Relationship Id="rId20836a13e9119aee5" Type="http://schemas.openxmlformats.org/officeDocument/2006/relationships/hyperlink" Target="https://iservice.lombardini.it/documents/Manuals/9240/b_-_conn_rod-mounts--flywheel-crank.pdf" TargetMode="External"/><Relationship Id="rId45896a13e9119b182" Type="http://schemas.openxmlformats.org/officeDocument/2006/relationships/hyperlink" Target="https://iservice.lombardini.it/documents/Manuals/9241/c_-_cylinder_head-rocker-speed_governor.pdf" TargetMode="External"/><Relationship Id="rId82456a13e9119b417" Type="http://schemas.openxmlformats.org/officeDocument/2006/relationships/hyperlink" Target="https://iservice.lombardini.it/documents/Manuals/9242/d_-_controls-lubricating_system.pdf" TargetMode="External"/><Relationship Id="rId61376a13e9119b6bf" Type="http://schemas.openxmlformats.org/officeDocument/2006/relationships/hyperlink" Target="https://iservice.lombardini.it/documents/Manuals/9235/e_-_fuel_system.pdf" TargetMode="External"/><Relationship Id="rId50456a13e9119b936" Type="http://schemas.openxmlformats.org/officeDocument/2006/relationships/hyperlink" Target="https://iservice.lombardini.it/documents/Manuals/9236/f_-_cooling_system-starting.pdf" TargetMode="External"/><Relationship Id="rId76346a13e9119bc1c" Type="http://schemas.openxmlformats.org/officeDocument/2006/relationships/hyperlink" Target="https://iservice.lombardini.it/documents/Manuals/9237/g_-_crankshaft-short_block_table.pdf" TargetMode="External"/><Relationship Id="rId31976a13e9119bee5" Type="http://schemas.openxmlformats.org/officeDocument/2006/relationships/hyperlink" Target="https://iservice.lombardini.it/documents/Manuals/9238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