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15LD 350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15LD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15LD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112138" w:name="ctxt"/>
    <w:bookmarkEnd w:id="6112138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15LD 350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1556a140bda7b07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Rod_Piston_Crankshaft_Flywheel_Crankcase_Flanging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7626a140bda7b2f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5446a140bda7b55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4076a140bda7b7b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2886a140bda7ba0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8916a140bda7bc7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Crankshaft_Short Block Table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7486a140bda7bec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4726a140bda7c12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6034">
    <w:multiLevelType w:val="hybridMultilevel"/>
    <w:lvl w:ilvl="0" w:tplc="87707922">
      <w:start w:val="1"/>
      <w:numFmt w:val="decimal"/>
      <w:lvlText w:val="%1."/>
      <w:lvlJc w:val="left"/>
      <w:pPr>
        <w:ind w:left="720" w:hanging="360"/>
      </w:pPr>
    </w:lvl>
    <w:lvl w:ilvl="1" w:tplc="87707922" w:tentative="1">
      <w:start w:val="1"/>
      <w:numFmt w:val="lowerLetter"/>
      <w:lvlText w:val="%2."/>
      <w:lvlJc w:val="left"/>
      <w:pPr>
        <w:ind w:left="1440" w:hanging="360"/>
      </w:pPr>
    </w:lvl>
    <w:lvl w:ilvl="2" w:tplc="87707922" w:tentative="1">
      <w:start w:val="1"/>
      <w:numFmt w:val="lowerRoman"/>
      <w:lvlText w:val="%3."/>
      <w:lvlJc w:val="right"/>
      <w:pPr>
        <w:ind w:left="2160" w:hanging="180"/>
      </w:pPr>
    </w:lvl>
    <w:lvl w:ilvl="3" w:tplc="87707922" w:tentative="1">
      <w:start w:val="1"/>
      <w:numFmt w:val="decimal"/>
      <w:lvlText w:val="%4."/>
      <w:lvlJc w:val="left"/>
      <w:pPr>
        <w:ind w:left="2880" w:hanging="360"/>
      </w:pPr>
    </w:lvl>
    <w:lvl w:ilvl="4" w:tplc="87707922" w:tentative="1">
      <w:start w:val="1"/>
      <w:numFmt w:val="lowerLetter"/>
      <w:lvlText w:val="%5."/>
      <w:lvlJc w:val="left"/>
      <w:pPr>
        <w:ind w:left="3600" w:hanging="360"/>
      </w:pPr>
    </w:lvl>
    <w:lvl w:ilvl="5" w:tplc="87707922" w:tentative="1">
      <w:start w:val="1"/>
      <w:numFmt w:val="lowerRoman"/>
      <w:lvlText w:val="%6."/>
      <w:lvlJc w:val="right"/>
      <w:pPr>
        <w:ind w:left="4320" w:hanging="180"/>
      </w:pPr>
    </w:lvl>
    <w:lvl w:ilvl="6" w:tplc="87707922" w:tentative="1">
      <w:start w:val="1"/>
      <w:numFmt w:val="decimal"/>
      <w:lvlText w:val="%7."/>
      <w:lvlJc w:val="left"/>
      <w:pPr>
        <w:ind w:left="5040" w:hanging="360"/>
      </w:pPr>
    </w:lvl>
    <w:lvl w:ilvl="7" w:tplc="87707922" w:tentative="1">
      <w:start w:val="1"/>
      <w:numFmt w:val="lowerLetter"/>
      <w:lvlText w:val="%8."/>
      <w:lvlJc w:val="left"/>
      <w:pPr>
        <w:ind w:left="5760" w:hanging="360"/>
      </w:pPr>
    </w:lvl>
    <w:lvl w:ilvl="8" w:tplc="877079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33">
    <w:multiLevelType w:val="hybridMultilevel"/>
    <w:lvl w:ilvl="0" w:tplc="567948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6033">
    <w:abstractNumId w:val="16033"/>
  </w:num>
  <w:num w:numId="16034">
    <w:abstractNumId w:val="160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11455879" Type="http://schemas.openxmlformats.org/officeDocument/2006/relationships/comments" Target="comments.xml"/><Relationship Id="rId515580605" Type="http://schemas.microsoft.com/office/2011/relationships/commentsExtended" Target="commentsExtended.xml"/><Relationship Id="rId41556a140bda7b07e" Type="http://schemas.openxmlformats.org/officeDocument/2006/relationships/hyperlink" Target="https://iservice.lombardini.it/documents/Manuals/9270/a_-_intake_and_exhaust.pdf" TargetMode="External"/><Relationship Id="rId87626a140bda7b2fb" Type="http://schemas.openxmlformats.org/officeDocument/2006/relationships/hyperlink" Target="https://iservice.lombardini.it/documents/Manuals/9271/b_-_conn_rod-mounts-cylinder-crank.pdf" TargetMode="External"/><Relationship Id="rId65446a140bda7b557" Type="http://schemas.openxmlformats.org/officeDocument/2006/relationships/hyperlink" Target="https://iservice.lombardini.it/documents/Manuals/9272/c_-_cylinder_head-rocker_arm.pdf" TargetMode="External"/><Relationship Id="rId34076a140bda7b7b3" Type="http://schemas.openxmlformats.org/officeDocument/2006/relationships/hyperlink" Target="https://iservice.lombardini.it/documents/Manuals/9273/d_-_controls-lubricating_system.pdf" TargetMode="External"/><Relationship Id="rId62886a140bda7ba06" Type="http://schemas.openxmlformats.org/officeDocument/2006/relationships/hyperlink" Target="https://iservice.lombardini.it/documents/Manuals/9274/e_-_fuel_system.pdf" TargetMode="External"/><Relationship Id="rId48916a140bda7bc70" Type="http://schemas.openxmlformats.org/officeDocument/2006/relationships/hyperlink" Target="https://iservice.lombardini.it/documents/Manuals/9267/f_-_cooling_system-starting.pdf" TargetMode="External"/><Relationship Id="rId77486a140bda7becc" Type="http://schemas.openxmlformats.org/officeDocument/2006/relationships/hyperlink" Target="https://iservice.lombardini.it/documents/Manuals/9268/g_-_crankshaft-short_block_table.pdf" TargetMode="External"/><Relationship Id="rId54726a140bda7c126" Type="http://schemas.openxmlformats.org/officeDocument/2006/relationships/hyperlink" Target="https://iservice.lombardini.it/documents/Manuals/9269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