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6494224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893406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851313" w:name="ctxt"/>
    <w:bookmarkEnd w:id="4851313"/>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775"/>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069899" name="name56306a144a5e36bc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796a144a5e36b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775"/>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5775"/>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74546a144a5e37769" w:history="1">
              <w:r>
                <w:rPr>
                  <w:rStyle w:val="DefaultParagraphFontPHPDOCX"/>
                  <w:b/>
                  <w:bCs/>
                  <w:color w:val="0000FF"/>
                  <w:position w:val="-2"/>
                  <w:sz w:val="20"/>
                  <w:szCs w:val="20"/>
                  <w:u w:val="none"/>
                </w:rPr>
                <w:t xml:space="preserve">(Par 3.4.3)</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5775"/>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5775"/>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KDI</w:t>
            </w:r>
            <w:r>
              <w:rPr>
                <w:color w:val="00274C"/>
                <w:position w:val="-2"/>
                <w:sz w:val="20"/>
                <w:szCs w:val="20"/>
                <w:u w:val="none"/>
              </w:rPr>
              <w:t xml:space="preserve"> engines, always bear in mind that any variation to the functional systems may involve serious failures to the engine.</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274C"/>
                <w:position w:val="-2"/>
                <w:sz w:val="20"/>
                <w:szCs w:val="20"/>
                <w:u w:val="none"/>
              </w:rPr>
              <w:t xml:space="preserve">KOHLER</w:t>
            </w:r>
            <w:r>
              <w:rPr>
                <w:color w:val="00274C"/>
                <w:position w:val="-2"/>
                <w:sz w:val="20"/>
                <w:szCs w:val="20"/>
                <w:u w:val="none"/>
              </w:rPr>
              <w:t xml:space="preserve"> testing laboratories before application of the engine.</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In the event KOHLER does not approve the type of modification, </w:t>
            </w:r>
            <w:r>
              <w:rPr>
                <w:b/>
                <w:bCs/>
                <w:color w:val="00274C"/>
                <w:position w:val="-2"/>
                <w:sz w:val="20"/>
                <w:szCs w:val="20"/>
                <w:u w:val="none"/>
              </w:rPr>
              <w:t xml:space="preserve">KOHLER</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274C"/>
                <w:position w:val="-2"/>
                <w:sz w:val="20"/>
                <w:szCs w:val="20"/>
                <w:u w:val="none"/>
              </w:rPr>
              <w:t xml:space="preserve">KOHLER</w:t>
            </w:r>
            <w:r>
              <w:rPr>
                <w:color w:val="00274C"/>
                <w:position w:val="-2"/>
                <w:sz w:val="20"/>
                <w:szCs w:val="20"/>
                <w:u w:val="none"/>
              </w:rPr>
              <w:t xml:space="preserve"> and who work in compliance with the existing documentation.</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366950" name="name68696a144a5e3c44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906a144a5e3c44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KOHLER</w:t>
            </w:r>
            <w:r>
              <w:rPr>
                <w:color w:val="00274C"/>
                <w:position w:val="-2"/>
                <w:sz w:val="20"/>
                <w:szCs w:val="20"/>
                <w:u w:val="none"/>
              </w:rPr>
              <w:t xml:space="preserve"> to move the engine </w:t>
            </w:r>
            <w:r>
              <w:rPr>
                <w:b/>
                <w:bCs/>
                <w:color w:val="00274C"/>
                <w:position w:val="-2"/>
                <w:sz w:val="20"/>
                <w:szCs w:val="20"/>
                <w:u w:val="none"/>
              </w:rPr>
              <w:t xml:space="preserve">(Fig. 3.1).</w:t>
            </w:r>
          </w:p>
          <w:p>
            <w:pPr>
              <w:numPr>
                <w:ilvl w:val="0"/>
                <w:numId w:val="5775"/>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5775"/>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35"/>
              </w:rPr>
              <w:drawing>
                <wp:inline distT="0" distB="0" distL="0" distR="0">
                  <wp:extent cx="4752000" cy="2995200"/>
                  <wp:effectExtent b="0" l="0" r="0" t="0"/>
                  <wp:docPr id="11301875" name="name30106a144a5e48683" descr="note_general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_generali_1.jpg"/>
                          <pic:cNvPicPr/>
                        </pic:nvPicPr>
                        <pic:blipFill>
                          <a:blip r:embed="rId42076a144a5e48680" cstate="print"/>
                          <a:stretch>
                            <a:fillRect/>
                          </a:stretch>
                        </pic:blipFill>
                        <pic:spPr>
                          <a:xfrm>
                            <a:off x="0" y="0"/>
                            <a:ext cx="4752000" cy="2995200"/>
                          </a:xfrm>
                          <a:prstGeom prst="rect">
                            <a:avLst/>
                          </a:prstGeom>
                          <a:ln w="0">
                            <a:noFill/>
                          </a:ln>
                        </pic:spPr>
                      </pic:pic>
                    </a:graphicData>
                  </a:graphic>
                </wp:inline>
              </w:drawing>
            </w:r>
            <w:r>
              <w:rPr>
                <w:b/>
                <w:bCs/>
                <w:color w:val="00274C"/>
                <w:position w:val="-2"/>
                <w:sz w:val="20"/>
                <w:szCs w:val="20"/>
                <w:u w:val="none"/>
              </w:rPr>
              <w:br/>
              <w:br/>
              <w:t xml:space="preserve">Fig 3.1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5775"/>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5775"/>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5775"/>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5775"/>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50021923" name="name30326a144a5e4e4c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8106a144a5e4e4bf"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75673487" name="name93016a144a5e522f7"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1556a144a5e522f5"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41156511" name="name54896a144a5e56091"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0426a144a5e5608e"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70364458" name="name21286a144a5e59af4"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71336a144a5e59af2"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1754191" name="name46126a144a5e5dd68"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55426a144a5e5dd66"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20675842" name="name44946a144a5e625d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3006a144a5e625d2"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17078500" name="name17476a144a5e667c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0146a144a5e667c5"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shd w:val="clear" w:color="auto" w:fill="FFFFFF"/>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56137593" name="name77316a144a5e6daf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7446a144a5e6daf9"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47936063" name="name76646a144a5e70a1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21446a144a5e70a15"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42726167" name="name26686a144a5e744dc"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88126a144a5e744da"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8841505" name="name86836a144a5e78388"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16556a144a5e78386"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5196799" name="name48406a144a5e7c0d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116a144a5e7c0d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3951454" name="name88666a144a5e8069f"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95896a144a5e8069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4993289" name="name30226a144a5e835d9"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5316a144a5e835d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0319729" name="name44926a144a5e87dd0"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0296a144a5e87dc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925993" name="name43506a144a5e8b43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366a144a5e8b42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285347" name="name31036a144a5e93709"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22356a144a5e9370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880433" name="name77666a144a5e9a48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726a144a5e9a47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6861903" name="name30236a144a5e9f9e5"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58246a144a5e9f9e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638224" name="name29156a144a5ea275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616a144a5ea275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4398891" name="name29996a144a5ea62e1"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5276a144a5ea62d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2742861" name="name17826a144a5ea9cb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836a144a5ea9cb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895717" name="name93086a144a5eaf05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41436a144a5eaf05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301875" name="name91796a144a5eb573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506a144a5eb573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8890641" name="name83286a144a5eb937f"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6106a144a5eb937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463619" name="name32776a144a5ebcf5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666a144a5ebcf5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5510833" name="name14836a144a5ec0ed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73486a144a5ec0ed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346185" name="name97366a144a5ec48c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586a144a5ec48c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5702322" name="name25596a144a5ec8d75"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57386a144a5ec8d7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5120428" name="name87486a144a5ecc34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3936a144a5ecc34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5544000" cy="3333600"/>
            <wp:effectExtent b="0" l="0" r="0" t="0"/>
            <wp:docPr id="98627629" name="name82606a144a5edb3da" descr="2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png"/>
                    <pic:cNvPicPr/>
                  </pic:nvPicPr>
                  <pic:blipFill>
                    <a:blip r:embed="rId18886a144a5edb3d7" cstate="print"/>
                    <a:stretch>
                      <a:fillRect/>
                    </a:stretch>
                  </pic:blipFill>
                  <pic:spPr>
                    <a:xfrm>
                      <a:off x="0" y="0"/>
                      <a:ext cx="5544000" cy="3333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776">
    <w:multiLevelType w:val="hybridMultilevel"/>
    <w:lvl w:ilvl="0" w:tplc="57793485">
      <w:start w:val="1"/>
      <w:numFmt w:val="decimal"/>
      <w:lvlText w:val="%1."/>
      <w:lvlJc w:val="left"/>
      <w:pPr>
        <w:ind w:left="720" w:hanging="360"/>
      </w:pPr>
    </w:lvl>
    <w:lvl w:ilvl="1" w:tplc="57793485" w:tentative="1">
      <w:start w:val="1"/>
      <w:numFmt w:val="lowerLetter"/>
      <w:lvlText w:val="%2."/>
      <w:lvlJc w:val="left"/>
      <w:pPr>
        <w:ind w:left="1440" w:hanging="360"/>
      </w:pPr>
    </w:lvl>
    <w:lvl w:ilvl="2" w:tplc="57793485" w:tentative="1">
      <w:start w:val="1"/>
      <w:numFmt w:val="lowerRoman"/>
      <w:lvlText w:val="%3."/>
      <w:lvlJc w:val="right"/>
      <w:pPr>
        <w:ind w:left="2160" w:hanging="180"/>
      </w:pPr>
    </w:lvl>
    <w:lvl w:ilvl="3" w:tplc="57793485" w:tentative="1">
      <w:start w:val="1"/>
      <w:numFmt w:val="decimal"/>
      <w:lvlText w:val="%4."/>
      <w:lvlJc w:val="left"/>
      <w:pPr>
        <w:ind w:left="2880" w:hanging="360"/>
      </w:pPr>
    </w:lvl>
    <w:lvl w:ilvl="4" w:tplc="57793485" w:tentative="1">
      <w:start w:val="1"/>
      <w:numFmt w:val="lowerLetter"/>
      <w:lvlText w:val="%5."/>
      <w:lvlJc w:val="left"/>
      <w:pPr>
        <w:ind w:left="3600" w:hanging="360"/>
      </w:pPr>
    </w:lvl>
    <w:lvl w:ilvl="5" w:tplc="57793485" w:tentative="1">
      <w:start w:val="1"/>
      <w:numFmt w:val="lowerRoman"/>
      <w:lvlText w:val="%6."/>
      <w:lvlJc w:val="right"/>
      <w:pPr>
        <w:ind w:left="4320" w:hanging="180"/>
      </w:pPr>
    </w:lvl>
    <w:lvl w:ilvl="6" w:tplc="57793485" w:tentative="1">
      <w:start w:val="1"/>
      <w:numFmt w:val="decimal"/>
      <w:lvlText w:val="%7."/>
      <w:lvlJc w:val="left"/>
      <w:pPr>
        <w:ind w:left="5040" w:hanging="360"/>
      </w:pPr>
    </w:lvl>
    <w:lvl w:ilvl="7" w:tplc="57793485" w:tentative="1">
      <w:start w:val="1"/>
      <w:numFmt w:val="lowerLetter"/>
      <w:lvlText w:val="%8."/>
      <w:lvlJc w:val="left"/>
      <w:pPr>
        <w:ind w:left="5760" w:hanging="360"/>
      </w:pPr>
    </w:lvl>
    <w:lvl w:ilvl="8" w:tplc="57793485" w:tentative="1">
      <w:start w:val="1"/>
      <w:numFmt w:val="lowerRoman"/>
      <w:lvlText w:val="%9."/>
      <w:lvlJc w:val="right"/>
      <w:pPr>
        <w:ind w:left="6480" w:hanging="180"/>
      </w:pPr>
    </w:lvl>
  </w:abstractNum>
  <w:abstractNum w:abstractNumId="5775">
    <w:multiLevelType w:val="hybridMultilevel"/>
    <w:lvl w:ilvl="0" w:tplc="26703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775">
    <w:abstractNumId w:val="5775"/>
  </w:num>
  <w:num w:numId="5776">
    <w:abstractNumId w:val="5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75650504" Type="http://schemas.openxmlformats.org/officeDocument/2006/relationships/comments" Target="comments.xml"/><Relationship Id="rId298685305" Type="http://schemas.microsoft.com/office/2011/relationships/commentsExtended" Target="commentsExtended.xml"/><Relationship Id="rId68934061" Type="http://schemas.openxmlformats.org/officeDocument/2006/relationships/image" Target="media/imgrId68934061.jpg"/><Relationship Id="rId74546a144a5e37769" Type="http://schemas.openxmlformats.org/officeDocument/2006/relationships/hyperlink" Target="https://iservice.lombardini.it/jsp/Template2/manuale.jsp?id=199&amp;parent=1000" TargetMode="External"/><Relationship Id="rId36796a144a5e36bc6" Type="http://schemas.openxmlformats.org/officeDocument/2006/relationships/image" Target="media/imgrId36796a144a5e36bc6.jpg"/><Relationship Id="rId90906a144a5e3c448" Type="http://schemas.openxmlformats.org/officeDocument/2006/relationships/image" Target="media/imgrId90906a144a5e3c448.jpg"/><Relationship Id="rId42076a144a5e48680" Type="http://schemas.openxmlformats.org/officeDocument/2006/relationships/image" Target="media/imgrId42076a144a5e48680.jpg"/><Relationship Id="rId58106a144a5e4e4bf" Type="http://schemas.openxmlformats.org/officeDocument/2006/relationships/image" Target="media/imgrId58106a144a5e4e4bf.jpg"/><Relationship Id="rId21556a144a5e522f5" Type="http://schemas.openxmlformats.org/officeDocument/2006/relationships/image" Target="media/imgrId21556a144a5e522f5.jpg"/><Relationship Id="rId20426a144a5e5608e" Type="http://schemas.openxmlformats.org/officeDocument/2006/relationships/image" Target="media/imgrId20426a144a5e5608e.jpg"/><Relationship Id="rId71336a144a5e59af2" Type="http://schemas.openxmlformats.org/officeDocument/2006/relationships/image" Target="media/imgrId71336a144a5e59af2.jpg"/><Relationship Id="rId55426a144a5e5dd66" Type="http://schemas.openxmlformats.org/officeDocument/2006/relationships/image" Target="media/imgrId55426a144a5e5dd66.jpg"/><Relationship Id="rId83006a144a5e625d2" Type="http://schemas.openxmlformats.org/officeDocument/2006/relationships/image" Target="media/imgrId83006a144a5e625d2.png"/><Relationship Id="rId20146a144a5e667c5" Type="http://schemas.openxmlformats.org/officeDocument/2006/relationships/image" Target="media/imgrId20146a144a5e667c5.png"/><Relationship Id="rId27446a144a5e6daf9" Type="http://schemas.openxmlformats.org/officeDocument/2006/relationships/image" Target="media/imgrId27446a144a5e6daf9.png"/><Relationship Id="rId21446a144a5e70a15" Type="http://schemas.openxmlformats.org/officeDocument/2006/relationships/image" Target="media/imgrId21446a144a5e70a15.jpg"/><Relationship Id="rId88126a144a5e744da" Type="http://schemas.openxmlformats.org/officeDocument/2006/relationships/image" Target="media/imgrId88126a144a5e744da.jpg"/><Relationship Id="rId16556a144a5e78386" Type="http://schemas.openxmlformats.org/officeDocument/2006/relationships/image" Target="media/imgrId16556a144a5e78386.jpg"/><Relationship Id="rId20116a144a5e7c0da" Type="http://schemas.openxmlformats.org/officeDocument/2006/relationships/image" Target="media/imgrId20116a144a5e7c0da.jpg"/><Relationship Id="rId95896a144a5e8069d" Type="http://schemas.openxmlformats.org/officeDocument/2006/relationships/image" Target="media/imgrId95896a144a5e8069d.jpg"/><Relationship Id="rId85316a144a5e835d7" Type="http://schemas.openxmlformats.org/officeDocument/2006/relationships/image" Target="media/imgrId85316a144a5e835d7.jpg"/><Relationship Id="rId10296a144a5e87dce" Type="http://schemas.openxmlformats.org/officeDocument/2006/relationships/image" Target="media/imgrId10296a144a5e87dce.jpg"/><Relationship Id="rId86366a144a5e8b42e" Type="http://schemas.openxmlformats.org/officeDocument/2006/relationships/image" Target="media/imgrId86366a144a5e8b42e.jpg"/><Relationship Id="rId22356a144a5e93707" Type="http://schemas.openxmlformats.org/officeDocument/2006/relationships/image" Target="media/imgrId22356a144a5e93707.jpg"/><Relationship Id="rId87726a144a5e9a47f" Type="http://schemas.openxmlformats.org/officeDocument/2006/relationships/image" Target="media/imgrId87726a144a5e9a47f.jpg"/><Relationship Id="rId58246a144a5e9f9e3" Type="http://schemas.openxmlformats.org/officeDocument/2006/relationships/image" Target="media/imgrId58246a144a5e9f9e3.jpg"/><Relationship Id="rId68616a144a5ea2757" Type="http://schemas.openxmlformats.org/officeDocument/2006/relationships/image" Target="media/imgrId68616a144a5ea2757.jpg"/><Relationship Id="rId45276a144a5ea62df" Type="http://schemas.openxmlformats.org/officeDocument/2006/relationships/image" Target="media/imgrId45276a144a5ea62df.jpg"/><Relationship Id="rId27836a144a5ea9cbc" Type="http://schemas.openxmlformats.org/officeDocument/2006/relationships/image" Target="media/imgrId27836a144a5ea9cbc.jpg"/><Relationship Id="rId41436a144a5eaf05a" Type="http://schemas.openxmlformats.org/officeDocument/2006/relationships/image" Target="media/imgrId41436a144a5eaf05a.jpg"/><Relationship Id="rId35506a144a5eb5738" Type="http://schemas.openxmlformats.org/officeDocument/2006/relationships/image" Target="media/imgrId35506a144a5eb5738.jpg"/><Relationship Id="rId16106a144a5eb937d" Type="http://schemas.openxmlformats.org/officeDocument/2006/relationships/image" Target="media/imgrId16106a144a5eb937d.jpg"/><Relationship Id="rId31666a144a5ebcf58" Type="http://schemas.openxmlformats.org/officeDocument/2006/relationships/image" Target="media/imgrId31666a144a5ebcf58.jpg"/><Relationship Id="rId73486a144a5ec0ed3" Type="http://schemas.openxmlformats.org/officeDocument/2006/relationships/image" Target="media/imgrId73486a144a5ec0ed3.jpg"/><Relationship Id="rId97586a144a5ec48c0" Type="http://schemas.openxmlformats.org/officeDocument/2006/relationships/image" Target="media/imgrId97586a144a5ec48c0.jpg"/><Relationship Id="rId57386a144a5ec8d73" Type="http://schemas.openxmlformats.org/officeDocument/2006/relationships/image" Target="media/imgrId57386a144a5ec8d73.jpg"/><Relationship Id="rId53936a144a5ecc346" Type="http://schemas.openxmlformats.org/officeDocument/2006/relationships/image" Target="media/imgrId53936a144a5ecc346.jpg"/><Relationship Id="rId18886a144a5edb3d7" Type="http://schemas.openxmlformats.org/officeDocument/2006/relationships/image" Target="media/imgrId18886a144a5edb3d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8934061" Type="http://schemas.openxmlformats.org/officeDocument/2006/relationships/image" Target="media/imgrId6893406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8934061" Type="http://schemas.openxmlformats.org/officeDocument/2006/relationships/image" Target="media/imgrId6893406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8934061" Type="http://schemas.openxmlformats.org/officeDocument/2006/relationships/image" Target="media/imgrId6893406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8934061" Type="http://schemas.openxmlformats.org/officeDocument/2006/relationships/image" Target="media/imgrId6893406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8934061" Type="http://schemas.openxmlformats.org/officeDocument/2006/relationships/image" Target="media/imgrId6893406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8934061" Type="http://schemas.openxmlformats.org/officeDocument/2006/relationships/image" Target="media/imgrId6893406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