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DIAGBOX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d'utilisation outil diagnostic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5105400" cy="7223760"/>
            <wp:effectExtent l="0" t="95250" r="0" b="0"/>
            <wp:docPr id="93160206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41166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pxl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795152" w:name="ctxt"/>
    <w:bookmarkEnd w:id="879515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DIAGBOX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DIAGBOX Tool diagnostic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356"/>
              </w:rPr>
              <w:drawing>
                <wp:inline distT="0" distB="0" distL="0" distR="0">
                  <wp:extent cx="5544000" cy="4500000"/>
                  <wp:effectExtent b="0" l="0" r="0" t="0"/>
                  <wp:docPr id="5581005" name="name25996a146012dd889" descr="DIAGBOX_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AGBOX_1.1.jpg"/>
                          <pic:cNvPicPr/>
                        </pic:nvPicPr>
                        <pic:blipFill>
                          <a:blip r:embed="rId34626a146012dd8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50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Cod. ED0014604210-S - * code pour kit complet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Contenus de la valise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position w:val="-286"/>
              </w:rPr>
              <w:drawing>
                <wp:inline distT="0" distB="0" distL="0" distR="0">
                  <wp:extent cx="5544000" cy="3636000"/>
                  <wp:effectExtent b="0" l="0" r="0" t="0"/>
                  <wp:docPr id="56320936" name="name87566a146012ea558" descr="DIAGBOX_1.2_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AGBOX_1.2_FR.JPG"/>
                          <pic:cNvPicPr/>
                        </pic:nvPicPr>
                        <pic:blipFill>
                          <a:blip r:embed="rId67376a146012ea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63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364">
    <w:multiLevelType w:val="hybridMultilevel"/>
    <w:lvl w:ilvl="0" w:tplc="98032401">
      <w:start w:val="1"/>
      <w:numFmt w:val="decimal"/>
      <w:lvlText w:val="%1."/>
      <w:lvlJc w:val="left"/>
      <w:pPr>
        <w:ind w:left="720" w:hanging="360"/>
      </w:pPr>
    </w:lvl>
    <w:lvl w:ilvl="1" w:tplc="98032401" w:tentative="1">
      <w:start w:val="1"/>
      <w:numFmt w:val="lowerLetter"/>
      <w:lvlText w:val="%2."/>
      <w:lvlJc w:val="left"/>
      <w:pPr>
        <w:ind w:left="1440" w:hanging="360"/>
      </w:pPr>
    </w:lvl>
    <w:lvl w:ilvl="2" w:tplc="98032401" w:tentative="1">
      <w:start w:val="1"/>
      <w:numFmt w:val="lowerRoman"/>
      <w:lvlText w:val="%3."/>
      <w:lvlJc w:val="right"/>
      <w:pPr>
        <w:ind w:left="2160" w:hanging="180"/>
      </w:pPr>
    </w:lvl>
    <w:lvl w:ilvl="3" w:tplc="98032401" w:tentative="1">
      <w:start w:val="1"/>
      <w:numFmt w:val="decimal"/>
      <w:lvlText w:val="%4."/>
      <w:lvlJc w:val="left"/>
      <w:pPr>
        <w:ind w:left="2880" w:hanging="360"/>
      </w:pPr>
    </w:lvl>
    <w:lvl w:ilvl="4" w:tplc="98032401" w:tentative="1">
      <w:start w:val="1"/>
      <w:numFmt w:val="lowerLetter"/>
      <w:lvlText w:val="%5."/>
      <w:lvlJc w:val="left"/>
      <w:pPr>
        <w:ind w:left="3600" w:hanging="360"/>
      </w:pPr>
    </w:lvl>
    <w:lvl w:ilvl="5" w:tplc="98032401" w:tentative="1">
      <w:start w:val="1"/>
      <w:numFmt w:val="lowerRoman"/>
      <w:lvlText w:val="%6."/>
      <w:lvlJc w:val="right"/>
      <w:pPr>
        <w:ind w:left="4320" w:hanging="180"/>
      </w:pPr>
    </w:lvl>
    <w:lvl w:ilvl="6" w:tplc="98032401" w:tentative="1">
      <w:start w:val="1"/>
      <w:numFmt w:val="decimal"/>
      <w:lvlText w:val="%7."/>
      <w:lvlJc w:val="left"/>
      <w:pPr>
        <w:ind w:left="5040" w:hanging="360"/>
      </w:pPr>
    </w:lvl>
    <w:lvl w:ilvl="7" w:tplc="98032401" w:tentative="1">
      <w:start w:val="1"/>
      <w:numFmt w:val="lowerLetter"/>
      <w:lvlText w:val="%8."/>
      <w:lvlJc w:val="left"/>
      <w:pPr>
        <w:ind w:left="5760" w:hanging="360"/>
      </w:pPr>
    </w:lvl>
    <w:lvl w:ilvl="8" w:tplc="980324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3">
    <w:multiLevelType w:val="hybridMultilevel"/>
    <w:lvl w:ilvl="0" w:tplc="76321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363">
    <w:abstractNumId w:val="28363"/>
  </w:num>
  <w:num w:numId="28364">
    <w:abstractNumId w:val="283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24401483" Type="http://schemas.openxmlformats.org/officeDocument/2006/relationships/comments" Target="comments.xml"/><Relationship Id="rId720827714" Type="http://schemas.microsoft.com/office/2011/relationships/commentsExtended" Target="commentsExtended.xml"/><Relationship Id="rId94116614" Type="http://schemas.openxmlformats.org/officeDocument/2006/relationships/image" Target="media/imgrId94116614.jpg"/><Relationship Id="rId34626a146012dd886" Type="http://schemas.openxmlformats.org/officeDocument/2006/relationships/image" Target="media/imgrId34626a146012dd886.jpg"/><Relationship Id="rId67376a146012ea556" Type="http://schemas.openxmlformats.org/officeDocument/2006/relationships/image" Target="media/imgrId67376a146012ea55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116614" Type="http://schemas.openxmlformats.org/officeDocument/2006/relationships/image" Target="media/imgrId9411661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116614" Type="http://schemas.openxmlformats.org/officeDocument/2006/relationships/image" Target="media/imgrId9411661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116614" Type="http://schemas.openxmlformats.org/officeDocument/2006/relationships/image" Target="media/imgrId9411661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116614" Type="http://schemas.openxmlformats.org/officeDocument/2006/relationships/image" Target="media/imgrId9411661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116614" Type="http://schemas.openxmlformats.org/officeDocument/2006/relationships/image" Target="media/imgrId9411661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116614" Type="http://schemas.openxmlformats.org/officeDocument/2006/relationships/image" Target="media/imgrId9411661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