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2523647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96209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6353208" w:name="ctxt"/>
    <w:bookmarkEnd w:id="6635320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372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721"/>
        </w:numPr>
        <w:spacing w:before="0" w:after="0" w:line="240" w:lineRule="auto"/>
        <w:jc w:val="left"/>
        <w:rPr>
          <w:color w:val="00274C"/>
          <w:sz w:val="20"/>
          <w:szCs w:val="20"/>
        </w:rPr>
      </w:pPr>
      <w:bookmarkStart w:id="59660013" w:name="result_box"/>
      <w:bookmarkEnd w:id="59660013"/>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4476a14671d45c06"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69646a14671d45cd0"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1372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372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372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372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41076a14671d46aeb"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15476a14671d46b9a"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1372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3721"/>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1372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372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944970" w:name="result_box"/>
      <w:bookmarkEnd w:id="594497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3076238" w:name="result_box"/>
      <w:bookmarkEnd w:id="4307623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5051595" w:name="result_box"/>
      <w:bookmarkEnd w:id="2505159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3721"/>
        </w:numPr>
        <w:spacing w:before="0" w:after="0" w:line="240" w:lineRule="auto"/>
        <w:jc w:val="left"/>
        <w:rPr>
          <w:color w:val="00274C"/>
          <w:sz w:val="20"/>
          <w:szCs w:val="20"/>
        </w:rPr>
      </w:pPr>
      <w:bookmarkStart w:id="87988396" w:name="result_box"/>
      <w:bookmarkEnd w:id="8798839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27986a14671d47a8e" w:history="1">
        <w:r>
          <w:rPr>
            <w:rStyle w:val="DefaultParagraphFontPHPDOCX"/>
            <w:b/>
            <w:bCs/>
            <w:color w:val="0000FF"/>
            <w:sz w:val="20"/>
            <w:szCs w:val="20"/>
            <w:u w:val="none"/>
          </w:rPr>
          <w:t xml:space="preserve">Chap.</w:t>
        </w:r>
      </w:hyperlink>
      <w:r>
        <w:rPr>
          <w:color w:val="00274C"/>
          <w:sz w:val="20"/>
          <w:szCs w:val="20"/>
          <w:u w:val="none"/>
        </w:rPr>
        <w:t xml:space="preserve"> </w:t>
      </w:r>
      <w:bookmarkStart w:id="11005985" w:name="result_box"/>
      <w:bookmarkEnd w:id="11005985"/>
      <w:hyperlink r:id="rId64926a14671d47bab"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196384" name="name15586a14671d5c0bb"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19706a14671d5c0b9"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13450314" name="name61916a14671d7bf1f"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25946a14671d7bf1c"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84987436" name="name84846a14671d84756"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17126a14671d84754"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63190770" name="name73236a14671d90453"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48216a14671d90451"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9501335" name="name99446a14671d9722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5066a14671d9722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64116909" name="name34716a14671da73b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1096a14671da73b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46603623" name="name55836a14671da9d79"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3816a14671da9d7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9964135" name="name42736a14671dad18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8736a14671dad18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88490653" name="name57196a14671dd3ec2"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16936a14671dd3ec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6750555" name="name69346a14671ddf9d3"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95916a14671ddf9d1"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32092530" name="name56296a14671df3596"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47016a14671df3594"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35538395" name="name80416a14671e24a69"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16546a14671e24a67"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1066a14671e24dd8"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41867629" name="name90156a14671e47eef"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77016a14671e47eed"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722">
    <w:multiLevelType w:val="hybridMultilevel"/>
    <w:lvl w:ilvl="0" w:tplc="42481344">
      <w:start w:val="1"/>
      <w:numFmt w:val="decimal"/>
      <w:lvlText w:val="%1."/>
      <w:lvlJc w:val="left"/>
      <w:pPr>
        <w:ind w:left="720" w:hanging="360"/>
      </w:pPr>
    </w:lvl>
    <w:lvl w:ilvl="1" w:tplc="42481344" w:tentative="1">
      <w:start w:val="1"/>
      <w:numFmt w:val="lowerLetter"/>
      <w:lvlText w:val="%2."/>
      <w:lvlJc w:val="left"/>
      <w:pPr>
        <w:ind w:left="1440" w:hanging="360"/>
      </w:pPr>
    </w:lvl>
    <w:lvl w:ilvl="2" w:tplc="42481344" w:tentative="1">
      <w:start w:val="1"/>
      <w:numFmt w:val="lowerRoman"/>
      <w:lvlText w:val="%3."/>
      <w:lvlJc w:val="right"/>
      <w:pPr>
        <w:ind w:left="2160" w:hanging="180"/>
      </w:pPr>
    </w:lvl>
    <w:lvl w:ilvl="3" w:tplc="42481344" w:tentative="1">
      <w:start w:val="1"/>
      <w:numFmt w:val="decimal"/>
      <w:lvlText w:val="%4."/>
      <w:lvlJc w:val="left"/>
      <w:pPr>
        <w:ind w:left="2880" w:hanging="360"/>
      </w:pPr>
    </w:lvl>
    <w:lvl w:ilvl="4" w:tplc="42481344" w:tentative="1">
      <w:start w:val="1"/>
      <w:numFmt w:val="lowerLetter"/>
      <w:lvlText w:val="%5."/>
      <w:lvlJc w:val="left"/>
      <w:pPr>
        <w:ind w:left="3600" w:hanging="360"/>
      </w:pPr>
    </w:lvl>
    <w:lvl w:ilvl="5" w:tplc="42481344" w:tentative="1">
      <w:start w:val="1"/>
      <w:numFmt w:val="lowerRoman"/>
      <w:lvlText w:val="%6."/>
      <w:lvlJc w:val="right"/>
      <w:pPr>
        <w:ind w:left="4320" w:hanging="180"/>
      </w:pPr>
    </w:lvl>
    <w:lvl w:ilvl="6" w:tplc="42481344" w:tentative="1">
      <w:start w:val="1"/>
      <w:numFmt w:val="decimal"/>
      <w:lvlText w:val="%7."/>
      <w:lvlJc w:val="left"/>
      <w:pPr>
        <w:ind w:left="5040" w:hanging="360"/>
      </w:pPr>
    </w:lvl>
    <w:lvl w:ilvl="7" w:tplc="42481344" w:tentative="1">
      <w:start w:val="1"/>
      <w:numFmt w:val="lowerLetter"/>
      <w:lvlText w:val="%8."/>
      <w:lvlJc w:val="left"/>
      <w:pPr>
        <w:ind w:left="5760" w:hanging="360"/>
      </w:pPr>
    </w:lvl>
    <w:lvl w:ilvl="8" w:tplc="42481344" w:tentative="1">
      <w:start w:val="1"/>
      <w:numFmt w:val="lowerRoman"/>
      <w:lvlText w:val="%9."/>
      <w:lvlJc w:val="right"/>
      <w:pPr>
        <w:ind w:left="6480" w:hanging="180"/>
      </w:pPr>
    </w:lvl>
  </w:abstractNum>
  <w:abstractNum w:abstractNumId="13721">
    <w:multiLevelType w:val="hybridMultilevel"/>
    <w:lvl w:ilvl="0" w:tplc="91903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721">
    <w:abstractNumId w:val="13721"/>
  </w:num>
  <w:num w:numId="13722">
    <w:abstractNumId w:val="13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45597238" Type="http://schemas.openxmlformats.org/officeDocument/2006/relationships/comments" Target="comments.xml"/><Relationship Id="rId452267482" Type="http://schemas.microsoft.com/office/2011/relationships/commentsExtended" Target="commentsExtended.xml"/><Relationship Id="rId85962090" Type="http://schemas.openxmlformats.org/officeDocument/2006/relationships/image" Target="media/imgrId85962090.jpg"/><Relationship Id="rId54476a14671d45c06" Type="http://schemas.openxmlformats.org/officeDocument/2006/relationships/hyperlink" Target="https://iservice.lombardini.it/jsp/Template2/manuale.jsp?id=259&amp;parent=1136" TargetMode="External"/><Relationship Id="rId69646a14671d45cd0" Type="http://schemas.openxmlformats.org/officeDocument/2006/relationships/hyperlink" Target="https://iservice.lombardini.it/jsp/Template2/manuale.jsp?id=260&amp;parent=1136" TargetMode="External"/><Relationship Id="rId41076a14671d46aeb" Type="http://schemas.openxmlformats.org/officeDocument/2006/relationships/hyperlink" Target="https://iservice.lombardini.it/jsp/Template2/manuale.jsp?id=335&amp;parent=1136" TargetMode="External"/><Relationship Id="rId15476a14671d46b9a" Type="http://schemas.openxmlformats.org/officeDocument/2006/relationships/hyperlink" Target="https://iservice.lombardini.it/jsp/Template2/manuale.jsp?id=335&amp;parent=1136" TargetMode="External"/><Relationship Id="rId27986a14671d47a8e" Type="http://schemas.openxmlformats.org/officeDocument/2006/relationships/hyperlink" Target="https://iservice.lombardini.it/jsp/Template2/manuale.jsp?id=282&amp;parent=1136" TargetMode="External"/><Relationship Id="rId64926a14671d47bab" Type="http://schemas.openxmlformats.org/officeDocument/2006/relationships/hyperlink" Target="https://iservice.lombardini.it/jsp/Template2/manuale.jsp?id=282&amp;parent=1136" TargetMode="External"/><Relationship Id="rId81066a14671e24dd8" Type="http://schemas.openxmlformats.org/officeDocument/2006/relationships/hyperlink" Target="https://iservice.lombardini.it/jsp/Template2/manuale.jsp?id=341&amp;parent=1136" TargetMode="External"/><Relationship Id="rId19706a14671d5c0b9" Type="http://schemas.openxmlformats.org/officeDocument/2006/relationships/image" Target="media/imgrId19706a14671d5c0b9.jpg"/><Relationship Id="rId25946a14671d7bf1c" Type="http://schemas.openxmlformats.org/officeDocument/2006/relationships/image" Target="media/imgrId25946a14671d7bf1c.jpg"/><Relationship Id="rId17126a14671d84754" Type="http://schemas.openxmlformats.org/officeDocument/2006/relationships/image" Target="media/imgrId17126a14671d84754.jpg"/><Relationship Id="rId48216a14671d90451" Type="http://schemas.openxmlformats.org/officeDocument/2006/relationships/image" Target="media/imgrId48216a14671d90451.jpg"/><Relationship Id="rId85066a14671d9722a" Type="http://schemas.openxmlformats.org/officeDocument/2006/relationships/image" Target="media/imgrId85066a14671d9722a.gif"/><Relationship Id="rId61096a14671da73ba" Type="http://schemas.openxmlformats.org/officeDocument/2006/relationships/image" Target="media/imgrId61096a14671da73ba.gif"/><Relationship Id="rId53816a14671da9d77" Type="http://schemas.openxmlformats.org/officeDocument/2006/relationships/image" Target="media/imgrId53816a14671da9d77.gif"/><Relationship Id="rId68736a14671dad180" Type="http://schemas.openxmlformats.org/officeDocument/2006/relationships/image" Target="media/imgrId68736a14671dad180.gif"/><Relationship Id="rId16936a14671dd3ec0" Type="http://schemas.openxmlformats.org/officeDocument/2006/relationships/image" Target="media/imgrId16936a14671dd3ec0.jpg"/><Relationship Id="rId95916a14671ddf9d1" Type="http://schemas.openxmlformats.org/officeDocument/2006/relationships/image" Target="media/imgrId95916a14671ddf9d1.jpg"/><Relationship Id="rId47016a14671df3594" Type="http://schemas.openxmlformats.org/officeDocument/2006/relationships/image" Target="media/imgrId47016a14671df3594.jpg"/><Relationship Id="rId16546a14671e24a67" Type="http://schemas.openxmlformats.org/officeDocument/2006/relationships/image" Target="media/imgrId16546a14671e24a67.jpg"/><Relationship Id="rId77016a14671e47eed" Type="http://schemas.openxmlformats.org/officeDocument/2006/relationships/image" Target="media/imgrId77016a14671e47ee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962090" Type="http://schemas.openxmlformats.org/officeDocument/2006/relationships/image" Target="media/imgrId859620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