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sur le montage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Manuel d'atelier KDI 1903TCR / KDI 1903TCRE5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9648157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8710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9331821" w:name="ctxt"/>
    <w:bookmarkEnd w:id="7933182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Informations sur le montage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Informations sur la configuration du moteur</w:t>
      </w:r>
    </w:p>
    <w:p>
      <w:pPr>
        <w:numPr>
          <w:ilvl w:val="0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Dans ce chapitre, le moteur est représenté en "CONFIGURATION DE BASE » (VOIR </w:t>
      </w:r>
      <w:hyperlink r:id="rId21386a14687e5c7e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82526a14687e5c8f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25026a14687e5c9a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Pour le montage de composants non décrits dans ce chapitre, se référer au </w:t>
      </w:r>
      <w:hyperlink r:id="rId30706a14687e5cb0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composants décrits dans le </w:t>
      </w:r>
      <w:hyperlink r:id="rId10266a14687e5cc6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 sont énumérés ci-dessous.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84426a14687e5ce4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Jauge à huile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60676a14687e5cef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(remplacement)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25156a14687e5cf9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Courroie alternateur Poly-V (remplacement et réglage)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7386a14687e5d04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Galet et alternateur pour courroie Poly-V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10706a14687e5d0e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Engrenage intermédiaire (pour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e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e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prise de force)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10456a14687e5d29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e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prise de force (remplacement)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80416a14687e5d3d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e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prise de force (remplacement)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63026a14687e5d50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ème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ème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50346a14687e5d6a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Arbres équilibreurs (remplacement)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64266a14687e5d75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Filtre à air (remplacement de la cartouche)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47816a14687e5d7f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Filtre à huile à distance (démontage et montage)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75296a14687e5d8a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Carter d'huile avec structure portante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64626a14687e5da0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(remplacement)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52246a14687e5db4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(remplacement)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40416a14687e5dd2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(remplacement)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33846a14687e5df1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Filtre DPF &amp; DOC (remplacement)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52136a14687e5e07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Jauge d’huile côté distribution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Recommandations pour le montage</w:t>
      </w:r>
    </w:p>
    <w:p>
      <w:pPr>
        <w:numPr>
          <w:ilvl w:val="0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informations fournies ont été sélectionnées, testées et approuvées par les techniciens du Constructeur.</w:t>
      </w:r>
    </w:p>
    <w:p>
      <w:pPr>
        <w:numPr>
          <w:ilvl w:val="0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Ce chapitre décrit toutes les modalités d'installations des groupes et/ou des composants individuels ayant déjà fait l'objet de contrôles, de révisions ou d'éventuels remplacements avec des pièces de rechange originales</w:t>
      </w:r>
    </w:p>
    <w:p>
      <w:pPr>
        <w:numPr>
          <w:ilvl w:val="0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Lors des opérations de montage, la référence de l'équipement spécial requis, si nécessaire, est indiquée et peut être identifiée dans les </w:t>
      </w:r>
      <w:hyperlink r:id="rId17386a14687e5e3f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ci-dessous dans le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un exemple d'équipement spécial ( </w:t>
      </w:r>
      <w:hyperlink r:id="rId65016a14687e5e52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ÉQUIPEMENT SPÉCIFIQUE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Photo / Dessin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NUMÉRO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84114343" name="name35716a14687e66d92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11106a14687e66d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Clé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6912331" name="name98036a14687e6c988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0416a14687e6c9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Avant de procéder à les opérations, lire le  </w:t>
      </w:r>
      <w:hyperlink r:id="rId16226a14687e6ccf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3.3.2.</w:t>
        </w:r>
      </w:hyperlink>
    </w:p>
    <w:p>
      <w:pPr>
        <w:numPr>
          <w:ilvl w:val="0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Afin d'identifier facilement les sujets d'intérêt spécifique, consulter l' </w:t>
      </w:r>
      <w:r>
        <w:rPr>
          <w:b/>
          <w:bCs/>
          <w:color w:val="00274C"/>
          <w:sz w:val="20"/>
          <w:szCs w:val="20"/>
          <w:u w:val="none"/>
        </w:rPr>
        <w:t xml:space="preserve">index analytique</w:t>
      </w:r>
      <w:r>
        <w:rPr>
          <w:color w:val="00274C"/>
          <w:sz w:val="20"/>
          <w:szCs w:val="20"/>
          <w:u w:val="none"/>
        </w:rPr>
        <w:t xml:space="preserve"> ou l' </w:t>
      </w:r>
      <w:r>
        <w:rPr>
          <w:b/>
          <w:bCs/>
          <w:color w:val="00274C"/>
          <w:sz w:val="20"/>
          <w:szCs w:val="20"/>
          <w:u w:val="none"/>
        </w:rPr>
        <w:t xml:space="preserve">index des chapitres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L'opérateur doit vérifier que:
</w:t>
      </w:r>
    </w:p>
    <w:p>
      <w:pPr>
        <w:numPr>
          <w:ilvl w:val="1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composants, les groupes, les surfaces d'accouplement des composants soient lavées, nettoyées et séchées correctement.</w:t>
      </w:r>
    </w:p>
    <w:p>
      <w:pPr>
        <w:numPr>
          <w:ilvl w:val="1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surfaces d'accouplement soient en parfait état;</w:t>
      </w:r>
    </w:p>
    <w:p>
      <w:pPr>
        <w:numPr>
          <w:ilvl w:val="1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équipements et outils soient préparés de manière à effectuer les opérations de manière correcte et sure;</w:t>
      </w:r>
    </w:p>
    <w:p>
      <w:pPr>
        <w:numPr>
          <w:ilvl w:val="1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que les conditions effectives de sécurité soient appropriées.</w:t>
      </w:r>
    </w:p>
    <w:p>
      <w:pPr>
        <w:numPr>
          <w:ilvl w:val="0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L'opérateur doit effectuer:
</w:t>
      </w:r>
    </w:p>
    <w:p>
      <w:pPr>
        <w:numPr>
          <w:ilvl w:val="1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interventions de manière aisée et en toute sécurité ; il est donc conseillé d'installer le moteur sur un support rotatif spécifiquement conçu pour la révision des moteurs, afin de garantir la sécurité de l'opérateur et de toute autre personne impliquée.</w:t>
      </w:r>
    </w:p>
    <w:p>
      <w:pPr>
        <w:numPr>
          <w:ilvl w:val="1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serrage des groupes et/ou composants en ordre croisé et alterné, d'abord selon une valeur inférieure à la valeur prédéfinie, puis selon le couple de serrage indiqué dans la procédure.</w:t>
      </w:r>
    </w:p>
    <w:p>
      <w:pPr>
        <w:numPr>
          <w:ilvl w:val="1"/>
          <w:numId w:val="8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remplacement, lors de chaque montage, de tous les joints d'étanchéité pour tous les composants sur lesquels ils sont prévus.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bloc moteur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Coussinets de palier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931867" name="name74916a14687e709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416a14687e709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procédures au </w:t>
            </w:r>
            <w:hyperlink r:id="rId91696a14687e70e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e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avant d’effectuer le montage.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Les demi-paliers de vilebrequin étant constitués d'un matériau spécial, il est impératif de les remplacer lors de chaque montage afin d'éviter tout grippage.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nouveaux demi-paliers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inférieur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encoches de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106309" name="name93796a14687e740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146a14687e74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Après le montage des demi-paliers, vérifier que les trous de lubrification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correspondent aux rainures du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Les demi-paliers inférieurs et supérieurs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NE peuvent PAS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être replacés séparément, ils doivent l'être tous en même temps.</w:t>
            </w:r>
          </w:p>
          <w:p/>
          <w:p/>
          <w:p>
            <w:pPr>
              <w:numPr>
                <w:ilvl w:val="0"/>
                <w:numId w:val="8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nouveaux demi-paliers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inférieur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encoches de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les demi-paliers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et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huile.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228652" name="name69276a14687e7b528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57716a14687e7b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041471" name="name50886a14687e81c0f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46176a14687e81c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Poussoirs</w:t>
            </w:r>
          </w:p>
          <w:p/>
          <w:p/>
          <w:p>
            <w:pPr>
              <w:numPr>
                <w:ilvl w:val="0"/>
                <w:numId w:val="8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avec de l'huile les poussoirs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poussoirs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les logements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demicarter supérieur.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118031" name="name49776a14687e89814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71396a14687e898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Arbre à cames</w:t>
            </w:r>
          </w:p>
          <w:p/>
          <w:p/>
          <w:p>
            <w:pPr>
              <w:numPr>
                <w:ilvl w:val="0"/>
                <w:numId w:val="8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 coussinet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monté correctement.</w:t>
            </w:r>
          </w:p>
          <w:p>
            <w:pPr>
              <w:numPr>
                <w:ilvl w:val="0"/>
                <w:numId w:val="8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les axes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les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tous les logements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coussinet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Dans les logements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seul le coussinet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est présent du côté distribution.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les logements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jusqu'en butée.</w:t>
            </w:r>
          </w:p>
          <w:p>
            <w:pPr>
              <w:numPr>
                <w:ilvl w:val="0"/>
                <w:numId w:val="8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la bague d'arrêt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maintenir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position.</w:t>
            </w:r>
          </w:p>
          <w:p>
            <w:pPr>
              <w:numPr>
                <w:ilvl w:val="0"/>
                <w:numId w:val="8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Faire tourner manuellement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 vérifiant qu'il tourne librement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8680503" name="name16276a14687e9104c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62616a14687e910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Gicleurs d'huile</w:t>
            </w:r>
          </w:p>
          <w:p/>
          <w:p/>
          <w:p>
            <w:pPr>
              <w:numPr>
                <w:ilvl w:val="0"/>
                <w:numId w:val="8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gicleurs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supérieur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vissant manuellement les vis de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Orienter les gicleurs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indiqué sur le détail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serrer les vis de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618013" name="name98686a14687e98876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47916a14687e988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Vilebrequin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985667" name="name91846a14687e9d5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646a14687e9d5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au </w:t>
            </w:r>
            <w:hyperlink r:id="rId87886a14687e9d8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e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8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demi-coussinets de palier sur le demicarter supérieur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montés correctement.</w:t>
            </w:r>
          </w:p>
          <w:p>
            <w:pPr>
              <w:numPr>
                <w:ilvl w:val="0"/>
                <w:numId w:val="8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les axes de palier et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l'huile.</w:t>
            </w:r>
          </w:p>
          <w:p>
            <w:pPr>
              <w:numPr>
                <w:ilvl w:val="0"/>
                <w:numId w:val="8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vilebrequin W dans le logement sur le demicarter supérieur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2 demi-bagues d'épaulement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entre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demi-carter supérieur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757390" name="name44906a14687ea3caf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92336a14687ea3c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Demi-carter inférieur</w:t>
            </w:r>
          </w:p>
          <w:p/>
          <w:p/>
          <w:p>
            <w:pPr>
              <w:numPr>
                <w:ilvl w:val="0"/>
                <w:numId w:val="8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demi-coussinets de palier sur le carter inférieur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(détail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soient montés correctement.</w:t>
            </w:r>
          </w:p>
          <w:p>
            <w:pPr>
              <w:numPr>
                <w:ilvl w:val="0"/>
                <w:numId w:val="8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2 demi-bagues d'épaulement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demicarter inférieur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appliquant deux gouttes de graisse pour les maintenir dans leur logement.</w:t>
            </w:r>
          </w:p>
          <w:p>
            <w:pPr>
              <w:numPr>
                <w:ilvl w:val="0"/>
                <w:numId w:val="8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d'accouplement AE ne présentent pas d'impuretés.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997241" name="name15936a14687eac558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14856a14687eac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Distribuer un cordon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(réf.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d'une épaisseur d'environ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demicarter supérieur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prenant garde de ne pas obstruer les conduits de refoulement de l'huile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de retour de l'huile dans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Accoupler les deux demi-carters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et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goupilles de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9266771" name="name77636a14687eb3fe1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17406a14687eb3f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126948" name="name83236a14687eb85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186a14687eb85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non respect des procédures de serrage compromet le bon fonctionnement du moteur et crée un risque de dommages matériels et de blessures.</w:t>
            </w:r>
          </w:p>
          <w:p/>
          <w:p/>
          <w:p>
            <w:pPr>
              <w:numPr>
                <w:ilvl w:val="0"/>
                <w:numId w:val="8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de fixation en respectant impérativement l'ordre et les couples de serrage indiqué.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Séquence de serrage pour 3 cylindres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ère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8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dans le </w:t>
            </w:r>
            <w:hyperlink r:id="rId97166a14687eb96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tourne librement.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Sur les illustrations suivantes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 demi-carter accouplé est indiqué par la lettre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Cylindres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74699754" name="name72956a14687ec8001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85866a14687ec7f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Séquence de serrage pour 4 cylindres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n° 10)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ère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8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dans le </w:t>
            </w:r>
            <w:hyperlink r:id="rId88546a14687ec8f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tourne librement.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Cylindres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5282484" name="name24336a14687ed8c19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99216a14687ed8c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Segments</w:t>
            </w:r>
          </w:p>
          <w:p/>
          <w:p/>
          <w:p>
            <w:pPr>
              <w:numPr>
                <w:ilvl w:val="0"/>
                <w:numId w:val="8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dans le </w:t>
            </w:r>
            <w:hyperlink r:id="rId18116a14687ed8f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segment racleur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bague d'étanchéité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ère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bague d'étanchéité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2719178" name="name85966a14687ee0b7d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36086a14687ee0b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dans le </w:t>
            </w:r>
            <w:hyperlink r:id="rId56456a14687ee0d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Orienter l’ouverture des segments à 120° entre eux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(Y)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ne pas orienter l’ouverture du segment avec le trou pour l’axe de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(N).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la chemise du piston et les segments avec de l'huile.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1757144" name="name66256a14687ee9b8d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37466a14687ee9b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034931" name="name88736a14687eed7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936a14687eed7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au montage du groupe piston et bielle, effectuer les contrôles décrits dans les </w:t>
            </w:r>
            <w:hyperlink r:id="rId54216a14687eeda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coussinets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Accoupler les composants selon les références au </w:t>
            </w:r>
            <w:hyperlink r:id="rId84536a14687eedd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Dévisser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retirer le chapeau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nouveaux coussinets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aligner les logements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l'assemblage du groupe bielle-piston.</w:t>
            </w:r>
          </w:p>
          <w:p>
            <w:pPr>
              <w:numPr>
                <w:ilvl w:val="0"/>
                <w:numId w:val="8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bagues d'arrêt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bloquer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3468440" name="name36336a14687ef37d6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65836a14687ef37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85102041" name="name80836a14687f075f3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85786a14687f075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Groupe piston et bielle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536908" name="name88316a14687f0c6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836a14687f0c6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réaliser le montage du groupe piston et bielle, il faut effectuer les contrôles décrits dans les </w:t>
            </w:r>
            <w:hyperlink r:id="rId81426a14687f0ca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8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Faire tourner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déplaçant l'axe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le PMS du cylindre concerné.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967148" name="name67496a14687f13296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82826a14687f13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la chemise et les segments du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 demi-palier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monté correctement et le lubrifier abondamment.</w:t>
            </w:r>
          </w:p>
          <w:p>
            <w:pPr>
              <w:numPr>
                <w:ilvl w:val="0"/>
                <w:numId w:val="8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Utiliser une pince serre-collier pour introduire le piston dans le cylindre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environ 10 mm (cote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377112" name="name23816a14687f165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696a14687f165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d'être dans la condition décrite 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doit être monté avec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(estampillée sur la calotte du piston) tournée vers le côté distribution.</w:t>
            </w:r>
          </w:p>
          <w:p/>
          <w:p/>
          <w:p/>
          <w:p/>
          <w:p>
            <w:pPr>
              <w:numPr>
                <w:ilvl w:val="0"/>
                <w:numId w:val="8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Tourner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10° en sens horaire par rapport à sa position de montage correcte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Cette opération permet d'éviter l'impact entre la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gicleur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587851" name="name17386a14687f1c22d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24786a14687f1c2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442103" name="name76136a14687f22334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39126a14687f22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383696" name="name44386a14687f29fe9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34536a14687f29f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953838" name="name27286a14687f2eb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996a14687f2eb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Laisser la pince serre-collier montée sur le piston.</w:t>
            </w:r>
          </w:p>
          <w:p/>
          <w:p/>
          <w:p>
            <w:pPr>
              <w:numPr>
                <w:ilvl w:val="0"/>
                <w:numId w:val="8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Pousser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le bas, sans introduire les segments dans le cylindre, tourner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10° en sens horaire (cote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– position correcte de montage).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84602395" name="name32676a14687f3517b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61356a14687f35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Pousser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le bas en centrant l'axe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par rapport à la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Tourner le carter pour insérer le chapeau de tête de bielle pour les cylindres 1 et 4.</w:t>
            </w:r>
          </w:p>
          <w:p>
            <w:pPr>
              <w:numPr>
                <w:ilvl w:val="0"/>
                <w:numId w:val="8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 demi-palier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monté correctement sur le chapeau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927371" name="name12476a14687f3a2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686a14687f3a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plans de rupture du chapeau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coïncide parfaitement avec la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avant de visser et de 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</w:p>
          <w:p/>
          <w:p/>
          <w:p>
            <w:pPr>
              <w:numPr>
                <w:ilvl w:val="0"/>
                <w:numId w:val="8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Accoupler le chapeau de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la bielle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repères effectués lors du montage ( </w:t>
            </w:r>
            <w:hyperlink r:id="rId45296a14687f3a9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e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Répéter les opérations 1 à 10 pour chaque cylindre.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641401" name="name16006a14687f3df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966a14687f3df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non respect des procédures de montage compromet le bon fonctionnement du moteur et crée un risque de dommages matériels et de blessures.</w:t>
            </w:r>
          </w:p>
          <w:p/>
          <w:p/>
          <w:p>
            <w:pPr>
              <w:numPr>
                <w:ilvl w:val="0"/>
                <w:numId w:val="8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 de manière alternée, en respectant impérativement les couples de serrage indiqués.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ère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CYCLE - avec un 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8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bielles aient du jeu et que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tourne librement.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Après avoir effectué le contrôle décrit 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positionner l'arbre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premier cylindre au PMS.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7192420" name="name41776a14687f44b3a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28986a14687f44b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746363" name="name10346a14687f4cc11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48656a14687f4cc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998711" name="name27986a14687f53dd8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19126a14687f53d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Cliquer a droit pour reproduire la procédure.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0796a14687f540a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Bride déflecteur d'huile du vilebrequin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179599" name="name73346a14687f58f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396a14687f58f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surface du contact entre la bride et le demicarter ne présente pas d'impuretés.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la présence des douilles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la lèvre du déflecteur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l'huile.</w:t>
            </w:r>
          </w:p>
          <w:p>
            <w:pPr>
              <w:numPr>
                <w:ilvl w:val="0"/>
                <w:numId w:val="8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correspondance des douilles</w:t>
            </w:r>
          </w:p>
          <w:p>
            <w:pPr>
              <w:numPr>
                <w:ilvl w:val="0"/>
                <w:numId w:val="8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Appliquer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correspondant aux douilles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toutes le vis de fixation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jusqu'en butée sans les serrer.</w:t>
            </w:r>
          </w:p>
          <w:p>
            <w:pPr>
              <w:numPr>
                <w:ilvl w:val="0"/>
                <w:numId w:val="8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toutes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impérativement l'ordre de serrage indiqué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424940" name="name65896a14687f5fb01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38286a14687f5fa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135155" name="name97926a14687f66b12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77876a14687f66b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Couvercle de la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prise de force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538023" name="name91926a14687f6bb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186a14687f6bb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Remplacer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 ou, en alternative, appliquer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filetage.</w:t>
            </w:r>
          </w:p>
          <w:p/>
          <w:p/>
          <w:p>
            <w:pPr>
              <w:numPr>
                <w:ilvl w:val="0"/>
                <w:numId w:val="8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couvercle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129314" name="name20206a14687f713c8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32926a14687f713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groupe du carter d'huile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Tuyaux des vapeurs d'huile</w:t>
            </w:r>
          </w:p>
          <w:p/>
          <w:p/>
          <w:p>
            <w:pPr>
              <w:numPr>
                <w:ilvl w:val="0"/>
                <w:numId w:val="8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Appliquer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filets des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et serrer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19343" name="name13116a14687f7b561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71636a14687f7b5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Tuyaux d’aspiration d’huile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411063" name="name59376a14687f7dc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416a14687f7dc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par des neuves ou, en alternative, appliquer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nouveau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son logement sur la bride du tuyau d'aspiration d'huile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1017876" name="name74116a14687f836cb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55266a14687f836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Carter d’huile</w:t>
            </w:r>
          </w:p>
          <w:p/>
          <w:p/>
          <w:p>
            <w:pPr>
              <w:numPr>
                <w:ilvl w:val="0"/>
                <w:numId w:val="8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de 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carter d'huile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du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</w:t>
            </w:r>
          </w:p>
          <w:p>
            <w:pPr>
              <w:numPr>
                <w:ilvl w:val="0"/>
                <w:numId w:val="8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Appliquer un cordon d'environ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scellant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sur la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carter d'huile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en alternative, appliquer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5653611" name="name94376a14687f8a31a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10916a14687f8a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531900" name="name32746a14687f8c8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556a14687f8c8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impérativement l'ordre et le couple de serrage indiqués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l'ordre indiqué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Après avoir serré toutes les vis, dévisser la vis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puis la serrer à nouveau selon le couple de serrage indiqué 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bouchons de vidange de l'huile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serrés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8017883" name="name18056a14687f96349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41486a14687f96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groupe de bridage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Cloche de bridage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439681" name="name42136a14687f9bfd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0726a14687f9bf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cloche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est très lourde, faire donc particulièrement attention lors de son montage afin d'éviter toute chute et de graves risques pour l'opérateur.</w:t>
            </w:r>
          </w:p>
          <w:p>
            <w:pPr>
              <w:numPr>
                <w:ilvl w:val="0"/>
                <w:numId w:val="8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la cloche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goupilles de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191906" name="name51276a14687fa5093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69096a14687fa50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457496" name="name55986a14687fab6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926a14687fab6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non respect des procédures de montage compromet le bon fonctionnement du moteur et crée un risque de dommages matériels et de blessures.</w:t>
            </w:r>
          </w:p>
          <w:p/>
          <w:p/>
          <w:p>
            <w:pPr>
              <w:numPr>
                <w:ilvl w:val="0"/>
                <w:numId w:val="8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de fixation en respectant impérativement l'ordre de serrage indiqué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2437865" name="name62316a14687fb4afa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49066a14687fb4a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Volant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541444" name="name70446a14687fb95c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3946a14687fb95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volant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est très lourd, faire donc particulièrement attention lors du montage afin d'éviter toute chute et de graves risques pour l'opérateur.</w:t>
            </w:r>
          </w:p>
          <w:p/>
          <w:p/>
          <w:p>
            <w:pPr>
              <w:numPr>
                <w:ilvl w:val="0"/>
                <w:numId w:val="8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l'outil spécial </w:t>
            </w:r>
            <w:hyperlink r:id="rId96046a14687fb9e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la place de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située dans la position la plus haute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volant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l’outil </w:t>
            </w:r>
            <w:hyperlink r:id="rId52406a14687fba2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guide, et serrer manuellement toutes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extraire l’outil </w:t>
            </w:r>
            <w:hyperlink r:id="rId42386a14687fba4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monter la dernière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8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et fixer l'outil </w:t>
            </w:r>
            <w:hyperlink r:id="rId45636a14687fba6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fixer avec les deux vis de fixation du démarreur.</w:t>
            </w:r>
          </w:p>
          <w:p>
            <w:pPr>
              <w:numPr>
                <w:ilvl w:val="0"/>
                <w:numId w:val="8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toutes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862744" name="name45766a14687fc13ef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10656a14687fc13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des engrenages de distribution et de la pompe à injection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Engrenages de distribution</w:t>
            </w:r>
          </w:p>
          <w:p/>
          <w:p/>
          <w:p>
            <w:pPr>
              <w:numPr>
                <w:ilvl w:val="0"/>
                <w:numId w:val="8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clavette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montée correctement sur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l'engrenage C sur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la correspondance de la référence avec la clavette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jusqu’en butée</w:t>
            </w:r>
          </w:p>
          <w:p>
            <w:pPr>
              <w:numPr>
                <w:ilvl w:val="0"/>
                <w:numId w:val="8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goupille de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roue phonique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la goupille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l'axe de l'engrenage intermédiaire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demi-carter,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885157" name="name33306a14687fcbd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866a14687fcbd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montage de l'axe de l'engrenage intermédiaire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une position unique, les 4 trous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sont pas équidistants.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/>
          <w:p/>
          <w:p>
            <w:pPr>
              <w:numPr>
                <w:ilvl w:val="0"/>
                <w:numId w:val="8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bague d'épaulement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l'intégrité du coussinet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l'engrenage intermédiaire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et contrôler qu'il soit propre.</w:t>
            </w:r>
          </w:p>
          <w:p>
            <w:pPr>
              <w:numPr>
                <w:ilvl w:val="0"/>
                <w:numId w:val="8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abondamment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coussinet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l'huile.</w:t>
            </w:r>
          </w:p>
          <w:p>
            <w:pPr>
              <w:numPr>
                <w:ilvl w:val="0"/>
                <w:numId w:val="8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toutes les références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engrenages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213815" name="name40116a14687fd43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606a14687fd4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non respect des références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engrenages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et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entraine un dysfonctionnement du moteur et de graves dommages.</w:t>
            </w:r>
          </w:p>
          <w:p/>
          <w:p/>
          <w:p>
            <w:pPr>
              <w:numPr>
                <w:ilvl w:val="0"/>
                <w:numId w:val="8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bague d'épaulement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bague d'arrêt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948853" name="name99196a14687fdb18b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25746a14687fdb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4975662" name="name19066a14687fe2708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43986a14687fe27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0567646" name="name10736a14687fea416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56556a14687fea4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111792" name="name92946a14687ff0122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34946a14687ff0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Pompe à injection haute pression</w:t>
            </w:r>
          </w:p>
          <w:p/>
          <w:p/>
          <w:p>
            <w:pPr>
              <w:numPr>
                <w:ilvl w:val="0"/>
                <w:numId w:val="8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 pas d'impuretés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325234" name="name83276a14687ff2c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516a14687ff2c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joint d'étanchéité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un sens de montage unique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des vis neuves ou bien appliquer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8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 nouveau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pompe à injection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pompe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V en même temps que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clavette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correctement montée sur l'arbre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la pompe à injection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l'arbre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la pompe en faisant correspondre la référence avec la clavette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en respectant la référence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l'engrenage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).Serrer l'écrou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Démonter l'outil spécial </w:t>
            </w:r>
            <w:hyperlink r:id="rId31416a146880001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774646" name="name23796a146880052b1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68876a146880052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464472" name="name51556a1468800cca3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90066a1468800cc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26448" name="name90026a146880145a6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13206a146880145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groupe de la culasse du moteur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Joint de tige des soupape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070292" name="name40336a146880179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776a146880179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contrôles décrits au </w:t>
            </w:r>
            <w:hyperlink r:id="rId29136a14688017d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avant de procéder aux opérations suivantes.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la partie interne des déflecteurs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déflecteurs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guides de la soupape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l'outil </w:t>
            </w:r>
            <w:hyperlink r:id="rId64596a146880182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077094" name="name74746a1468801ff14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74566a1468801ff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Douilles des injecteurs électroniques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0811746" name="name60726a14688024cd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4416a14688024c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8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les logements de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côté bombé tourné vers le haut à la base de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l'huile.</w:t>
            </w:r>
          </w:p>
          <w:p>
            <w:pPr>
              <w:numPr>
                <w:ilvl w:val="0"/>
                <w:numId w:val="8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et visser avec précaution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de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doit pas saillir de la surface de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4770125" name="name34176a1468802b268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29576a1468802b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Dépassement des injecteurs électroniques</w:t>
            </w:r>
          </w:p>
          <w:p/>
          <w:p/>
          <w:p>
            <w:pPr>
              <w:numPr>
                <w:ilvl w:val="0"/>
                <w:numId w:val="8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l'injecteur électronique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l'intérieur de la douille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la vis de fixation de l'axe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jusqu'en butée.</w:t>
            </w:r>
          </w:p>
          <w:p>
            <w:pPr>
              <w:numPr>
                <w:ilvl w:val="0"/>
                <w:numId w:val="8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l'étrier de fixation des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fixer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sans effectuer l'étalonnage.</w:t>
            </w:r>
          </w:p>
          <w:p>
            <w:pPr>
              <w:numPr>
                <w:ilvl w:val="0"/>
                <w:numId w:val="8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Utiliser l’outil </w:t>
            </w:r>
            <w:hyperlink r:id="rId41006a1468802bf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pour vérifier le dépassement des injecteurs électronique, qui doit être compris entre 1,68 et 2,42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si la valeur relevée ne correspond pas,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une épaisseur différente.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086535" name="name14366a14688031b49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50176a14688031b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0787699" name="name24486a1468803a95d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64146a1468803a9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Soupapes</w:t>
            </w:r>
          </w:p>
          <w:p/>
          <w:p/>
          <w:p>
            <w:pPr>
              <w:numPr>
                <w:ilvl w:val="0"/>
                <w:numId w:val="8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les soupapes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 et les insérer dans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leurs positions d'origine, en respectant les repères créés au </w:t>
            </w:r>
            <w:hyperlink r:id="rId87206a1468803ae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ressort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logement de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Placer la coupelle S sur le ressort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centrant la soupape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8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l'outil </w:t>
            </w:r>
            <w:hyperlink r:id="rId17046a1468803b4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le fixant sur l'un des trous de fixation du couvercle des culbuteurs.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Changer le trou de fixation en fonction de la position des soupapes à monter.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l'outil </w:t>
            </w:r>
            <w:hyperlink r:id="rId56506a1468803b8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soupape comme indiqué sur la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8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Pousser le levier de l'outil </w:t>
            </w:r>
            <w:hyperlink r:id="rId86536a1468803bb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le bas, de manière à abaisser les coupelles de la soupape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et insérer les demi-cônes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l'intérieur de la coupelle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S'assurer que les demi-cônes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montés correctement sur les logements de la soupape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relâcher l'outil </w:t>
            </w:r>
            <w:hyperlink r:id="rId58096a1468803c0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Répéter toutes les opérations pour chaque soupape concernée et retirer l'outil </w:t>
            </w:r>
            <w:hyperlink r:id="rId78096a1468803c2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543161" name="name38716a146880420e5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57506a146880420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9134629" name="name29646a14688048b71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12926a14688048b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8644399" name="name60496a1468804e540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14376a1468804e5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Culasse du moteur</w:t>
            </w:r>
          </w:p>
          <w:p/>
          <w:p/>
          <w:p>
            <w:pPr>
              <w:numPr>
                <w:ilvl w:val="0"/>
                <w:numId w:val="8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les chevilles à oeillet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PMS.</w:t>
            </w:r>
          </w:p>
          <w:p>
            <w:pPr>
              <w:numPr>
                <w:ilvl w:val="0"/>
                <w:numId w:val="8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l'outil </w:t>
            </w:r>
            <w:hyperlink r:id="rId79666a1468804ee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 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surface de la culasse et relever le dépassement du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par rapport au plan de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points diamétralement opposés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Répéter l’opération pour tous les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noter la valeur moyenne la plus élevée, qui détermine la cote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Nombre de trous</w:t>
                  </w:r>
                </w:p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4719664" name="name47916a14688053c6f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92356a14688053c6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2411888" name="name81166a1468805b992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48846a1468805b9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8613251" name="name67626a1468805fe23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78756a1468805fe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8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Selon la valeur relevée 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choisir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correspondant comme indiqué dans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détail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carter et le joint T ne présentent pas d'impuretés.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145319" name="name46816a146880655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886a146880655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joint de culasse doit impérativement être remplacé lors de chaque montage.</w:t>
            </w:r>
          </w:p>
          <w:p/>
          <w:p/>
          <w:p>
            <w:pPr>
              <w:numPr>
                <w:ilvl w:val="0"/>
                <w:numId w:val="8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sut la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les douilles de centrage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références.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33887" name="name23876a1468806b96a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28086a1468806b9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022117" name="name38356a14688074d4b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56166a14688074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1978054" name="name11756a1468807a5e0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96426a1468807a5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 pas d'impuretés.</w:t>
            </w:r>
          </w:p>
          <w:p>
            <w:pPr>
              <w:numPr>
                <w:ilvl w:val="0"/>
                <w:numId w:val="8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les douilles de centrage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référence.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779866" name="name70036a1468807dc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236a1468807dc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Les boulons de fixation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doivent impérativement être remplacés après chaque montage.</w:t>
            </w:r>
          </w:p>
          <w:p/>
          <w:p/>
          <w:p>
            <w:pPr>
              <w:numPr>
                <w:ilvl w:val="0"/>
                <w:numId w:val="8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serrant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selon l'ordre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ou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couples de serrage indiqués dans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8920017" name="name43926a14688083e43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10716a14688083e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390433" name="name80046a146880880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666a146880880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non respect des procédures de montage compromet le bon fonctionnement du moteur et crée un risque de dommages matériels et de blessures.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respectant les cycles, le serrage et les rotations suivantes, comme indiqué dans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 moteur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le moteur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CYLINDRES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89600" cy="1483200"/>
                  <wp:effectExtent b="0" l="0" r="0" t="0"/>
                  <wp:docPr id="79260955" name="name81536a146880900ee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48376a146880900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SERRAGE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CYLINDRES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86909072" name="name75726a1468809c51b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69636a1468809c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Tiges et ponts soupapes</w:t>
            </w:r>
          </w:p>
          <w:p/>
          <w:p/>
          <w:p>
            <w:pPr>
              <w:numPr>
                <w:ilvl w:val="0"/>
                <w:numId w:val="8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Insérer les tiges de commande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l'intérieur des logements de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630126" name="name55726a146880a26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016a146880a26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Centrer correctement les tiges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par rapport au logement sphérique des poussoirs de l'arbre à cames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 pont de soupape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couples de soupapes d'échappement et d'admission.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979622" name="name74716a146880a8289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51106a146880a8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60346621" name="name33536a146880b0b50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41526a146880b0b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Culbuteurs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343586" name="name88376a146880b56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036a146880b56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positionner correctement les culbuteurs, tourner l'axe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cote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inférieure vers le côté distribution, comme sur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culbuteur d'échappement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est plus court que le culbuteur d'admission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la bague d'arrêt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l'axe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plan d'appui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 le haut et insérer les 2 bagues d'épaulement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dans l'ordre le culbuteur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culbuteur d'échappement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ressort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l'axe.</w:t>
            </w:r>
          </w:p>
          <w:p>
            <w:pPr>
              <w:numPr>
                <w:ilvl w:val="0"/>
                <w:numId w:val="8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Répéter les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et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tous les culbuteurs.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doit être monté avec le dernier couple de culbuteurs vers le côté volant.</w:t>
            </w:r>
          </w:p>
          <w:p>
            <w:pPr>
              <w:numPr>
                <w:ilvl w:val="0"/>
                <w:numId w:val="8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deux bague d'épaulement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bague d'arrêt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bloquer tous les composants insérés sur l'axe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Le ressort AU assure le maintien en position des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et 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5141868" name="name65266a146880bb94f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16866a146880bb9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6058142" name="name47746a146880c117e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55846a146880c11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Groupe axe culbuteurs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818214" name="name70326a146880c4e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886a146880c4e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groupe axe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un plan de manière à aligner tous les plans des supports.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pistons sont à mi-chemin entre le PMS et le PMI. Tourner le vilebrequin de 90° dans le sens antihoraire par rapport au PMS du 1er cylindre et positionner le goujon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vilebrequin comme montré sur la Fig. 9.60a. Si la poulie sur le vilebrequin et le carter de distribution n’ont pas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été déposés, tourner le vilebrequin et positionner le repère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situé sur la roue phonique en face du capteur de tours, comme montré sur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le moteur est peint ou protégé avec une peinture transparente, remplacer les vis de fixation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groupe axe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faisant coïncider la goupille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avec la référence sur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tous les culbuteurs et les chapes de commande des soupapes soient en position correcte (détail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Mettre en place le poussoir dans le logement de la tige de commande des poussoirs.</w:t>
            </w:r>
          </w:p>
          <w:p>
            <w:pPr>
              <w:numPr>
                <w:ilvl w:val="0"/>
                <w:numId w:val="8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groupe axe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serrant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Respecter l'ordre de serrage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indiqué sur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6881403" name="name32996a146880ced48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62586a146880ce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906843" name="name84456a146880d6e28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46466a146880d6e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54055691" name="name65776a146880e00bb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20786a146880e00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997556" name="name49566a146880e5d21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45606a146880e5d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Couvercle des culbuteurs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586251" name="name26806a146880eb0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246a146880eb0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Remplacer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et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chaque montage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0686a146880eb4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62026a146880eb5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Composant modifié, voir circulaire technique 700027.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Respecter l’ordre de serrage illustré sur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Placer l’outil </w:t>
            </w:r>
            <w:hyperlink r:id="rId78846a146880eb9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culasse, en correspondance des deux trous de fixation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Placer le joint BF sur la tête F en utilisant l’outil </w:t>
            </w:r>
            <w:hyperlink r:id="rId64176a146880ebb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guide.</w:t>
            </w:r>
          </w:p>
          <w:p>
            <w:pPr>
              <w:numPr>
                <w:ilvl w:val="0"/>
                <w:numId w:val="8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la partie supérieure des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partie inférieure des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la vaseline.</w:t>
            </w:r>
          </w:p>
          <w:p>
            <w:pPr>
              <w:numPr>
                <w:ilvl w:val="0"/>
                <w:numId w:val="8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couvercle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4902101" name="name84236a146880f17b6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22596a146880f17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68435628" name="name94576a14688103364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35346a14688103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217821" name="name11376a1468810b4ca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43746a1468810b4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circuit carburant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105302" name="name51256a14688110e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466a14688110e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NE PAS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monter des injecteurs électroniques neufs ou différents en absence des outils nécessaires ( </w:t>
            </w:r>
            <w:hyperlink r:id="rId34696a146881112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 retirer les bouchons de protection de tous les composants du circuit du carburant qu'au moment du montage.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Filtre à carburant</w:t>
            </w:r>
          </w:p>
          <w:p/>
          <w:p/>
          <w:p>
            <w:pPr>
              <w:numPr>
                <w:ilvl w:val="0"/>
                <w:numId w:val="8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support du filtre à carburant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le montage de la cartouche du carburant, se référer aux opérations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et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</w:t>
            </w:r>
            <w:hyperlink r:id="rId14466a14688111b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416930" name="name53726a14688119e54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65866a14688119e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raccord de sortie du support du filtre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au raccord d'entrée de la pompe à injection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puis le fixer avec les colliers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391493" name="name50396a14688121e61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94706a14688121e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8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097203" name="name77576a146881295e8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12446a146881295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composants ainsi assemblés sur le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avec l’embout du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tourné vers le haut.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40712" name="name42666a146881304d5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60536a146881304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Injecteurs électroniques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897860" name="name70556a146881356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966a146881356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et lubrifier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et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 lors de chaque montage.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Faire attention à repositionner les injecteurs électroniques selon les références, comme indiqué au </w:t>
            </w:r>
            <w:hyperlink r:id="rId20626a14688135e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 cas de montage d'un injecteur électronique neuf (ou différent), il faut avoir l’outil </w:t>
            </w:r>
            <w:hyperlink r:id="rId16376a146881360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le moteur est peint ou protégé avec une peinture transparente, nettoyer l'électro-injecteur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 retirant la peinture près de la partie en contact avec le joint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Insérer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l'intérieur de la douille de l'injecteur électronique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à l'intérieur du couvercle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orienter conformément à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958966" name="name71476a1468813cb64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21246a1468813cb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Tuyaux haute pression du carburant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646142" name="name71606a146881409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076a146881409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sur les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corriger la position des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moyen de la connexion des raccords avec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347990" name="name56186a146881446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816a146881446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manuellement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et 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sans les serrer.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le moteur est peint ou protégé avec une peinture transparente, remplacer les vis de fixation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assurer l'étanchéité correcte des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2.  Positionner les étriers de fixation des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 interposant la rondelle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34347" name="name33376a146881483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456a146881483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Remplacer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se vissent pas librement.</w:t>
            </w:r>
          </w:p>
          <w:p/>
          <w:p/>
          <w:p>
            <w:pPr>
              <w:numPr>
                <w:ilvl w:val="0"/>
                <w:numId w:val="8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tous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tous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S'assurer que les étriers de fixation des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positionnés correctement sur les vis de fixation de l'axe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sur les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fixation des étriers des injecteurs électroniques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954843" name="name76716a1468814b7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176a1468814b7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vissant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et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manuellement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et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sans les serrer.</w:t>
            </w:r>
          </w:p>
          <w:p/>
          <w:p/>
          <w:p>
            <w:pPr>
              <w:numPr>
                <w:ilvl w:val="0"/>
                <w:numId w:val="8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l'écrou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l'écrou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fixation du Common Rail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7884005" name="name20386a1468815321c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43486a14688153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183865" name="name45936a1468815871b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42426a14688158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8877378" name="name25716a1468815e7a2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54126a1468815e7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Tuyaux de retour du carburant</w:t>
            </w:r>
          </w:p>
          <w:p/>
          <w:p/>
          <w:p>
            <w:pPr>
              <w:numPr>
                <w:ilvl w:val="0"/>
                <w:numId w:val="8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Contrôler l'intégrité des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raccords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Ne pas déconnecter les tuyaux du distributeur.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469803" name="name24036a14688165a56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29426a14688165a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les tuyaux de retour et serrer le distributeur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BF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les raccords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 (Fig. 9.74)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aux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bloquer avec les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799260" name="name76326a1468816d959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76296a1468816d9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176231" name="name33366a146881725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756a146881725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Les tuyaux illustrés sont ceux du moteur dans la «CONFIGUR ATION DE BASE» (voir  </w:t>
            </w:r>
            <w:hyperlink r:id="rId19086a146881729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D'autres tuyaux de retour peuvent être absents ou différents sur les illustrations.).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quantité et les cotes relatives aux dimensions des tuyaux peuvent varier selon la version du moteur.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4805103" name="name65386a146881798b7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27856a146881798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collecteur d'admission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Demi-collecteur interne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628100" name="name67186a1468817e1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376a1468817e1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de contact entre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l'outil spécial </w:t>
            </w:r>
            <w:hyperlink r:id="rId48696a1468817e8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les points indiqués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8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3986a1468817f2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6486a1468817f6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9336011" name="name45386a14688186997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64586a146881869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985743" name="name67546a1468818c244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65346a1468818c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Demi-collecteur externe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760924" name="name18516a146881915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686a146881915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de contact entre les deux demicollecteurs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et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laissant libres les deux trous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indiqués sur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demi-collecteur en interposant la tôle de séparation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29656a146881921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803096" name="name77176a146881984c2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98196a146881984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151176" name="name31656a1468819fc91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77546a1468819fc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collecteur d'échappement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117151" name="name98186a146881a46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286a146881a4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Remplacer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joints d'étanchéité métalliques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entre le collecteur et la culasse lors de chaque démontage.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 cas de montage les goujons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fixer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avec du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filet.</w:t>
            </w:r>
          </w:p>
          <w:p/>
          <w:p/>
          <w:p>
            <w:pPr>
              <w:numPr>
                <w:ilvl w:val="0"/>
                <w:numId w:val="8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de 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</w:t>
            </w:r>
          </w:p>
          <w:p>
            <w:pPr>
              <w:numPr>
                <w:ilvl w:val="0"/>
                <w:numId w:val="8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et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goujons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goujons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en serrant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389377" name="name84976a146881aba2f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41076a146881aba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circuit de lubrification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Groupes des séparateurs des vapeurs d'huile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801876" name="name68096a146881afc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556a146881afc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vérifier l'intégrité des tuyaux et les remplacer en cas de doute concernant leur étanchéité.</w:t>
            </w:r>
          </w:p>
          <w:p>
            <w:pPr>
              <w:numPr>
                <w:ilvl w:val="0"/>
                <w:numId w:val="8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de 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</w:t>
            </w:r>
          </w:p>
          <w:p>
            <w:pPr>
              <w:numPr>
                <w:ilvl w:val="0"/>
                <w:numId w:val="8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support du corps séparateur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208822" name="name17196a146881b7329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10626a146881b7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Connecter les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corps du reniflard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le connectant aux tuyaux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colliers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corps du reniflard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829913" name="name47996a146881be655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97416a146881be6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Groupe Oil Cooler et filtre à huile</w:t>
            </w:r>
          </w:p>
          <w:p/>
          <w:p/>
          <w:p>
            <w:pPr>
              <w:numPr>
                <w:ilvl w:val="0"/>
                <w:numId w:val="8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</w:t>
            </w:r>
          </w:p>
          <w:p>
            <w:pPr>
              <w:numPr>
                <w:ilvl w:val="0"/>
                <w:numId w:val="8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et insérer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316610" name="name39696a146881c1c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306a146881c1c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et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chaquedémontage.</w:t>
            </w:r>
          </w:p>
          <w:p/>
          <w:p/>
          <w:p>
            <w:pPr>
              <w:numPr>
                <w:ilvl w:val="0"/>
                <w:numId w:val="8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et insérer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et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respectivement dans les logements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et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support V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et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3132" name="name40566a146881c4e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216a146881c4e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 cas de montage du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demi-carter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filet).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65235284" name="name54476a146881d1ad0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95926a146881d1a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le montage de la cartouche de l'huile, se référer aux opérations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et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</w:t>
            </w:r>
            <w:hyperlink r:id="rId84016a146881d1e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037362" name="name31566a146881d5e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636a146881d5e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et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8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et serrer le couvercle porte-cartouche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du filtre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385479" name="name77246a146881dce7a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59976a146881dce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Pompe à huile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Effectuer les contrôles décrits au </w:t>
            </w:r>
            <w:hyperlink r:id="rId17726a146881dd4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avant de procéder aux opérations suivantes.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toutes les surfaces de contact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et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exemptes d'impuretés, de rayures et de marques.</w:t>
            </w:r>
          </w:p>
          <w:p>
            <w:pPr>
              <w:numPr>
                <w:ilvl w:val="0"/>
                <w:numId w:val="8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Lors du montage, n’utiliser aucun type de joint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et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abondamment avec de l'huile le logement des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de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les deux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et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 2 rotors (dans l'ordre)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 respectant les références BP comme indiqué sur la figure (ou consulter le </w:t>
            </w:r>
            <w:hyperlink r:id="rId43376a146881dde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2 goupilles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correctement insérées sur le carter de distribution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groupe de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les goupilles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références.</w:t>
            </w:r>
          </w:p>
          <w:p>
            <w:pPr>
              <w:numPr>
                <w:ilvl w:val="0"/>
                <w:numId w:val="8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couvercle de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3372233" name="name30066a146881e3d8f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90506a146881e3d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5746648" name="name46906a146881ec172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11746a146881ec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Carter de distribution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24494" name="name94326a146881f08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776a146881f08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amontage ( </w:t>
            </w:r>
            <w:hyperlink r:id="rId96916a146881f0c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Pour préparer la surface du plan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la nouvelle application du mastic, il doit être nettoyé à l'aide de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puis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Evitez tout contact avec le plan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veillez à ne pas compromettre le nettoyage effectué.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Appliquer un cordon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d'une épaisseur d'environ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8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S'assurer que la clavette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insérée correctement dans le vilebrequin et qu'elle soit tournée vers le haut.</w:t>
            </w:r>
          </w:p>
          <w:p>
            <w:pPr>
              <w:numPr>
                <w:ilvl w:val="0"/>
                <w:numId w:val="8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avec de l'huile et insérer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de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l'outil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vilebrequin.</w:t>
            </w:r>
          </w:p>
          <w:p>
            <w:pPr>
              <w:numPr>
                <w:ilvl w:val="0"/>
                <w:numId w:val="8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goupilles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soient insérées correctement sur le carter de distribution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la bague d’étanchéité AP avec de l’huile.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Positionner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 respectant les goupilles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en insérant la pompe à 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vilebrequin.</w:t>
            </w:r>
          </w:p>
          <w:p>
            <w:pPr>
              <w:numPr>
                <w:ilvl w:val="0"/>
                <w:numId w:val="8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en respectant l'ordre de serrage indiqué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569177" name="name55456a146882037a0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84656a146882037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46067" name="name83946a14688209f84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67316a14688209f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0906674" name="name15266a14688212bb6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28626a14688212b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Bride de remplissage de l'huile sur le carter de distribution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515933" name="name66106a146882172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656a14688217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/>
          <w:p/>
          <w:p>
            <w:pPr>
              <w:numPr>
                <w:ilvl w:val="0"/>
                <w:numId w:val="8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sur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0056a14688217b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190327" name="name27466a1468821d0b7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24736a1468821d0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Clapet de pression de l'huile</w:t>
            </w:r>
          </w:p>
          <w:p/>
          <w:p/>
          <w:p>
            <w:pPr>
              <w:numPr>
                <w:ilvl w:val="0"/>
                <w:numId w:val="8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 plongeur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l'insérer dans le logement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jusqu'en butée.</w:t>
            </w:r>
          </w:p>
          <w:p>
            <w:pPr>
              <w:numPr>
                <w:ilvl w:val="0"/>
                <w:numId w:val="8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ressort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plongeur.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698928" name="name30956a146882200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896a146882200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8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bouchon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bouchon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079014" name="name35016a14688229970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20206a146882299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groupe poulie du vilebrequin et roue phonique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REMARQUE: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le montage de la roue phonique, se référer aux opérations décrites au </w:t>
            </w:r>
            <w:hyperlink r:id="rId75956a1468822a5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8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la goupille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soit correctement montée sur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groupe poulie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utilisant la goupille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comme référence (détail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Appliquer de la graisse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filet de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poulie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et enlever l’outil </w:t>
            </w:r>
            <w:hyperlink r:id="rId22426a1468822af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 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897980" name="name32316a14688231042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91606a146882310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circuit de réfrigérant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Soupape thermostatique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170873" name="name43676a14688235c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546a14688235c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l'intégrité du joint d'étanchéité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monter sur la soupape thermostatique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la soupape thermostatique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logement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(détail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couvercle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46208149" name="name89516a1468823c637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58976a1468823c6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Pompe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réfrigérant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973666" name="name73066a146882414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456a146882414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d'étanchéité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</w:t>
            </w:r>
          </w:p>
          <w:p>
            <w:pPr>
              <w:numPr>
                <w:ilvl w:val="0"/>
                <w:numId w:val="8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pompe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3874969" name="name80756a14688247f52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38086a14688247f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 Manchons de l'Oil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Faire passer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derrière la pompe à injection et le connecter à l'Oil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Introduire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collier P sur l'Oil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32281532" name="name83736a1468824e3b6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99586a1468824e3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 Fixer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à la pompe à réfrigérant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colliers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Fixer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63076a1468824ed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536783" name="name89996a146882571cd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60426a146882571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turbocompresseur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605492" name="name36986a1468825bd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546a1468825bd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procéder, effectuer les opérations décrites au </w:t>
            </w:r>
            <w:hyperlink r:id="rId90676a1468825c1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S’assurer que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n’est pas obstrué.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manchon de raccordement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raccord de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022917" name="name40676a1468825fa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626a1468825fa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Avant de procéder au montage du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exécuter les opérations indiquées au </w:t>
            </w:r>
            <w:hyperlink r:id="rId19896a1468825ff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soit pas bouché.</w:t>
            </w:r>
          </w:p>
          <w:p/>
          <w:p/>
          <w:p/>
          <w:p/>
          <w:p>
            <w:pPr>
              <w:numPr>
                <w:ilvl w:val="0"/>
                <w:numId w:val="8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de l'huile et l'insérer dans le logement du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949666" name="name36986a146882636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806a146882636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Enlever les bouchons en plastique ou en mousse du turbocompresseur avant le montage.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Remplacer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 </w:t>
            </w:r>
          </w:p>
          <w:p/>
          <w:p/>
          <w:p>
            <w:pPr>
              <w:numPr>
                <w:ilvl w:val="0"/>
                <w:numId w:val="8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Vérifier que les surfaces de 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 de déformations ou de fissures et, dans le cas contraire, remplacer le collecteur d’échappement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turbocompresseur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goujons situés sur le 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turbocompresseur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écrous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turbocompresseur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649209" name="name29296a146882674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646a146882674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S’assurer que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n’est pas obstrué.</w:t>
            </w:r>
          </w:p>
          <w:p/>
          <w:p/>
          <w:p>
            <w:pPr>
              <w:numPr>
                <w:ilvl w:val="0"/>
                <w:numId w:val="8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de refoulement de l'huile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raccords R sur le turbocompresseur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Interposer les joints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entre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Connecter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turbocompresseur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fixer avec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au corps du reniflard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colliers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87861" name="name11706a1468826d68f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97156a1468826d6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808660" name="name18496a14688272e34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26516a14688272e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590144" name="name97676a1468827a414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46626a1468827a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002814" name="name22936a1468827fbd4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78776a1468827fb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des composants électriques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Capteurs et interrupteurs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Capteur T-MAP</w:t>
            </w:r>
          </w:p>
          <w:p/>
          <w:p/>
          <w:p>
            <w:pPr>
              <w:numPr>
                <w:ilvl w:val="0"/>
                <w:numId w:val="8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collecteur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1706a14688280c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314766" name="name23816a14688286a41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48366a14688286a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Capteur de température réfrigérant</w:t>
            </w:r>
          </w:p>
          <w:p/>
          <w:p/>
          <w:p>
            <w:pPr>
              <w:numPr>
                <w:ilvl w:val="0"/>
                <w:numId w:val="8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Fixer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522950" name="name56356a1468828c516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48486a1468828c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Interrupteur de pression de l'huile</w:t>
            </w:r>
          </w:p>
          <w:p/>
          <w:p/>
          <w:p>
            <w:pPr>
              <w:numPr>
                <w:ilvl w:val="0"/>
                <w:numId w:val="8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interrupteur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890732" name="name83856a14688293d6d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67566a14688293d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Capteur de phase sur arbre à cames</w:t>
            </w:r>
          </w:p>
          <w:p/>
          <w:p/>
          <w:p>
            <w:pPr>
              <w:numPr>
                <w:ilvl w:val="0"/>
                <w:numId w:val="8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Faire tourner le vilebrequin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plaçant dent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la roue phonique montée sur l'arbre à cames au centre du le trou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Effectuer les opérations décrites aux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et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pour insérer le nombre correct de cales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 cale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capteur de phase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carter de distribution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9656a14688294b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3618575" name="name16286a1468829ddce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34276a1468829dd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Mesurer la distance entre la surface d'accouplement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plan de la dent sur la roue phonique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Mesurer la distance entre la surface d'accouplement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plan du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différence entre ces deux mesures détermine la valeur d'entrefer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).La valeur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admise doit être au minimum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0,2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au maximum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1,2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Insérer un ou plusieurs cales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fonction dbe la valeur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relevée.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REMARQUE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 cales calibrés N ont une épaisseur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0,2 mm.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33850" name="name75256a146882a3ed3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67706a146882a3e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Capteur de tours</w:t>
            </w:r>
          </w:p>
          <w:p/>
          <w:p/>
          <w:p>
            <w:pPr>
              <w:numPr>
                <w:ilvl w:val="0"/>
                <w:numId w:val="8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Mesurer la distance entre la surface d'accouplement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diamètre externe de la roue phonique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Mesurer la distance entre la surface d'accouplement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le plan du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différence entre ces deux mesures détermine la valeur d'entrefer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).La valeur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admise doit être au minimum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0,2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au maximum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1,2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Insérer un ou plusieurs cales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fonction dbe la valeur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relevée.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REMARQUE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 cales calibrés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 une épaisseur 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0,2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l'étrier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5066a146882a50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cale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l'étrier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8906a146882a56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502026" name="name56396a146882ab300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26196a146882ab2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407622" name="name29646a146882b2f45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26196a146882b2f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Capteur de présence d'eau dans le filtre carburant</w:t>
            </w:r>
          </w:p>
          <w:p/>
          <w:p/>
          <w:p>
            <w:pPr>
              <w:numPr>
                <w:ilvl w:val="0"/>
                <w:numId w:val="8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Lubrifier et insérer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cartouche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581853" name="name59076a146882ba17e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51496a146882ba1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Alternateur</w:t>
            </w:r>
          </w:p>
          <w:p/>
          <w:p/>
          <w:p>
            <w:pPr>
              <w:numPr>
                <w:ilvl w:val="0"/>
                <w:numId w:val="8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rondelle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jusqu'en butée et sans la serrer sur le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Visser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jusqu'en butée et sans la serrer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434200" name="name31606a146882c0a66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65976a146882c0a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Pousser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813087" name="name89516a146882c69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756a146882c69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courroie doit impérativement être remplacée lors de chaque montage, même si elle n'a pas encore atteint l'échéance prévue pour son remplacement.</w:t>
            </w:r>
          </w:p>
          <w:p/>
          <w:p/>
          <w:p>
            <w:pPr>
              <w:numPr>
                <w:ilvl w:val="0"/>
                <w:numId w:val="8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poulies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4647358" name="name38616a146882d02e7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42696a146882d02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Tirer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direction de la flèche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Tout en maintenant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sous tension, serrer d'abord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puis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[filetage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[filetage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1745" name="name86186a146882d67fe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68386a146882d67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Contrôler la tension de la courroie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positionnant l'instrument de type Clavis au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(la tension doit être comprise entre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et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les valeurs de tension ne correspondent pas, desserrer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et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puis répéter les opérations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et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040390" name="name63196a146882dceab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47626a146882dce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Démarreur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723792" name="name96896a146882dfb3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556a146882df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Retirer l'outil </w:t>
            </w:r>
            <w:hyperlink r:id="rId93176a146882dfe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s'il est encore présent.</w:t>
            </w:r>
          </w:p>
          <w:p/>
          <w:p/>
          <w:p>
            <w:pPr>
              <w:numPr>
                <w:ilvl w:val="0"/>
                <w:numId w:val="8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démarreur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cloche de bridage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645844" name="name11716a146882e7d70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64936a146882e7d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Câblage électrique</w:t>
            </w:r>
          </w:p>
          <w:p/>
          <w:p/>
          <w:p>
            <w:pPr>
              <w:numPr>
                <w:ilvl w:val="0"/>
                <w:numId w:val="8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support du câblage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 câblage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couvercle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les connecteurs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les injecteurs électroniques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support du câblage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couvercle des culbuteurs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4806a146882e89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448033" name="name85566a146882f0b31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56916a146882f0b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918881" name="name49256a14688303601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67026a146883035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soupape d'admission du carburant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de température du carburant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630918" name="name35576a146883095ee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97126a146883095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les colliers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couvercle du thermostat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bride latérale de remplissage de l'huile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capteur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4033356" name="name46346a146883135e0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88406a146883135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l’interrupteur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la borne de connexion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démarreur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 câble de l'alternateur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Accrocher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du reniflard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226694" name="name30156a1468831a7b2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53856a1468831a7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du circuit EGR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Vanne EGR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146923" name="name24246a1468831dd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746a1468831d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Vérifier que les surfaces de contact entre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et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 présentent pas d'impuretés.</w:t>
            </w:r>
          </w:p>
          <w:p>
            <w:pPr>
              <w:numPr>
                <w:ilvl w:val="0"/>
                <w:numId w:val="8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Toujours remplacer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lors de chaque montage.</w:t>
            </w:r>
          </w:p>
          <w:p>
            <w:pPr>
              <w:numPr>
                <w:ilvl w:val="0"/>
                <w:numId w:val="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Monter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culasse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932001" name="name85846a1468832396b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80906a146883239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dans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le joint G en correspondance des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support de la vanne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309559" name="name64266a1468832c4c7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66996a1468832c4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Brancher le connecteur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vanne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Serrer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la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la bride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9593738" name="name80686a14688333d54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11136a14688333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Groupe EGR Cooler</w:t>
            </w:r>
          </w:p>
          <w:p/>
          <w:p/>
          <w:p>
            <w:pPr>
              <w:numPr>
                <w:ilvl w:val="0"/>
                <w:numId w:val="8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Insérer le raccord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 groupe vanne EGR.</w:t>
            </w:r>
          </w:p>
          <w:p>
            <w:pPr>
              <w:numPr>
                <w:ilvl w:val="0"/>
                <w:numId w:val="8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Positionner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 manière à pointer le collecteur d'admission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 </w:t>
            </w:r>
            <w:hyperlink r:id="rId31406a146883347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raccord N avec le collier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manchon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923591" name="name93216a1468833b7cd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42596a1468833b7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groupe vanne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7026a1468833bf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7158104" name="name65576a14688342c88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44776a14688342c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collecteur d'admission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38496a146883433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 interposant le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Fixer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le collecteur d'admission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avec les vis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(couple de serrage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75426a14688343e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8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Raccorder le tuyau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sur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1030850" name="name57736a1468834999f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13376a146883499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Couples de serrage et de l'utilisation du produit scellant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*En alternative aux vis de rechange avec «Dri-loc»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CONFIGURATION BASE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BLOC MOTEUR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des gicleurs 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du support inférieur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Cycles de serrage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du support inférieur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Cycles de serrage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bielle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Cycles de serrage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de la bride d’étanchéité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couvercle de fermeture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Bouchon de fermeture du trou de lubrification du galopin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Bouchon de fermeture du trou de purge de réfrigérant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GROUPE CARTER HUILE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vapeurs d’huile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du tube d’aspiration de l’huile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carter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Bouchon de vidange de l’huile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GROUPE DE BRIDAGE (1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ÈRE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manchon de bridage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volant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ENGRENAGES DE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axe engrenage intermédiaire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engrenage commande arbre à cames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engrenage sur pompe à injection carburant haute pression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GROUPE CULASSE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Bouchon de purge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levage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Manchon injecteur électronique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culasse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Cycles de serrage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goujon culbuteurs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chapeau culbuteurs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SYSTEME D'INJECTION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filtre carburant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Fixation cartouche carburant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injecteur électronique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distributeur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perforée fixation ligne de déchet sur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Écrous des tubes d’injection côté injecteur électronique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Écrous des tubes d’injection côté pompe injection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Écrous des tubes d’injection côté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pompe injection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COLLECTEUR ASPIRATION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semi-collecteur interne (sur culasse)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semi-collecteur externe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bride aspiration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COLLECTEUR D'ECHAPPEMENT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collecteur d’échappement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collecteur d’échappement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bride d’échappement/courbe/tuyau d’échappement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 DE LUBRIFICATION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vapeurs d’huile (sur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 fixation filtre à 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du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Couvercle porte-cartouche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carter pompe 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carter distribution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bride chargement huile latérale (sur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Bouchon soupape surpression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GROUPE POULIE VILEBREQUIN ET ROUE PHONIQUE (2ÈME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roue phonique (sur poulie de vilebrequin)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poulie de vilebrequin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 REFRIGERANT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collier de serrage tuyau réfrigérant (retour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chapeau soupape thermostatique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pompe réfrigérant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TURBOCOMPRESSEUR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retour d’huile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refoulement d’huile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turbine (sur collecteur)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bride d’échappement (sur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turbine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bride d’échappement (sur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COMPOSANTS ELECTRIQUES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capteur MAP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Capteur température réfrigérant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Interrupteur pression d’huile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capteur de phase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capteur de tours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Capteur présence d’eau dans le carburant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alternateur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alternateur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alternateur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démarreur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câble d’alimentation (démarreur)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câblage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 EGR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bride soupape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soupape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EGR Cooler (sur bride soupape EGR)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sur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sur collecteur aspiration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*En alternative aux vis de rechange avec «Dri-loc»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COMPOSANTS EN OPTION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JAUGE NIVEAU D'HUILE SUR CULASSE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jauge d’huile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bride aspiration avec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ALTERNATEUR AVEC COURROIE POLY-V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galopin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blocage vis positionnement galopin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alternateur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alternateur (supérieur)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alternateur (inférieur)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plaque coulissante galopin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GALOPIN (POUR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ÈME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/4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ÈME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perforée fixation engrenage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Voir le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ÈME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pompe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pompe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ÈME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arbre cannelé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couvercle (côté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ème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pompe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pompe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ARBRES EGALISEURS (4 CYLINDRES)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tôle fermeture boîtier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arbres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FILTRE A HUILE A DISTANCE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 fixation chape et Oil Cooler sur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 fileté sur chape support filtre à 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 tuyau sur chape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 tuyau sur support filtre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Filtre à huile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Bouchon de purge chape support filtre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 ASPIRATION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plaque support filtre à air (sur manchon de bridage)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filtre à air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 D'ECHAPPEMENT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support tuyau d’échappement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tuyau d’échappement sur étrier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tuyau d’échappement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 DE REFROIDISSEMENT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ventilateur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support radiateur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convoyeur sur radiateur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inférieur radiateur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Éléments amortisseurs en caoutchouc sur radiateur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éléments amortisseurs en caoutchouc sur radiateur (sur étrier inférieur)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Écrou de fixation éléments amortisseurs en caoutchouc et étrier (supérieur)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étrier supérieur (sur culasse)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parois latérales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SUPPORT MOTEUR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Composant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pieds latéraux (sur manchon de bridage ou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Vis de fixation pied avant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652">
    <w:multiLevelType w:val="hybridMultilevel"/>
    <w:lvl w:ilvl="0" w:tplc="94274561">
      <w:start w:val="1"/>
      <w:numFmt w:val="decimal"/>
      <w:lvlText w:val="%1."/>
      <w:lvlJc w:val="left"/>
      <w:pPr>
        <w:ind w:left="720" w:hanging="360"/>
      </w:pPr>
    </w:lvl>
    <w:lvl w:ilvl="1" w:tplc="94274561" w:tentative="1">
      <w:start w:val="1"/>
      <w:numFmt w:val="lowerLetter"/>
      <w:lvlText w:val="%2."/>
      <w:lvlJc w:val="left"/>
      <w:pPr>
        <w:ind w:left="1440" w:hanging="360"/>
      </w:pPr>
    </w:lvl>
    <w:lvl w:ilvl="2" w:tplc="94274561" w:tentative="1">
      <w:start w:val="1"/>
      <w:numFmt w:val="lowerRoman"/>
      <w:lvlText w:val="%3."/>
      <w:lvlJc w:val="right"/>
      <w:pPr>
        <w:ind w:left="2160" w:hanging="180"/>
      </w:pPr>
    </w:lvl>
    <w:lvl w:ilvl="3" w:tplc="94274561" w:tentative="1">
      <w:start w:val="1"/>
      <w:numFmt w:val="decimal"/>
      <w:lvlText w:val="%4."/>
      <w:lvlJc w:val="left"/>
      <w:pPr>
        <w:ind w:left="2880" w:hanging="360"/>
      </w:pPr>
    </w:lvl>
    <w:lvl w:ilvl="4" w:tplc="94274561" w:tentative="1">
      <w:start w:val="1"/>
      <w:numFmt w:val="lowerLetter"/>
      <w:lvlText w:val="%5."/>
      <w:lvlJc w:val="left"/>
      <w:pPr>
        <w:ind w:left="3600" w:hanging="360"/>
      </w:pPr>
    </w:lvl>
    <w:lvl w:ilvl="5" w:tplc="94274561" w:tentative="1">
      <w:start w:val="1"/>
      <w:numFmt w:val="lowerRoman"/>
      <w:lvlText w:val="%6."/>
      <w:lvlJc w:val="right"/>
      <w:pPr>
        <w:ind w:left="4320" w:hanging="180"/>
      </w:pPr>
    </w:lvl>
    <w:lvl w:ilvl="6" w:tplc="94274561" w:tentative="1">
      <w:start w:val="1"/>
      <w:numFmt w:val="decimal"/>
      <w:lvlText w:val="%7."/>
      <w:lvlJc w:val="left"/>
      <w:pPr>
        <w:ind w:left="5040" w:hanging="360"/>
      </w:pPr>
    </w:lvl>
    <w:lvl w:ilvl="7" w:tplc="94274561" w:tentative="1">
      <w:start w:val="1"/>
      <w:numFmt w:val="lowerLetter"/>
      <w:lvlText w:val="%8."/>
      <w:lvlJc w:val="left"/>
      <w:pPr>
        <w:ind w:left="5760" w:hanging="360"/>
      </w:pPr>
    </w:lvl>
    <w:lvl w:ilvl="8" w:tplc="942745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51">
    <w:multiLevelType w:val="hybridMultilevel"/>
    <w:lvl w:ilvl="0" w:tplc="24607204">
      <w:start w:val="1"/>
      <w:numFmt w:val="decimal"/>
      <w:lvlText w:val="%1."/>
      <w:lvlJc w:val="left"/>
      <w:pPr>
        <w:ind w:left="720" w:hanging="360"/>
      </w:pPr>
    </w:lvl>
    <w:lvl w:ilvl="1" w:tplc="24607204" w:tentative="1">
      <w:start w:val="1"/>
      <w:numFmt w:val="lowerLetter"/>
      <w:lvlText w:val="%2."/>
      <w:lvlJc w:val="left"/>
      <w:pPr>
        <w:ind w:left="1440" w:hanging="360"/>
      </w:pPr>
    </w:lvl>
    <w:lvl w:ilvl="2" w:tplc="24607204" w:tentative="1">
      <w:start w:val="1"/>
      <w:numFmt w:val="lowerRoman"/>
      <w:lvlText w:val="%3."/>
      <w:lvlJc w:val="right"/>
      <w:pPr>
        <w:ind w:left="2160" w:hanging="180"/>
      </w:pPr>
    </w:lvl>
    <w:lvl w:ilvl="3" w:tplc="24607204" w:tentative="1">
      <w:start w:val="1"/>
      <w:numFmt w:val="decimal"/>
      <w:lvlText w:val="%4."/>
      <w:lvlJc w:val="left"/>
      <w:pPr>
        <w:ind w:left="2880" w:hanging="360"/>
      </w:pPr>
    </w:lvl>
    <w:lvl w:ilvl="4" w:tplc="24607204" w:tentative="1">
      <w:start w:val="1"/>
      <w:numFmt w:val="lowerLetter"/>
      <w:lvlText w:val="%5."/>
      <w:lvlJc w:val="left"/>
      <w:pPr>
        <w:ind w:left="3600" w:hanging="360"/>
      </w:pPr>
    </w:lvl>
    <w:lvl w:ilvl="5" w:tplc="24607204" w:tentative="1">
      <w:start w:val="1"/>
      <w:numFmt w:val="lowerRoman"/>
      <w:lvlText w:val="%6."/>
      <w:lvlJc w:val="right"/>
      <w:pPr>
        <w:ind w:left="4320" w:hanging="180"/>
      </w:pPr>
    </w:lvl>
    <w:lvl w:ilvl="6" w:tplc="24607204" w:tentative="1">
      <w:start w:val="1"/>
      <w:numFmt w:val="decimal"/>
      <w:lvlText w:val="%7."/>
      <w:lvlJc w:val="left"/>
      <w:pPr>
        <w:ind w:left="5040" w:hanging="360"/>
      </w:pPr>
    </w:lvl>
    <w:lvl w:ilvl="7" w:tplc="24607204" w:tentative="1">
      <w:start w:val="1"/>
      <w:numFmt w:val="lowerLetter"/>
      <w:lvlText w:val="%8."/>
      <w:lvlJc w:val="left"/>
      <w:pPr>
        <w:ind w:left="5760" w:hanging="360"/>
      </w:pPr>
    </w:lvl>
    <w:lvl w:ilvl="8" w:tplc="24607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50">
    <w:multiLevelType w:val="hybridMultilevel"/>
    <w:lvl w:ilvl="0" w:tplc="59692763">
      <w:start w:val="1"/>
      <w:numFmt w:val="decimal"/>
      <w:lvlText w:val="%1."/>
      <w:lvlJc w:val="left"/>
      <w:pPr>
        <w:ind w:left="720" w:hanging="360"/>
      </w:pPr>
    </w:lvl>
    <w:lvl w:ilvl="1" w:tplc="59692763" w:tentative="1">
      <w:start w:val="1"/>
      <w:numFmt w:val="lowerLetter"/>
      <w:lvlText w:val="%2."/>
      <w:lvlJc w:val="left"/>
      <w:pPr>
        <w:ind w:left="1440" w:hanging="360"/>
      </w:pPr>
    </w:lvl>
    <w:lvl w:ilvl="2" w:tplc="59692763" w:tentative="1">
      <w:start w:val="1"/>
      <w:numFmt w:val="lowerRoman"/>
      <w:lvlText w:val="%3."/>
      <w:lvlJc w:val="right"/>
      <w:pPr>
        <w:ind w:left="2160" w:hanging="180"/>
      </w:pPr>
    </w:lvl>
    <w:lvl w:ilvl="3" w:tplc="59692763" w:tentative="1">
      <w:start w:val="1"/>
      <w:numFmt w:val="decimal"/>
      <w:lvlText w:val="%4."/>
      <w:lvlJc w:val="left"/>
      <w:pPr>
        <w:ind w:left="2880" w:hanging="360"/>
      </w:pPr>
    </w:lvl>
    <w:lvl w:ilvl="4" w:tplc="59692763" w:tentative="1">
      <w:start w:val="1"/>
      <w:numFmt w:val="lowerLetter"/>
      <w:lvlText w:val="%5."/>
      <w:lvlJc w:val="left"/>
      <w:pPr>
        <w:ind w:left="3600" w:hanging="360"/>
      </w:pPr>
    </w:lvl>
    <w:lvl w:ilvl="5" w:tplc="59692763" w:tentative="1">
      <w:start w:val="1"/>
      <w:numFmt w:val="lowerRoman"/>
      <w:lvlText w:val="%6."/>
      <w:lvlJc w:val="right"/>
      <w:pPr>
        <w:ind w:left="4320" w:hanging="180"/>
      </w:pPr>
    </w:lvl>
    <w:lvl w:ilvl="6" w:tplc="59692763" w:tentative="1">
      <w:start w:val="1"/>
      <w:numFmt w:val="decimal"/>
      <w:lvlText w:val="%7."/>
      <w:lvlJc w:val="left"/>
      <w:pPr>
        <w:ind w:left="5040" w:hanging="360"/>
      </w:pPr>
    </w:lvl>
    <w:lvl w:ilvl="7" w:tplc="59692763" w:tentative="1">
      <w:start w:val="1"/>
      <w:numFmt w:val="lowerLetter"/>
      <w:lvlText w:val="%8."/>
      <w:lvlJc w:val="left"/>
      <w:pPr>
        <w:ind w:left="5760" w:hanging="360"/>
      </w:pPr>
    </w:lvl>
    <w:lvl w:ilvl="8" w:tplc="59692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49">
    <w:multiLevelType w:val="hybridMultilevel"/>
    <w:lvl w:ilvl="0" w:tplc="37988967">
      <w:start w:val="1"/>
      <w:numFmt w:val="decimal"/>
      <w:lvlText w:val="%1."/>
      <w:lvlJc w:val="left"/>
      <w:pPr>
        <w:ind w:left="720" w:hanging="360"/>
      </w:pPr>
    </w:lvl>
    <w:lvl w:ilvl="1" w:tplc="37988967" w:tentative="1">
      <w:start w:val="1"/>
      <w:numFmt w:val="lowerLetter"/>
      <w:lvlText w:val="%2."/>
      <w:lvlJc w:val="left"/>
      <w:pPr>
        <w:ind w:left="1440" w:hanging="360"/>
      </w:pPr>
    </w:lvl>
    <w:lvl w:ilvl="2" w:tplc="37988967" w:tentative="1">
      <w:start w:val="1"/>
      <w:numFmt w:val="lowerRoman"/>
      <w:lvlText w:val="%3."/>
      <w:lvlJc w:val="right"/>
      <w:pPr>
        <w:ind w:left="2160" w:hanging="180"/>
      </w:pPr>
    </w:lvl>
    <w:lvl w:ilvl="3" w:tplc="37988967" w:tentative="1">
      <w:start w:val="1"/>
      <w:numFmt w:val="decimal"/>
      <w:lvlText w:val="%4."/>
      <w:lvlJc w:val="left"/>
      <w:pPr>
        <w:ind w:left="2880" w:hanging="360"/>
      </w:pPr>
    </w:lvl>
    <w:lvl w:ilvl="4" w:tplc="37988967" w:tentative="1">
      <w:start w:val="1"/>
      <w:numFmt w:val="lowerLetter"/>
      <w:lvlText w:val="%5."/>
      <w:lvlJc w:val="left"/>
      <w:pPr>
        <w:ind w:left="3600" w:hanging="360"/>
      </w:pPr>
    </w:lvl>
    <w:lvl w:ilvl="5" w:tplc="37988967" w:tentative="1">
      <w:start w:val="1"/>
      <w:numFmt w:val="lowerRoman"/>
      <w:lvlText w:val="%6."/>
      <w:lvlJc w:val="right"/>
      <w:pPr>
        <w:ind w:left="4320" w:hanging="180"/>
      </w:pPr>
    </w:lvl>
    <w:lvl w:ilvl="6" w:tplc="37988967" w:tentative="1">
      <w:start w:val="1"/>
      <w:numFmt w:val="decimal"/>
      <w:lvlText w:val="%7."/>
      <w:lvlJc w:val="left"/>
      <w:pPr>
        <w:ind w:left="5040" w:hanging="360"/>
      </w:pPr>
    </w:lvl>
    <w:lvl w:ilvl="7" w:tplc="37988967" w:tentative="1">
      <w:start w:val="1"/>
      <w:numFmt w:val="lowerLetter"/>
      <w:lvlText w:val="%8."/>
      <w:lvlJc w:val="left"/>
      <w:pPr>
        <w:ind w:left="5760" w:hanging="360"/>
      </w:pPr>
    </w:lvl>
    <w:lvl w:ilvl="8" w:tplc="379889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48">
    <w:multiLevelType w:val="hybridMultilevel"/>
    <w:lvl w:ilvl="0" w:tplc="30587513">
      <w:start w:val="1"/>
      <w:numFmt w:val="decimal"/>
      <w:lvlText w:val="%1."/>
      <w:lvlJc w:val="left"/>
      <w:pPr>
        <w:ind w:left="720" w:hanging="360"/>
      </w:pPr>
    </w:lvl>
    <w:lvl w:ilvl="1" w:tplc="30587513" w:tentative="1">
      <w:start w:val="1"/>
      <w:numFmt w:val="lowerLetter"/>
      <w:lvlText w:val="%2."/>
      <w:lvlJc w:val="left"/>
      <w:pPr>
        <w:ind w:left="1440" w:hanging="360"/>
      </w:pPr>
    </w:lvl>
    <w:lvl w:ilvl="2" w:tplc="30587513" w:tentative="1">
      <w:start w:val="1"/>
      <w:numFmt w:val="lowerRoman"/>
      <w:lvlText w:val="%3."/>
      <w:lvlJc w:val="right"/>
      <w:pPr>
        <w:ind w:left="2160" w:hanging="180"/>
      </w:pPr>
    </w:lvl>
    <w:lvl w:ilvl="3" w:tplc="30587513" w:tentative="1">
      <w:start w:val="1"/>
      <w:numFmt w:val="decimal"/>
      <w:lvlText w:val="%4."/>
      <w:lvlJc w:val="left"/>
      <w:pPr>
        <w:ind w:left="2880" w:hanging="360"/>
      </w:pPr>
    </w:lvl>
    <w:lvl w:ilvl="4" w:tplc="30587513" w:tentative="1">
      <w:start w:val="1"/>
      <w:numFmt w:val="lowerLetter"/>
      <w:lvlText w:val="%5."/>
      <w:lvlJc w:val="left"/>
      <w:pPr>
        <w:ind w:left="3600" w:hanging="360"/>
      </w:pPr>
    </w:lvl>
    <w:lvl w:ilvl="5" w:tplc="30587513" w:tentative="1">
      <w:start w:val="1"/>
      <w:numFmt w:val="lowerRoman"/>
      <w:lvlText w:val="%6."/>
      <w:lvlJc w:val="right"/>
      <w:pPr>
        <w:ind w:left="4320" w:hanging="180"/>
      </w:pPr>
    </w:lvl>
    <w:lvl w:ilvl="6" w:tplc="30587513" w:tentative="1">
      <w:start w:val="1"/>
      <w:numFmt w:val="decimal"/>
      <w:lvlText w:val="%7."/>
      <w:lvlJc w:val="left"/>
      <w:pPr>
        <w:ind w:left="5040" w:hanging="360"/>
      </w:pPr>
    </w:lvl>
    <w:lvl w:ilvl="7" w:tplc="30587513" w:tentative="1">
      <w:start w:val="1"/>
      <w:numFmt w:val="lowerLetter"/>
      <w:lvlText w:val="%8."/>
      <w:lvlJc w:val="left"/>
      <w:pPr>
        <w:ind w:left="5760" w:hanging="360"/>
      </w:pPr>
    </w:lvl>
    <w:lvl w:ilvl="8" w:tplc="305875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47">
    <w:multiLevelType w:val="hybridMultilevel"/>
    <w:lvl w:ilvl="0" w:tplc="12461752">
      <w:start w:val="1"/>
      <w:numFmt w:val="decimal"/>
      <w:lvlText w:val="%1."/>
      <w:lvlJc w:val="left"/>
      <w:pPr>
        <w:ind w:left="720" w:hanging="360"/>
      </w:pPr>
    </w:lvl>
    <w:lvl w:ilvl="1" w:tplc="12461752" w:tentative="1">
      <w:start w:val="1"/>
      <w:numFmt w:val="lowerLetter"/>
      <w:lvlText w:val="%2."/>
      <w:lvlJc w:val="left"/>
      <w:pPr>
        <w:ind w:left="1440" w:hanging="360"/>
      </w:pPr>
    </w:lvl>
    <w:lvl w:ilvl="2" w:tplc="12461752" w:tentative="1">
      <w:start w:val="1"/>
      <w:numFmt w:val="lowerRoman"/>
      <w:lvlText w:val="%3."/>
      <w:lvlJc w:val="right"/>
      <w:pPr>
        <w:ind w:left="2160" w:hanging="180"/>
      </w:pPr>
    </w:lvl>
    <w:lvl w:ilvl="3" w:tplc="12461752" w:tentative="1">
      <w:start w:val="1"/>
      <w:numFmt w:val="decimal"/>
      <w:lvlText w:val="%4."/>
      <w:lvlJc w:val="left"/>
      <w:pPr>
        <w:ind w:left="2880" w:hanging="360"/>
      </w:pPr>
    </w:lvl>
    <w:lvl w:ilvl="4" w:tplc="12461752" w:tentative="1">
      <w:start w:val="1"/>
      <w:numFmt w:val="lowerLetter"/>
      <w:lvlText w:val="%5."/>
      <w:lvlJc w:val="left"/>
      <w:pPr>
        <w:ind w:left="3600" w:hanging="360"/>
      </w:pPr>
    </w:lvl>
    <w:lvl w:ilvl="5" w:tplc="12461752" w:tentative="1">
      <w:start w:val="1"/>
      <w:numFmt w:val="lowerRoman"/>
      <w:lvlText w:val="%6."/>
      <w:lvlJc w:val="right"/>
      <w:pPr>
        <w:ind w:left="4320" w:hanging="180"/>
      </w:pPr>
    </w:lvl>
    <w:lvl w:ilvl="6" w:tplc="12461752" w:tentative="1">
      <w:start w:val="1"/>
      <w:numFmt w:val="decimal"/>
      <w:lvlText w:val="%7."/>
      <w:lvlJc w:val="left"/>
      <w:pPr>
        <w:ind w:left="5040" w:hanging="360"/>
      </w:pPr>
    </w:lvl>
    <w:lvl w:ilvl="7" w:tplc="12461752" w:tentative="1">
      <w:start w:val="1"/>
      <w:numFmt w:val="lowerLetter"/>
      <w:lvlText w:val="%8."/>
      <w:lvlJc w:val="left"/>
      <w:pPr>
        <w:ind w:left="5760" w:hanging="360"/>
      </w:pPr>
    </w:lvl>
    <w:lvl w:ilvl="8" w:tplc="12461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46">
    <w:multiLevelType w:val="hybridMultilevel"/>
    <w:lvl w:ilvl="0" w:tplc="17034273">
      <w:start w:val="1"/>
      <w:numFmt w:val="decimal"/>
      <w:lvlText w:val="%1."/>
      <w:lvlJc w:val="left"/>
      <w:pPr>
        <w:ind w:left="720" w:hanging="360"/>
      </w:pPr>
    </w:lvl>
    <w:lvl w:ilvl="1" w:tplc="17034273" w:tentative="1">
      <w:start w:val="1"/>
      <w:numFmt w:val="lowerLetter"/>
      <w:lvlText w:val="%2."/>
      <w:lvlJc w:val="left"/>
      <w:pPr>
        <w:ind w:left="1440" w:hanging="360"/>
      </w:pPr>
    </w:lvl>
    <w:lvl w:ilvl="2" w:tplc="17034273" w:tentative="1">
      <w:start w:val="1"/>
      <w:numFmt w:val="lowerRoman"/>
      <w:lvlText w:val="%3."/>
      <w:lvlJc w:val="right"/>
      <w:pPr>
        <w:ind w:left="2160" w:hanging="180"/>
      </w:pPr>
    </w:lvl>
    <w:lvl w:ilvl="3" w:tplc="17034273" w:tentative="1">
      <w:start w:val="1"/>
      <w:numFmt w:val="decimal"/>
      <w:lvlText w:val="%4."/>
      <w:lvlJc w:val="left"/>
      <w:pPr>
        <w:ind w:left="2880" w:hanging="360"/>
      </w:pPr>
    </w:lvl>
    <w:lvl w:ilvl="4" w:tplc="17034273" w:tentative="1">
      <w:start w:val="1"/>
      <w:numFmt w:val="lowerLetter"/>
      <w:lvlText w:val="%5."/>
      <w:lvlJc w:val="left"/>
      <w:pPr>
        <w:ind w:left="3600" w:hanging="360"/>
      </w:pPr>
    </w:lvl>
    <w:lvl w:ilvl="5" w:tplc="17034273" w:tentative="1">
      <w:start w:val="1"/>
      <w:numFmt w:val="lowerRoman"/>
      <w:lvlText w:val="%6."/>
      <w:lvlJc w:val="right"/>
      <w:pPr>
        <w:ind w:left="4320" w:hanging="180"/>
      </w:pPr>
    </w:lvl>
    <w:lvl w:ilvl="6" w:tplc="17034273" w:tentative="1">
      <w:start w:val="1"/>
      <w:numFmt w:val="decimal"/>
      <w:lvlText w:val="%7."/>
      <w:lvlJc w:val="left"/>
      <w:pPr>
        <w:ind w:left="5040" w:hanging="360"/>
      </w:pPr>
    </w:lvl>
    <w:lvl w:ilvl="7" w:tplc="17034273" w:tentative="1">
      <w:start w:val="1"/>
      <w:numFmt w:val="lowerLetter"/>
      <w:lvlText w:val="%8."/>
      <w:lvlJc w:val="left"/>
      <w:pPr>
        <w:ind w:left="5760" w:hanging="360"/>
      </w:pPr>
    </w:lvl>
    <w:lvl w:ilvl="8" w:tplc="170342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45">
    <w:multiLevelType w:val="hybridMultilevel"/>
    <w:lvl w:ilvl="0" w:tplc="22332916">
      <w:start w:val="1"/>
      <w:numFmt w:val="decimal"/>
      <w:lvlText w:val="%1."/>
      <w:lvlJc w:val="left"/>
      <w:pPr>
        <w:ind w:left="720" w:hanging="360"/>
      </w:pPr>
    </w:lvl>
    <w:lvl w:ilvl="1" w:tplc="22332916" w:tentative="1">
      <w:start w:val="1"/>
      <w:numFmt w:val="lowerLetter"/>
      <w:lvlText w:val="%2."/>
      <w:lvlJc w:val="left"/>
      <w:pPr>
        <w:ind w:left="1440" w:hanging="360"/>
      </w:pPr>
    </w:lvl>
    <w:lvl w:ilvl="2" w:tplc="22332916" w:tentative="1">
      <w:start w:val="1"/>
      <w:numFmt w:val="lowerRoman"/>
      <w:lvlText w:val="%3."/>
      <w:lvlJc w:val="right"/>
      <w:pPr>
        <w:ind w:left="2160" w:hanging="180"/>
      </w:pPr>
    </w:lvl>
    <w:lvl w:ilvl="3" w:tplc="22332916" w:tentative="1">
      <w:start w:val="1"/>
      <w:numFmt w:val="decimal"/>
      <w:lvlText w:val="%4."/>
      <w:lvlJc w:val="left"/>
      <w:pPr>
        <w:ind w:left="2880" w:hanging="360"/>
      </w:pPr>
    </w:lvl>
    <w:lvl w:ilvl="4" w:tplc="22332916" w:tentative="1">
      <w:start w:val="1"/>
      <w:numFmt w:val="lowerLetter"/>
      <w:lvlText w:val="%5."/>
      <w:lvlJc w:val="left"/>
      <w:pPr>
        <w:ind w:left="3600" w:hanging="360"/>
      </w:pPr>
    </w:lvl>
    <w:lvl w:ilvl="5" w:tplc="22332916" w:tentative="1">
      <w:start w:val="1"/>
      <w:numFmt w:val="lowerRoman"/>
      <w:lvlText w:val="%6."/>
      <w:lvlJc w:val="right"/>
      <w:pPr>
        <w:ind w:left="4320" w:hanging="180"/>
      </w:pPr>
    </w:lvl>
    <w:lvl w:ilvl="6" w:tplc="22332916" w:tentative="1">
      <w:start w:val="1"/>
      <w:numFmt w:val="decimal"/>
      <w:lvlText w:val="%7."/>
      <w:lvlJc w:val="left"/>
      <w:pPr>
        <w:ind w:left="5040" w:hanging="360"/>
      </w:pPr>
    </w:lvl>
    <w:lvl w:ilvl="7" w:tplc="22332916" w:tentative="1">
      <w:start w:val="1"/>
      <w:numFmt w:val="lowerLetter"/>
      <w:lvlText w:val="%8."/>
      <w:lvlJc w:val="left"/>
      <w:pPr>
        <w:ind w:left="5760" w:hanging="360"/>
      </w:pPr>
    </w:lvl>
    <w:lvl w:ilvl="8" w:tplc="22332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44">
    <w:multiLevelType w:val="hybridMultilevel"/>
    <w:lvl w:ilvl="0" w:tplc="92540045">
      <w:start w:val="1"/>
      <w:numFmt w:val="decimal"/>
      <w:lvlText w:val="%1."/>
      <w:lvlJc w:val="left"/>
      <w:pPr>
        <w:ind w:left="720" w:hanging="360"/>
      </w:pPr>
    </w:lvl>
    <w:lvl w:ilvl="1" w:tplc="92540045" w:tentative="1">
      <w:start w:val="1"/>
      <w:numFmt w:val="lowerLetter"/>
      <w:lvlText w:val="%2."/>
      <w:lvlJc w:val="left"/>
      <w:pPr>
        <w:ind w:left="1440" w:hanging="360"/>
      </w:pPr>
    </w:lvl>
    <w:lvl w:ilvl="2" w:tplc="92540045" w:tentative="1">
      <w:start w:val="1"/>
      <w:numFmt w:val="lowerRoman"/>
      <w:lvlText w:val="%3."/>
      <w:lvlJc w:val="right"/>
      <w:pPr>
        <w:ind w:left="2160" w:hanging="180"/>
      </w:pPr>
    </w:lvl>
    <w:lvl w:ilvl="3" w:tplc="92540045" w:tentative="1">
      <w:start w:val="1"/>
      <w:numFmt w:val="decimal"/>
      <w:lvlText w:val="%4."/>
      <w:lvlJc w:val="left"/>
      <w:pPr>
        <w:ind w:left="2880" w:hanging="360"/>
      </w:pPr>
    </w:lvl>
    <w:lvl w:ilvl="4" w:tplc="92540045" w:tentative="1">
      <w:start w:val="1"/>
      <w:numFmt w:val="lowerLetter"/>
      <w:lvlText w:val="%5."/>
      <w:lvlJc w:val="left"/>
      <w:pPr>
        <w:ind w:left="3600" w:hanging="360"/>
      </w:pPr>
    </w:lvl>
    <w:lvl w:ilvl="5" w:tplc="92540045" w:tentative="1">
      <w:start w:val="1"/>
      <w:numFmt w:val="lowerRoman"/>
      <w:lvlText w:val="%6."/>
      <w:lvlJc w:val="right"/>
      <w:pPr>
        <w:ind w:left="4320" w:hanging="180"/>
      </w:pPr>
    </w:lvl>
    <w:lvl w:ilvl="6" w:tplc="92540045" w:tentative="1">
      <w:start w:val="1"/>
      <w:numFmt w:val="decimal"/>
      <w:lvlText w:val="%7."/>
      <w:lvlJc w:val="left"/>
      <w:pPr>
        <w:ind w:left="5040" w:hanging="360"/>
      </w:pPr>
    </w:lvl>
    <w:lvl w:ilvl="7" w:tplc="92540045" w:tentative="1">
      <w:start w:val="1"/>
      <w:numFmt w:val="lowerLetter"/>
      <w:lvlText w:val="%8."/>
      <w:lvlJc w:val="left"/>
      <w:pPr>
        <w:ind w:left="5760" w:hanging="360"/>
      </w:pPr>
    </w:lvl>
    <w:lvl w:ilvl="8" w:tplc="92540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43">
    <w:multiLevelType w:val="hybridMultilevel"/>
    <w:lvl w:ilvl="0" w:tplc="21689591">
      <w:start w:val="1"/>
      <w:numFmt w:val="decimal"/>
      <w:lvlText w:val="%1."/>
      <w:lvlJc w:val="left"/>
      <w:pPr>
        <w:ind w:left="720" w:hanging="360"/>
      </w:pPr>
    </w:lvl>
    <w:lvl w:ilvl="1" w:tplc="21689591" w:tentative="1">
      <w:start w:val="1"/>
      <w:numFmt w:val="lowerLetter"/>
      <w:lvlText w:val="%2."/>
      <w:lvlJc w:val="left"/>
      <w:pPr>
        <w:ind w:left="1440" w:hanging="360"/>
      </w:pPr>
    </w:lvl>
    <w:lvl w:ilvl="2" w:tplc="21689591" w:tentative="1">
      <w:start w:val="1"/>
      <w:numFmt w:val="lowerRoman"/>
      <w:lvlText w:val="%3."/>
      <w:lvlJc w:val="right"/>
      <w:pPr>
        <w:ind w:left="2160" w:hanging="180"/>
      </w:pPr>
    </w:lvl>
    <w:lvl w:ilvl="3" w:tplc="21689591" w:tentative="1">
      <w:start w:val="1"/>
      <w:numFmt w:val="decimal"/>
      <w:lvlText w:val="%4."/>
      <w:lvlJc w:val="left"/>
      <w:pPr>
        <w:ind w:left="2880" w:hanging="360"/>
      </w:pPr>
    </w:lvl>
    <w:lvl w:ilvl="4" w:tplc="21689591" w:tentative="1">
      <w:start w:val="1"/>
      <w:numFmt w:val="lowerLetter"/>
      <w:lvlText w:val="%5."/>
      <w:lvlJc w:val="left"/>
      <w:pPr>
        <w:ind w:left="3600" w:hanging="360"/>
      </w:pPr>
    </w:lvl>
    <w:lvl w:ilvl="5" w:tplc="21689591" w:tentative="1">
      <w:start w:val="1"/>
      <w:numFmt w:val="lowerRoman"/>
      <w:lvlText w:val="%6."/>
      <w:lvlJc w:val="right"/>
      <w:pPr>
        <w:ind w:left="4320" w:hanging="180"/>
      </w:pPr>
    </w:lvl>
    <w:lvl w:ilvl="6" w:tplc="21689591" w:tentative="1">
      <w:start w:val="1"/>
      <w:numFmt w:val="decimal"/>
      <w:lvlText w:val="%7."/>
      <w:lvlJc w:val="left"/>
      <w:pPr>
        <w:ind w:left="5040" w:hanging="360"/>
      </w:pPr>
    </w:lvl>
    <w:lvl w:ilvl="7" w:tplc="21689591" w:tentative="1">
      <w:start w:val="1"/>
      <w:numFmt w:val="lowerLetter"/>
      <w:lvlText w:val="%8."/>
      <w:lvlJc w:val="left"/>
      <w:pPr>
        <w:ind w:left="5760" w:hanging="360"/>
      </w:pPr>
    </w:lvl>
    <w:lvl w:ilvl="8" w:tplc="216895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42">
    <w:multiLevelType w:val="hybridMultilevel"/>
    <w:lvl w:ilvl="0" w:tplc="93551660">
      <w:start w:val="1"/>
      <w:numFmt w:val="decimal"/>
      <w:lvlText w:val="%1."/>
      <w:lvlJc w:val="left"/>
      <w:pPr>
        <w:ind w:left="720" w:hanging="360"/>
      </w:pPr>
    </w:lvl>
    <w:lvl w:ilvl="1" w:tplc="93551660" w:tentative="1">
      <w:start w:val="1"/>
      <w:numFmt w:val="lowerLetter"/>
      <w:lvlText w:val="%2."/>
      <w:lvlJc w:val="left"/>
      <w:pPr>
        <w:ind w:left="1440" w:hanging="360"/>
      </w:pPr>
    </w:lvl>
    <w:lvl w:ilvl="2" w:tplc="93551660" w:tentative="1">
      <w:start w:val="1"/>
      <w:numFmt w:val="lowerRoman"/>
      <w:lvlText w:val="%3."/>
      <w:lvlJc w:val="right"/>
      <w:pPr>
        <w:ind w:left="2160" w:hanging="180"/>
      </w:pPr>
    </w:lvl>
    <w:lvl w:ilvl="3" w:tplc="93551660" w:tentative="1">
      <w:start w:val="1"/>
      <w:numFmt w:val="decimal"/>
      <w:lvlText w:val="%4."/>
      <w:lvlJc w:val="left"/>
      <w:pPr>
        <w:ind w:left="2880" w:hanging="360"/>
      </w:pPr>
    </w:lvl>
    <w:lvl w:ilvl="4" w:tplc="93551660" w:tentative="1">
      <w:start w:val="1"/>
      <w:numFmt w:val="lowerLetter"/>
      <w:lvlText w:val="%5."/>
      <w:lvlJc w:val="left"/>
      <w:pPr>
        <w:ind w:left="3600" w:hanging="360"/>
      </w:pPr>
    </w:lvl>
    <w:lvl w:ilvl="5" w:tplc="93551660" w:tentative="1">
      <w:start w:val="1"/>
      <w:numFmt w:val="lowerRoman"/>
      <w:lvlText w:val="%6."/>
      <w:lvlJc w:val="right"/>
      <w:pPr>
        <w:ind w:left="4320" w:hanging="180"/>
      </w:pPr>
    </w:lvl>
    <w:lvl w:ilvl="6" w:tplc="93551660" w:tentative="1">
      <w:start w:val="1"/>
      <w:numFmt w:val="decimal"/>
      <w:lvlText w:val="%7."/>
      <w:lvlJc w:val="left"/>
      <w:pPr>
        <w:ind w:left="5040" w:hanging="360"/>
      </w:pPr>
    </w:lvl>
    <w:lvl w:ilvl="7" w:tplc="93551660" w:tentative="1">
      <w:start w:val="1"/>
      <w:numFmt w:val="lowerLetter"/>
      <w:lvlText w:val="%8."/>
      <w:lvlJc w:val="left"/>
      <w:pPr>
        <w:ind w:left="5760" w:hanging="360"/>
      </w:pPr>
    </w:lvl>
    <w:lvl w:ilvl="8" w:tplc="93551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41">
    <w:multiLevelType w:val="hybridMultilevel"/>
    <w:lvl w:ilvl="0" w:tplc="50785112">
      <w:start w:val="1"/>
      <w:numFmt w:val="decimal"/>
      <w:lvlText w:val="%1."/>
      <w:lvlJc w:val="left"/>
      <w:pPr>
        <w:ind w:left="720" w:hanging="360"/>
      </w:pPr>
    </w:lvl>
    <w:lvl w:ilvl="1" w:tplc="50785112" w:tentative="1">
      <w:start w:val="1"/>
      <w:numFmt w:val="lowerLetter"/>
      <w:lvlText w:val="%2."/>
      <w:lvlJc w:val="left"/>
      <w:pPr>
        <w:ind w:left="1440" w:hanging="360"/>
      </w:pPr>
    </w:lvl>
    <w:lvl w:ilvl="2" w:tplc="50785112" w:tentative="1">
      <w:start w:val="1"/>
      <w:numFmt w:val="lowerRoman"/>
      <w:lvlText w:val="%3."/>
      <w:lvlJc w:val="right"/>
      <w:pPr>
        <w:ind w:left="2160" w:hanging="180"/>
      </w:pPr>
    </w:lvl>
    <w:lvl w:ilvl="3" w:tplc="50785112" w:tentative="1">
      <w:start w:val="1"/>
      <w:numFmt w:val="decimal"/>
      <w:lvlText w:val="%4."/>
      <w:lvlJc w:val="left"/>
      <w:pPr>
        <w:ind w:left="2880" w:hanging="360"/>
      </w:pPr>
    </w:lvl>
    <w:lvl w:ilvl="4" w:tplc="50785112" w:tentative="1">
      <w:start w:val="1"/>
      <w:numFmt w:val="lowerLetter"/>
      <w:lvlText w:val="%5."/>
      <w:lvlJc w:val="left"/>
      <w:pPr>
        <w:ind w:left="3600" w:hanging="360"/>
      </w:pPr>
    </w:lvl>
    <w:lvl w:ilvl="5" w:tplc="50785112" w:tentative="1">
      <w:start w:val="1"/>
      <w:numFmt w:val="lowerRoman"/>
      <w:lvlText w:val="%6."/>
      <w:lvlJc w:val="right"/>
      <w:pPr>
        <w:ind w:left="4320" w:hanging="180"/>
      </w:pPr>
    </w:lvl>
    <w:lvl w:ilvl="6" w:tplc="50785112" w:tentative="1">
      <w:start w:val="1"/>
      <w:numFmt w:val="decimal"/>
      <w:lvlText w:val="%7."/>
      <w:lvlJc w:val="left"/>
      <w:pPr>
        <w:ind w:left="5040" w:hanging="360"/>
      </w:pPr>
    </w:lvl>
    <w:lvl w:ilvl="7" w:tplc="50785112" w:tentative="1">
      <w:start w:val="1"/>
      <w:numFmt w:val="lowerLetter"/>
      <w:lvlText w:val="%8."/>
      <w:lvlJc w:val="left"/>
      <w:pPr>
        <w:ind w:left="5760" w:hanging="360"/>
      </w:pPr>
    </w:lvl>
    <w:lvl w:ilvl="8" w:tplc="50785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40">
    <w:multiLevelType w:val="hybridMultilevel"/>
    <w:lvl w:ilvl="0" w:tplc="74339185">
      <w:start w:val="1"/>
      <w:numFmt w:val="decimal"/>
      <w:lvlText w:val="%1."/>
      <w:lvlJc w:val="left"/>
      <w:pPr>
        <w:ind w:left="720" w:hanging="360"/>
      </w:pPr>
    </w:lvl>
    <w:lvl w:ilvl="1" w:tplc="74339185" w:tentative="1">
      <w:start w:val="1"/>
      <w:numFmt w:val="lowerLetter"/>
      <w:lvlText w:val="%2."/>
      <w:lvlJc w:val="left"/>
      <w:pPr>
        <w:ind w:left="1440" w:hanging="360"/>
      </w:pPr>
    </w:lvl>
    <w:lvl w:ilvl="2" w:tplc="74339185" w:tentative="1">
      <w:start w:val="1"/>
      <w:numFmt w:val="lowerRoman"/>
      <w:lvlText w:val="%3."/>
      <w:lvlJc w:val="right"/>
      <w:pPr>
        <w:ind w:left="2160" w:hanging="180"/>
      </w:pPr>
    </w:lvl>
    <w:lvl w:ilvl="3" w:tplc="74339185" w:tentative="1">
      <w:start w:val="1"/>
      <w:numFmt w:val="decimal"/>
      <w:lvlText w:val="%4."/>
      <w:lvlJc w:val="left"/>
      <w:pPr>
        <w:ind w:left="2880" w:hanging="360"/>
      </w:pPr>
    </w:lvl>
    <w:lvl w:ilvl="4" w:tplc="74339185" w:tentative="1">
      <w:start w:val="1"/>
      <w:numFmt w:val="lowerLetter"/>
      <w:lvlText w:val="%5."/>
      <w:lvlJc w:val="left"/>
      <w:pPr>
        <w:ind w:left="3600" w:hanging="360"/>
      </w:pPr>
    </w:lvl>
    <w:lvl w:ilvl="5" w:tplc="74339185" w:tentative="1">
      <w:start w:val="1"/>
      <w:numFmt w:val="lowerRoman"/>
      <w:lvlText w:val="%6."/>
      <w:lvlJc w:val="right"/>
      <w:pPr>
        <w:ind w:left="4320" w:hanging="180"/>
      </w:pPr>
    </w:lvl>
    <w:lvl w:ilvl="6" w:tplc="74339185" w:tentative="1">
      <w:start w:val="1"/>
      <w:numFmt w:val="decimal"/>
      <w:lvlText w:val="%7."/>
      <w:lvlJc w:val="left"/>
      <w:pPr>
        <w:ind w:left="5040" w:hanging="360"/>
      </w:pPr>
    </w:lvl>
    <w:lvl w:ilvl="7" w:tplc="74339185" w:tentative="1">
      <w:start w:val="1"/>
      <w:numFmt w:val="lowerLetter"/>
      <w:lvlText w:val="%8."/>
      <w:lvlJc w:val="left"/>
      <w:pPr>
        <w:ind w:left="5760" w:hanging="360"/>
      </w:pPr>
    </w:lvl>
    <w:lvl w:ilvl="8" w:tplc="743391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39">
    <w:multiLevelType w:val="hybridMultilevel"/>
    <w:lvl w:ilvl="0" w:tplc="86920962">
      <w:start w:val="1"/>
      <w:numFmt w:val="decimal"/>
      <w:lvlText w:val="%1."/>
      <w:lvlJc w:val="left"/>
      <w:pPr>
        <w:ind w:left="720" w:hanging="360"/>
      </w:pPr>
    </w:lvl>
    <w:lvl w:ilvl="1" w:tplc="86920962" w:tentative="1">
      <w:start w:val="1"/>
      <w:numFmt w:val="lowerLetter"/>
      <w:lvlText w:val="%2."/>
      <w:lvlJc w:val="left"/>
      <w:pPr>
        <w:ind w:left="1440" w:hanging="360"/>
      </w:pPr>
    </w:lvl>
    <w:lvl w:ilvl="2" w:tplc="86920962" w:tentative="1">
      <w:start w:val="1"/>
      <w:numFmt w:val="lowerRoman"/>
      <w:lvlText w:val="%3."/>
      <w:lvlJc w:val="right"/>
      <w:pPr>
        <w:ind w:left="2160" w:hanging="180"/>
      </w:pPr>
    </w:lvl>
    <w:lvl w:ilvl="3" w:tplc="86920962" w:tentative="1">
      <w:start w:val="1"/>
      <w:numFmt w:val="decimal"/>
      <w:lvlText w:val="%4."/>
      <w:lvlJc w:val="left"/>
      <w:pPr>
        <w:ind w:left="2880" w:hanging="360"/>
      </w:pPr>
    </w:lvl>
    <w:lvl w:ilvl="4" w:tplc="86920962" w:tentative="1">
      <w:start w:val="1"/>
      <w:numFmt w:val="lowerLetter"/>
      <w:lvlText w:val="%5."/>
      <w:lvlJc w:val="left"/>
      <w:pPr>
        <w:ind w:left="3600" w:hanging="360"/>
      </w:pPr>
    </w:lvl>
    <w:lvl w:ilvl="5" w:tplc="86920962" w:tentative="1">
      <w:start w:val="1"/>
      <w:numFmt w:val="lowerRoman"/>
      <w:lvlText w:val="%6."/>
      <w:lvlJc w:val="right"/>
      <w:pPr>
        <w:ind w:left="4320" w:hanging="180"/>
      </w:pPr>
    </w:lvl>
    <w:lvl w:ilvl="6" w:tplc="86920962" w:tentative="1">
      <w:start w:val="1"/>
      <w:numFmt w:val="decimal"/>
      <w:lvlText w:val="%7."/>
      <w:lvlJc w:val="left"/>
      <w:pPr>
        <w:ind w:left="5040" w:hanging="360"/>
      </w:pPr>
    </w:lvl>
    <w:lvl w:ilvl="7" w:tplc="86920962" w:tentative="1">
      <w:start w:val="1"/>
      <w:numFmt w:val="lowerLetter"/>
      <w:lvlText w:val="%8."/>
      <w:lvlJc w:val="left"/>
      <w:pPr>
        <w:ind w:left="5760" w:hanging="360"/>
      </w:pPr>
    </w:lvl>
    <w:lvl w:ilvl="8" w:tplc="86920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38">
    <w:multiLevelType w:val="hybridMultilevel"/>
    <w:lvl w:ilvl="0" w:tplc="99506341">
      <w:start w:val="1"/>
      <w:numFmt w:val="decimal"/>
      <w:lvlText w:val="%1."/>
      <w:lvlJc w:val="left"/>
      <w:pPr>
        <w:ind w:left="720" w:hanging="360"/>
      </w:pPr>
    </w:lvl>
    <w:lvl w:ilvl="1" w:tplc="99506341" w:tentative="1">
      <w:start w:val="1"/>
      <w:numFmt w:val="lowerLetter"/>
      <w:lvlText w:val="%2."/>
      <w:lvlJc w:val="left"/>
      <w:pPr>
        <w:ind w:left="1440" w:hanging="360"/>
      </w:pPr>
    </w:lvl>
    <w:lvl w:ilvl="2" w:tplc="99506341" w:tentative="1">
      <w:start w:val="1"/>
      <w:numFmt w:val="lowerRoman"/>
      <w:lvlText w:val="%3."/>
      <w:lvlJc w:val="right"/>
      <w:pPr>
        <w:ind w:left="2160" w:hanging="180"/>
      </w:pPr>
    </w:lvl>
    <w:lvl w:ilvl="3" w:tplc="99506341" w:tentative="1">
      <w:start w:val="1"/>
      <w:numFmt w:val="decimal"/>
      <w:lvlText w:val="%4."/>
      <w:lvlJc w:val="left"/>
      <w:pPr>
        <w:ind w:left="2880" w:hanging="360"/>
      </w:pPr>
    </w:lvl>
    <w:lvl w:ilvl="4" w:tplc="99506341" w:tentative="1">
      <w:start w:val="1"/>
      <w:numFmt w:val="lowerLetter"/>
      <w:lvlText w:val="%5."/>
      <w:lvlJc w:val="left"/>
      <w:pPr>
        <w:ind w:left="3600" w:hanging="360"/>
      </w:pPr>
    </w:lvl>
    <w:lvl w:ilvl="5" w:tplc="99506341" w:tentative="1">
      <w:start w:val="1"/>
      <w:numFmt w:val="lowerRoman"/>
      <w:lvlText w:val="%6."/>
      <w:lvlJc w:val="right"/>
      <w:pPr>
        <w:ind w:left="4320" w:hanging="180"/>
      </w:pPr>
    </w:lvl>
    <w:lvl w:ilvl="6" w:tplc="99506341" w:tentative="1">
      <w:start w:val="1"/>
      <w:numFmt w:val="decimal"/>
      <w:lvlText w:val="%7."/>
      <w:lvlJc w:val="left"/>
      <w:pPr>
        <w:ind w:left="5040" w:hanging="360"/>
      </w:pPr>
    </w:lvl>
    <w:lvl w:ilvl="7" w:tplc="99506341" w:tentative="1">
      <w:start w:val="1"/>
      <w:numFmt w:val="lowerLetter"/>
      <w:lvlText w:val="%8."/>
      <w:lvlJc w:val="left"/>
      <w:pPr>
        <w:ind w:left="5760" w:hanging="360"/>
      </w:pPr>
    </w:lvl>
    <w:lvl w:ilvl="8" w:tplc="995063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37">
    <w:multiLevelType w:val="hybridMultilevel"/>
    <w:lvl w:ilvl="0" w:tplc="57202050">
      <w:start w:val="1"/>
      <w:numFmt w:val="decimal"/>
      <w:lvlText w:val="%1."/>
      <w:lvlJc w:val="left"/>
      <w:pPr>
        <w:ind w:left="720" w:hanging="360"/>
      </w:pPr>
    </w:lvl>
    <w:lvl w:ilvl="1" w:tplc="57202050" w:tentative="1">
      <w:start w:val="1"/>
      <w:numFmt w:val="lowerLetter"/>
      <w:lvlText w:val="%2."/>
      <w:lvlJc w:val="left"/>
      <w:pPr>
        <w:ind w:left="1440" w:hanging="360"/>
      </w:pPr>
    </w:lvl>
    <w:lvl w:ilvl="2" w:tplc="57202050" w:tentative="1">
      <w:start w:val="1"/>
      <w:numFmt w:val="lowerRoman"/>
      <w:lvlText w:val="%3."/>
      <w:lvlJc w:val="right"/>
      <w:pPr>
        <w:ind w:left="2160" w:hanging="180"/>
      </w:pPr>
    </w:lvl>
    <w:lvl w:ilvl="3" w:tplc="57202050" w:tentative="1">
      <w:start w:val="1"/>
      <w:numFmt w:val="decimal"/>
      <w:lvlText w:val="%4."/>
      <w:lvlJc w:val="left"/>
      <w:pPr>
        <w:ind w:left="2880" w:hanging="360"/>
      </w:pPr>
    </w:lvl>
    <w:lvl w:ilvl="4" w:tplc="57202050" w:tentative="1">
      <w:start w:val="1"/>
      <w:numFmt w:val="lowerLetter"/>
      <w:lvlText w:val="%5."/>
      <w:lvlJc w:val="left"/>
      <w:pPr>
        <w:ind w:left="3600" w:hanging="360"/>
      </w:pPr>
    </w:lvl>
    <w:lvl w:ilvl="5" w:tplc="57202050" w:tentative="1">
      <w:start w:val="1"/>
      <w:numFmt w:val="lowerRoman"/>
      <w:lvlText w:val="%6."/>
      <w:lvlJc w:val="right"/>
      <w:pPr>
        <w:ind w:left="4320" w:hanging="180"/>
      </w:pPr>
    </w:lvl>
    <w:lvl w:ilvl="6" w:tplc="57202050" w:tentative="1">
      <w:start w:val="1"/>
      <w:numFmt w:val="decimal"/>
      <w:lvlText w:val="%7."/>
      <w:lvlJc w:val="left"/>
      <w:pPr>
        <w:ind w:left="5040" w:hanging="360"/>
      </w:pPr>
    </w:lvl>
    <w:lvl w:ilvl="7" w:tplc="57202050" w:tentative="1">
      <w:start w:val="1"/>
      <w:numFmt w:val="lowerLetter"/>
      <w:lvlText w:val="%8."/>
      <w:lvlJc w:val="left"/>
      <w:pPr>
        <w:ind w:left="5760" w:hanging="360"/>
      </w:pPr>
    </w:lvl>
    <w:lvl w:ilvl="8" w:tplc="57202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36">
    <w:multiLevelType w:val="hybridMultilevel"/>
    <w:lvl w:ilvl="0" w:tplc="40342866">
      <w:start w:val="1"/>
      <w:numFmt w:val="decimal"/>
      <w:lvlText w:val="%1."/>
      <w:lvlJc w:val="left"/>
      <w:pPr>
        <w:ind w:left="720" w:hanging="360"/>
      </w:pPr>
    </w:lvl>
    <w:lvl w:ilvl="1" w:tplc="40342866" w:tentative="1">
      <w:start w:val="1"/>
      <w:numFmt w:val="lowerLetter"/>
      <w:lvlText w:val="%2."/>
      <w:lvlJc w:val="left"/>
      <w:pPr>
        <w:ind w:left="1440" w:hanging="360"/>
      </w:pPr>
    </w:lvl>
    <w:lvl w:ilvl="2" w:tplc="40342866" w:tentative="1">
      <w:start w:val="1"/>
      <w:numFmt w:val="lowerRoman"/>
      <w:lvlText w:val="%3."/>
      <w:lvlJc w:val="right"/>
      <w:pPr>
        <w:ind w:left="2160" w:hanging="180"/>
      </w:pPr>
    </w:lvl>
    <w:lvl w:ilvl="3" w:tplc="40342866" w:tentative="1">
      <w:start w:val="1"/>
      <w:numFmt w:val="decimal"/>
      <w:lvlText w:val="%4."/>
      <w:lvlJc w:val="left"/>
      <w:pPr>
        <w:ind w:left="2880" w:hanging="360"/>
      </w:pPr>
    </w:lvl>
    <w:lvl w:ilvl="4" w:tplc="40342866" w:tentative="1">
      <w:start w:val="1"/>
      <w:numFmt w:val="lowerLetter"/>
      <w:lvlText w:val="%5."/>
      <w:lvlJc w:val="left"/>
      <w:pPr>
        <w:ind w:left="3600" w:hanging="360"/>
      </w:pPr>
    </w:lvl>
    <w:lvl w:ilvl="5" w:tplc="40342866" w:tentative="1">
      <w:start w:val="1"/>
      <w:numFmt w:val="lowerRoman"/>
      <w:lvlText w:val="%6."/>
      <w:lvlJc w:val="right"/>
      <w:pPr>
        <w:ind w:left="4320" w:hanging="180"/>
      </w:pPr>
    </w:lvl>
    <w:lvl w:ilvl="6" w:tplc="40342866" w:tentative="1">
      <w:start w:val="1"/>
      <w:numFmt w:val="decimal"/>
      <w:lvlText w:val="%7."/>
      <w:lvlJc w:val="left"/>
      <w:pPr>
        <w:ind w:left="5040" w:hanging="360"/>
      </w:pPr>
    </w:lvl>
    <w:lvl w:ilvl="7" w:tplc="40342866" w:tentative="1">
      <w:start w:val="1"/>
      <w:numFmt w:val="lowerLetter"/>
      <w:lvlText w:val="%8."/>
      <w:lvlJc w:val="left"/>
      <w:pPr>
        <w:ind w:left="5760" w:hanging="360"/>
      </w:pPr>
    </w:lvl>
    <w:lvl w:ilvl="8" w:tplc="40342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35">
    <w:multiLevelType w:val="hybridMultilevel"/>
    <w:lvl w:ilvl="0" w:tplc="59678249">
      <w:start w:val="1"/>
      <w:numFmt w:val="decimal"/>
      <w:lvlText w:val="%1."/>
      <w:lvlJc w:val="left"/>
      <w:pPr>
        <w:ind w:left="720" w:hanging="360"/>
      </w:pPr>
    </w:lvl>
    <w:lvl w:ilvl="1" w:tplc="59678249" w:tentative="1">
      <w:start w:val="1"/>
      <w:numFmt w:val="lowerLetter"/>
      <w:lvlText w:val="%2."/>
      <w:lvlJc w:val="left"/>
      <w:pPr>
        <w:ind w:left="1440" w:hanging="360"/>
      </w:pPr>
    </w:lvl>
    <w:lvl w:ilvl="2" w:tplc="59678249" w:tentative="1">
      <w:start w:val="1"/>
      <w:numFmt w:val="lowerRoman"/>
      <w:lvlText w:val="%3."/>
      <w:lvlJc w:val="right"/>
      <w:pPr>
        <w:ind w:left="2160" w:hanging="180"/>
      </w:pPr>
    </w:lvl>
    <w:lvl w:ilvl="3" w:tplc="59678249" w:tentative="1">
      <w:start w:val="1"/>
      <w:numFmt w:val="decimal"/>
      <w:lvlText w:val="%4."/>
      <w:lvlJc w:val="left"/>
      <w:pPr>
        <w:ind w:left="2880" w:hanging="360"/>
      </w:pPr>
    </w:lvl>
    <w:lvl w:ilvl="4" w:tplc="59678249" w:tentative="1">
      <w:start w:val="1"/>
      <w:numFmt w:val="lowerLetter"/>
      <w:lvlText w:val="%5."/>
      <w:lvlJc w:val="left"/>
      <w:pPr>
        <w:ind w:left="3600" w:hanging="360"/>
      </w:pPr>
    </w:lvl>
    <w:lvl w:ilvl="5" w:tplc="59678249" w:tentative="1">
      <w:start w:val="1"/>
      <w:numFmt w:val="lowerRoman"/>
      <w:lvlText w:val="%6."/>
      <w:lvlJc w:val="right"/>
      <w:pPr>
        <w:ind w:left="4320" w:hanging="180"/>
      </w:pPr>
    </w:lvl>
    <w:lvl w:ilvl="6" w:tplc="59678249" w:tentative="1">
      <w:start w:val="1"/>
      <w:numFmt w:val="decimal"/>
      <w:lvlText w:val="%7."/>
      <w:lvlJc w:val="left"/>
      <w:pPr>
        <w:ind w:left="5040" w:hanging="360"/>
      </w:pPr>
    </w:lvl>
    <w:lvl w:ilvl="7" w:tplc="59678249" w:tentative="1">
      <w:start w:val="1"/>
      <w:numFmt w:val="lowerLetter"/>
      <w:lvlText w:val="%8."/>
      <w:lvlJc w:val="left"/>
      <w:pPr>
        <w:ind w:left="5760" w:hanging="360"/>
      </w:pPr>
    </w:lvl>
    <w:lvl w:ilvl="8" w:tplc="596782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34">
    <w:multiLevelType w:val="hybridMultilevel"/>
    <w:lvl w:ilvl="0" w:tplc="82127153">
      <w:start w:val="1"/>
      <w:numFmt w:val="decimal"/>
      <w:lvlText w:val="%1."/>
      <w:lvlJc w:val="left"/>
      <w:pPr>
        <w:ind w:left="720" w:hanging="360"/>
      </w:pPr>
    </w:lvl>
    <w:lvl w:ilvl="1" w:tplc="82127153" w:tentative="1">
      <w:start w:val="1"/>
      <w:numFmt w:val="lowerLetter"/>
      <w:lvlText w:val="%2."/>
      <w:lvlJc w:val="left"/>
      <w:pPr>
        <w:ind w:left="1440" w:hanging="360"/>
      </w:pPr>
    </w:lvl>
    <w:lvl w:ilvl="2" w:tplc="82127153" w:tentative="1">
      <w:start w:val="1"/>
      <w:numFmt w:val="lowerRoman"/>
      <w:lvlText w:val="%3."/>
      <w:lvlJc w:val="right"/>
      <w:pPr>
        <w:ind w:left="2160" w:hanging="180"/>
      </w:pPr>
    </w:lvl>
    <w:lvl w:ilvl="3" w:tplc="82127153" w:tentative="1">
      <w:start w:val="1"/>
      <w:numFmt w:val="decimal"/>
      <w:lvlText w:val="%4."/>
      <w:lvlJc w:val="left"/>
      <w:pPr>
        <w:ind w:left="2880" w:hanging="360"/>
      </w:pPr>
    </w:lvl>
    <w:lvl w:ilvl="4" w:tplc="82127153" w:tentative="1">
      <w:start w:val="1"/>
      <w:numFmt w:val="lowerLetter"/>
      <w:lvlText w:val="%5."/>
      <w:lvlJc w:val="left"/>
      <w:pPr>
        <w:ind w:left="3600" w:hanging="360"/>
      </w:pPr>
    </w:lvl>
    <w:lvl w:ilvl="5" w:tplc="82127153" w:tentative="1">
      <w:start w:val="1"/>
      <w:numFmt w:val="lowerRoman"/>
      <w:lvlText w:val="%6."/>
      <w:lvlJc w:val="right"/>
      <w:pPr>
        <w:ind w:left="4320" w:hanging="180"/>
      </w:pPr>
    </w:lvl>
    <w:lvl w:ilvl="6" w:tplc="82127153" w:tentative="1">
      <w:start w:val="1"/>
      <w:numFmt w:val="decimal"/>
      <w:lvlText w:val="%7."/>
      <w:lvlJc w:val="left"/>
      <w:pPr>
        <w:ind w:left="5040" w:hanging="360"/>
      </w:pPr>
    </w:lvl>
    <w:lvl w:ilvl="7" w:tplc="82127153" w:tentative="1">
      <w:start w:val="1"/>
      <w:numFmt w:val="lowerLetter"/>
      <w:lvlText w:val="%8."/>
      <w:lvlJc w:val="left"/>
      <w:pPr>
        <w:ind w:left="5760" w:hanging="360"/>
      </w:pPr>
    </w:lvl>
    <w:lvl w:ilvl="8" w:tplc="821271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33">
    <w:multiLevelType w:val="hybridMultilevel"/>
    <w:lvl w:ilvl="0" w:tplc="13897839">
      <w:start w:val="1"/>
      <w:numFmt w:val="decimal"/>
      <w:lvlText w:val="%1."/>
      <w:lvlJc w:val="left"/>
      <w:pPr>
        <w:ind w:left="720" w:hanging="360"/>
      </w:pPr>
    </w:lvl>
    <w:lvl w:ilvl="1" w:tplc="13897839" w:tentative="1">
      <w:start w:val="1"/>
      <w:numFmt w:val="lowerLetter"/>
      <w:lvlText w:val="%2."/>
      <w:lvlJc w:val="left"/>
      <w:pPr>
        <w:ind w:left="1440" w:hanging="360"/>
      </w:pPr>
    </w:lvl>
    <w:lvl w:ilvl="2" w:tplc="13897839" w:tentative="1">
      <w:start w:val="1"/>
      <w:numFmt w:val="lowerRoman"/>
      <w:lvlText w:val="%3."/>
      <w:lvlJc w:val="right"/>
      <w:pPr>
        <w:ind w:left="2160" w:hanging="180"/>
      </w:pPr>
    </w:lvl>
    <w:lvl w:ilvl="3" w:tplc="13897839" w:tentative="1">
      <w:start w:val="1"/>
      <w:numFmt w:val="decimal"/>
      <w:lvlText w:val="%4."/>
      <w:lvlJc w:val="left"/>
      <w:pPr>
        <w:ind w:left="2880" w:hanging="360"/>
      </w:pPr>
    </w:lvl>
    <w:lvl w:ilvl="4" w:tplc="13897839" w:tentative="1">
      <w:start w:val="1"/>
      <w:numFmt w:val="lowerLetter"/>
      <w:lvlText w:val="%5."/>
      <w:lvlJc w:val="left"/>
      <w:pPr>
        <w:ind w:left="3600" w:hanging="360"/>
      </w:pPr>
    </w:lvl>
    <w:lvl w:ilvl="5" w:tplc="13897839" w:tentative="1">
      <w:start w:val="1"/>
      <w:numFmt w:val="lowerRoman"/>
      <w:lvlText w:val="%6."/>
      <w:lvlJc w:val="right"/>
      <w:pPr>
        <w:ind w:left="4320" w:hanging="180"/>
      </w:pPr>
    </w:lvl>
    <w:lvl w:ilvl="6" w:tplc="13897839" w:tentative="1">
      <w:start w:val="1"/>
      <w:numFmt w:val="decimal"/>
      <w:lvlText w:val="%7."/>
      <w:lvlJc w:val="left"/>
      <w:pPr>
        <w:ind w:left="5040" w:hanging="360"/>
      </w:pPr>
    </w:lvl>
    <w:lvl w:ilvl="7" w:tplc="13897839" w:tentative="1">
      <w:start w:val="1"/>
      <w:numFmt w:val="lowerLetter"/>
      <w:lvlText w:val="%8."/>
      <w:lvlJc w:val="left"/>
      <w:pPr>
        <w:ind w:left="5760" w:hanging="360"/>
      </w:pPr>
    </w:lvl>
    <w:lvl w:ilvl="8" w:tplc="13897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32">
    <w:multiLevelType w:val="hybridMultilevel"/>
    <w:lvl w:ilvl="0" w:tplc="48800512">
      <w:start w:val="1"/>
      <w:numFmt w:val="decimal"/>
      <w:lvlText w:val="%1."/>
      <w:lvlJc w:val="left"/>
      <w:pPr>
        <w:ind w:left="720" w:hanging="360"/>
      </w:pPr>
    </w:lvl>
    <w:lvl w:ilvl="1" w:tplc="48800512" w:tentative="1">
      <w:start w:val="1"/>
      <w:numFmt w:val="lowerLetter"/>
      <w:lvlText w:val="%2."/>
      <w:lvlJc w:val="left"/>
      <w:pPr>
        <w:ind w:left="1440" w:hanging="360"/>
      </w:pPr>
    </w:lvl>
    <w:lvl w:ilvl="2" w:tplc="48800512" w:tentative="1">
      <w:start w:val="1"/>
      <w:numFmt w:val="lowerRoman"/>
      <w:lvlText w:val="%3."/>
      <w:lvlJc w:val="right"/>
      <w:pPr>
        <w:ind w:left="2160" w:hanging="180"/>
      </w:pPr>
    </w:lvl>
    <w:lvl w:ilvl="3" w:tplc="48800512" w:tentative="1">
      <w:start w:val="1"/>
      <w:numFmt w:val="decimal"/>
      <w:lvlText w:val="%4."/>
      <w:lvlJc w:val="left"/>
      <w:pPr>
        <w:ind w:left="2880" w:hanging="360"/>
      </w:pPr>
    </w:lvl>
    <w:lvl w:ilvl="4" w:tplc="48800512" w:tentative="1">
      <w:start w:val="1"/>
      <w:numFmt w:val="lowerLetter"/>
      <w:lvlText w:val="%5."/>
      <w:lvlJc w:val="left"/>
      <w:pPr>
        <w:ind w:left="3600" w:hanging="360"/>
      </w:pPr>
    </w:lvl>
    <w:lvl w:ilvl="5" w:tplc="48800512" w:tentative="1">
      <w:start w:val="1"/>
      <w:numFmt w:val="lowerRoman"/>
      <w:lvlText w:val="%6."/>
      <w:lvlJc w:val="right"/>
      <w:pPr>
        <w:ind w:left="4320" w:hanging="180"/>
      </w:pPr>
    </w:lvl>
    <w:lvl w:ilvl="6" w:tplc="48800512" w:tentative="1">
      <w:start w:val="1"/>
      <w:numFmt w:val="decimal"/>
      <w:lvlText w:val="%7."/>
      <w:lvlJc w:val="left"/>
      <w:pPr>
        <w:ind w:left="5040" w:hanging="360"/>
      </w:pPr>
    </w:lvl>
    <w:lvl w:ilvl="7" w:tplc="48800512" w:tentative="1">
      <w:start w:val="1"/>
      <w:numFmt w:val="lowerLetter"/>
      <w:lvlText w:val="%8."/>
      <w:lvlJc w:val="left"/>
      <w:pPr>
        <w:ind w:left="5760" w:hanging="360"/>
      </w:pPr>
    </w:lvl>
    <w:lvl w:ilvl="8" w:tplc="48800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31">
    <w:multiLevelType w:val="hybridMultilevel"/>
    <w:lvl w:ilvl="0" w:tplc="49012929">
      <w:start w:val="1"/>
      <w:numFmt w:val="decimal"/>
      <w:lvlText w:val="%1."/>
      <w:lvlJc w:val="left"/>
      <w:pPr>
        <w:ind w:left="720" w:hanging="360"/>
      </w:pPr>
    </w:lvl>
    <w:lvl w:ilvl="1" w:tplc="49012929" w:tentative="1">
      <w:start w:val="1"/>
      <w:numFmt w:val="lowerLetter"/>
      <w:lvlText w:val="%2."/>
      <w:lvlJc w:val="left"/>
      <w:pPr>
        <w:ind w:left="1440" w:hanging="360"/>
      </w:pPr>
    </w:lvl>
    <w:lvl w:ilvl="2" w:tplc="49012929" w:tentative="1">
      <w:start w:val="1"/>
      <w:numFmt w:val="lowerRoman"/>
      <w:lvlText w:val="%3."/>
      <w:lvlJc w:val="right"/>
      <w:pPr>
        <w:ind w:left="2160" w:hanging="180"/>
      </w:pPr>
    </w:lvl>
    <w:lvl w:ilvl="3" w:tplc="49012929" w:tentative="1">
      <w:start w:val="1"/>
      <w:numFmt w:val="decimal"/>
      <w:lvlText w:val="%4."/>
      <w:lvlJc w:val="left"/>
      <w:pPr>
        <w:ind w:left="2880" w:hanging="360"/>
      </w:pPr>
    </w:lvl>
    <w:lvl w:ilvl="4" w:tplc="49012929" w:tentative="1">
      <w:start w:val="1"/>
      <w:numFmt w:val="lowerLetter"/>
      <w:lvlText w:val="%5."/>
      <w:lvlJc w:val="left"/>
      <w:pPr>
        <w:ind w:left="3600" w:hanging="360"/>
      </w:pPr>
    </w:lvl>
    <w:lvl w:ilvl="5" w:tplc="49012929" w:tentative="1">
      <w:start w:val="1"/>
      <w:numFmt w:val="lowerRoman"/>
      <w:lvlText w:val="%6."/>
      <w:lvlJc w:val="right"/>
      <w:pPr>
        <w:ind w:left="4320" w:hanging="180"/>
      </w:pPr>
    </w:lvl>
    <w:lvl w:ilvl="6" w:tplc="49012929" w:tentative="1">
      <w:start w:val="1"/>
      <w:numFmt w:val="decimal"/>
      <w:lvlText w:val="%7."/>
      <w:lvlJc w:val="left"/>
      <w:pPr>
        <w:ind w:left="5040" w:hanging="360"/>
      </w:pPr>
    </w:lvl>
    <w:lvl w:ilvl="7" w:tplc="49012929" w:tentative="1">
      <w:start w:val="1"/>
      <w:numFmt w:val="lowerLetter"/>
      <w:lvlText w:val="%8."/>
      <w:lvlJc w:val="left"/>
      <w:pPr>
        <w:ind w:left="5760" w:hanging="360"/>
      </w:pPr>
    </w:lvl>
    <w:lvl w:ilvl="8" w:tplc="490129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30">
    <w:multiLevelType w:val="hybridMultilevel"/>
    <w:lvl w:ilvl="0" w:tplc="88773129">
      <w:start w:val="1"/>
      <w:numFmt w:val="decimal"/>
      <w:lvlText w:val="%1."/>
      <w:lvlJc w:val="left"/>
      <w:pPr>
        <w:ind w:left="720" w:hanging="360"/>
      </w:pPr>
    </w:lvl>
    <w:lvl w:ilvl="1" w:tplc="88773129" w:tentative="1">
      <w:start w:val="1"/>
      <w:numFmt w:val="lowerLetter"/>
      <w:lvlText w:val="%2."/>
      <w:lvlJc w:val="left"/>
      <w:pPr>
        <w:ind w:left="1440" w:hanging="360"/>
      </w:pPr>
    </w:lvl>
    <w:lvl w:ilvl="2" w:tplc="88773129" w:tentative="1">
      <w:start w:val="1"/>
      <w:numFmt w:val="lowerRoman"/>
      <w:lvlText w:val="%3."/>
      <w:lvlJc w:val="right"/>
      <w:pPr>
        <w:ind w:left="2160" w:hanging="180"/>
      </w:pPr>
    </w:lvl>
    <w:lvl w:ilvl="3" w:tplc="88773129" w:tentative="1">
      <w:start w:val="1"/>
      <w:numFmt w:val="decimal"/>
      <w:lvlText w:val="%4."/>
      <w:lvlJc w:val="left"/>
      <w:pPr>
        <w:ind w:left="2880" w:hanging="360"/>
      </w:pPr>
    </w:lvl>
    <w:lvl w:ilvl="4" w:tplc="88773129" w:tentative="1">
      <w:start w:val="1"/>
      <w:numFmt w:val="lowerLetter"/>
      <w:lvlText w:val="%5."/>
      <w:lvlJc w:val="left"/>
      <w:pPr>
        <w:ind w:left="3600" w:hanging="360"/>
      </w:pPr>
    </w:lvl>
    <w:lvl w:ilvl="5" w:tplc="88773129" w:tentative="1">
      <w:start w:val="1"/>
      <w:numFmt w:val="lowerRoman"/>
      <w:lvlText w:val="%6."/>
      <w:lvlJc w:val="right"/>
      <w:pPr>
        <w:ind w:left="4320" w:hanging="180"/>
      </w:pPr>
    </w:lvl>
    <w:lvl w:ilvl="6" w:tplc="88773129" w:tentative="1">
      <w:start w:val="1"/>
      <w:numFmt w:val="decimal"/>
      <w:lvlText w:val="%7."/>
      <w:lvlJc w:val="left"/>
      <w:pPr>
        <w:ind w:left="5040" w:hanging="360"/>
      </w:pPr>
    </w:lvl>
    <w:lvl w:ilvl="7" w:tplc="88773129" w:tentative="1">
      <w:start w:val="1"/>
      <w:numFmt w:val="lowerLetter"/>
      <w:lvlText w:val="%8."/>
      <w:lvlJc w:val="left"/>
      <w:pPr>
        <w:ind w:left="5760" w:hanging="360"/>
      </w:pPr>
    </w:lvl>
    <w:lvl w:ilvl="8" w:tplc="887731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9">
    <w:multiLevelType w:val="hybridMultilevel"/>
    <w:lvl w:ilvl="0" w:tplc="80021912">
      <w:start w:val="1"/>
      <w:numFmt w:val="decimal"/>
      <w:lvlText w:val="%1."/>
      <w:lvlJc w:val="left"/>
      <w:pPr>
        <w:ind w:left="720" w:hanging="360"/>
      </w:pPr>
    </w:lvl>
    <w:lvl w:ilvl="1" w:tplc="80021912" w:tentative="1">
      <w:start w:val="1"/>
      <w:numFmt w:val="lowerLetter"/>
      <w:lvlText w:val="%2."/>
      <w:lvlJc w:val="left"/>
      <w:pPr>
        <w:ind w:left="1440" w:hanging="360"/>
      </w:pPr>
    </w:lvl>
    <w:lvl w:ilvl="2" w:tplc="80021912" w:tentative="1">
      <w:start w:val="1"/>
      <w:numFmt w:val="lowerRoman"/>
      <w:lvlText w:val="%3."/>
      <w:lvlJc w:val="right"/>
      <w:pPr>
        <w:ind w:left="2160" w:hanging="180"/>
      </w:pPr>
    </w:lvl>
    <w:lvl w:ilvl="3" w:tplc="80021912" w:tentative="1">
      <w:start w:val="1"/>
      <w:numFmt w:val="decimal"/>
      <w:lvlText w:val="%4."/>
      <w:lvlJc w:val="left"/>
      <w:pPr>
        <w:ind w:left="2880" w:hanging="360"/>
      </w:pPr>
    </w:lvl>
    <w:lvl w:ilvl="4" w:tplc="80021912" w:tentative="1">
      <w:start w:val="1"/>
      <w:numFmt w:val="lowerLetter"/>
      <w:lvlText w:val="%5."/>
      <w:lvlJc w:val="left"/>
      <w:pPr>
        <w:ind w:left="3600" w:hanging="360"/>
      </w:pPr>
    </w:lvl>
    <w:lvl w:ilvl="5" w:tplc="80021912" w:tentative="1">
      <w:start w:val="1"/>
      <w:numFmt w:val="lowerRoman"/>
      <w:lvlText w:val="%6."/>
      <w:lvlJc w:val="right"/>
      <w:pPr>
        <w:ind w:left="4320" w:hanging="180"/>
      </w:pPr>
    </w:lvl>
    <w:lvl w:ilvl="6" w:tplc="80021912" w:tentative="1">
      <w:start w:val="1"/>
      <w:numFmt w:val="decimal"/>
      <w:lvlText w:val="%7."/>
      <w:lvlJc w:val="left"/>
      <w:pPr>
        <w:ind w:left="5040" w:hanging="360"/>
      </w:pPr>
    </w:lvl>
    <w:lvl w:ilvl="7" w:tplc="80021912" w:tentative="1">
      <w:start w:val="1"/>
      <w:numFmt w:val="lowerLetter"/>
      <w:lvlText w:val="%8."/>
      <w:lvlJc w:val="left"/>
      <w:pPr>
        <w:ind w:left="5760" w:hanging="360"/>
      </w:pPr>
    </w:lvl>
    <w:lvl w:ilvl="8" w:tplc="800219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8">
    <w:multiLevelType w:val="hybridMultilevel"/>
    <w:lvl w:ilvl="0" w:tplc="15001804">
      <w:start w:val="1"/>
      <w:numFmt w:val="decimal"/>
      <w:lvlText w:val="%1."/>
      <w:lvlJc w:val="left"/>
      <w:pPr>
        <w:ind w:left="720" w:hanging="360"/>
      </w:pPr>
    </w:lvl>
    <w:lvl w:ilvl="1" w:tplc="15001804" w:tentative="1">
      <w:start w:val="1"/>
      <w:numFmt w:val="lowerLetter"/>
      <w:lvlText w:val="%2."/>
      <w:lvlJc w:val="left"/>
      <w:pPr>
        <w:ind w:left="1440" w:hanging="360"/>
      </w:pPr>
    </w:lvl>
    <w:lvl w:ilvl="2" w:tplc="15001804" w:tentative="1">
      <w:start w:val="1"/>
      <w:numFmt w:val="lowerRoman"/>
      <w:lvlText w:val="%3."/>
      <w:lvlJc w:val="right"/>
      <w:pPr>
        <w:ind w:left="2160" w:hanging="180"/>
      </w:pPr>
    </w:lvl>
    <w:lvl w:ilvl="3" w:tplc="15001804" w:tentative="1">
      <w:start w:val="1"/>
      <w:numFmt w:val="decimal"/>
      <w:lvlText w:val="%4."/>
      <w:lvlJc w:val="left"/>
      <w:pPr>
        <w:ind w:left="2880" w:hanging="360"/>
      </w:pPr>
    </w:lvl>
    <w:lvl w:ilvl="4" w:tplc="15001804" w:tentative="1">
      <w:start w:val="1"/>
      <w:numFmt w:val="lowerLetter"/>
      <w:lvlText w:val="%5."/>
      <w:lvlJc w:val="left"/>
      <w:pPr>
        <w:ind w:left="3600" w:hanging="360"/>
      </w:pPr>
    </w:lvl>
    <w:lvl w:ilvl="5" w:tplc="15001804" w:tentative="1">
      <w:start w:val="1"/>
      <w:numFmt w:val="lowerRoman"/>
      <w:lvlText w:val="%6."/>
      <w:lvlJc w:val="right"/>
      <w:pPr>
        <w:ind w:left="4320" w:hanging="180"/>
      </w:pPr>
    </w:lvl>
    <w:lvl w:ilvl="6" w:tplc="15001804" w:tentative="1">
      <w:start w:val="1"/>
      <w:numFmt w:val="decimal"/>
      <w:lvlText w:val="%7."/>
      <w:lvlJc w:val="left"/>
      <w:pPr>
        <w:ind w:left="5040" w:hanging="360"/>
      </w:pPr>
    </w:lvl>
    <w:lvl w:ilvl="7" w:tplc="15001804" w:tentative="1">
      <w:start w:val="1"/>
      <w:numFmt w:val="lowerLetter"/>
      <w:lvlText w:val="%8."/>
      <w:lvlJc w:val="left"/>
      <w:pPr>
        <w:ind w:left="5760" w:hanging="360"/>
      </w:pPr>
    </w:lvl>
    <w:lvl w:ilvl="8" w:tplc="15001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7">
    <w:multiLevelType w:val="hybridMultilevel"/>
    <w:lvl w:ilvl="0" w:tplc="21224707">
      <w:start w:val="1"/>
      <w:numFmt w:val="decimal"/>
      <w:lvlText w:val="%1."/>
      <w:lvlJc w:val="left"/>
      <w:pPr>
        <w:ind w:left="720" w:hanging="360"/>
      </w:pPr>
    </w:lvl>
    <w:lvl w:ilvl="1" w:tplc="21224707" w:tentative="1">
      <w:start w:val="1"/>
      <w:numFmt w:val="lowerLetter"/>
      <w:lvlText w:val="%2."/>
      <w:lvlJc w:val="left"/>
      <w:pPr>
        <w:ind w:left="1440" w:hanging="360"/>
      </w:pPr>
    </w:lvl>
    <w:lvl w:ilvl="2" w:tplc="21224707" w:tentative="1">
      <w:start w:val="1"/>
      <w:numFmt w:val="lowerRoman"/>
      <w:lvlText w:val="%3."/>
      <w:lvlJc w:val="right"/>
      <w:pPr>
        <w:ind w:left="2160" w:hanging="180"/>
      </w:pPr>
    </w:lvl>
    <w:lvl w:ilvl="3" w:tplc="21224707" w:tentative="1">
      <w:start w:val="1"/>
      <w:numFmt w:val="decimal"/>
      <w:lvlText w:val="%4."/>
      <w:lvlJc w:val="left"/>
      <w:pPr>
        <w:ind w:left="2880" w:hanging="360"/>
      </w:pPr>
    </w:lvl>
    <w:lvl w:ilvl="4" w:tplc="21224707" w:tentative="1">
      <w:start w:val="1"/>
      <w:numFmt w:val="lowerLetter"/>
      <w:lvlText w:val="%5."/>
      <w:lvlJc w:val="left"/>
      <w:pPr>
        <w:ind w:left="3600" w:hanging="360"/>
      </w:pPr>
    </w:lvl>
    <w:lvl w:ilvl="5" w:tplc="21224707" w:tentative="1">
      <w:start w:val="1"/>
      <w:numFmt w:val="lowerRoman"/>
      <w:lvlText w:val="%6."/>
      <w:lvlJc w:val="right"/>
      <w:pPr>
        <w:ind w:left="4320" w:hanging="180"/>
      </w:pPr>
    </w:lvl>
    <w:lvl w:ilvl="6" w:tplc="21224707" w:tentative="1">
      <w:start w:val="1"/>
      <w:numFmt w:val="decimal"/>
      <w:lvlText w:val="%7."/>
      <w:lvlJc w:val="left"/>
      <w:pPr>
        <w:ind w:left="5040" w:hanging="360"/>
      </w:pPr>
    </w:lvl>
    <w:lvl w:ilvl="7" w:tplc="21224707" w:tentative="1">
      <w:start w:val="1"/>
      <w:numFmt w:val="lowerLetter"/>
      <w:lvlText w:val="%8."/>
      <w:lvlJc w:val="left"/>
      <w:pPr>
        <w:ind w:left="5760" w:hanging="360"/>
      </w:pPr>
    </w:lvl>
    <w:lvl w:ilvl="8" w:tplc="21224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6">
    <w:multiLevelType w:val="hybridMultilevel"/>
    <w:lvl w:ilvl="0" w:tplc="39195640">
      <w:start w:val="1"/>
      <w:numFmt w:val="decimal"/>
      <w:lvlText w:val="%1."/>
      <w:lvlJc w:val="left"/>
      <w:pPr>
        <w:ind w:left="720" w:hanging="360"/>
      </w:pPr>
    </w:lvl>
    <w:lvl w:ilvl="1" w:tplc="39195640" w:tentative="1">
      <w:start w:val="1"/>
      <w:numFmt w:val="lowerLetter"/>
      <w:lvlText w:val="%2."/>
      <w:lvlJc w:val="left"/>
      <w:pPr>
        <w:ind w:left="1440" w:hanging="360"/>
      </w:pPr>
    </w:lvl>
    <w:lvl w:ilvl="2" w:tplc="39195640" w:tentative="1">
      <w:start w:val="1"/>
      <w:numFmt w:val="lowerRoman"/>
      <w:lvlText w:val="%3."/>
      <w:lvlJc w:val="right"/>
      <w:pPr>
        <w:ind w:left="2160" w:hanging="180"/>
      </w:pPr>
    </w:lvl>
    <w:lvl w:ilvl="3" w:tplc="39195640" w:tentative="1">
      <w:start w:val="1"/>
      <w:numFmt w:val="decimal"/>
      <w:lvlText w:val="%4."/>
      <w:lvlJc w:val="left"/>
      <w:pPr>
        <w:ind w:left="2880" w:hanging="360"/>
      </w:pPr>
    </w:lvl>
    <w:lvl w:ilvl="4" w:tplc="39195640" w:tentative="1">
      <w:start w:val="1"/>
      <w:numFmt w:val="lowerLetter"/>
      <w:lvlText w:val="%5."/>
      <w:lvlJc w:val="left"/>
      <w:pPr>
        <w:ind w:left="3600" w:hanging="360"/>
      </w:pPr>
    </w:lvl>
    <w:lvl w:ilvl="5" w:tplc="39195640" w:tentative="1">
      <w:start w:val="1"/>
      <w:numFmt w:val="lowerRoman"/>
      <w:lvlText w:val="%6."/>
      <w:lvlJc w:val="right"/>
      <w:pPr>
        <w:ind w:left="4320" w:hanging="180"/>
      </w:pPr>
    </w:lvl>
    <w:lvl w:ilvl="6" w:tplc="39195640" w:tentative="1">
      <w:start w:val="1"/>
      <w:numFmt w:val="decimal"/>
      <w:lvlText w:val="%7."/>
      <w:lvlJc w:val="left"/>
      <w:pPr>
        <w:ind w:left="5040" w:hanging="360"/>
      </w:pPr>
    </w:lvl>
    <w:lvl w:ilvl="7" w:tplc="39195640" w:tentative="1">
      <w:start w:val="1"/>
      <w:numFmt w:val="lowerLetter"/>
      <w:lvlText w:val="%8."/>
      <w:lvlJc w:val="left"/>
      <w:pPr>
        <w:ind w:left="5760" w:hanging="360"/>
      </w:pPr>
    </w:lvl>
    <w:lvl w:ilvl="8" w:tplc="39195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5">
    <w:multiLevelType w:val="hybridMultilevel"/>
    <w:lvl w:ilvl="0" w:tplc="81381805">
      <w:start w:val="1"/>
      <w:numFmt w:val="decimal"/>
      <w:lvlText w:val="%1."/>
      <w:lvlJc w:val="left"/>
      <w:pPr>
        <w:ind w:left="720" w:hanging="360"/>
      </w:pPr>
    </w:lvl>
    <w:lvl w:ilvl="1" w:tplc="81381805" w:tentative="1">
      <w:start w:val="1"/>
      <w:numFmt w:val="lowerLetter"/>
      <w:lvlText w:val="%2."/>
      <w:lvlJc w:val="left"/>
      <w:pPr>
        <w:ind w:left="1440" w:hanging="360"/>
      </w:pPr>
    </w:lvl>
    <w:lvl w:ilvl="2" w:tplc="81381805" w:tentative="1">
      <w:start w:val="1"/>
      <w:numFmt w:val="lowerRoman"/>
      <w:lvlText w:val="%3."/>
      <w:lvlJc w:val="right"/>
      <w:pPr>
        <w:ind w:left="2160" w:hanging="180"/>
      </w:pPr>
    </w:lvl>
    <w:lvl w:ilvl="3" w:tplc="81381805" w:tentative="1">
      <w:start w:val="1"/>
      <w:numFmt w:val="decimal"/>
      <w:lvlText w:val="%4."/>
      <w:lvlJc w:val="left"/>
      <w:pPr>
        <w:ind w:left="2880" w:hanging="360"/>
      </w:pPr>
    </w:lvl>
    <w:lvl w:ilvl="4" w:tplc="81381805" w:tentative="1">
      <w:start w:val="1"/>
      <w:numFmt w:val="lowerLetter"/>
      <w:lvlText w:val="%5."/>
      <w:lvlJc w:val="left"/>
      <w:pPr>
        <w:ind w:left="3600" w:hanging="360"/>
      </w:pPr>
    </w:lvl>
    <w:lvl w:ilvl="5" w:tplc="81381805" w:tentative="1">
      <w:start w:val="1"/>
      <w:numFmt w:val="lowerRoman"/>
      <w:lvlText w:val="%6."/>
      <w:lvlJc w:val="right"/>
      <w:pPr>
        <w:ind w:left="4320" w:hanging="180"/>
      </w:pPr>
    </w:lvl>
    <w:lvl w:ilvl="6" w:tplc="81381805" w:tentative="1">
      <w:start w:val="1"/>
      <w:numFmt w:val="decimal"/>
      <w:lvlText w:val="%7."/>
      <w:lvlJc w:val="left"/>
      <w:pPr>
        <w:ind w:left="5040" w:hanging="360"/>
      </w:pPr>
    </w:lvl>
    <w:lvl w:ilvl="7" w:tplc="81381805" w:tentative="1">
      <w:start w:val="1"/>
      <w:numFmt w:val="lowerLetter"/>
      <w:lvlText w:val="%8."/>
      <w:lvlJc w:val="left"/>
      <w:pPr>
        <w:ind w:left="5760" w:hanging="360"/>
      </w:pPr>
    </w:lvl>
    <w:lvl w:ilvl="8" w:tplc="81381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4">
    <w:multiLevelType w:val="hybridMultilevel"/>
    <w:lvl w:ilvl="0" w:tplc="99078959">
      <w:start w:val="1"/>
      <w:numFmt w:val="decimal"/>
      <w:lvlText w:val="%1."/>
      <w:lvlJc w:val="left"/>
      <w:pPr>
        <w:ind w:left="720" w:hanging="360"/>
      </w:pPr>
    </w:lvl>
    <w:lvl w:ilvl="1" w:tplc="99078959" w:tentative="1">
      <w:start w:val="1"/>
      <w:numFmt w:val="lowerLetter"/>
      <w:lvlText w:val="%2."/>
      <w:lvlJc w:val="left"/>
      <w:pPr>
        <w:ind w:left="1440" w:hanging="360"/>
      </w:pPr>
    </w:lvl>
    <w:lvl w:ilvl="2" w:tplc="99078959" w:tentative="1">
      <w:start w:val="1"/>
      <w:numFmt w:val="lowerRoman"/>
      <w:lvlText w:val="%3."/>
      <w:lvlJc w:val="right"/>
      <w:pPr>
        <w:ind w:left="2160" w:hanging="180"/>
      </w:pPr>
    </w:lvl>
    <w:lvl w:ilvl="3" w:tplc="99078959" w:tentative="1">
      <w:start w:val="1"/>
      <w:numFmt w:val="decimal"/>
      <w:lvlText w:val="%4."/>
      <w:lvlJc w:val="left"/>
      <w:pPr>
        <w:ind w:left="2880" w:hanging="360"/>
      </w:pPr>
    </w:lvl>
    <w:lvl w:ilvl="4" w:tplc="99078959" w:tentative="1">
      <w:start w:val="1"/>
      <w:numFmt w:val="lowerLetter"/>
      <w:lvlText w:val="%5."/>
      <w:lvlJc w:val="left"/>
      <w:pPr>
        <w:ind w:left="3600" w:hanging="360"/>
      </w:pPr>
    </w:lvl>
    <w:lvl w:ilvl="5" w:tplc="99078959" w:tentative="1">
      <w:start w:val="1"/>
      <w:numFmt w:val="lowerRoman"/>
      <w:lvlText w:val="%6."/>
      <w:lvlJc w:val="right"/>
      <w:pPr>
        <w:ind w:left="4320" w:hanging="180"/>
      </w:pPr>
    </w:lvl>
    <w:lvl w:ilvl="6" w:tplc="99078959" w:tentative="1">
      <w:start w:val="1"/>
      <w:numFmt w:val="decimal"/>
      <w:lvlText w:val="%7."/>
      <w:lvlJc w:val="left"/>
      <w:pPr>
        <w:ind w:left="5040" w:hanging="360"/>
      </w:pPr>
    </w:lvl>
    <w:lvl w:ilvl="7" w:tplc="99078959" w:tentative="1">
      <w:start w:val="1"/>
      <w:numFmt w:val="lowerLetter"/>
      <w:lvlText w:val="%8."/>
      <w:lvlJc w:val="left"/>
      <w:pPr>
        <w:ind w:left="5760" w:hanging="360"/>
      </w:pPr>
    </w:lvl>
    <w:lvl w:ilvl="8" w:tplc="990789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3">
    <w:multiLevelType w:val="hybridMultilevel"/>
    <w:lvl w:ilvl="0" w:tplc="86550576">
      <w:start w:val="1"/>
      <w:numFmt w:val="decimal"/>
      <w:lvlText w:val="%1."/>
      <w:lvlJc w:val="left"/>
      <w:pPr>
        <w:ind w:left="720" w:hanging="360"/>
      </w:pPr>
    </w:lvl>
    <w:lvl w:ilvl="1" w:tplc="86550576" w:tentative="1">
      <w:start w:val="1"/>
      <w:numFmt w:val="lowerLetter"/>
      <w:lvlText w:val="%2."/>
      <w:lvlJc w:val="left"/>
      <w:pPr>
        <w:ind w:left="1440" w:hanging="360"/>
      </w:pPr>
    </w:lvl>
    <w:lvl w:ilvl="2" w:tplc="86550576" w:tentative="1">
      <w:start w:val="1"/>
      <w:numFmt w:val="lowerRoman"/>
      <w:lvlText w:val="%3."/>
      <w:lvlJc w:val="right"/>
      <w:pPr>
        <w:ind w:left="2160" w:hanging="180"/>
      </w:pPr>
    </w:lvl>
    <w:lvl w:ilvl="3" w:tplc="86550576" w:tentative="1">
      <w:start w:val="1"/>
      <w:numFmt w:val="decimal"/>
      <w:lvlText w:val="%4."/>
      <w:lvlJc w:val="left"/>
      <w:pPr>
        <w:ind w:left="2880" w:hanging="360"/>
      </w:pPr>
    </w:lvl>
    <w:lvl w:ilvl="4" w:tplc="86550576" w:tentative="1">
      <w:start w:val="1"/>
      <w:numFmt w:val="lowerLetter"/>
      <w:lvlText w:val="%5."/>
      <w:lvlJc w:val="left"/>
      <w:pPr>
        <w:ind w:left="3600" w:hanging="360"/>
      </w:pPr>
    </w:lvl>
    <w:lvl w:ilvl="5" w:tplc="86550576" w:tentative="1">
      <w:start w:val="1"/>
      <w:numFmt w:val="lowerRoman"/>
      <w:lvlText w:val="%6."/>
      <w:lvlJc w:val="right"/>
      <w:pPr>
        <w:ind w:left="4320" w:hanging="180"/>
      </w:pPr>
    </w:lvl>
    <w:lvl w:ilvl="6" w:tplc="86550576" w:tentative="1">
      <w:start w:val="1"/>
      <w:numFmt w:val="decimal"/>
      <w:lvlText w:val="%7."/>
      <w:lvlJc w:val="left"/>
      <w:pPr>
        <w:ind w:left="5040" w:hanging="360"/>
      </w:pPr>
    </w:lvl>
    <w:lvl w:ilvl="7" w:tplc="86550576" w:tentative="1">
      <w:start w:val="1"/>
      <w:numFmt w:val="lowerLetter"/>
      <w:lvlText w:val="%8."/>
      <w:lvlJc w:val="left"/>
      <w:pPr>
        <w:ind w:left="5760" w:hanging="360"/>
      </w:pPr>
    </w:lvl>
    <w:lvl w:ilvl="8" w:tplc="86550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2">
    <w:multiLevelType w:val="hybridMultilevel"/>
    <w:lvl w:ilvl="0" w:tplc="78859794">
      <w:start w:val="1"/>
      <w:numFmt w:val="decimal"/>
      <w:lvlText w:val="%1."/>
      <w:lvlJc w:val="left"/>
      <w:pPr>
        <w:ind w:left="720" w:hanging="360"/>
      </w:pPr>
    </w:lvl>
    <w:lvl w:ilvl="1" w:tplc="78859794" w:tentative="1">
      <w:start w:val="1"/>
      <w:numFmt w:val="lowerLetter"/>
      <w:lvlText w:val="%2."/>
      <w:lvlJc w:val="left"/>
      <w:pPr>
        <w:ind w:left="1440" w:hanging="360"/>
      </w:pPr>
    </w:lvl>
    <w:lvl w:ilvl="2" w:tplc="78859794" w:tentative="1">
      <w:start w:val="1"/>
      <w:numFmt w:val="lowerRoman"/>
      <w:lvlText w:val="%3."/>
      <w:lvlJc w:val="right"/>
      <w:pPr>
        <w:ind w:left="2160" w:hanging="180"/>
      </w:pPr>
    </w:lvl>
    <w:lvl w:ilvl="3" w:tplc="78859794" w:tentative="1">
      <w:start w:val="1"/>
      <w:numFmt w:val="decimal"/>
      <w:lvlText w:val="%4."/>
      <w:lvlJc w:val="left"/>
      <w:pPr>
        <w:ind w:left="2880" w:hanging="360"/>
      </w:pPr>
    </w:lvl>
    <w:lvl w:ilvl="4" w:tplc="78859794" w:tentative="1">
      <w:start w:val="1"/>
      <w:numFmt w:val="lowerLetter"/>
      <w:lvlText w:val="%5."/>
      <w:lvlJc w:val="left"/>
      <w:pPr>
        <w:ind w:left="3600" w:hanging="360"/>
      </w:pPr>
    </w:lvl>
    <w:lvl w:ilvl="5" w:tplc="78859794" w:tentative="1">
      <w:start w:val="1"/>
      <w:numFmt w:val="lowerRoman"/>
      <w:lvlText w:val="%6."/>
      <w:lvlJc w:val="right"/>
      <w:pPr>
        <w:ind w:left="4320" w:hanging="180"/>
      </w:pPr>
    </w:lvl>
    <w:lvl w:ilvl="6" w:tplc="78859794" w:tentative="1">
      <w:start w:val="1"/>
      <w:numFmt w:val="decimal"/>
      <w:lvlText w:val="%7."/>
      <w:lvlJc w:val="left"/>
      <w:pPr>
        <w:ind w:left="5040" w:hanging="360"/>
      </w:pPr>
    </w:lvl>
    <w:lvl w:ilvl="7" w:tplc="78859794" w:tentative="1">
      <w:start w:val="1"/>
      <w:numFmt w:val="lowerLetter"/>
      <w:lvlText w:val="%8."/>
      <w:lvlJc w:val="left"/>
      <w:pPr>
        <w:ind w:left="5760" w:hanging="360"/>
      </w:pPr>
    </w:lvl>
    <w:lvl w:ilvl="8" w:tplc="78859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1">
    <w:multiLevelType w:val="hybridMultilevel"/>
    <w:lvl w:ilvl="0" w:tplc="27271711">
      <w:start w:val="1"/>
      <w:numFmt w:val="decimal"/>
      <w:lvlText w:val="%1."/>
      <w:lvlJc w:val="left"/>
      <w:pPr>
        <w:ind w:left="720" w:hanging="360"/>
      </w:pPr>
    </w:lvl>
    <w:lvl w:ilvl="1" w:tplc="27271711" w:tentative="1">
      <w:start w:val="1"/>
      <w:numFmt w:val="lowerLetter"/>
      <w:lvlText w:val="%2."/>
      <w:lvlJc w:val="left"/>
      <w:pPr>
        <w:ind w:left="1440" w:hanging="360"/>
      </w:pPr>
    </w:lvl>
    <w:lvl w:ilvl="2" w:tplc="27271711" w:tentative="1">
      <w:start w:val="1"/>
      <w:numFmt w:val="lowerRoman"/>
      <w:lvlText w:val="%3."/>
      <w:lvlJc w:val="right"/>
      <w:pPr>
        <w:ind w:left="2160" w:hanging="180"/>
      </w:pPr>
    </w:lvl>
    <w:lvl w:ilvl="3" w:tplc="27271711" w:tentative="1">
      <w:start w:val="1"/>
      <w:numFmt w:val="decimal"/>
      <w:lvlText w:val="%4."/>
      <w:lvlJc w:val="left"/>
      <w:pPr>
        <w:ind w:left="2880" w:hanging="360"/>
      </w:pPr>
    </w:lvl>
    <w:lvl w:ilvl="4" w:tplc="27271711" w:tentative="1">
      <w:start w:val="1"/>
      <w:numFmt w:val="lowerLetter"/>
      <w:lvlText w:val="%5."/>
      <w:lvlJc w:val="left"/>
      <w:pPr>
        <w:ind w:left="3600" w:hanging="360"/>
      </w:pPr>
    </w:lvl>
    <w:lvl w:ilvl="5" w:tplc="27271711" w:tentative="1">
      <w:start w:val="1"/>
      <w:numFmt w:val="lowerRoman"/>
      <w:lvlText w:val="%6."/>
      <w:lvlJc w:val="right"/>
      <w:pPr>
        <w:ind w:left="4320" w:hanging="180"/>
      </w:pPr>
    </w:lvl>
    <w:lvl w:ilvl="6" w:tplc="27271711" w:tentative="1">
      <w:start w:val="1"/>
      <w:numFmt w:val="decimal"/>
      <w:lvlText w:val="%7."/>
      <w:lvlJc w:val="left"/>
      <w:pPr>
        <w:ind w:left="5040" w:hanging="360"/>
      </w:pPr>
    </w:lvl>
    <w:lvl w:ilvl="7" w:tplc="27271711" w:tentative="1">
      <w:start w:val="1"/>
      <w:numFmt w:val="lowerLetter"/>
      <w:lvlText w:val="%8."/>
      <w:lvlJc w:val="left"/>
      <w:pPr>
        <w:ind w:left="5760" w:hanging="360"/>
      </w:pPr>
    </w:lvl>
    <w:lvl w:ilvl="8" w:tplc="27271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0">
    <w:multiLevelType w:val="hybridMultilevel"/>
    <w:lvl w:ilvl="0" w:tplc="25451458">
      <w:start w:val="1"/>
      <w:numFmt w:val="decimal"/>
      <w:lvlText w:val="%1."/>
      <w:lvlJc w:val="left"/>
      <w:pPr>
        <w:ind w:left="720" w:hanging="360"/>
      </w:pPr>
    </w:lvl>
    <w:lvl w:ilvl="1" w:tplc="25451458" w:tentative="1">
      <w:start w:val="1"/>
      <w:numFmt w:val="lowerLetter"/>
      <w:lvlText w:val="%2."/>
      <w:lvlJc w:val="left"/>
      <w:pPr>
        <w:ind w:left="1440" w:hanging="360"/>
      </w:pPr>
    </w:lvl>
    <w:lvl w:ilvl="2" w:tplc="25451458" w:tentative="1">
      <w:start w:val="1"/>
      <w:numFmt w:val="lowerRoman"/>
      <w:lvlText w:val="%3."/>
      <w:lvlJc w:val="right"/>
      <w:pPr>
        <w:ind w:left="2160" w:hanging="180"/>
      </w:pPr>
    </w:lvl>
    <w:lvl w:ilvl="3" w:tplc="25451458" w:tentative="1">
      <w:start w:val="1"/>
      <w:numFmt w:val="decimal"/>
      <w:lvlText w:val="%4."/>
      <w:lvlJc w:val="left"/>
      <w:pPr>
        <w:ind w:left="2880" w:hanging="360"/>
      </w:pPr>
    </w:lvl>
    <w:lvl w:ilvl="4" w:tplc="25451458" w:tentative="1">
      <w:start w:val="1"/>
      <w:numFmt w:val="lowerLetter"/>
      <w:lvlText w:val="%5."/>
      <w:lvlJc w:val="left"/>
      <w:pPr>
        <w:ind w:left="3600" w:hanging="360"/>
      </w:pPr>
    </w:lvl>
    <w:lvl w:ilvl="5" w:tplc="25451458" w:tentative="1">
      <w:start w:val="1"/>
      <w:numFmt w:val="lowerRoman"/>
      <w:lvlText w:val="%6."/>
      <w:lvlJc w:val="right"/>
      <w:pPr>
        <w:ind w:left="4320" w:hanging="180"/>
      </w:pPr>
    </w:lvl>
    <w:lvl w:ilvl="6" w:tplc="25451458" w:tentative="1">
      <w:start w:val="1"/>
      <w:numFmt w:val="decimal"/>
      <w:lvlText w:val="%7."/>
      <w:lvlJc w:val="left"/>
      <w:pPr>
        <w:ind w:left="5040" w:hanging="360"/>
      </w:pPr>
    </w:lvl>
    <w:lvl w:ilvl="7" w:tplc="25451458" w:tentative="1">
      <w:start w:val="1"/>
      <w:numFmt w:val="lowerLetter"/>
      <w:lvlText w:val="%8."/>
      <w:lvlJc w:val="left"/>
      <w:pPr>
        <w:ind w:left="5760" w:hanging="360"/>
      </w:pPr>
    </w:lvl>
    <w:lvl w:ilvl="8" w:tplc="25451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9">
    <w:multiLevelType w:val="hybridMultilevel"/>
    <w:lvl w:ilvl="0" w:tplc="20914244">
      <w:start w:val="1"/>
      <w:numFmt w:val="decimal"/>
      <w:lvlText w:val="%1."/>
      <w:lvlJc w:val="left"/>
      <w:pPr>
        <w:ind w:left="720" w:hanging="360"/>
      </w:pPr>
    </w:lvl>
    <w:lvl w:ilvl="1" w:tplc="20914244" w:tentative="1">
      <w:start w:val="1"/>
      <w:numFmt w:val="lowerLetter"/>
      <w:lvlText w:val="%2."/>
      <w:lvlJc w:val="left"/>
      <w:pPr>
        <w:ind w:left="1440" w:hanging="360"/>
      </w:pPr>
    </w:lvl>
    <w:lvl w:ilvl="2" w:tplc="20914244" w:tentative="1">
      <w:start w:val="1"/>
      <w:numFmt w:val="lowerRoman"/>
      <w:lvlText w:val="%3."/>
      <w:lvlJc w:val="right"/>
      <w:pPr>
        <w:ind w:left="2160" w:hanging="180"/>
      </w:pPr>
    </w:lvl>
    <w:lvl w:ilvl="3" w:tplc="20914244" w:tentative="1">
      <w:start w:val="1"/>
      <w:numFmt w:val="decimal"/>
      <w:lvlText w:val="%4."/>
      <w:lvlJc w:val="left"/>
      <w:pPr>
        <w:ind w:left="2880" w:hanging="360"/>
      </w:pPr>
    </w:lvl>
    <w:lvl w:ilvl="4" w:tplc="20914244" w:tentative="1">
      <w:start w:val="1"/>
      <w:numFmt w:val="lowerLetter"/>
      <w:lvlText w:val="%5."/>
      <w:lvlJc w:val="left"/>
      <w:pPr>
        <w:ind w:left="3600" w:hanging="360"/>
      </w:pPr>
    </w:lvl>
    <w:lvl w:ilvl="5" w:tplc="20914244" w:tentative="1">
      <w:start w:val="1"/>
      <w:numFmt w:val="lowerRoman"/>
      <w:lvlText w:val="%6."/>
      <w:lvlJc w:val="right"/>
      <w:pPr>
        <w:ind w:left="4320" w:hanging="180"/>
      </w:pPr>
    </w:lvl>
    <w:lvl w:ilvl="6" w:tplc="20914244" w:tentative="1">
      <w:start w:val="1"/>
      <w:numFmt w:val="decimal"/>
      <w:lvlText w:val="%7."/>
      <w:lvlJc w:val="left"/>
      <w:pPr>
        <w:ind w:left="5040" w:hanging="360"/>
      </w:pPr>
    </w:lvl>
    <w:lvl w:ilvl="7" w:tplc="20914244" w:tentative="1">
      <w:start w:val="1"/>
      <w:numFmt w:val="lowerLetter"/>
      <w:lvlText w:val="%8."/>
      <w:lvlJc w:val="left"/>
      <w:pPr>
        <w:ind w:left="5760" w:hanging="360"/>
      </w:pPr>
    </w:lvl>
    <w:lvl w:ilvl="8" w:tplc="20914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8">
    <w:multiLevelType w:val="hybridMultilevel"/>
    <w:lvl w:ilvl="0" w:tplc="57847938">
      <w:start w:val="1"/>
      <w:numFmt w:val="decimal"/>
      <w:lvlText w:val="%1."/>
      <w:lvlJc w:val="left"/>
      <w:pPr>
        <w:ind w:left="720" w:hanging="360"/>
      </w:pPr>
    </w:lvl>
    <w:lvl w:ilvl="1" w:tplc="57847938" w:tentative="1">
      <w:start w:val="1"/>
      <w:numFmt w:val="lowerLetter"/>
      <w:lvlText w:val="%2."/>
      <w:lvlJc w:val="left"/>
      <w:pPr>
        <w:ind w:left="1440" w:hanging="360"/>
      </w:pPr>
    </w:lvl>
    <w:lvl w:ilvl="2" w:tplc="57847938" w:tentative="1">
      <w:start w:val="1"/>
      <w:numFmt w:val="lowerRoman"/>
      <w:lvlText w:val="%3."/>
      <w:lvlJc w:val="right"/>
      <w:pPr>
        <w:ind w:left="2160" w:hanging="180"/>
      </w:pPr>
    </w:lvl>
    <w:lvl w:ilvl="3" w:tplc="57847938" w:tentative="1">
      <w:start w:val="1"/>
      <w:numFmt w:val="decimal"/>
      <w:lvlText w:val="%4."/>
      <w:lvlJc w:val="left"/>
      <w:pPr>
        <w:ind w:left="2880" w:hanging="360"/>
      </w:pPr>
    </w:lvl>
    <w:lvl w:ilvl="4" w:tplc="57847938" w:tentative="1">
      <w:start w:val="1"/>
      <w:numFmt w:val="lowerLetter"/>
      <w:lvlText w:val="%5."/>
      <w:lvlJc w:val="left"/>
      <w:pPr>
        <w:ind w:left="3600" w:hanging="360"/>
      </w:pPr>
    </w:lvl>
    <w:lvl w:ilvl="5" w:tplc="57847938" w:tentative="1">
      <w:start w:val="1"/>
      <w:numFmt w:val="lowerRoman"/>
      <w:lvlText w:val="%6."/>
      <w:lvlJc w:val="right"/>
      <w:pPr>
        <w:ind w:left="4320" w:hanging="180"/>
      </w:pPr>
    </w:lvl>
    <w:lvl w:ilvl="6" w:tplc="57847938" w:tentative="1">
      <w:start w:val="1"/>
      <w:numFmt w:val="decimal"/>
      <w:lvlText w:val="%7."/>
      <w:lvlJc w:val="left"/>
      <w:pPr>
        <w:ind w:left="5040" w:hanging="360"/>
      </w:pPr>
    </w:lvl>
    <w:lvl w:ilvl="7" w:tplc="57847938" w:tentative="1">
      <w:start w:val="1"/>
      <w:numFmt w:val="lowerLetter"/>
      <w:lvlText w:val="%8."/>
      <w:lvlJc w:val="left"/>
      <w:pPr>
        <w:ind w:left="5760" w:hanging="360"/>
      </w:pPr>
    </w:lvl>
    <w:lvl w:ilvl="8" w:tplc="57847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7">
    <w:multiLevelType w:val="hybridMultilevel"/>
    <w:lvl w:ilvl="0" w:tplc="81451286">
      <w:start w:val="1"/>
      <w:numFmt w:val="decimal"/>
      <w:lvlText w:val="%1."/>
      <w:lvlJc w:val="left"/>
      <w:pPr>
        <w:ind w:left="720" w:hanging="360"/>
      </w:pPr>
    </w:lvl>
    <w:lvl w:ilvl="1" w:tplc="81451286" w:tentative="1">
      <w:start w:val="1"/>
      <w:numFmt w:val="lowerLetter"/>
      <w:lvlText w:val="%2."/>
      <w:lvlJc w:val="left"/>
      <w:pPr>
        <w:ind w:left="1440" w:hanging="360"/>
      </w:pPr>
    </w:lvl>
    <w:lvl w:ilvl="2" w:tplc="81451286" w:tentative="1">
      <w:start w:val="1"/>
      <w:numFmt w:val="lowerRoman"/>
      <w:lvlText w:val="%3."/>
      <w:lvlJc w:val="right"/>
      <w:pPr>
        <w:ind w:left="2160" w:hanging="180"/>
      </w:pPr>
    </w:lvl>
    <w:lvl w:ilvl="3" w:tplc="81451286" w:tentative="1">
      <w:start w:val="1"/>
      <w:numFmt w:val="decimal"/>
      <w:lvlText w:val="%4."/>
      <w:lvlJc w:val="left"/>
      <w:pPr>
        <w:ind w:left="2880" w:hanging="360"/>
      </w:pPr>
    </w:lvl>
    <w:lvl w:ilvl="4" w:tplc="81451286" w:tentative="1">
      <w:start w:val="1"/>
      <w:numFmt w:val="lowerLetter"/>
      <w:lvlText w:val="%5."/>
      <w:lvlJc w:val="left"/>
      <w:pPr>
        <w:ind w:left="3600" w:hanging="360"/>
      </w:pPr>
    </w:lvl>
    <w:lvl w:ilvl="5" w:tplc="81451286" w:tentative="1">
      <w:start w:val="1"/>
      <w:numFmt w:val="lowerRoman"/>
      <w:lvlText w:val="%6."/>
      <w:lvlJc w:val="right"/>
      <w:pPr>
        <w:ind w:left="4320" w:hanging="180"/>
      </w:pPr>
    </w:lvl>
    <w:lvl w:ilvl="6" w:tplc="81451286" w:tentative="1">
      <w:start w:val="1"/>
      <w:numFmt w:val="decimal"/>
      <w:lvlText w:val="%7."/>
      <w:lvlJc w:val="left"/>
      <w:pPr>
        <w:ind w:left="5040" w:hanging="360"/>
      </w:pPr>
    </w:lvl>
    <w:lvl w:ilvl="7" w:tplc="81451286" w:tentative="1">
      <w:start w:val="1"/>
      <w:numFmt w:val="lowerLetter"/>
      <w:lvlText w:val="%8."/>
      <w:lvlJc w:val="left"/>
      <w:pPr>
        <w:ind w:left="5760" w:hanging="360"/>
      </w:pPr>
    </w:lvl>
    <w:lvl w:ilvl="8" w:tplc="81451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6">
    <w:multiLevelType w:val="hybridMultilevel"/>
    <w:lvl w:ilvl="0" w:tplc="85201971">
      <w:start w:val="1"/>
      <w:numFmt w:val="decimal"/>
      <w:lvlText w:val="%1."/>
      <w:lvlJc w:val="left"/>
      <w:pPr>
        <w:ind w:left="720" w:hanging="360"/>
      </w:pPr>
    </w:lvl>
    <w:lvl w:ilvl="1" w:tplc="85201971" w:tentative="1">
      <w:start w:val="1"/>
      <w:numFmt w:val="lowerLetter"/>
      <w:lvlText w:val="%2."/>
      <w:lvlJc w:val="left"/>
      <w:pPr>
        <w:ind w:left="1440" w:hanging="360"/>
      </w:pPr>
    </w:lvl>
    <w:lvl w:ilvl="2" w:tplc="85201971" w:tentative="1">
      <w:start w:val="1"/>
      <w:numFmt w:val="lowerRoman"/>
      <w:lvlText w:val="%3."/>
      <w:lvlJc w:val="right"/>
      <w:pPr>
        <w:ind w:left="2160" w:hanging="180"/>
      </w:pPr>
    </w:lvl>
    <w:lvl w:ilvl="3" w:tplc="85201971" w:tentative="1">
      <w:start w:val="1"/>
      <w:numFmt w:val="decimal"/>
      <w:lvlText w:val="%4."/>
      <w:lvlJc w:val="left"/>
      <w:pPr>
        <w:ind w:left="2880" w:hanging="360"/>
      </w:pPr>
    </w:lvl>
    <w:lvl w:ilvl="4" w:tplc="85201971" w:tentative="1">
      <w:start w:val="1"/>
      <w:numFmt w:val="lowerLetter"/>
      <w:lvlText w:val="%5."/>
      <w:lvlJc w:val="left"/>
      <w:pPr>
        <w:ind w:left="3600" w:hanging="360"/>
      </w:pPr>
    </w:lvl>
    <w:lvl w:ilvl="5" w:tplc="85201971" w:tentative="1">
      <w:start w:val="1"/>
      <w:numFmt w:val="lowerRoman"/>
      <w:lvlText w:val="%6."/>
      <w:lvlJc w:val="right"/>
      <w:pPr>
        <w:ind w:left="4320" w:hanging="180"/>
      </w:pPr>
    </w:lvl>
    <w:lvl w:ilvl="6" w:tplc="85201971" w:tentative="1">
      <w:start w:val="1"/>
      <w:numFmt w:val="decimal"/>
      <w:lvlText w:val="%7."/>
      <w:lvlJc w:val="left"/>
      <w:pPr>
        <w:ind w:left="5040" w:hanging="360"/>
      </w:pPr>
    </w:lvl>
    <w:lvl w:ilvl="7" w:tplc="85201971" w:tentative="1">
      <w:start w:val="1"/>
      <w:numFmt w:val="lowerLetter"/>
      <w:lvlText w:val="%8."/>
      <w:lvlJc w:val="left"/>
      <w:pPr>
        <w:ind w:left="5760" w:hanging="360"/>
      </w:pPr>
    </w:lvl>
    <w:lvl w:ilvl="8" w:tplc="85201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5">
    <w:multiLevelType w:val="hybridMultilevel"/>
    <w:lvl w:ilvl="0" w:tplc="17142456">
      <w:start w:val="1"/>
      <w:numFmt w:val="decimal"/>
      <w:lvlText w:val="%1."/>
      <w:lvlJc w:val="left"/>
      <w:pPr>
        <w:ind w:left="720" w:hanging="360"/>
      </w:pPr>
    </w:lvl>
    <w:lvl w:ilvl="1" w:tplc="17142456" w:tentative="1">
      <w:start w:val="1"/>
      <w:numFmt w:val="lowerLetter"/>
      <w:lvlText w:val="%2."/>
      <w:lvlJc w:val="left"/>
      <w:pPr>
        <w:ind w:left="1440" w:hanging="360"/>
      </w:pPr>
    </w:lvl>
    <w:lvl w:ilvl="2" w:tplc="17142456" w:tentative="1">
      <w:start w:val="1"/>
      <w:numFmt w:val="lowerRoman"/>
      <w:lvlText w:val="%3."/>
      <w:lvlJc w:val="right"/>
      <w:pPr>
        <w:ind w:left="2160" w:hanging="180"/>
      </w:pPr>
    </w:lvl>
    <w:lvl w:ilvl="3" w:tplc="17142456" w:tentative="1">
      <w:start w:val="1"/>
      <w:numFmt w:val="decimal"/>
      <w:lvlText w:val="%4."/>
      <w:lvlJc w:val="left"/>
      <w:pPr>
        <w:ind w:left="2880" w:hanging="360"/>
      </w:pPr>
    </w:lvl>
    <w:lvl w:ilvl="4" w:tplc="17142456" w:tentative="1">
      <w:start w:val="1"/>
      <w:numFmt w:val="lowerLetter"/>
      <w:lvlText w:val="%5."/>
      <w:lvlJc w:val="left"/>
      <w:pPr>
        <w:ind w:left="3600" w:hanging="360"/>
      </w:pPr>
    </w:lvl>
    <w:lvl w:ilvl="5" w:tplc="17142456" w:tentative="1">
      <w:start w:val="1"/>
      <w:numFmt w:val="lowerRoman"/>
      <w:lvlText w:val="%6."/>
      <w:lvlJc w:val="right"/>
      <w:pPr>
        <w:ind w:left="4320" w:hanging="180"/>
      </w:pPr>
    </w:lvl>
    <w:lvl w:ilvl="6" w:tplc="17142456" w:tentative="1">
      <w:start w:val="1"/>
      <w:numFmt w:val="decimal"/>
      <w:lvlText w:val="%7."/>
      <w:lvlJc w:val="left"/>
      <w:pPr>
        <w:ind w:left="5040" w:hanging="360"/>
      </w:pPr>
    </w:lvl>
    <w:lvl w:ilvl="7" w:tplc="17142456" w:tentative="1">
      <w:start w:val="1"/>
      <w:numFmt w:val="lowerLetter"/>
      <w:lvlText w:val="%8."/>
      <w:lvlJc w:val="left"/>
      <w:pPr>
        <w:ind w:left="5760" w:hanging="360"/>
      </w:pPr>
    </w:lvl>
    <w:lvl w:ilvl="8" w:tplc="17142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4">
    <w:multiLevelType w:val="hybridMultilevel"/>
    <w:lvl w:ilvl="0" w:tplc="86778036">
      <w:start w:val="1"/>
      <w:numFmt w:val="decimal"/>
      <w:lvlText w:val="%1."/>
      <w:lvlJc w:val="left"/>
      <w:pPr>
        <w:ind w:left="720" w:hanging="360"/>
      </w:pPr>
    </w:lvl>
    <w:lvl w:ilvl="1" w:tplc="86778036" w:tentative="1">
      <w:start w:val="1"/>
      <w:numFmt w:val="lowerLetter"/>
      <w:lvlText w:val="%2."/>
      <w:lvlJc w:val="left"/>
      <w:pPr>
        <w:ind w:left="1440" w:hanging="360"/>
      </w:pPr>
    </w:lvl>
    <w:lvl w:ilvl="2" w:tplc="86778036" w:tentative="1">
      <w:start w:val="1"/>
      <w:numFmt w:val="lowerRoman"/>
      <w:lvlText w:val="%3."/>
      <w:lvlJc w:val="right"/>
      <w:pPr>
        <w:ind w:left="2160" w:hanging="180"/>
      </w:pPr>
    </w:lvl>
    <w:lvl w:ilvl="3" w:tplc="86778036" w:tentative="1">
      <w:start w:val="1"/>
      <w:numFmt w:val="decimal"/>
      <w:lvlText w:val="%4."/>
      <w:lvlJc w:val="left"/>
      <w:pPr>
        <w:ind w:left="2880" w:hanging="360"/>
      </w:pPr>
    </w:lvl>
    <w:lvl w:ilvl="4" w:tplc="86778036" w:tentative="1">
      <w:start w:val="1"/>
      <w:numFmt w:val="lowerLetter"/>
      <w:lvlText w:val="%5."/>
      <w:lvlJc w:val="left"/>
      <w:pPr>
        <w:ind w:left="3600" w:hanging="360"/>
      </w:pPr>
    </w:lvl>
    <w:lvl w:ilvl="5" w:tplc="86778036" w:tentative="1">
      <w:start w:val="1"/>
      <w:numFmt w:val="lowerRoman"/>
      <w:lvlText w:val="%6."/>
      <w:lvlJc w:val="right"/>
      <w:pPr>
        <w:ind w:left="4320" w:hanging="180"/>
      </w:pPr>
    </w:lvl>
    <w:lvl w:ilvl="6" w:tplc="86778036" w:tentative="1">
      <w:start w:val="1"/>
      <w:numFmt w:val="decimal"/>
      <w:lvlText w:val="%7."/>
      <w:lvlJc w:val="left"/>
      <w:pPr>
        <w:ind w:left="5040" w:hanging="360"/>
      </w:pPr>
    </w:lvl>
    <w:lvl w:ilvl="7" w:tplc="86778036" w:tentative="1">
      <w:start w:val="1"/>
      <w:numFmt w:val="lowerLetter"/>
      <w:lvlText w:val="%8."/>
      <w:lvlJc w:val="left"/>
      <w:pPr>
        <w:ind w:left="5760" w:hanging="360"/>
      </w:pPr>
    </w:lvl>
    <w:lvl w:ilvl="8" w:tplc="86778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3">
    <w:multiLevelType w:val="hybridMultilevel"/>
    <w:lvl w:ilvl="0" w:tplc="76199581">
      <w:start w:val="1"/>
      <w:numFmt w:val="decimal"/>
      <w:lvlText w:val="%1."/>
      <w:lvlJc w:val="left"/>
      <w:pPr>
        <w:ind w:left="720" w:hanging="360"/>
      </w:pPr>
    </w:lvl>
    <w:lvl w:ilvl="1" w:tplc="76199581" w:tentative="1">
      <w:start w:val="1"/>
      <w:numFmt w:val="lowerLetter"/>
      <w:lvlText w:val="%2."/>
      <w:lvlJc w:val="left"/>
      <w:pPr>
        <w:ind w:left="1440" w:hanging="360"/>
      </w:pPr>
    </w:lvl>
    <w:lvl w:ilvl="2" w:tplc="76199581" w:tentative="1">
      <w:start w:val="1"/>
      <w:numFmt w:val="lowerRoman"/>
      <w:lvlText w:val="%3."/>
      <w:lvlJc w:val="right"/>
      <w:pPr>
        <w:ind w:left="2160" w:hanging="180"/>
      </w:pPr>
    </w:lvl>
    <w:lvl w:ilvl="3" w:tplc="76199581" w:tentative="1">
      <w:start w:val="1"/>
      <w:numFmt w:val="decimal"/>
      <w:lvlText w:val="%4."/>
      <w:lvlJc w:val="left"/>
      <w:pPr>
        <w:ind w:left="2880" w:hanging="360"/>
      </w:pPr>
    </w:lvl>
    <w:lvl w:ilvl="4" w:tplc="76199581" w:tentative="1">
      <w:start w:val="1"/>
      <w:numFmt w:val="lowerLetter"/>
      <w:lvlText w:val="%5."/>
      <w:lvlJc w:val="left"/>
      <w:pPr>
        <w:ind w:left="3600" w:hanging="360"/>
      </w:pPr>
    </w:lvl>
    <w:lvl w:ilvl="5" w:tplc="76199581" w:tentative="1">
      <w:start w:val="1"/>
      <w:numFmt w:val="lowerRoman"/>
      <w:lvlText w:val="%6."/>
      <w:lvlJc w:val="right"/>
      <w:pPr>
        <w:ind w:left="4320" w:hanging="180"/>
      </w:pPr>
    </w:lvl>
    <w:lvl w:ilvl="6" w:tplc="76199581" w:tentative="1">
      <w:start w:val="1"/>
      <w:numFmt w:val="decimal"/>
      <w:lvlText w:val="%7."/>
      <w:lvlJc w:val="left"/>
      <w:pPr>
        <w:ind w:left="5040" w:hanging="360"/>
      </w:pPr>
    </w:lvl>
    <w:lvl w:ilvl="7" w:tplc="76199581" w:tentative="1">
      <w:start w:val="1"/>
      <w:numFmt w:val="lowerLetter"/>
      <w:lvlText w:val="%8."/>
      <w:lvlJc w:val="left"/>
      <w:pPr>
        <w:ind w:left="5760" w:hanging="360"/>
      </w:pPr>
    </w:lvl>
    <w:lvl w:ilvl="8" w:tplc="76199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2">
    <w:multiLevelType w:val="hybridMultilevel"/>
    <w:lvl w:ilvl="0" w:tplc="36490937">
      <w:start w:val="1"/>
      <w:numFmt w:val="decimal"/>
      <w:lvlText w:val="%1."/>
      <w:lvlJc w:val="left"/>
      <w:pPr>
        <w:ind w:left="720" w:hanging="360"/>
      </w:pPr>
    </w:lvl>
    <w:lvl w:ilvl="1" w:tplc="36490937" w:tentative="1">
      <w:start w:val="1"/>
      <w:numFmt w:val="lowerLetter"/>
      <w:lvlText w:val="%2."/>
      <w:lvlJc w:val="left"/>
      <w:pPr>
        <w:ind w:left="1440" w:hanging="360"/>
      </w:pPr>
    </w:lvl>
    <w:lvl w:ilvl="2" w:tplc="36490937" w:tentative="1">
      <w:start w:val="1"/>
      <w:numFmt w:val="lowerRoman"/>
      <w:lvlText w:val="%3."/>
      <w:lvlJc w:val="right"/>
      <w:pPr>
        <w:ind w:left="2160" w:hanging="180"/>
      </w:pPr>
    </w:lvl>
    <w:lvl w:ilvl="3" w:tplc="36490937" w:tentative="1">
      <w:start w:val="1"/>
      <w:numFmt w:val="decimal"/>
      <w:lvlText w:val="%4."/>
      <w:lvlJc w:val="left"/>
      <w:pPr>
        <w:ind w:left="2880" w:hanging="360"/>
      </w:pPr>
    </w:lvl>
    <w:lvl w:ilvl="4" w:tplc="36490937" w:tentative="1">
      <w:start w:val="1"/>
      <w:numFmt w:val="lowerLetter"/>
      <w:lvlText w:val="%5."/>
      <w:lvlJc w:val="left"/>
      <w:pPr>
        <w:ind w:left="3600" w:hanging="360"/>
      </w:pPr>
    </w:lvl>
    <w:lvl w:ilvl="5" w:tplc="36490937" w:tentative="1">
      <w:start w:val="1"/>
      <w:numFmt w:val="lowerRoman"/>
      <w:lvlText w:val="%6."/>
      <w:lvlJc w:val="right"/>
      <w:pPr>
        <w:ind w:left="4320" w:hanging="180"/>
      </w:pPr>
    </w:lvl>
    <w:lvl w:ilvl="6" w:tplc="36490937" w:tentative="1">
      <w:start w:val="1"/>
      <w:numFmt w:val="decimal"/>
      <w:lvlText w:val="%7."/>
      <w:lvlJc w:val="left"/>
      <w:pPr>
        <w:ind w:left="5040" w:hanging="360"/>
      </w:pPr>
    </w:lvl>
    <w:lvl w:ilvl="7" w:tplc="36490937" w:tentative="1">
      <w:start w:val="1"/>
      <w:numFmt w:val="lowerLetter"/>
      <w:lvlText w:val="%8."/>
      <w:lvlJc w:val="left"/>
      <w:pPr>
        <w:ind w:left="5760" w:hanging="360"/>
      </w:pPr>
    </w:lvl>
    <w:lvl w:ilvl="8" w:tplc="36490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1">
    <w:multiLevelType w:val="hybridMultilevel"/>
    <w:lvl w:ilvl="0" w:tplc="10461868">
      <w:start w:val="1"/>
      <w:numFmt w:val="decimal"/>
      <w:lvlText w:val="%1."/>
      <w:lvlJc w:val="left"/>
      <w:pPr>
        <w:ind w:left="720" w:hanging="360"/>
      </w:pPr>
    </w:lvl>
    <w:lvl w:ilvl="1" w:tplc="10461868" w:tentative="1">
      <w:start w:val="1"/>
      <w:numFmt w:val="lowerLetter"/>
      <w:lvlText w:val="%2."/>
      <w:lvlJc w:val="left"/>
      <w:pPr>
        <w:ind w:left="1440" w:hanging="360"/>
      </w:pPr>
    </w:lvl>
    <w:lvl w:ilvl="2" w:tplc="10461868" w:tentative="1">
      <w:start w:val="1"/>
      <w:numFmt w:val="lowerRoman"/>
      <w:lvlText w:val="%3."/>
      <w:lvlJc w:val="right"/>
      <w:pPr>
        <w:ind w:left="2160" w:hanging="180"/>
      </w:pPr>
    </w:lvl>
    <w:lvl w:ilvl="3" w:tplc="10461868" w:tentative="1">
      <w:start w:val="1"/>
      <w:numFmt w:val="decimal"/>
      <w:lvlText w:val="%4."/>
      <w:lvlJc w:val="left"/>
      <w:pPr>
        <w:ind w:left="2880" w:hanging="360"/>
      </w:pPr>
    </w:lvl>
    <w:lvl w:ilvl="4" w:tplc="10461868" w:tentative="1">
      <w:start w:val="1"/>
      <w:numFmt w:val="lowerLetter"/>
      <w:lvlText w:val="%5."/>
      <w:lvlJc w:val="left"/>
      <w:pPr>
        <w:ind w:left="3600" w:hanging="360"/>
      </w:pPr>
    </w:lvl>
    <w:lvl w:ilvl="5" w:tplc="10461868" w:tentative="1">
      <w:start w:val="1"/>
      <w:numFmt w:val="lowerRoman"/>
      <w:lvlText w:val="%6."/>
      <w:lvlJc w:val="right"/>
      <w:pPr>
        <w:ind w:left="4320" w:hanging="180"/>
      </w:pPr>
    </w:lvl>
    <w:lvl w:ilvl="6" w:tplc="10461868" w:tentative="1">
      <w:start w:val="1"/>
      <w:numFmt w:val="decimal"/>
      <w:lvlText w:val="%7."/>
      <w:lvlJc w:val="left"/>
      <w:pPr>
        <w:ind w:left="5040" w:hanging="360"/>
      </w:pPr>
    </w:lvl>
    <w:lvl w:ilvl="7" w:tplc="10461868" w:tentative="1">
      <w:start w:val="1"/>
      <w:numFmt w:val="lowerLetter"/>
      <w:lvlText w:val="%8."/>
      <w:lvlJc w:val="left"/>
      <w:pPr>
        <w:ind w:left="5760" w:hanging="360"/>
      </w:pPr>
    </w:lvl>
    <w:lvl w:ilvl="8" w:tplc="10461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10">
    <w:multiLevelType w:val="hybridMultilevel"/>
    <w:lvl w:ilvl="0" w:tplc="94295538">
      <w:start w:val="1"/>
      <w:numFmt w:val="decimal"/>
      <w:lvlText w:val="%1."/>
      <w:lvlJc w:val="left"/>
      <w:pPr>
        <w:ind w:left="720" w:hanging="360"/>
      </w:pPr>
    </w:lvl>
    <w:lvl w:ilvl="1" w:tplc="94295538" w:tentative="1">
      <w:start w:val="1"/>
      <w:numFmt w:val="lowerLetter"/>
      <w:lvlText w:val="%2."/>
      <w:lvlJc w:val="left"/>
      <w:pPr>
        <w:ind w:left="1440" w:hanging="360"/>
      </w:pPr>
    </w:lvl>
    <w:lvl w:ilvl="2" w:tplc="94295538" w:tentative="1">
      <w:start w:val="1"/>
      <w:numFmt w:val="lowerRoman"/>
      <w:lvlText w:val="%3."/>
      <w:lvlJc w:val="right"/>
      <w:pPr>
        <w:ind w:left="2160" w:hanging="180"/>
      </w:pPr>
    </w:lvl>
    <w:lvl w:ilvl="3" w:tplc="94295538" w:tentative="1">
      <w:start w:val="1"/>
      <w:numFmt w:val="decimal"/>
      <w:lvlText w:val="%4."/>
      <w:lvlJc w:val="left"/>
      <w:pPr>
        <w:ind w:left="2880" w:hanging="360"/>
      </w:pPr>
    </w:lvl>
    <w:lvl w:ilvl="4" w:tplc="94295538" w:tentative="1">
      <w:start w:val="1"/>
      <w:numFmt w:val="lowerLetter"/>
      <w:lvlText w:val="%5."/>
      <w:lvlJc w:val="left"/>
      <w:pPr>
        <w:ind w:left="3600" w:hanging="360"/>
      </w:pPr>
    </w:lvl>
    <w:lvl w:ilvl="5" w:tplc="94295538" w:tentative="1">
      <w:start w:val="1"/>
      <w:numFmt w:val="lowerRoman"/>
      <w:lvlText w:val="%6."/>
      <w:lvlJc w:val="right"/>
      <w:pPr>
        <w:ind w:left="4320" w:hanging="180"/>
      </w:pPr>
    </w:lvl>
    <w:lvl w:ilvl="6" w:tplc="94295538" w:tentative="1">
      <w:start w:val="1"/>
      <w:numFmt w:val="decimal"/>
      <w:lvlText w:val="%7."/>
      <w:lvlJc w:val="left"/>
      <w:pPr>
        <w:ind w:left="5040" w:hanging="360"/>
      </w:pPr>
    </w:lvl>
    <w:lvl w:ilvl="7" w:tplc="94295538" w:tentative="1">
      <w:start w:val="1"/>
      <w:numFmt w:val="lowerLetter"/>
      <w:lvlText w:val="%8."/>
      <w:lvlJc w:val="left"/>
      <w:pPr>
        <w:ind w:left="5760" w:hanging="360"/>
      </w:pPr>
    </w:lvl>
    <w:lvl w:ilvl="8" w:tplc="94295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9">
    <w:multiLevelType w:val="hybridMultilevel"/>
    <w:lvl w:ilvl="0" w:tplc="47211298">
      <w:start w:val="1"/>
      <w:numFmt w:val="decimal"/>
      <w:lvlText w:val="%1."/>
      <w:lvlJc w:val="left"/>
      <w:pPr>
        <w:ind w:left="720" w:hanging="360"/>
      </w:pPr>
    </w:lvl>
    <w:lvl w:ilvl="1" w:tplc="47211298" w:tentative="1">
      <w:start w:val="1"/>
      <w:numFmt w:val="lowerLetter"/>
      <w:lvlText w:val="%2."/>
      <w:lvlJc w:val="left"/>
      <w:pPr>
        <w:ind w:left="1440" w:hanging="360"/>
      </w:pPr>
    </w:lvl>
    <w:lvl w:ilvl="2" w:tplc="47211298" w:tentative="1">
      <w:start w:val="1"/>
      <w:numFmt w:val="lowerRoman"/>
      <w:lvlText w:val="%3."/>
      <w:lvlJc w:val="right"/>
      <w:pPr>
        <w:ind w:left="2160" w:hanging="180"/>
      </w:pPr>
    </w:lvl>
    <w:lvl w:ilvl="3" w:tplc="47211298" w:tentative="1">
      <w:start w:val="1"/>
      <w:numFmt w:val="decimal"/>
      <w:lvlText w:val="%4."/>
      <w:lvlJc w:val="left"/>
      <w:pPr>
        <w:ind w:left="2880" w:hanging="360"/>
      </w:pPr>
    </w:lvl>
    <w:lvl w:ilvl="4" w:tplc="47211298" w:tentative="1">
      <w:start w:val="1"/>
      <w:numFmt w:val="lowerLetter"/>
      <w:lvlText w:val="%5."/>
      <w:lvlJc w:val="left"/>
      <w:pPr>
        <w:ind w:left="3600" w:hanging="360"/>
      </w:pPr>
    </w:lvl>
    <w:lvl w:ilvl="5" w:tplc="47211298" w:tentative="1">
      <w:start w:val="1"/>
      <w:numFmt w:val="lowerRoman"/>
      <w:lvlText w:val="%6."/>
      <w:lvlJc w:val="right"/>
      <w:pPr>
        <w:ind w:left="4320" w:hanging="180"/>
      </w:pPr>
    </w:lvl>
    <w:lvl w:ilvl="6" w:tplc="47211298" w:tentative="1">
      <w:start w:val="1"/>
      <w:numFmt w:val="decimal"/>
      <w:lvlText w:val="%7."/>
      <w:lvlJc w:val="left"/>
      <w:pPr>
        <w:ind w:left="5040" w:hanging="360"/>
      </w:pPr>
    </w:lvl>
    <w:lvl w:ilvl="7" w:tplc="47211298" w:tentative="1">
      <w:start w:val="1"/>
      <w:numFmt w:val="lowerLetter"/>
      <w:lvlText w:val="%8."/>
      <w:lvlJc w:val="left"/>
      <w:pPr>
        <w:ind w:left="5760" w:hanging="360"/>
      </w:pPr>
    </w:lvl>
    <w:lvl w:ilvl="8" w:tplc="47211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8">
    <w:multiLevelType w:val="hybridMultilevel"/>
    <w:lvl w:ilvl="0" w:tplc="79109376">
      <w:start w:val="1"/>
      <w:numFmt w:val="decimal"/>
      <w:lvlText w:val="%1."/>
      <w:lvlJc w:val="left"/>
      <w:pPr>
        <w:ind w:left="720" w:hanging="360"/>
      </w:pPr>
    </w:lvl>
    <w:lvl w:ilvl="1" w:tplc="79109376" w:tentative="1">
      <w:start w:val="1"/>
      <w:numFmt w:val="lowerLetter"/>
      <w:lvlText w:val="%2."/>
      <w:lvlJc w:val="left"/>
      <w:pPr>
        <w:ind w:left="1440" w:hanging="360"/>
      </w:pPr>
    </w:lvl>
    <w:lvl w:ilvl="2" w:tplc="79109376" w:tentative="1">
      <w:start w:val="1"/>
      <w:numFmt w:val="lowerRoman"/>
      <w:lvlText w:val="%3."/>
      <w:lvlJc w:val="right"/>
      <w:pPr>
        <w:ind w:left="2160" w:hanging="180"/>
      </w:pPr>
    </w:lvl>
    <w:lvl w:ilvl="3" w:tplc="79109376" w:tentative="1">
      <w:start w:val="1"/>
      <w:numFmt w:val="decimal"/>
      <w:lvlText w:val="%4."/>
      <w:lvlJc w:val="left"/>
      <w:pPr>
        <w:ind w:left="2880" w:hanging="360"/>
      </w:pPr>
    </w:lvl>
    <w:lvl w:ilvl="4" w:tplc="79109376" w:tentative="1">
      <w:start w:val="1"/>
      <w:numFmt w:val="lowerLetter"/>
      <w:lvlText w:val="%5."/>
      <w:lvlJc w:val="left"/>
      <w:pPr>
        <w:ind w:left="3600" w:hanging="360"/>
      </w:pPr>
    </w:lvl>
    <w:lvl w:ilvl="5" w:tplc="79109376" w:tentative="1">
      <w:start w:val="1"/>
      <w:numFmt w:val="lowerRoman"/>
      <w:lvlText w:val="%6."/>
      <w:lvlJc w:val="right"/>
      <w:pPr>
        <w:ind w:left="4320" w:hanging="180"/>
      </w:pPr>
    </w:lvl>
    <w:lvl w:ilvl="6" w:tplc="79109376" w:tentative="1">
      <w:start w:val="1"/>
      <w:numFmt w:val="decimal"/>
      <w:lvlText w:val="%7."/>
      <w:lvlJc w:val="left"/>
      <w:pPr>
        <w:ind w:left="5040" w:hanging="360"/>
      </w:pPr>
    </w:lvl>
    <w:lvl w:ilvl="7" w:tplc="79109376" w:tentative="1">
      <w:start w:val="1"/>
      <w:numFmt w:val="lowerLetter"/>
      <w:lvlText w:val="%8."/>
      <w:lvlJc w:val="left"/>
      <w:pPr>
        <w:ind w:left="5760" w:hanging="360"/>
      </w:pPr>
    </w:lvl>
    <w:lvl w:ilvl="8" w:tplc="791093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7">
    <w:multiLevelType w:val="hybridMultilevel"/>
    <w:lvl w:ilvl="0" w:tplc="37517682">
      <w:start w:val="1"/>
      <w:numFmt w:val="decimal"/>
      <w:lvlText w:val="%1."/>
      <w:lvlJc w:val="left"/>
      <w:pPr>
        <w:ind w:left="720" w:hanging="360"/>
      </w:pPr>
    </w:lvl>
    <w:lvl w:ilvl="1" w:tplc="37517682" w:tentative="1">
      <w:start w:val="1"/>
      <w:numFmt w:val="lowerLetter"/>
      <w:lvlText w:val="%2."/>
      <w:lvlJc w:val="left"/>
      <w:pPr>
        <w:ind w:left="1440" w:hanging="360"/>
      </w:pPr>
    </w:lvl>
    <w:lvl w:ilvl="2" w:tplc="37517682" w:tentative="1">
      <w:start w:val="1"/>
      <w:numFmt w:val="lowerRoman"/>
      <w:lvlText w:val="%3."/>
      <w:lvlJc w:val="right"/>
      <w:pPr>
        <w:ind w:left="2160" w:hanging="180"/>
      </w:pPr>
    </w:lvl>
    <w:lvl w:ilvl="3" w:tplc="37517682" w:tentative="1">
      <w:start w:val="1"/>
      <w:numFmt w:val="decimal"/>
      <w:lvlText w:val="%4."/>
      <w:lvlJc w:val="left"/>
      <w:pPr>
        <w:ind w:left="2880" w:hanging="360"/>
      </w:pPr>
    </w:lvl>
    <w:lvl w:ilvl="4" w:tplc="37517682" w:tentative="1">
      <w:start w:val="1"/>
      <w:numFmt w:val="lowerLetter"/>
      <w:lvlText w:val="%5."/>
      <w:lvlJc w:val="left"/>
      <w:pPr>
        <w:ind w:left="3600" w:hanging="360"/>
      </w:pPr>
    </w:lvl>
    <w:lvl w:ilvl="5" w:tplc="37517682" w:tentative="1">
      <w:start w:val="1"/>
      <w:numFmt w:val="lowerRoman"/>
      <w:lvlText w:val="%6."/>
      <w:lvlJc w:val="right"/>
      <w:pPr>
        <w:ind w:left="4320" w:hanging="180"/>
      </w:pPr>
    </w:lvl>
    <w:lvl w:ilvl="6" w:tplc="37517682" w:tentative="1">
      <w:start w:val="1"/>
      <w:numFmt w:val="decimal"/>
      <w:lvlText w:val="%7."/>
      <w:lvlJc w:val="left"/>
      <w:pPr>
        <w:ind w:left="5040" w:hanging="360"/>
      </w:pPr>
    </w:lvl>
    <w:lvl w:ilvl="7" w:tplc="37517682" w:tentative="1">
      <w:start w:val="1"/>
      <w:numFmt w:val="lowerLetter"/>
      <w:lvlText w:val="%8."/>
      <w:lvlJc w:val="left"/>
      <w:pPr>
        <w:ind w:left="5760" w:hanging="360"/>
      </w:pPr>
    </w:lvl>
    <w:lvl w:ilvl="8" w:tplc="37517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6">
    <w:multiLevelType w:val="hybridMultilevel"/>
    <w:lvl w:ilvl="0" w:tplc="56097273">
      <w:start w:val="1"/>
      <w:numFmt w:val="decimal"/>
      <w:lvlText w:val="%1."/>
      <w:lvlJc w:val="left"/>
      <w:pPr>
        <w:ind w:left="720" w:hanging="360"/>
      </w:pPr>
    </w:lvl>
    <w:lvl w:ilvl="1" w:tplc="56097273" w:tentative="1">
      <w:start w:val="1"/>
      <w:numFmt w:val="lowerLetter"/>
      <w:lvlText w:val="%2."/>
      <w:lvlJc w:val="left"/>
      <w:pPr>
        <w:ind w:left="1440" w:hanging="360"/>
      </w:pPr>
    </w:lvl>
    <w:lvl w:ilvl="2" w:tplc="56097273" w:tentative="1">
      <w:start w:val="1"/>
      <w:numFmt w:val="lowerRoman"/>
      <w:lvlText w:val="%3."/>
      <w:lvlJc w:val="right"/>
      <w:pPr>
        <w:ind w:left="2160" w:hanging="180"/>
      </w:pPr>
    </w:lvl>
    <w:lvl w:ilvl="3" w:tplc="56097273" w:tentative="1">
      <w:start w:val="1"/>
      <w:numFmt w:val="decimal"/>
      <w:lvlText w:val="%4."/>
      <w:lvlJc w:val="left"/>
      <w:pPr>
        <w:ind w:left="2880" w:hanging="360"/>
      </w:pPr>
    </w:lvl>
    <w:lvl w:ilvl="4" w:tplc="56097273" w:tentative="1">
      <w:start w:val="1"/>
      <w:numFmt w:val="lowerLetter"/>
      <w:lvlText w:val="%5."/>
      <w:lvlJc w:val="left"/>
      <w:pPr>
        <w:ind w:left="3600" w:hanging="360"/>
      </w:pPr>
    </w:lvl>
    <w:lvl w:ilvl="5" w:tplc="56097273" w:tentative="1">
      <w:start w:val="1"/>
      <w:numFmt w:val="lowerRoman"/>
      <w:lvlText w:val="%6."/>
      <w:lvlJc w:val="right"/>
      <w:pPr>
        <w:ind w:left="4320" w:hanging="180"/>
      </w:pPr>
    </w:lvl>
    <w:lvl w:ilvl="6" w:tplc="56097273" w:tentative="1">
      <w:start w:val="1"/>
      <w:numFmt w:val="decimal"/>
      <w:lvlText w:val="%7."/>
      <w:lvlJc w:val="left"/>
      <w:pPr>
        <w:ind w:left="5040" w:hanging="360"/>
      </w:pPr>
    </w:lvl>
    <w:lvl w:ilvl="7" w:tplc="56097273" w:tentative="1">
      <w:start w:val="1"/>
      <w:numFmt w:val="lowerLetter"/>
      <w:lvlText w:val="%8."/>
      <w:lvlJc w:val="left"/>
      <w:pPr>
        <w:ind w:left="5760" w:hanging="360"/>
      </w:pPr>
    </w:lvl>
    <w:lvl w:ilvl="8" w:tplc="560972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5">
    <w:multiLevelType w:val="hybridMultilevel"/>
    <w:lvl w:ilvl="0" w:tplc="26285916">
      <w:start w:val="1"/>
      <w:numFmt w:val="decimal"/>
      <w:lvlText w:val="%1."/>
      <w:lvlJc w:val="left"/>
      <w:pPr>
        <w:ind w:left="720" w:hanging="360"/>
      </w:pPr>
    </w:lvl>
    <w:lvl w:ilvl="1" w:tplc="26285916" w:tentative="1">
      <w:start w:val="1"/>
      <w:numFmt w:val="lowerLetter"/>
      <w:lvlText w:val="%2."/>
      <w:lvlJc w:val="left"/>
      <w:pPr>
        <w:ind w:left="1440" w:hanging="360"/>
      </w:pPr>
    </w:lvl>
    <w:lvl w:ilvl="2" w:tplc="26285916" w:tentative="1">
      <w:start w:val="1"/>
      <w:numFmt w:val="lowerRoman"/>
      <w:lvlText w:val="%3."/>
      <w:lvlJc w:val="right"/>
      <w:pPr>
        <w:ind w:left="2160" w:hanging="180"/>
      </w:pPr>
    </w:lvl>
    <w:lvl w:ilvl="3" w:tplc="26285916" w:tentative="1">
      <w:start w:val="1"/>
      <w:numFmt w:val="decimal"/>
      <w:lvlText w:val="%4."/>
      <w:lvlJc w:val="left"/>
      <w:pPr>
        <w:ind w:left="2880" w:hanging="360"/>
      </w:pPr>
    </w:lvl>
    <w:lvl w:ilvl="4" w:tplc="26285916" w:tentative="1">
      <w:start w:val="1"/>
      <w:numFmt w:val="lowerLetter"/>
      <w:lvlText w:val="%5."/>
      <w:lvlJc w:val="left"/>
      <w:pPr>
        <w:ind w:left="3600" w:hanging="360"/>
      </w:pPr>
    </w:lvl>
    <w:lvl w:ilvl="5" w:tplc="26285916" w:tentative="1">
      <w:start w:val="1"/>
      <w:numFmt w:val="lowerRoman"/>
      <w:lvlText w:val="%6."/>
      <w:lvlJc w:val="right"/>
      <w:pPr>
        <w:ind w:left="4320" w:hanging="180"/>
      </w:pPr>
    </w:lvl>
    <w:lvl w:ilvl="6" w:tplc="26285916" w:tentative="1">
      <w:start w:val="1"/>
      <w:numFmt w:val="decimal"/>
      <w:lvlText w:val="%7."/>
      <w:lvlJc w:val="left"/>
      <w:pPr>
        <w:ind w:left="5040" w:hanging="360"/>
      </w:pPr>
    </w:lvl>
    <w:lvl w:ilvl="7" w:tplc="26285916" w:tentative="1">
      <w:start w:val="1"/>
      <w:numFmt w:val="lowerLetter"/>
      <w:lvlText w:val="%8."/>
      <w:lvlJc w:val="left"/>
      <w:pPr>
        <w:ind w:left="5760" w:hanging="360"/>
      </w:pPr>
    </w:lvl>
    <w:lvl w:ilvl="8" w:tplc="26285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4">
    <w:multiLevelType w:val="hybridMultilevel"/>
    <w:lvl w:ilvl="0" w:tplc="94736695">
      <w:start w:val="1"/>
      <w:numFmt w:val="decimal"/>
      <w:lvlText w:val="%1."/>
      <w:lvlJc w:val="left"/>
      <w:pPr>
        <w:ind w:left="720" w:hanging="360"/>
      </w:pPr>
    </w:lvl>
    <w:lvl w:ilvl="1" w:tplc="94736695" w:tentative="1">
      <w:start w:val="1"/>
      <w:numFmt w:val="lowerLetter"/>
      <w:lvlText w:val="%2."/>
      <w:lvlJc w:val="left"/>
      <w:pPr>
        <w:ind w:left="1440" w:hanging="360"/>
      </w:pPr>
    </w:lvl>
    <w:lvl w:ilvl="2" w:tplc="94736695" w:tentative="1">
      <w:start w:val="1"/>
      <w:numFmt w:val="lowerRoman"/>
      <w:lvlText w:val="%3."/>
      <w:lvlJc w:val="right"/>
      <w:pPr>
        <w:ind w:left="2160" w:hanging="180"/>
      </w:pPr>
    </w:lvl>
    <w:lvl w:ilvl="3" w:tplc="94736695" w:tentative="1">
      <w:start w:val="1"/>
      <w:numFmt w:val="decimal"/>
      <w:lvlText w:val="%4."/>
      <w:lvlJc w:val="left"/>
      <w:pPr>
        <w:ind w:left="2880" w:hanging="360"/>
      </w:pPr>
    </w:lvl>
    <w:lvl w:ilvl="4" w:tplc="94736695" w:tentative="1">
      <w:start w:val="1"/>
      <w:numFmt w:val="lowerLetter"/>
      <w:lvlText w:val="%5."/>
      <w:lvlJc w:val="left"/>
      <w:pPr>
        <w:ind w:left="3600" w:hanging="360"/>
      </w:pPr>
    </w:lvl>
    <w:lvl w:ilvl="5" w:tplc="94736695" w:tentative="1">
      <w:start w:val="1"/>
      <w:numFmt w:val="lowerRoman"/>
      <w:lvlText w:val="%6."/>
      <w:lvlJc w:val="right"/>
      <w:pPr>
        <w:ind w:left="4320" w:hanging="180"/>
      </w:pPr>
    </w:lvl>
    <w:lvl w:ilvl="6" w:tplc="94736695" w:tentative="1">
      <w:start w:val="1"/>
      <w:numFmt w:val="decimal"/>
      <w:lvlText w:val="%7."/>
      <w:lvlJc w:val="left"/>
      <w:pPr>
        <w:ind w:left="5040" w:hanging="360"/>
      </w:pPr>
    </w:lvl>
    <w:lvl w:ilvl="7" w:tplc="94736695" w:tentative="1">
      <w:start w:val="1"/>
      <w:numFmt w:val="lowerLetter"/>
      <w:lvlText w:val="%8."/>
      <w:lvlJc w:val="left"/>
      <w:pPr>
        <w:ind w:left="5760" w:hanging="360"/>
      </w:pPr>
    </w:lvl>
    <w:lvl w:ilvl="8" w:tplc="947366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3">
    <w:multiLevelType w:val="hybridMultilevel"/>
    <w:lvl w:ilvl="0" w:tplc="95973469">
      <w:start w:val="1"/>
      <w:numFmt w:val="decimal"/>
      <w:lvlText w:val="%1."/>
      <w:lvlJc w:val="left"/>
      <w:pPr>
        <w:ind w:left="720" w:hanging="360"/>
      </w:pPr>
    </w:lvl>
    <w:lvl w:ilvl="1" w:tplc="95973469" w:tentative="1">
      <w:start w:val="1"/>
      <w:numFmt w:val="lowerLetter"/>
      <w:lvlText w:val="%2."/>
      <w:lvlJc w:val="left"/>
      <w:pPr>
        <w:ind w:left="1440" w:hanging="360"/>
      </w:pPr>
    </w:lvl>
    <w:lvl w:ilvl="2" w:tplc="95973469" w:tentative="1">
      <w:start w:val="1"/>
      <w:numFmt w:val="lowerRoman"/>
      <w:lvlText w:val="%3."/>
      <w:lvlJc w:val="right"/>
      <w:pPr>
        <w:ind w:left="2160" w:hanging="180"/>
      </w:pPr>
    </w:lvl>
    <w:lvl w:ilvl="3" w:tplc="95973469" w:tentative="1">
      <w:start w:val="1"/>
      <w:numFmt w:val="decimal"/>
      <w:lvlText w:val="%4."/>
      <w:lvlJc w:val="left"/>
      <w:pPr>
        <w:ind w:left="2880" w:hanging="360"/>
      </w:pPr>
    </w:lvl>
    <w:lvl w:ilvl="4" w:tplc="95973469" w:tentative="1">
      <w:start w:val="1"/>
      <w:numFmt w:val="lowerLetter"/>
      <w:lvlText w:val="%5."/>
      <w:lvlJc w:val="left"/>
      <w:pPr>
        <w:ind w:left="3600" w:hanging="360"/>
      </w:pPr>
    </w:lvl>
    <w:lvl w:ilvl="5" w:tplc="95973469" w:tentative="1">
      <w:start w:val="1"/>
      <w:numFmt w:val="lowerRoman"/>
      <w:lvlText w:val="%6."/>
      <w:lvlJc w:val="right"/>
      <w:pPr>
        <w:ind w:left="4320" w:hanging="180"/>
      </w:pPr>
    </w:lvl>
    <w:lvl w:ilvl="6" w:tplc="95973469" w:tentative="1">
      <w:start w:val="1"/>
      <w:numFmt w:val="decimal"/>
      <w:lvlText w:val="%7."/>
      <w:lvlJc w:val="left"/>
      <w:pPr>
        <w:ind w:left="5040" w:hanging="360"/>
      </w:pPr>
    </w:lvl>
    <w:lvl w:ilvl="7" w:tplc="95973469" w:tentative="1">
      <w:start w:val="1"/>
      <w:numFmt w:val="lowerLetter"/>
      <w:lvlText w:val="%8."/>
      <w:lvlJc w:val="left"/>
      <w:pPr>
        <w:ind w:left="5760" w:hanging="360"/>
      </w:pPr>
    </w:lvl>
    <w:lvl w:ilvl="8" w:tplc="95973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2">
    <w:multiLevelType w:val="hybridMultilevel"/>
    <w:lvl w:ilvl="0" w:tplc="71064046">
      <w:start w:val="1"/>
      <w:numFmt w:val="decimal"/>
      <w:lvlText w:val="%1."/>
      <w:lvlJc w:val="left"/>
      <w:pPr>
        <w:ind w:left="720" w:hanging="360"/>
      </w:pPr>
    </w:lvl>
    <w:lvl w:ilvl="1" w:tplc="71064046" w:tentative="1">
      <w:start w:val="1"/>
      <w:numFmt w:val="lowerLetter"/>
      <w:lvlText w:val="%2."/>
      <w:lvlJc w:val="left"/>
      <w:pPr>
        <w:ind w:left="1440" w:hanging="360"/>
      </w:pPr>
    </w:lvl>
    <w:lvl w:ilvl="2" w:tplc="71064046" w:tentative="1">
      <w:start w:val="1"/>
      <w:numFmt w:val="lowerRoman"/>
      <w:lvlText w:val="%3."/>
      <w:lvlJc w:val="right"/>
      <w:pPr>
        <w:ind w:left="2160" w:hanging="180"/>
      </w:pPr>
    </w:lvl>
    <w:lvl w:ilvl="3" w:tplc="71064046" w:tentative="1">
      <w:start w:val="1"/>
      <w:numFmt w:val="decimal"/>
      <w:lvlText w:val="%4."/>
      <w:lvlJc w:val="left"/>
      <w:pPr>
        <w:ind w:left="2880" w:hanging="360"/>
      </w:pPr>
    </w:lvl>
    <w:lvl w:ilvl="4" w:tplc="71064046" w:tentative="1">
      <w:start w:val="1"/>
      <w:numFmt w:val="lowerLetter"/>
      <w:lvlText w:val="%5."/>
      <w:lvlJc w:val="left"/>
      <w:pPr>
        <w:ind w:left="3600" w:hanging="360"/>
      </w:pPr>
    </w:lvl>
    <w:lvl w:ilvl="5" w:tplc="71064046" w:tentative="1">
      <w:start w:val="1"/>
      <w:numFmt w:val="lowerRoman"/>
      <w:lvlText w:val="%6."/>
      <w:lvlJc w:val="right"/>
      <w:pPr>
        <w:ind w:left="4320" w:hanging="180"/>
      </w:pPr>
    </w:lvl>
    <w:lvl w:ilvl="6" w:tplc="71064046" w:tentative="1">
      <w:start w:val="1"/>
      <w:numFmt w:val="decimal"/>
      <w:lvlText w:val="%7."/>
      <w:lvlJc w:val="left"/>
      <w:pPr>
        <w:ind w:left="5040" w:hanging="360"/>
      </w:pPr>
    </w:lvl>
    <w:lvl w:ilvl="7" w:tplc="71064046" w:tentative="1">
      <w:start w:val="1"/>
      <w:numFmt w:val="lowerLetter"/>
      <w:lvlText w:val="%8."/>
      <w:lvlJc w:val="left"/>
      <w:pPr>
        <w:ind w:left="5760" w:hanging="360"/>
      </w:pPr>
    </w:lvl>
    <w:lvl w:ilvl="8" w:tplc="71064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1">
    <w:multiLevelType w:val="hybridMultilevel"/>
    <w:lvl w:ilvl="0" w:tplc="66082979">
      <w:start w:val="1"/>
      <w:numFmt w:val="decimal"/>
      <w:lvlText w:val="%1."/>
      <w:lvlJc w:val="left"/>
      <w:pPr>
        <w:ind w:left="720" w:hanging="360"/>
      </w:pPr>
    </w:lvl>
    <w:lvl w:ilvl="1" w:tplc="66082979" w:tentative="1">
      <w:start w:val="1"/>
      <w:numFmt w:val="lowerLetter"/>
      <w:lvlText w:val="%2."/>
      <w:lvlJc w:val="left"/>
      <w:pPr>
        <w:ind w:left="1440" w:hanging="360"/>
      </w:pPr>
    </w:lvl>
    <w:lvl w:ilvl="2" w:tplc="66082979" w:tentative="1">
      <w:start w:val="1"/>
      <w:numFmt w:val="lowerRoman"/>
      <w:lvlText w:val="%3."/>
      <w:lvlJc w:val="right"/>
      <w:pPr>
        <w:ind w:left="2160" w:hanging="180"/>
      </w:pPr>
    </w:lvl>
    <w:lvl w:ilvl="3" w:tplc="66082979" w:tentative="1">
      <w:start w:val="1"/>
      <w:numFmt w:val="decimal"/>
      <w:lvlText w:val="%4."/>
      <w:lvlJc w:val="left"/>
      <w:pPr>
        <w:ind w:left="2880" w:hanging="360"/>
      </w:pPr>
    </w:lvl>
    <w:lvl w:ilvl="4" w:tplc="66082979" w:tentative="1">
      <w:start w:val="1"/>
      <w:numFmt w:val="lowerLetter"/>
      <w:lvlText w:val="%5."/>
      <w:lvlJc w:val="left"/>
      <w:pPr>
        <w:ind w:left="3600" w:hanging="360"/>
      </w:pPr>
    </w:lvl>
    <w:lvl w:ilvl="5" w:tplc="66082979" w:tentative="1">
      <w:start w:val="1"/>
      <w:numFmt w:val="lowerRoman"/>
      <w:lvlText w:val="%6."/>
      <w:lvlJc w:val="right"/>
      <w:pPr>
        <w:ind w:left="4320" w:hanging="180"/>
      </w:pPr>
    </w:lvl>
    <w:lvl w:ilvl="6" w:tplc="66082979" w:tentative="1">
      <w:start w:val="1"/>
      <w:numFmt w:val="decimal"/>
      <w:lvlText w:val="%7."/>
      <w:lvlJc w:val="left"/>
      <w:pPr>
        <w:ind w:left="5040" w:hanging="360"/>
      </w:pPr>
    </w:lvl>
    <w:lvl w:ilvl="7" w:tplc="66082979" w:tentative="1">
      <w:start w:val="1"/>
      <w:numFmt w:val="lowerLetter"/>
      <w:lvlText w:val="%8."/>
      <w:lvlJc w:val="left"/>
      <w:pPr>
        <w:ind w:left="5760" w:hanging="360"/>
      </w:pPr>
    </w:lvl>
    <w:lvl w:ilvl="8" w:tplc="66082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00">
    <w:multiLevelType w:val="hybridMultilevel"/>
    <w:lvl w:ilvl="0" w:tplc="60874266">
      <w:start w:val="1"/>
      <w:numFmt w:val="decimal"/>
      <w:lvlText w:val="%1."/>
      <w:lvlJc w:val="left"/>
      <w:pPr>
        <w:ind w:left="720" w:hanging="360"/>
      </w:pPr>
    </w:lvl>
    <w:lvl w:ilvl="1" w:tplc="60874266" w:tentative="1">
      <w:start w:val="1"/>
      <w:numFmt w:val="lowerLetter"/>
      <w:lvlText w:val="%2."/>
      <w:lvlJc w:val="left"/>
      <w:pPr>
        <w:ind w:left="1440" w:hanging="360"/>
      </w:pPr>
    </w:lvl>
    <w:lvl w:ilvl="2" w:tplc="60874266" w:tentative="1">
      <w:start w:val="1"/>
      <w:numFmt w:val="lowerRoman"/>
      <w:lvlText w:val="%3."/>
      <w:lvlJc w:val="right"/>
      <w:pPr>
        <w:ind w:left="2160" w:hanging="180"/>
      </w:pPr>
    </w:lvl>
    <w:lvl w:ilvl="3" w:tplc="60874266" w:tentative="1">
      <w:start w:val="1"/>
      <w:numFmt w:val="decimal"/>
      <w:lvlText w:val="%4."/>
      <w:lvlJc w:val="left"/>
      <w:pPr>
        <w:ind w:left="2880" w:hanging="360"/>
      </w:pPr>
    </w:lvl>
    <w:lvl w:ilvl="4" w:tplc="60874266" w:tentative="1">
      <w:start w:val="1"/>
      <w:numFmt w:val="lowerLetter"/>
      <w:lvlText w:val="%5."/>
      <w:lvlJc w:val="left"/>
      <w:pPr>
        <w:ind w:left="3600" w:hanging="360"/>
      </w:pPr>
    </w:lvl>
    <w:lvl w:ilvl="5" w:tplc="60874266" w:tentative="1">
      <w:start w:val="1"/>
      <w:numFmt w:val="lowerRoman"/>
      <w:lvlText w:val="%6."/>
      <w:lvlJc w:val="right"/>
      <w:pPr>
        <w:ind w:left="4320" w:hanging="180"/>
      </w:pPr>
    </w:lvl>
    <w:lvl w:ilvl="6" w:tplc="60874266" w:tentative="1">
      <w:start w:val="1"/>
      <w:numFmt w:val="decimal"/>
      <w:lvlText w:val="%7."/>
      <w:lvlJc w:val="left"/>
      <w:pPr>
        <w:ind w:left="5040" w:hanging="360"/>
      </w:pPr>
    </w:lvl>
    <w:lvl w:ilvl="7" w:tplc="60874266" w:tentative="1">
      <w:start w:val="1"/>
      <w:numFmt w:val="lowerLetter"/>
      <w:lvlText w:val="%8."/>
      <w:lvlJc w:val="left"/>
      <w:pPr>
        <w:ind w:left="5760" w:hanging="360"/>
      </w:pPr>
    </w:lvl>
    <w:lvl w:ilvl="8" w:tplc="60874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99">
    <w:multiLevelType w:val="hybridMultilevel"/>
    <w:lvl w:ilvl="0" w:tplc="62899341">
      <w:start w:val="1"/>
      <w:numFmt w:val="decimal"/>
      <w:lvlText w:val="%1."/>
      <w:lvlJc w:val="left"/>
      <w:pPr>
        <w:ind w:left="720" w:hanging="360"/>
      </w:pPr>
    </w:lvl>
    <w:lvl w:ilvl="1" w:tplc="62899341" w:tentative="1">
      <w:start w:val="1"/>
      <w:numFmt w:val="lowerLetter"/>
      <w:lvlText w:val="%2."/>
      <w:lvlJc w:val="left"/>
      <w:pPr>
        <w:ind w:left="1440" w:hanging="360"/>
      </w:pPr>
    </w:lvl>
    <w:lvl w:ilvl="2" w:tplc="62899341" w:tentative="1">
      <w:start w:val="1"/>
      <w:numFmt w:val="lowerRoman"/>
      <w:lvlText w:val="%3."/>
      <w:lvlJc w:val="right"/>
      <w:pPr>
        <w:ind w:left="2160" w:hanging="180"/>
      </w:pPr>
    </w:lvl>
    <w:lvl w:ilvl="3" w:tplc="62899341" w:tentative="1">
      <w:start w:val="1"/>
      <w:numFmt w:val="decimal"/>
      <w:lvlText w:val="%4."/>
      <w:lvlJc w:val="left"/>
      <w:pPr>
        <w:ind w:left="2880" w:hanging="360"/>
      </w:pPr>
    </w:lvl>
    <w:lvl w:ilvl="4" w:tplc="62899341" w:tentative="1">
      <w:start w:val="1"/>
      <w:numFmt w:val="lowerLetter"/>
      <w:lvlText w:val="%5."/>
      <w:lvlJc w:val="left"/>
      <w:pPr>
        <w:ind w:left="3600" w:hanging="360"/>
      </w:pPr>
    </w:lvl>
    <w:lvl w:ilvl="5" w:tplc="62899341" w:tentative="1">
      <w:start w:val="1"/>
      <w:numFmt w:val="lowerRoman"/>
      <w:lvlText w:val="%6."/>
      <w:lvlJc w:val="right"/>
      <w:pPr>
        <w:ind w:left="4320" w:hanging="180"/>
      </w:pPr>
    </w:lvl>
    <w:lvl w:ilvl="6" w:tplc="62899341" w:tentative="1">
      <w:start w:val="1"/>
      <w:numFmt w:val="decimal"/>
      <w:lvlText w:val="%7."/>
      <w:lvlJc w:val="left"/>
      <w:pPr>
        <w:ind w:left="5040" w:hanging="360"/>
      </w:pPr>
    </w:lvl>
    <w:lvl w:ilvl="7" w:tplc="62899341" w:tentative="1">
      <w:start w:val="1"/>
      <w:numFmt w:val="lowerLetter"/>
      <w:lvlText w:val="%8."/>
      <w:lvlJc w:val="left"/>
      <w:pPr>
        <w:ind w:left="5760" w:hanging="360"/>
      </w:pPr>
    </w:lvl>
    <w:lvl w:ilvl="8" w:tplc="628993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98">
    <w:multiLevelType w:val="hybridMultilevel"/>
    <w:lvl w:ilvl="0" w:tplc="57607483">
      <w:start w:val="1"/>
      <w:numFmt w:val="decimal"/>
      <w:lvlText w:val="%1."/>
      <w:lvlJc w:val="left"/>
      <w:pPr>
        <w:ind w:left="720" w:hanging="360"/>
      </w:pPr>
    </w:lvl>
    <w:lvl w:ilvl="1" w:tplc="57607483" w:tentative="1">
      <w:start w:val="1"/>
      <w:numFmt w:val="lowerLetter"/>
      <w:lvlText w:val="%2."/>
      <w:lvlJc w:val="left"/>
      <w:pPr>
        <w:ind w:left="1440" w:hanging="360"/>
      </w:pPr>
    </w:lvl>
    <w:lvl w:ilvl="2" w:tplc="57607483" w:tentative="1">
      <w:start w:val="1"/>
      <w:numFmt w:val="lowerRoman"/>
      <w:lvlText w:val="%3."/>
      <w:lvlJc w:val="right"/>
      <w:pPr>
        <w:ind w:left="2160" w:hanging="180"/>
      </w:pPr>
    </w:lvl>
    <w:lvl w:ilvl="3" w:tplc="57607483" w:tentative="1">
      <w:start w:val="1"/>
      <w:numFmt w:val="decimal"/>
      <w:lvlText w:val="%4."/>
      <w:lvlJc w:val="left"/>
      <w:pPr>
        <w:ind w:left="2880" w:hanging="360"/>
      </w:pPr>
    </w:lvl>
    <w:lvl w:ilvl="4" w:tplc="57607483" w:tentative="1">
      <w:start w:val="1"/>
      <w:numFmt w:val="lowerLetter"/>
      <w:lvlText w:val="%5."/>
      <w:lvlJc w:val="left"/>
      <w:pPr>
        <w:ind w:left="3600" w:hanging="360"/>
      </w:pPr>
    </w:lvl>
    <w:lvl w:ilvl="5" w:tplc="57607483" w:tentative="1">
      <w:start w:val="1"/>
      <w:numFmt w:val="lowerRoman"/>
      <w:lvlText w:val="%6."/>
      <w:lvlJc w:val="right"/>
      <w:pPr>
        <w:ind w:left="4320" w:hanging="180"/>
      </w:pPr>
    </w:lvl>
    <w:lvl w:ilvl="6" w:tplc="57607483" w:tentative="1">
      <w:start w:val="1"/>
      <w:numFmt w:val="decimal"/>
      <w:lvlText w:val="%7."/>
      <w:lvlJc w:val="left"/>
      <w:pPr>
        <w:ind w:left="5040" w:hanging="360"/>
      </w:pPr>
    </w:lvl>
    <w:lvl w:ilvl="7" w:tplc="57607483" w:tentative="1">
      <w:start w:val="1"/>
      <w:numFmt w:val="lowerLetter"/>
      <w:lvlText w:val="%8."/>
      <w:lvlJc w:val="left"/>
      <w:pPr>
        <w:ind w:left="5760" w:hanging="360"/>
      </w:pPr>
    </w:lvl>
    <w:lvl w:ilvl="8" w:tplc="57607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97">
    <w:multiLevelType w:val="hybridMultilevel"/>
    <w:lvl w:ilvl="0" w:tplc="11510047">
      <w:start w:val="1"/>
      <w:numFmt w:val="decimal"/>
      <w:lvlText w:val="%1."/>
      <w:lvlJc w:val="left"/>
      <w:pPr>
        <w:ind w:left="720" w:hanging="360"/>
      </w:pPr>
    </w:lvl>
    <w:lvl w:ilvl="1" w:tplc="11510047" w:tentative="1">
      <w:start w:val="1"/>
      <w:numFmt w:val="lowerLetter"/>
      <w:lvlText w:val="%2."/>
      <w:lvlJc w:val="left"/>
      <w:pPr>
        <w:ind w:left="1440" w:hanging="360"/>
      </w:pPr>
    </w:lvl>
    <w:lvl w:ilvl="2" w:tplc="11510047" w:tentative="1">
      <w:start w:val="1"/>
      <w:numFmt w:val="lowerRoman"/>
      <w:lvlText w:val="%3."/>
      <w:lvlJc w:val="right"/>
      <w:pPr>
        <w:ind w:left="2160" w:hanging="180"/>
      </w:pPr>
    </w:lvl>
    <w:lvl w:ilvl="3" w:tplc="11510047" w:tentative="1">
      <w:start w:val="1"/>
      <w:numFmt w:val="decimal"/>
      <w:lvlText w:val="%4."/>
      <w:lvlJc w:val="left"/>
      <w:pPr>
        <w:ind w:left="2880" w:hanging="360"/>
      </w:pPr>
    </w:lvl>
    <w:lvl w:ilvl="4" w:tplc="11510047" w:tentative="1">
      <w:start w:val="1"/>
      <w:numFmt w:val="lowerLetter"/>
      <w:lvlText w:val="%5."/>
      <w:lvlJc w:val="left"/>
      <w:pPr>
        <w:ind w:left="3600" w:hanging="360"/>
      </w:pPr>
    </w:lvl>
    <w:lvl w:ilvl="5" w:tplc="11510047" w:tentative="1">
      <w:start w:val="1"/>
      <w:numFmt w:val="lowerRoman"/>
      <w:lvlText w:val="%6."/>
      <w:lvlJc w:val="right"/>
      <w:pPr>
        <w:ind w:left="4320" w:hanging="180"/>
      </w:pPr>
    </w:lvl>
    <w:lvl w:ilvl="6" w:tplc="11510047" w:tentative="1">
      <w:start w:val="1"/>
      <w:numFmt w:val="decimal"/>
      <w:lvlText w:val="%7."/>
      <w:lvlJc w:val="left"/>
      <w:pPr>
        <w:ind w:left="5040" w:hanging="360"/>
      </w:pPr>
    </w:lvl>
    <w:lvl w:ilvl="7" w:tplc="11510047" w:tentative="1">
      <w:start w:val="1"/>
      <w:numFmt w:val="lowerLetter"/>
      <w:lvlText w:val="%8."/>
      <w:lvlJc w:val="left"/>
      <w:pPr>
        <w:ind w:left="5760" w:hanging="360"/>
      </w:pPr>
    </w:lvl>
    <w:lvl w:ilvl="8" w:tplc="11510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96">
    <w:multiLevelType w:val="hybridMultilevel"/>
    <w:lvl w:ilvl="0" w:tplc="26035668">
      <w:start w:val="1"/>
      <w:numFmt w:val="decimal"/>
      <w:lvlText w:val="%1."/>
      <w:lvlJc w:val="left"/>
      <w:pPr>
        <w:ind w:left="720" w:hanging="360"/>
      </w:pPr>
    </w:lvl>
    <w:lvl w:ilvl="1" w:tplc="26035668" w:tentative="1">
      <w:start w:val="1"/>
      <w:numFmt w:val="lowerLetter"/>
      <w:lvlText w:val="%2."/>
      <w:lvlJc w:val="left"/>
      <w:pPr>
        <w:ind w:left="1440" w:hanging="360"/>
      </w:pPr>
    </w:lvl>
    <w:lvl w:ilvl="2" w:tplc="26035668" w:tentative="1">
      <w:start w:val="1"/>
      <w:numFmt w:val="lowerRoman"/>
      <w:lvlText w:val="%3."/>
      <w:lvlJc w:val="right"/>
      <w:pPr>
        <w:ind w:left="2160" w:hanging="180"/>
      </w:pPr>
    </w:lvl>
    <w:lvl w:ilvl="3" w:tplc="26035668" w:tentative="1">
      <w:start w:val="1"/>
      <w:numFmt w:val="decimal"/>
      <w:lvlText w:val="%4."/>
      <w:lvlJc w:val="left"/>
      <w:pPr>
        <w:ind w:left="2880" w:hanging="360"/>
      </w:pPr>
    </w:lvl>
    <w:lvl w:ilvl="4" w:tplc="26035668" w:tentative="1">
      <w:start w:val="1"/>
      <w:numFmt w:val="lowerLetter"/>
      <w:lvlText w:val="%5."/>
      <w:lvlJc w:val="left"/>
      <w:pPr>
        <w:ind w:left="3600" w:hanging="360"/>
      </w:pPr>
    </w:lvl>
    <w:lvl w:ilvl="5" w:tplc="26035668" w:tentative="1">
      <w:start w:val="1"/>
      <w:numFmt w:val="lowerRoman"/>
      <w:lvlText w:val="%6."/>
      <w:lvlJc w:val="right"/>
      <w:pPr>
        <w:ind w:left="4320" w:hanging="180"/>
      </w:pPr>
    </w:lvl>
    <w:lvl w:ilvl="6" w:tplc="26035668" w:tentative="1">
      <w:start w:val="1"/>
      <w:numFmt w:val="decimal"/>
      <w:lvlText w:val="%7."/>
      <w:lvlJc w:val="left"/>
      <w:pPr>
        <w:ind w:left="5040" w:hanging="360"/>
      </w:pPr>
    </w:lvl>
    <w:lvl w:ilvl="7" w:tplc="26035668" w:tentative="1">
      <w:start w:val="1"/>
      <w:numFmt w:val="lowerLetter"/>
      <w:lvlText w:val="%8."/>
      <w:lvlJc w:val="left"/>
      <w:pPr>
        <w:ind w:left="5760" w:hanging="360"/>
      </w:pPr>
    </w:lvl>
    <w:lvl w:ilvl="8" w:tplc="26035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95">
    <w:multiLevelType w:val="hybridMultilevel"/>
    <w:lvl w:ilvl="0" w:tplc="22604676">
      <w:start w:val="1"/>
      <w:numFmt w:val="decimal"/>
      <w:lvlText w:val="%1."/>
      <w:lvlJc w:val="left"/>
      <w:pPr>
        <w:ind w:left="720" w:hanging="360"/>
      </w:pPr>
    </w:lvl>
    <w:lvl w:ilvl="1" w:tplc="22604676" w:tentative="1">
      <w:start w:val="1"/>
      <w:numFmt w:val="lowerLetter"/>
      <w:lvlText w:val="%2."/>
      <w:lvlJc w:val="left"/>
      <w:pPr>
        <w:ind w:left="1440" w:hanging="360"/>
      </w:pPr>
    </w:lvl>
    <w:lvl w:ilvl="2" w:tplc="22604676" w:tentative="1">
      <w:start w:val="1"/>
      <w:numFmt w:val="lowerRoman"/>
      <w:lvlText w:val="%3."/>
      <w:lvlJc w:val="right"/>
      <w:pPr>
        <w:ind w:left="2160" w:hanging="180"/>
      </w:pPr>
    </w:lvl>
    <w:lvl w:ilvl="3" w:tplc="22604676" w:tentative="1">
      <w:start w:val="1"/>
      <w:numFmt w:val="decimal"/>
      <w:lvlText w:val="%4."/>
      <w:lvlJc w:val="left"/>
      <w:pPr>
        <w:ind w:left="2880" w:hanging="360"/>
      </w:pPr>
    </w:lvl>
    <w:lvl w:ilvl="4" w:tplc="22604676" w:tentative="1">
      <w:start w:val="1"/>
      <w:numFmt w:val="lowerLetter"/>
      <w:lvlText w:val="%5."/>
      <w:lvlJc w:val="left"/>
      <w:pPr>
        <w:ind w:left="3600" w:hanging="360"/>
      </w:pPr>
    </w:lvl>
    <w:lvl w:ilvl="5" w:tplc="22604676" w:tentative="1">
      <w:start w:val="1"/>
      <w:numFmt w:val="lowerRoman"/>
      <w:lvlText w:val="%6."/>
      <w:lvlJc w:val="right"/>
      <w:pPr>
        <w:ind w:left="4320" w:hanging="180"/>
      </w:pPr>
    </w:lvl>
    <w:lvl w:ilvl="6" w:tplc="22604676" w:tentative="1">
      <w:start w:val="1"/>
      <w:numFmt w:val="decimal"/>
      <w:lvlText w:val="%7."/>
      <w:lvlJc w:val="left"/>
      <w:pPr>
        <w:ind w:left="5040" w:hanging="360"/>
      </w:pPr>
    </w:lvl>
    <w:lvl w:ilvl="7" w:tplc="22604676" w:tentative="1">
      <w:start w:val="1"/>
      <w:numFmt w:val="lowerLetter"/>
      <w:lvlText w:val="%8."/>
      <w:lvlJc w:val="left"/>
      <w:pPr>
        <w:ind w:left="5760" w:hanging="360"/>
      </w:pPr>
    </w:lvl>
    <w:lvl w:ilvl="8" w:tplc="22604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94">
    <w:multiLevelType w:val="hybridMultilevel"/>
    <w:lvl w:ilvl="0" w:tplc="82543838">
      <w:start w:val="1"/>
      <w:numFmt w:val="decimal"/>
      <w:lvlText w:val="%1."/>
      <w:lvlJc w:val="left"/>
      <w:pPr>
        <w:ind w:left="720" w:hanging="360"/>
      </w:pPr>
    </w:lvl>
    <w:lvl w:ilvl="1" w:tplc="82543838" w:tentative="1">
      <w:start w:val="1"/>
      <w:numFmt w:val="lowerLetter"/>
      <w:lvlText w:val="%2."/>
      <w:lvlJc w:val="left"/>
      <w:pPr>
        <w:ind w:left="1440" w:hanging="360"/>
      </w:pPr>
    </w:lvl>
    <w:lvl w:ilvl="2" w:tplc="82543838" w:tentative="1">
      <w:start w:val="1"/>
      <w:numFmt w:val="lowerRoman"/>
      <w:lvlText w:val="%3."/>
      <w:lvlJc w:val="right"/>
      <w:pPr>
        <w:ind w:left="2160" w:hanging="180"/>
      </w:pPr>
    </w:lvl>
    <w:lvl w:ilvl="3" w:tplc="82543838" w:tentative="1">
      <w:start w:val="1"/>
      <w:numFmt w:val="decimal"/>
      <w:lvlText w:val="%4."/>
      <w:lvlJc w:val="left"/>
      <w:pPr>
        <w:ind w:left="2880" w:hanging="360"/>
      </w:pPr>
    </w:lvl>
    <w:lvl w:ilvl="4" w:tplc="82543838" w:tentative="1">
      <w:start w:val="1"/>
      <w:numFmt w:val="lowerLetter"/>
      <w:lvlText w:val="%5."/>
      <w:lvlJc w:val="left"/>
      <w:pPr>
        <w:ind w:left="3600" w:hanging="360"/>
      </w:pPr>
    </w:lvl>
    <w:lvl w:ilvl="5" w:tplc="82543838" w:tentative="1">
      <w:start w:val="1"/>
      <w:numFmt w:val="lowerRoman"/>
      <w:lvlText w:val="%6."/>
      <w:lvlJc w:val="right"/>
      <w:pPr>
        <w:ind w:left="4320" w:hanging="180"/>
      </w:pPr>
    </w:lvl>
    <w:lvl w:ilvl="6" w:tplc="82543838" w:tentative="1">
      <w:start w:val="1"/>
      <w:numFmt w:val="decimal"/>
      <w:lvlText w:val="%7."/>
      <w:lvlJc w:val="left"/>
      <w:pPr>
        <w:ind w:left="5040" w:hanging="360"/>
      </w:pPr>
    </w:lvl>
    <w:lvl w:ilvl="7" w:tplc="82543838" w:tentative="1">
      <w:start w:val="1"/>
      <w:numFmt w:val="lowerLetter"/>
      <w:lvlText w:val="%8."/>
      <w:lvlJc w:val="left"/>
      <w:pPr>
        <w:ind w:left="5760" w:hanging="360"/>
      </w:pPr>
    </w:lvl>
    <w:lvl w:ilvl="8" w:tplc="82543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93">
    <w:multiLevelType w:val="hybridMultilevel"/>
    <w:lvl w:ilvl="0" w:tplc="47740861">
      <w:start w:val="1"/>
      <w:numFmt w:val="decimal"/>
      <w:lvlText w:val="%1."/>
      <w:lvlJc w:val="left"/>
      <w:pPr>
        <w:ind w:left="720" w:hanging="360"/>
      </w:pPr>
    </w:lvl>
    <w:lvl w:ilvl="1" w:tplc="47740861" w:tentative="1">
      <w:start w:val="1"/>
      <w:numFmt w:val="lowerLetter"/>
      <w:lvlText w:val="%2."/>
      <w:lvlJc w:val="left"/>
      <w:pPr>
        <w:ind w:left="1440" w:hanging="360"/>
      </w:pPr>
    </w:lvl>
    <w:lvl w:ilvl="2" w:tplc="47740861" w:tentative="1">
      <w:start w:val="1"/>
      <w:numFmt w:val="lowerRoman"/>
      <w:lvlText w:val="%3."/>
      <w:lvlJc w:val="right"/>
      <w:pPr>
        <w:ind w:left="2160" w:hanging="180"/>
      </w:pPr>
    </w:lvl>
    <w:lvl w:ilvl="3" w:tplc="47740861" w:tentative="1">
      <w:start w:val="1"/>
      <w:numFmt w:val="decimal"/>
      <w:lvlText w:val="%4."/>
      <w:lvlJc w:val="left"/>
      <w:pPr>
        <w:ind w:left="2880" w:hanging="360"/>
      </w:pPr>
    </w:lvl>
    <w:lvl w:ilvl="4" w:tplc="47740861" w:tentative="1">
      <w:start w:val="1"/>
      <w:numFmt w:val="lowerLetter"/>
      <w:lvlText w:val="%5."/>
      <w:lvlJc w:val="left"/>
      <w:pPr>
        <w:ind w:left="3600" w:hanging="360"/>
      </w:pPr>
    </w:lvl>
    <w:lvl w:ilvl="5" w:tplc="47740861" w:tentative="1">
      <w:start w:val="1"/>
      <w:numFmt w:val="lowerRoman"/>
      <w:lvlText w:val="%6."/>
      <w:lvlJc w:val="right"/>
      <w:pPr>
        <w:ind w:left="4320" w:hanging="180"/>
      </w:pPr>
    </w:lvl>
    <w:lvl w:ilvl="6" w:tplc="47740861" w:tentative="1">
      <w:start w:val="1"/>
      <w:numFmt w:val="decimal"/>
      <w:lvlText w:val="%7."/>
      <w:lvlJc w:val="left"/>
      <w:pPr>
        <w:ind w:left="5040" w:hanging="360"/>
      </w:pPr>
    </w:lvl>
    <w:lvl w:ilvl="7" w:tplc="47740861" w:tentative="1">
      <w:start w:val="1"/>
      <w:numFmt w:val="lowerLetter"/>
      <w:lvlText w:val="%8."/>
      <w:lvlJc w:val="left"/>
      <w:pPr>
        <w:ind w:left="5760" w:hanging="360"/>
      </w:pPr>
    </w:lvl>
    <w:lvl w:ilvl="8" w:tplc="47740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92">
    <w:multiLevelType w:val="hybridMultilevel"/>
    <w:lvl w:ilvl="0" w:tplc="69780584">
      <w:start w:val="1"/>
      <w:numFmt w:val="decimal"/>
      <w:lvlText w:val="%1."/>
      <w:lvlJc w:val="left"/>
      <w:pPr>
        <w:ind w:left="720" w:hanging="360"/>
      </w:pPr>
    </w:lvl>
    <w:lvl w:ilvl="1" w:tplc="69780584" w:tentative="1">
      <w:start w:val="1"/>
      <w:numFmt w:val="lowerLetter"/>
      <w:lvlText w:val="%2."/>
      <w:lvlJc w:val="left"/>
      <w:pPr>
        <w:ind w:left="1440" w:hanging="360"/>
      </w:pPr>
    </w:lvl>
    <w:lvl w:ilvl="2" w:tplc="69780584" w:tentative="1">
      <w:start w:val="1"/>
      <w:numFmt w:val="lowerRoman"/>
      <w:lvlText w:val="%3."/>
      <w:lvlJc w:val="right"/>
      <w:pPr>
        <w:ind w:left="2160" w:hanging="180"/>
      </w:pPr>
    </w:lvl>
    <w:lvl w:ilvl="3" w:tplc="69780584" w:tentative="1">
      <w:start w:val="1"/>
      <w:numFmt w:val="decimal"/>
      <w:lvlText w:val="%4."/>
      <w:lvlJc w:val="left"/>
      <w:pPr>
        <w:ind w:left="2880" w:hanging="360"/>
      </w:pPr>
    </w:lvl>
    <w:lvl w:ilvl="4" w:tplc="69780584" w:tentative="1">
      <w:start w:val="1"/>
      <w:numFmt w:val="lowerLetter"/>
      <w:lvlText w:val="%5."/>
      <w:lvlJc w:val="left"/>
      <w:pPr>
        <w:ind w:left="3600" w:hanging="360"/>
      </w:pPr>
    </w:lvl>
    <w:lvl w:ilvl="5" w:tplc="69780584" w:tentative="1">
      <w:start w:val="1"/>
      <w:numFmt w:val="lowerRoman"/>
      <w:lvlText w:val="%6."/>
      <w:lvlJc w:val="right"/>
      <w:pPr>
        <w:ind w:left="4320" w:hanging="180"/>
      </w:pPr>
    </w:lvl>
    <w:lvl w:ilvl="6" w:tplc="69780584" w:tentative="1">
      <w:start w:val="1"/>
      <w:numFmt w:val="decimal"/>
      <w:lvlText w:val="%7."/>
      <w:lvlJc w:val="left"/>
      <w:pPr>
        <w:ind w:left="5040" w:hanging="360"/>
      </w:pPr>
    </w:lvl>
    <w:lvl w:ilvl="7" w:tplc="69780584" w:tentative="1">
      <w:start w:val="1"/>
      <w:numFmt w:val="lowerLetter"/>
      <w:lvlText w:val="%8."/>
      <w:lvlJc w:val="left"/>
      <w:pPr>
        <w:ind w:left="5760" w:hanging="360"/>
      </w:pPr>
    </w:lvl>
    <w:lvl w:ilvl="8" w:tplc="69780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91">
    <w:multiLevelType w:val="hybridMultilevel"/>
    <w:lvl w:ilvl="0" w:tplc="56644577">
      <w:start w:val="1"/>
      <w:numFmt w:val="decimal"/>
      <w:lvlText w:val="%1."/>
      <w:lvlJc w:val="left"/>
      <w:pPr>
        <w:ind w:left="720" w:hanging="360"/>
      </w:pPr>
    </w:lvl>
    <w:lvl w:ilvl="1" w:tplc="56644577" w:tentative="1">
      <w:start w:val="1"/>
      <w:numFmt w:val="lowerLetter"/>
      <w:lvlText w:val="%2."/>
      <w:lvlJc w:val="left"/>
      <w:pPr>
        <w:ind w:left="1440" w:hanging="360"/>
      </w:pPr>
    </w:lvl>
    <w:lvl w:ilvl="2" w:tplc="56644577" w:tentative="1">
      <w:start w:val="1"/>
      <w:numFmt w:val="lowerRoman"/>
      <w:lvlText w:val="%3."/>
      <w:lvlJc w:val="right"/>
      <w:pPr>
        <w:ind w:left="2160" w:hanging="180"/>
      </w:pPr>
    </w:lvl>
    <w:lvl w:ilvl="3" w:tplc="56644577" w:tentative="1">
      <w:start w:val="1"/>
      <w:numFmt w:val="decimal"/>
      <w:lvlText w:val="%4."/>
      <w:lvlJc w:val="left"/>
      <w:pPr>
        <w:ind w:left="2880" w:hanging="360"/>
      </w:pPr>
    </w:lvl>
    <w:lvl w:ilvl="4" w:tplc="56644577" w:tentative="1">
      <w:start w:val="1"/>
      <w:numFmt w:val="lowerLetter"/>
      <w:lvlText w:val="%5."/>
      <w:lvlJc w:val="left"/>
      <w:pPr>
        <w:ind w:left="3600" w:hanging="360"/>
      </w:pPr>
    </w:lvl>
    <w:lvl w:ilvl="5" w:tplc="56644577" w:tentative="1">
      <w:start w:val="1"/>
      <w:numFmt w:val="lowerRoman"/>
      <w:lvlText w:val="%6."/>
      <w:lvlJc w:val="right"/>
      <w:pPr>
        <w:ind w:left="4320" w:hanging="180"/>
      </w:pPr>
    </w:lvl>
    <w:lvl w:ilvl="6" w:tplc="56644577" w:tentative="1">
      <w:start w:val="1"/>
      <w:numFmt w:val="decimal"/>
      <w:lvlText w:val="%7."/>
      <w:lvlJc w:val="left"/>
      <w:pPr>
        <w:ind w:left="5040" w:hanging="360"/>
      </w:pPr>
    </w:lvl>
    <w:lvl w:ilvl="7" w:tplc="56644577" w:tentative="1">
      <w:start w:val="1"/>
      <w:numFmt w:val="lowerLetter"/>
      <w:lvlText w:val="%8."/>
      <w:lvlJc w:val="left"/>
      <w:pPr>
        <w:ind w:left="5760" w:hanging="360"/>
      </w:pPr>
    </w:lvl>
    <w:lvl w:ilvl="8" w:tplc="56644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90">
    <w:multiLevelType w:val="hybridMultilevel"/>
    <w:lvl w:ilvl="0" w:tplc="75913015">
      <w:start w:val="1"/>
      <w:numFmt w:val="decimal"/>
      <w:lvlText w:val="%1."/>
      <w:lvlJc w:val="left"/>
      <w:pPr>
        <w:ind w:left="720" w:hanging="360"/>
      </w:pPr>
    </w:lvl>
    <w:lvl w:ilvl="1" w:tplc="75913015" w:tentative="1">
      <w:start w:val="1"/>
      <w:numFmt w:val="lowerLetter"/>
      <w:lvlText w:val="%2."/>
      <w:lvlJc w:val="left"/>
      <w:pPr>
        <w:ind w:left="1440" w:hanging="360"/>
      </w:pPr>
    </w:lvl>
    <w:lvl w:ilvl="2" w:tplc="75913015" w:tentative="1">
      <w:start w:val="1"/>
      <w:numFmt w:val="lowerRoman"/>
      <w:lvlText w:val="%3."/>
      <w:lvlJc w:val="right"/>
      <w:pPr>
        <w:ind w:left="2160" w:hanging="180"/>
      </w:pPr>
    </w:lvl>
    <w:lvl w:ilvl="3" w:tplc="75913015" w:tentative="1">
      <w:start w:val="1"/>
      <w:numFmt w:val="decimal"/>
      <w:lvlText w:val="%4."/>
      <w:lvlJc w:val="left"/>
      <w:pPr>
        <w:ind w:left="2880" w:hanging="360"/>
      </w:pPr>
    </w:lvl>
    <w:lvl w:ilvl="4" w:tplc="75913015" w:tentative="1">
      <w:start w:val="1"/>
      <w:numFmt w:val="lowerLetter"/>
      <w:lvlText w:val="%5."/>
      <w:lvlJc w:val="left"/>
      <w:pPr>
        <w:ind w:left="3600" w:hanging="360"/>
      </w:pPr>
    </w:lvl>
    <w:lvl w:ilvl="5" w:tplc="75913015" w:tentative="1">
      <w:start w:val="1"/>
      <w:numFmt w:val="lowerRoman"/>
      <w:lvlText w:val="%6."/>
      <w:lvlJc w:val="right"/>
      <w:pPr>
        <w:ind w:left="4320" w:hanging="180"/>
      </w:pPr>
    </w:lvl>
    <w:lvl w:ilvl="6" w:tplc="75913015" w:tentative="1">
      <w:start w:val="1"/>
      <w:numFmt w:val="decimal"/>
      <w:lvlText w:val="%7."/>
      <w:lvlJc w:val="left"/>
      <w:pPr>
        <w:ind w:left="5040" w:hanging="360"/>
      </w:pPr>
    </w:lvl>
    <w:lvl w:ilvl="7" w:tplc="75913015" w:tentative="1">
      <w:start w:val="1"/>
      <w:numFmt w:val="lowerLetter"/>
      <w:lvlText w:val="%8."/>
      <w:lvlJc w:val="left"/>
      <w:pPr>
        <w:ind w:left="5760" w:hanging="360"/>
      </w:pPr>
    </w:lvl>
    <w:lvl w:ilvl="8" w:tplc="75913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9">
    <w:multiLevelType w:val="hybridMultilevel"/>
    <w:lvl w:ilvl="0" w:tplc="60422476">
      <w:start w:val="1"/>
      <w:numFmt w:val="decimal"/>
      <w:lvlText w:val="%1."/>
      <w:lvlJc w:val="left"/>
      <w:pPr>
        <w:ind w:left="720" w:hanging="360"/>
      </w:pPr>
    </w:lvl>
    <w:lvl w:ilvl="1" w:tplc="60422476" w:tentative="1">
      <w:start w:val="1"/>
      <w:numFmt w:val="lowerLetter"/>
      <w:lvlText w:val="%2."/>
      <w:lvlJc w:val="left"/>
      <w:pPr>
        <w:ind w:left="1440" w:hanging="360"/>
      </w:pPr>
    </w:lvl>
    <w:lvl w:ilvl="2" w:tplc="60422476" w:tentative="1">
      <w:start w:val="1"/>
      <w:numFmt w:val="lowerRoman"/>
      <w:lvlText w:val="%3."/>
      <w:lvlJc w:val="right"/>
      <w:pPr>
        <w:ind w:left="2160" w:hanging="180"/>
      </w:pPr>
    </w:lvl>
    <w:lvl w:ilvl="3" w:tplc="60422476" w:tentative="1">
      <w:start w:val="1"/>
      <w:numFmt w:val="decimal"/>
      <w:lvlText w:val="%4."/>
      <w:lvlJc w:val="left"/>
      <w:pPr>
        <w:ind w:left="2880" w:hanging="360"/>
      </w:pPr>
    </w:lvl>
    <w:lvl w:ilvl="4" w:tplc="60422476" w:tentative="1">
      <w:start w:val="1"/>
      <w:numFmt w:val="lowerLetter"/>
      <w:lvlText w:val="%5."/>
      <w:lvlJc w:val="left"/>
      <w:pPr>
        <w:ind w:left="3600" w:hanging="360"/>
      </w:pPr>
    </w:lvl>
    <w:lvl w:ilvl="5" w:tplc="60422476" w:tentative="1">
      <w:start w:val="1"/>
      <w:numFmt w:val="lowerRoman"/>
      <w:lvlText w:val="%6."/>
      <w:lvlJc w:val="right"/>
      <w:pPr>
        <w:ind w:left="4320" w:hanging="180"/>
      </w:pPr>
    </w:lvl>
    <w:lvl w:ilvl="6" w:tplc="60422476" w:tentative="1">
      <w:start w:val="1"/>
      <w:numFmt w:val="decimal"/>
      <w:lvlText w:val="%7."/>
      <w:lvlJc w:val="left"/>
      <w:pPr>
        <w:ind w:left="5040" w:hanging="360"/>
      </w:pPr>
    </w:lvl>
    <w:lvl w:ilvl="7" w:tplc="60422476" w:tentative="1">
      <w:start w:val="1"/>
      <w:numFmt w:val="lowerLetter"/>
      <w:lvlText w:val="%8."/>
      <w:lvlJc w:val="left"/>
      <w:pPr>
        <w:ind w:left="5760" w:hanging="360"/>
      </w:pPr>
    </w:lvl>
    <w:lvl w:ilvl="8" w:tplc="60422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8">
    <w:multiLevelType w:val="hybridMultilevel"/>
    <w:lvl w:ilvl="0" w:tplc="97930363">
      <w:start w:val="1"/>
      <w:numFmt w:val="decimal"/>
      <w:lvlText w:val="%1."/>
      <w:lvlJc w:val="left"/>
      <w:pPr>
        <w:ind w:left="720" w:hanging="360"/>
      </w:pPr>
    </w:lvl>
    <w:lvl w:ilvl="1" w:tplc="97930363" w:tentative="1">
      <w:start w:val="1"/>
      <w:numFmt w:val="lowerLetter"/>
      <w:lvlText w:val="%2."/>
      <w:lvlJc w:val="left"/>
      <w:pPr>
        <w:ind w:left="1440" w:hanging="360"/>
      </w:pPr>
    </w:lvl>
    <w:lvl w:ilvl="2" w:tplc="97930363" w:tentative="1">
      <w:start w:val="1"/>
      <w:numFmt w:val="lowerRoman"/>
      <w:lvlText w:val="%3."/>
      <w:lvlJc w:val="right"/>
      <w:pPr>
        <w:ind w:left="2160" w:hanging="180"/>
      </w:pPr>
    </w:lvl>
    <w:lvl w:ilvl="3" w:tplc="97930363" w:tentative="1">
      <w:start w:val="1"/>
      <w:numFmt w:val="decimal"/>
      <w:lvlText w:val="%4."/>
      <w:lvlJc w:val="left"/>
      <w:pPr>
        <w:ind w:left="2880" w:hanging="360"/>
      </w:pPr>
    </w:lvl>
    <w:lvl w:ilvl="4" w:tplc="97930363" w:tentative="1">
      <w:start w:val="1"/>
      <w:numFmt w:val="lowerLetter"/>
      <w:lvlText w:val="%5."/>
      <w:lvlJc w:val="left"/>
      <w:pPr>
        <w:ind w:left="3600" w:hanging="360"/>
      </w:pPr>
    </w:lvl>
    <w:lvl w:ilvl="5" w:tplc="97930363" w:tentative="1">
      <w:start w:val="1"/>
      <w:numFmt w:val="lowerRoman"/>
      <w:lvlText w:val="%6."/>
      <w:lvlJc w:val="right"/>
      <w:pPr>
        <w:ind w:left="4320" w:hanging="180"/>
      </w:pPr>
    </w:lvl>
    <w:lvl w:ilvl="6" w:tplc="97930363" w:tentative="1">
      <w:start w:val="1"/>
      <w:numFmt w:val="decimal"/>
      <w:lvlText w:val="%7."/>
      <w:lvlJc w:val="left"/>
      <w:pPr>
        <w:ind w:left="5040" w:hanging="360"/>
      </w:pPr>
    </w:lvl>
    <w:lvl w:ilvl="7" w:tplc="97930363" w:tentative="1">
      <w:start w:val="1"/>
      <w:numFmt w:val="lowerLetter"/>
      <w:lvlText w:val="%8."/>
      <w:lvlJc w:val="left"/>
      <w:pPr>
        <w:ind w:left="5760" w:hanging="360"/>
      </w:pPr>
    </w:lvl>
    <w:lvl w:ilvl="8" w:tplc="97930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7">
    <w:multiLevelType w:val="hybridMultilevel"/>
    <w:lvl w:ilvl="0" w:tplc="67060543">
      <w:start w:val="1"/>
      <w:numFmt w:val="decimal"/>
      <w:lvlText w:val="%1."/>
      <w:lvlJc w:val="left"/>
      <w:pPr>
        <w:ind w:left="720" w:hanging="360"/>
      </w:pPr>
    </w:lvl>
    <w:lvl w:ilvl="1" w:tplc="67060543" w:tentative="1">
      <w:start w:val="1"/>
      <w:numFmt w:val="lowerLetter"/>
      <w:lvlText w:val="%2."/>
      <w:lvlJc w:val="left"/>
      <w:pPr>
        <w:ind w:left="1440" w:hanging="360"/>
      </w:pPr>
    </w:lvl>
    <w:lvl w:ilvl="2" w:tplc="67060543" w:tentative="1">
      <w:start w:val="1"/>
      <w:numFmt w:val="lowerRoman"/>
      <w:lvlText w:val="%3."/>
      <w:lvlJc w:val="right"/>
      <w:pPr>
        <w:ind w:left="2160" w:hanging="180"/>
      </w:pPr>
    </w:lvl>
    <w:lvl w:ilvl="3" w:tplc="67060543" w:tentative="1">
      <w:start w:val="1"/>
      <w:numFmt w:val="decimal"/>
      <w:lvlText w:val="%4."/>
      <w:lvlJc w:val="left"/>
      <w:pPr>
        <w:ind w:left="2880" w:hanging="360"/>
      </w:pPr>
    </w:lvl>
    <w:lvl w:ilvl="4" w:tplc="67060543" w:tentative="1">
      <w:start w:val="1"/>
      <w:numFmt w:val="lowerLetter"/>
      <w:lvlText w:val="%5."/>
      <w:lvlJc w:val="left"/>
      <w:pPr>
        <w:ind w:left="3600" w:hanging="360"/>
      </w:pPr>
    </w:lvl>
    <w:lvl w:ilvl="5" w:tplc="67060543" w:tentative="1">
      <w:start w:val="1"/>
      <w:numFmt w:val="lowerRoman"/>
      <w:lvlText w:val="%6."/>
      <w:lvlJc w:val="right"/>
      <w:pPr>
        <w:ind w:left="4320" w:hanging="180"/>
      </w:pPr>
    </w:lvl>
    <w:lvl w:ilvl="6" w:tplc="67060543" w:tentative="1">
      <w:start w:val="1"/>
      <w:numFmt w:val="decimal"/>
      <w:lvlText w:val="%7."/>
      <w:lvlJc w:val="left"/>
      <w:pPr>
        <w:ind w:left="5040" w:hanging="360"/>
      </w:pPr>
    </w:lvl>
    <w:lvl w:ilvl="7" w:tplc="67060543" w:tentative="1">
      <w:start w:val="1"/>
      <w:numFmt w:val="lowerLetter"/>
      <w:lvlText w:val="%8."/>
      <w:lvlJc w:val="left"/>
      <w:pPr>
        <w:ind w:left="5760" w:hanging="360"/>
      </w:pPr>
    </w:lvl>
    <w:lvl w:ilvl="8" w:tplc="67060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6">
    <w:multiLevelType w:val="hybridMultilevel"/>
    <w:lvl w:ilvl="0" w:tplc="92915588">
      <w:start w:val="1"/>
      <w:numFmt w:val="decimal"/>
      <w:lvlText w:val="%1."/>
      <w:lvlJc w:val="left"/>
      <w:pPr>
        <w:ind w:left="720" w:hanging="360"/>
      </w:pPr>
    </w:lvl>
    <w:lvl w:ilvl="1" w:tplc="92915588" w:tentative="1">
      <w:start w:val="1"/>
      <w:numFmt w:val="lowerLetter"/>
      <w:lvlText w:val="%2."/>
      <w:lvlJc w:val="left"/>
      <w:pPr>
        <w:ind w:left="1440" w:hanging="360"/>
      </w:pPr>
    </w:lvl>
    <w:lvl w:ilvl="2" w:tplc="92915588" w:tentative="1">
      <w:start w:val="1"/>
      <w:numFmt w:val="lowerRoman"/>
      <w:lvlText w:val="%3."/>
      <w:lvlJc w:val="right"/>
      <w:pPr>
        <w:ind w:left="2160" w:hanging="180"/>
      </w:pPr>
    </w:lvl>
    <w:lvl w:ilvl="3" w:tplc="92915588" w:tentative="1">
      <w:start w:val="1"/>
      <w:numFmt w:val="decimal"/>
      <w:lvlText w:val="%4."/>
      <w:lvlJc w:val="left"/>
      <w:pPr>
        <w:ind w:left="2880" w:hanging="360"/>
      </w:pPr>
    </w:lvl>
    <w:lvl w:ilvl="4" w:tplc="92915588" w:tentative="1">
      <w:start w:val="1"/>
      <w:numFmt w:val="lowerLetter"/>
      <w:lvlText w:val="%5."/>
      <w:lvlJc w:val="left"/>
      <w:pPr>
        <w:ind w:left="3600" w:hanging="360"/>
      </w:pPr>
    </w:lvl>
    <w:lvl w:ilvl="5" w:tplc="92915588" w:tentative="1">
      <w:start w:val="1"/>
      <w:numFmt w:val="lowerRoman"/>
      <w:lvlText w:val="%6."/>
      <w:lvlJc w:val="right"/>
      <w:pPr>
        <w:ind w:left="4320" w:hanging="180"/>
      </w:pPr>
    </w:lvl>
    <w:lvl w:ilvl="6" w:tplc="92915588" w:tentative="1">
      <w:start w:val="1"/>
      <w:numFmt w:val="decimal"/>
      <w:lvlText w:val="%7."/>
      <w:lvlJc w:val="left"/>
      <w:pPr>
        <w:ind w:left="5040" w:hanging="360"/>
      </w:pPr>
    </w:lvl>
    <w:lvl w:ilvl="7" w:tplc="92915588" w:tentative="1">
      <w:start w:val="1"/>
      <w:numFmt w:val="lowerLetter"/>
      <w:lvlText w:val="%8."/>
      <w:lvlJc w:val="left"/>
      <w:pPr>
        <w:ind w:left="5760" w:hanging="360"/>
      </w:pPr>
    </w:lvl>
    <w:lvl w:ilvl="8" w:tplc="92915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5">
    <w:multiLevelType w:val="hybridMultilevel"/>
    <w:lvl w:ilvl="0" w:tplc="69016380">
      <w:start w:val="1"/>
      <w:numFmt w:val="decimal"/>
      <w:lvlText w:val="%1."/>
      <w:lvlJc w:val="left"/>
      <w:pPr>
        <w:ind w:left="720" w:hanging="360"/>
      </w:pPr>
    </w:lvl>
    <w:lvl w:ilvl="1" w:tplc="69016380" w:tentative="1">
      <w:start w:val="1"/>
      <w:numFmt w:val="lowerLetter"/>
      <w:lvlText w:val="%2."/>
      <w:lvlJc w:val="left"/>
      <w:pPr>
        <w:ind w:left="1440" w:hanging="360"/>
      </w:pPr>
    </w:lvl>
    <w:lvl w:ilvl="2" w:tplc="69016380" w:tentative="1">
      <w:start w:val="1"/>
      <w:numFmt w:val="lowerRoman"/>
      <w:lvlText w:val="%3."/>
      <w:lvlJc w:val="right"/>
      <w:pPr>
        <w:ind w:left="2160" w:hanging="180"/>
      </w:pPr>
    </w:lvl>
    <w:lvl w:ilvl="3" w:tplc="69016380" w:tentative="1">
      <w:start w:val="1"/>
      <w:numFmt w:val="decimal"/>
      <w:lvlText w:val="%4."/>
      <w:lvlJc w:val="left"/>
      <w:pPr>
        <w:ind w:left="2880" w:hanging="360"/>
      </w:pPr>
    </w:lvl>
    <w:lvl w:ilvl="4" w:tplc="69016380" w:tentative="1">
      <w:start w:val="1"/>
      <w:numFmt w:val="lowerLetter"/>
      <w:lvlText w:val="%5."/>
      <w:lvlJc w:val="left"/>
      <w:pPr>
        <w:ind w:left="3600" w:hanging="360"/>
      </w:pPr>
    </w:lvl>
    <w:lvl w:ilvl="5" w:tplc="69016380" w:tentative="1">
      <w:start w:val="1"/>
      <w:numFmt w:val="lowerRoman"/>
      <w:lvlText w:val="%6."/>
      <w:lvlJc w:val="right"/>
      <w:pPr>
        <w:ind w:left="4320" w:hanging="180"/>
      </w:pPr>
    </w:lvl>
    <w:lvl w:ilvl="6" w:tplc="69016380" w:tentative="1">
      <w:start w:val="1"/>
      <w:numFmt w:val="decimal"/>
      <w:lvlText w:val="%7."/>
      <w:lvlJc w:val="left"/>
      <w:pPr>
        <w:ind w:left="5040" w:hanging="360"/>
      </w:pPr>
    </w:lvl>
    <w:lvl w:ilvl="7" w:tplc="69016380" w:tentative="1">
      <w:start w:val="1"/>
      <w:numFmt w:val="lowerLetter"/>
      <w:lvlText w:val="%8."/>
      <w:lvlJc w:val="left"/>
      <w:pPr>
        <w:ind w:left="5760" w:hanging="360"/>
      </w:pPr>
    </w:lvl>
    <w:lvl w:ilvl="8" w:tplc="69016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4">
    <w:multiLevelType w:val="hybridMultilevel"/>
    <w:lvl w:ilvl="0" w:tplc="63312423">
      <w:start w:val="1"/>
      <w:numFmt w:val="decimal"/>
      <w:lvlText w:val="%1."/>
      <w:lvlJc w:val="left"/>
      <w:pPr>
        <w:ind w:left="720" w:hanging="360"/>
      </w:pPr>
    </w:lvl>
    <w:lvl w:ilvl="1" w:tplc="63312423" w:tentative="1">
      <w:start w:val="1"/>
      <w:numFmt w:val="lowerLetter"/>
      <w:lvlText w:val="%2."/>
      <w:lvlJc w:val="left"/>
      <w:pPr>
        <w:ind w:left="1440" w:hanging="360"/>
      </w:pPr>
    </w:lvl>
    <w:lvl w:ilvl="2" w:tplc="63312423" w:tentative="1">
      <w:start w:val="1"/>
      <w:numFmt w:val="lowerRoman"/>
      <w:lvlText w:val="%3."/>
      <w:lvlJc w:val="right"/>
      <w:pPr>
        <w:ind w:left="2160" w:hanging="180"/>
      </w:pPr>
    </w:lvl>
    <w:lvl w:ilvl="3" w:tplc="63312423" w:tentative="1">
      <w:start w:val="1"/>
      <w:numFmt w:val="decimal"/>
      <w:lvlText w:val="%4."/>
      <w:lvlJc w:val="left"/>
      <w:pPr>
        <w:ind w:left="2880" w:hanging="360"/>
      </w:pPr>
    </w:lvl>
    <w:lvl w:ilvl="4" w:tplc="63312423" w:tentative="1">
      <w:start w:val="1"/>
      <w:numFmt w:val="lowerLetter"/>
      <w:lvlText w:val="%5."/>
      <w:lvlJc w:val="left"/>
      <w:pPr>
        <w:ind w:left="3600" w:hanging="360"/>
      </w:pPr>
    </w:lvl>
    <w:lvl w:ilvl="5" w:tplc="63312423" w:tentative="1">
      <w:start w:val="1"/>
      <w:numFmt w:val="lowerRoman"/>
      <w:lvlText w:val="%6."/>
      <w:lvlJc w:val="right"/>
      <w:pPr>
        <w:ind w:left="4320" w:hanging="180"/>
      </w:pPr>
    </w:lvl>
    <w:lvl w:ilvl="6" w:tplc="63312423" w:tentative="1">
      <w:start w:val="1"/>
      <w:numFmt w:val="decimal"/>
      <w:lvlText w:val="%7."/>
      <w:lvlJc w:val="left"/>
      <w:pPr>
        <w:ind w:left="5040" w:hanging="360"/>
      </w:pPr>
    </w:lvl>
    <w:lvl w:ilvl="7" w:tplc="63312423" w:tentative="1">
      <w:start w:val="1"/>
      <w:numFmt w:val="lowerLetter"/>
      <w:lvlText w:val="%8."/>
      <w:lvlJc w:val="left"/>
      <w:pPr>
        <w:ind w:left="5760" w:hanging="360"/>
      </w:pPr>
    </w:lvl>
    <w:lvl w:ilvl="8" w:tplc="63312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3">
    <w:multiLevelType w:val="hybridMultilevel"/>
    <w:lvl w:ilvl="0" w:tplc="85533538">
      <w:start w:val="1"/>
      <w:numFmt w:val="decimal"/>
      <w:lvlText w:val="%1."/>
      <w:lvlJc w:val="left"/>
      <w:pPr>
        <w:ind w:left="720" w:hanging="360"/>
      </w:pPr>
    </w:lvl>
    <w:lvl w:ilvl="1" w:tplc="85533538" w:tentative="1">
      <w:start w:val="1"/>
      <w:numFmt w:val="lowerLetter"/>
      <w:lvlText w:val="%2."/>
      <w:lvlJc w:val="left"/>
      <w:pPr>
        <w:ind w:left="1440" w:hanging="360"/>
      </w:pPr>
    </w:lvl>
    <w:lvl w:ilvl="2" w:tplc="85533538" w:tentative="1">
      <w:start w:val="1"/>
      <w:numFmt w:val="lowerRoman"/>
      <w:lvlText w:val="%3."/>
      <w:lvlJc w:val="right"/>
      <w:pPr>
        <w:ind w:left="2160" w:hanging="180"/>
      </w:pPr>
    </w:lvl>
    <w:lvl w:ilvl="3" w:tplc="85533538" w:tentative="1">
      <w:start w:val="1"/>
      <w:numFmt w:val="decimal"/>
      <w:lvlText w:val="%4."/>
      <w:lvlJc w:val="left"/>
      <w:pPr>
        <w:ind w:left="2880" w:hanging="360"/>
      </w:pPr>
    </w:lvl>
    <w:lvl w:ilvl="4" w:tplc="85533538" w:tentative="1">
      <w:start w:val="1"/>
      <w:numFmt w:val="lowerLetter"/>
      <w:lvlText w:val="%5."/>
      <w:lvlJc w:val="left"/>
      <w:pPr>
        <w:ind w:left="3600" w:hanging="360"/>
      </w:pPr>
    </w:lvl>
    <w:lvl w:ilvl="5" w:tplc="85533538" w:tentative="1">
      <w:start w:val="1"/>
      <w:numFmt w:val="lowerRoman"/>
      <w:lvlText w:val="%6."/>
      <w:lvlJc w:val="right"/>
      <w:pPr>
        <w:ind w:left="4320" w:hanging="180"/>
      </w:pPr>
    </w:lvl>
    <w:lvl w:ilvl="6" w:tplc="85533538" w:tentative="1">
      <w:start w:val="1"/>
      <w:numFmt w:val="decimal"/>
      <w:lvlText w:val="%7."/>
      <w:lvlJc w:val="left"/>
      <w:pPr>
        <w:ind w:left="5040" w:hanging="360"/>
      </w:pPr>
    </w:lvl>
    <w:lvl w:ilvl="7" w:tplc="85533538" w:tentative="1">
      <w:start w:val="1"/>
      <w:numFmt w:val="lowerLetter"/>
      <w:lvlText w:val="%8."/>
      <w:lvlJc w:val="left"/>
      <w:pPr>
        <w:ind w:left="5760" w:hanging="360"/>
      </w:pPr>
    </w:lvl>
    <w:lvl w:ilvl="8" w:tplc="85533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2">
    <w:multiLevelType w:val="hybridMultilevel"/>
    <w:lvl w:ilvl="0" w:tplc="70727221">
      <w:start w:val="1"/>
      <w:numFmt w:val="decimal"/>
      <w:lvlText w:val="%1."/>
      <w:lvlJc w:val="left"/>
      <w:pPr>
        <w:ind w:left="720" w:hanging="360"/>
      </w:pPr>
    </w:lvl>
    <w:lvl w:ilvl="1" w:tplc="70727221" w:tentative="1">
      <w:start w:val="1"/>
      <w:numFmt w:val="lowerLetter"/>
      <w:lvlText w:val="%2."/>
      <w:lvlJc w:val="left"/>
      <w:pPr>
        <w:ind w:left="1440" w:hanging="360"/>
      </w:pPr>
    </w:lvl>
    <w:lvl w:ilvl="2" w:tplc="70727221" w:tentative="1">
      <w:start w:val="1"/>
      <w:numFmt w:val="lowerRoman"/>
      <w:lvlText w:val="%3."/>
      <w:lvlJc w:val="right"/>
      <w:pPr>
        <w:ind w:left="2160" w:hanging="180"/>
      </w:pPr>
    </w:lvl>
    <w:lvl w:ilvl="3" w:tplc="70727221" w:tentative="1">
      <w:start w:val="1"/>
      <w:numFmt w:val="decimal"/>
      <w:lvlText w:val="%4."/>
      <w:lvlJc w:val="left"/>
      <w:pPr>
        <w:ind w:left="2880" w:hanging="360"/>
      </w:pPr>
    </w:lvl>
    <w:lvl w:ilvl="4" w:tplc="70727221" w:tentative="1">
      <w:start w:val="1"/>
      <w:numFmt w:val="lowerLetter"/>
      <w:lvlText w:val="%5."/>
      <w:lvlJc w:val="left"/>
      <w:pPr>
        <w:ind w:left="3600" w:hanging="360"/>
      </w:pPr>
    </w:lvl>
    <w:lvl w:ilvl="5" w:tplc="70727221" w:tentative="1">
      <w:start w:val="1"/>
      <w:numFmt w:val="lowerRoman"/>
      <w:lvlText w:val="%6."/>
      <w:lvlJc w:val="right"/>
      <w:pPr>
        <w:ind w:left="4320" w:hanging="180"/>
      </w:pPr>
    </w:lvl>
    <w:lvl w:ilvl="6" w:tplc="70727221" w:tentative="1">
      <w:start w:val="1"/>
      <w:numFmt w:val="decimal"/>
      <w:lvlText w:val="%7."/>
      <w:lvlJc w:val="left"/>
      <w:pPr>
        <w:ind w:left="5040" w:hanging="360"/>
      </w:pPr>
    </w:lvl>
    <w:lvl w:ilvl="7" w:tplc="70727221" w:tentative="1">
      <w:start w:val="1"/>
      <w:numFmt w:val="lowerLetter"/>
      <w:lvlText w:val="%8."/>
      <w:lvlJc w:val="left"/>
      <w:pPr>
        <w:ind w:left="5760" w:hanging="360"/>
      </w:pPr>
    </w:lvl>
    <w:lvl w:ilvl="8" w:tplc="70727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1">
    <w:multiLevelType w:val="hybridMultilevel"/>
    <w:lvl w:ilvl="0" w:tplc="87965849">
      <w:start w:val="1"/>
      <w:numFmt w:val="decimal"/>
      <w:lvlText w:val="%1."/>
      <w:lvlJc w:val="left"/>
      <w:pPr>
        <w:ind w:left="720" w:hanging="360"/>
      </w:pPr>
    </w:lvl>
    <w:lvl w:ilvl="1" w:tplc="87965849" w:tentative="1">
      <w:start w:val="1"/>
      <w:numFmt w:val="lowerLetter"/>
      <w:lvlText w:val="%2."/>
      <w:lvlJc w:val="left"/>
      <w:pPr>
        <w:ind w:left="1440" w:hanging="360"/>
      </w:pPr>
    </w:lvl>
    <w:lvl w:ilvl="2" w:tplc="87965849" w:tentative="1">
      <w:start w:val="1"/>
      <w:numFmt w:val="lowerRoman"/>
      <w:lvlText w:val="%3."/>
      <w:lvlJc w:val="right"/>
      <w:pPr>
        <w:ind w:left="2160" w:hanging="180"/>
      </w:pPr>
    </w:lvl>
    <w:lvl w:ilvl="3" w:tplc="87965849" w:tentative="1">
      <w:start w:val="1"/>
      <w:numFmt w:val="decimal"/>
      <w:lvlText w:val="%4."/>
      <w:lvlJc w:val="left"/>
      <w:pPr>
        <w:ind w:left="2880" w:hanging="360"/>
      </w:pPr>
    </w:lvl>
    <w:lvl w:ilvl="4" w:tplc="87965849" w:tentative="1">
      <w:start w:val="1"/>
      <w:numFmt w:val="lowerLetter"/>
      <w:lvlText w:val="%5."/>
      <w:lvlJc w:val="left"/>
      <w:pPr>
        <w:ind w:left="3600" w:hanging="360"/>
      </w:pPr>
    </w:lvl>
    <w:lvl w:ilvl="5" w:tplc="87965849" w:tentative="1">
      <w:start w:val="1"/>
      <w:numFmt w:val="lowerRoman"/>
      <w:lvlText w:val="%6."/>
      <w:lvlJc w:val="right"/>
      <w:pPr>
        <w:ind w:left="4320" w:hanging="180"/>
      </w:pPr>
    </w:lvl>
    <w:lvl w:ilvl="6" w:tplc="87965849" w:tentative="1">
      <w:start w:val="1"/>
      <w:numFmt w:val="decimal"/>
      <w:lvlText w:val="%7."/>
      <w:lvlJc w:val="left"/>
      <w:pPr>
        <w:ind w:left="5040" w:hanging="360"/>
      </w:pPr>
    </w:lvl>
    <w:lvl w:ilvl="7" w:tplc="87965849" w:tentative="1">
      <w:start w:val="1"/>
      <w:numFmt w:val="lowerLetter"/>
      <w:lvlText w:val="%8."/>
      <w:lvlJc w:val="left"/>
      <w:pPr>
        <w:ind w:left="5760" w:hanging="360"/>
      </w:pPr>
    </w:lvl>
    <w:lvl w:ilvl="8" w:tplc="87965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0">
    <w:multiLevelType w:val="hybridMultilevel"/>
    <w:lvl w:ilvl="0" w:tplc="94144158">
      <w:start w:val="1"/>
      <w:numFmt w:val="decimal"/>
      <w:lvlText w:val="%1."/>
      <w:lvlJc w:val="left"/>
      <w:pPr>
        <w:ind w:left="720" w:hanging="360"/>
      </w:pPr>
    </w:lvl>
    <w:lvl w:ilvl="1" w:tplc="94144158" w:tentative="1">
      <w:start w:val="1"/>
      <w:numFmt w:val="lowerLetter"/>
      <w:lvlText w:val="%2."/>
      <w:lvlJc w:val="left"/>
      <w:pPr>
        <w:ind w:left="1440" w:hanging="360"/>
      </w:pPr>
    </w:lvl>
    <w:lvl w:ilvl="2" w:tplc="94144158" w:tentative="1">
      <w:start w:val="1"/>
      <w:numFmt w:val="lowerRoman"/>
      <w:lvlText w:val="%3."/>
      <w:lvlJc w:val="right"/>
      <w:pPr>
        <w:ind w:left="2160" w:hanging="180"/>
      </w:pPr>
    </w:lvl>
    <w:lvl w:ilvl="3" w:tplc="94144158" w:tentative="1">
      <w:start w:val="1"/>
      <w:numFmt w:val="decimal"/>
      <w:lvlText w:val="%4."/>
      <w:lvlJc w:val="left"/>
      <w:pPr>
        <w:ind w:left="2880" w:hanging="360"/>
      </w:pPr>
    </w:lvl>
    <w:lvl w:ilvl="4" w:tplc="94144158" w:tentative="1">
      <w:start w:val="1"/>
      <w:numFmt w:val="lowerLetter"/>
      <w:lvlText w:val="%5."/>
      <w:lvlJc w:val="left"/>
      <w:pPr>
        <w:ind w:left="3600" w:hanging="360"/>
      </w:pPr>
    </w:lvl>
    <w:lvl w:ilvl="5" w:tplc="94144158" w:tentative="1">
      <w:start w:val="1"/>
      <w:numFmt w:val="lowerRoman"/>
      <w:lvlText w:val="%6."/>
      <w:lvlJc w:val="right"/>
      <w:pPr>
        <w:ind w:left="4320" w:hanging="180"/>
      </w:pPr>
    </w:lvl>
    <w:lvl w:ilvl="6" w:tplc="94144158" w:tentative="1">
      <w:start w:val="1"/>
      <w:numFmt w:val="decimal"/>
      <w:lvlText w:val="%7."/>
      <w:lvlJc w:val="left"/>
      <w:pPr>
        <w:ind w:left="5040" w:hanging="360"/>
      </w:pPr>
    </w:lvl>
    <w:lvl w:ilvl="7" w:tplc="94144158" w:tentative="1">
      <w:start w:val="1"/>
      <w:numFmt w:val="lowerLetter"/>
      <w:lvlText w:val="%8."/>
      <w:lvlJc w:val="left"/>
      <w:pPr>
        <w:ind w:left="5760" w:hanging="360"/>
      </w:pPr>
    </w:lvl>
    <w:lvl w:ilvl="8" w:tplc="94144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79">
    <w:multiLevelType w:val="hybridMultilevel"/>
    <w:lvl w:ilvl="0" w:tplc="91499723">
      <w:start w:val="1"/>
      <w:numFmt w:val="decimal"/>
      <w:lvlText w:val="%1."/>
      <w:lvlJc w:val="left"/>
      <w:pPr>
        <w:ind w:left="720" w:hanging="360"/>
      </w:pPr>
    </w:lvl>
    <w:lvl w:ilvl="1" w:tplc="91499723" w:tentative="1">
      <w:start w:val="1"/>
      <w:numFmt w:val="lowerLetter"/>
      <w:lvlText w:val="%2."/>
      <w:lvlJc w:val="left"/>
      <w:pPr>
        <w:ind w:left="1440" w:hanging="360"/>
      </w:pPr>
    </w:lvl>
    <w:lvl w:ilvl="2" w:tplc="91499723" w:tentative="1">
      <w:start w:val="1"/>
      <w:numFmt w:val="lowerRoman"/>
      <w:lvlText w:val="%3."/>
      <w:lvlJc w:val="right"/>
      <w:pPr>
        <w:ind w:left="2160" w:hanging="180"/>
      </w:pPr>
    </w:lvl>
    <w:lvl w:ilvl="3" w:tplc="91499723" w:tentative="1">
      <w:start w:val="1"/>
      <w:numFmt w:val="decimal"/>
      <w:lvlText w:val="%4."/>
      <w:lvlJc w:val="left"/>
      <w:pPr>
        <w:ind w:left="2880" w:hanging="360"/>
      </w:pPr>
    </w:lvl>
    <w:lvl w:ilvl="4" w:tplc="91499723" w:tentative="1">
      <w:start w:val="1"/>
      <w:numFmt w:val="lowerLetter"/>
      <w:lvlText w:val="%5."/>
      <w:lvlJc w:val="left"/>
      <w:pPr>
        <w:ind w:left="3600" w:hanging="360"/>
      </w:pPr>
    </w:lvl>
    <w:lvl w:ilvl="5" w:tplc="91499723" w:tentative="1">
      <w:start w:val="1"/>
      <w:numFmt w:val="lowerRoman"/>
      <w:lvlText w:val="%6."/>
      <w:lvlJc w:val="right"/>
      <w:pPr>
        <w:ind w:left="4320" w:hanging="180"/>
      </w:pPr>
    </w:lvl>
    <w:lvl w:ilvl="6" w:tplc="91499723" w:tentative="1">
      <w:start w:val="1"/>
      <w:numFmt w:val="decimal"/>
      <w:lvlText w:val="%7."/>
      <w:lvlJc w:val="left"/>
      <w:pPr>
        <w:ind w:left="5040" w:hanging="360"/>
      </w:pPr>
    </w:lvl>
    <w:lvl w:ilvl="7" w:tplc="91499723" w:tentative="1">
      <w:start w:val="1"/>
      <w:numFmt w:val="lowerLetter"/>
      <w:lvlText w:val="%8."/>
      <w:lvlJc w:val="left"/>
      <w:pPr>
        <w:ind w:left="5760" w:hanging="360"/>
      </w:pPr>
    </w:lvl>
    <w:lvl w:ilvl="8" w:tplc="91499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78">
    <w:multiLevelType w:val="hybridMultilevel"/>
    <w:lvl w:ilvl="0" w:tplc="67467956">
      <w:start w:val="1"/>
      <w:numFmt w:val="decimal"/>
      <w:lvlText w:val="%1."/>
      <w:lvlJc w:val="left"/>
      <w:pPr>
        <w:ind w:left="720" w:hanging="360"/>
      </w:pPr>
    </w:lvl>
    <w:lvl w:ilvl="1" w:tplc="67467956" w:tentative="1">
      <w:start w:val="1"/>
      <w:numFmt w:val="lowerLetter"/>
      <w:lvlText w:val="%2."/>
      <w:lvlJc w:val="left"/>
      <w:pPr>
        <w:ind w:left="1440" w:hanging="360"/>
      </w:pPr>
    </w:lvl>
    <w:lvl w:ilvl="2" w:tplc="67467956" w:tentative="1">
      <w:start w:val="1"/>
      <w:numFmt w:val="lowerRoman"/>
      <w:lvlText w:val="%3."/>
      <w:lvlJc w:val="right"/>
      <w:pPr>
        <w:ind w:left="2160" w:hanging="180"/>
      </w:pPr>
    </w:lvl>
    <w:lvl w:ilvl="3" w:tplc="67467956" w:tentative="1">
      <w:start w:val="1"/>
      <w:numFmt w:val="decimal"/>
      <w:lvlText w:val="%4."/>
      <w:lvlJc w:val="left"/>
      <w:pPr>
        <w:ind w:left="2880" w:hanging="360"/>
      </w:pPr>
    </w:lvl>
    <w:lvl w:ilvl="4" w:tplc="67467956" w:tentative="1">
      <w:start w:val="1"/>
      <w:numFmt w:val="lowerLetter"/>
      <w:lvlText w:val="%5."/>
      <w:lvlJc w:val="left"/>
      <w:pPr>
        <w:ind w:left="3600" w:hanging="360"/>
      </w:pPr>
    </w:lvl>
    <w:lvl w:ilvl="5" w:tplc="67467956" w:tentative="1">
      <w:start w:val="1"/>
      <w:numFmt w:val="lowerRoman"/>
      <w:lvlText w:val="%6."/>
      <w:lvlJc w:val="right"/>
      <w:pPr>
        <w:ind w:left="4320" w:hanging="180"/>
      </w:pPr>
    </w:lvl>
    <w:lvl w:ilvl="6" w:tplc="67467956" w:tentative="1">
      <w:start w:val="1"/>
      <w:numFmt w:val="decimal"/>
      <w:lvlText w:val="%7."/>
      <w:lvlJc w:val="left"/>
      <w:pPr>
        <w:ind w:left="5040" w:hanging="360"/>
      </w:pPr>
    </w:lvl>
    <w:lvl w:ilvl="7" w:tplc="67467956" w:tentative="1">
      <w:start w:val="1"/>
      <w:numFmt w:val="lowerLetter"/>
      <w:lvlText w:val="%8."/>
      <w:lvlJc w:val="left"/>
      <w:pPr>
        <w:ind w:left="5760" w:hanging="360"/>
      </w:pPr>
    </w:lvl>
    <w:lvl w:ilvl="8" w:tplc="67467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77">
    <w:multiLevelType w:val="hybridMultilevel"/>
    <w:lvl w:ilvl="0" w:tplc="64703947">
      <w:start w:val="1"/>
      <w:numFmt w:val="decimal"/>
      <w:lvlText w:val="%1."/>
      <w:lvlJc w:val="left"/>
      <w:pPr>
        <w:ind w:left="720" w:hanging="360"/>
      </w:pPr>
    </w:lvl>
    <w:lvl w:ilvl="1" w:tplc="64703947" w:tentative="1">
      <w:start w:val="1"/>
      <w:numFmt w:val="lowerLetter"/>
      <w:lvlText w:val="%2."/>
      <w:lvlJc w:val="left"/>
      <w:pPr>
        <w:ind w:left="1440" w:hanging="360"/>
      </w:pPr>
    </w:lvl>
    <w:lvl w:ilvl="2" w:tplc="64703947" w:tentative="1">
      <w:start w:val="1"/>
      <w:numFmt w:val="lowerRoman"/>
      <w:lvlText w:val="%3."/>
      <w:lvlJc w:val="right"/>
      <w:pPr>
        <w:ind w:left="2160" w:hanging="180"/>
      </w:pPr>
    </w:lvl>
    <w:lvl w:ilvl="3" w:tplc="64703947" w:tentative="1">
      <w:start w:val="1"/>
      <w:numFmt w:val="decimal"/>
      <w:lvlText w:val="%4."/>
      <w:lvlJc w:val="left"/>
      <w:pPr>
        <w:ind w:left="2880" w:hanging="360"/>
      </w:pPr>
    </w:lvl>
    <w:lvl w:ilvl="4" w:tplc="64703947" w:tentative="1">
      <w:start w:val="1"/>
      <w:numFmt w:val="lowerLetter"/>
      <w:lvlText w:val="%5."/>
      <w:lvlJc w:val="left"/>
      <w:pPr>
        <w:ind w:left="3600" w:hanging="360"/>
      </w:pPr>
    </w:lvl>
    <w:lvl w:ilvl="5" w:tplc="64703947" w:tentative="1">
      <w:start w:val="1"/>
      <w:numFmt w:val="lowerRoman"/>
      <w:lvlText w:val="%6."/>
      <w:lvlJc w:val="right"/>
      <w:pPr>
        <w:ind w:left="4320" w:hanging="180"/>
      </w:pPr>
    </w:lvl>
    <w:lvl w:ilvl="6" w:tplc="64703947" w:tentative="1">
      <w:start w:val="1"/>
      <w:numFmt w:val="decimal"/>
      <w:lvlText w:val="%7."/>
      <w:lvlJc w:val="left"/>
      <w:pPr>
        <w:ind w:left="5040" w:hanging="360"/>
      </w:pPr>
    </w:lvl>
    <w:lvl w:ilvl="7" w:tplc="64703947" w:tentative="1">
      <w:start w:val="1"/>
      <w:numFmt w:val="lowerLetter"/>
      <w:lvlText w:val="%8."/>
      <w:lvlJc w:val="left"/>
      <w:pPr>
        <w:ind w:left="5760" w:hanging="360"/>
      </w:pPr>
    </w:lvl>
    <w:lvl w:ilvl="8" w:tplc="647039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76">
    <w:multiLevelType w:val="hybridMultilevel"/>
    <w:lvl w:ilvl="0" w:tplc="12344772">
      <w:start w:val="1"/>
      <w:numFmt w:val="decimal"/>
      <w:lvlText w:val="%1."/>
      <w:lvlJc w:val="left"/>
      <w:pPr>
        <w:ind w:left="720" w:hanging="360"/>
      </w:pPr>
    </w:lvl>
    <w:lvl w:ilvl="1" w:tplc="12344772" w:tentative="1">
      <w:start w:val="1"/>
      <w:numFmt w:val="lowerLetter"/>
      <w:lvlText w:val="%2."/>
      <w:lvlJc w:val="left"/>
      <w:pPr>
        <w:ind w:left="1440" w:hanging="360"/>
      </w:pPr>
    </w:lvl>
    <w:lvl w:ilvl="2" w:tplc="12344772" w:tentative="1">
      <w:start w:val="1"/>
      <w:numFmt w:val="lowerRoman"/>
      <w:lvlText w:val="%3."/>
      <w:lvlJc w:val="right"/>
      <w:pPr>
        <w:ind w:left="2160" w:hanging="180"/>
      </w:pPr>
    </w:lvl>
    <w:lvl w:ilvl="3" w:tplc="12344772" w:tentative="1">
      <w:start w:val="1"/>
      <w:numFmt w:val="decimal"/>
      <w:lvlText w:val="%4."/>
      <w:lvlJc w:val="left"/>
      <w:pPr>
        <w:ind w:left="2880" w:hanging="360"/>
      </w:pPr>
    </w:lvl>
    <w:lvl w:ilvl="4" w:tplc="12344772" w:tentative="1">
      <w:start w:val="1"/>
      <w:numFmt w:val="lowerLetter"/>
      <w:lvlText w:val="%5."/>
      <w:lvlJc w:val="left"/>
      <w:pPr>
        <w:ind w:left="3600" w:hanging="360"/>
      </w:pPr>
    </w:lvl>
    <w:lvl w:ilvl="5" w:tplc="12344772" w:tentative="1">
      <w:start w:val="1"/>
      <w:numFmt w:val="lowerRoman"/>
      <w:lvlText w:val="%6."/>
      <w:lvlJc w:val="right"/>
      <w:pPr>
        <w:ind w:left="4320" w:hanging="180"/>
      </w:pPr>
    </w:lvl>
    <w:lvl w:ilvl="6" w:tplc="12344772" w:tentative="1">
      <w:start w:val="1"/>
      <w:numFmt w:val="decimal"/>
      <w:lvlText w:val="%7."/>
      <w:lvlJc w:val="left"/>
      <w:pPr>
        <w:ind w:left="5040" w:hanging="360"/>
      </w:pPr>
    </w:lvl>
    <w:lvl w:ilvl="7" w:tplc="12344772" w:tentative="1">
      <w:start w:val="1"/>
      <w:numFmt w:val="lowerLetter"/>
      <w:lvlText w:val="%8."/>
      <w:lvlJc w:val="left"/>
      <w:pPr>
        <w:ind w:left="5760" w:hanging="360"/>
      </w:pPr>
    </w:lvl>
    <w:lvl w:ilvl="8" w:tplc="12344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75">
    <w:multiLevelType w:val="hybridMultilevel"/>
    <w:lvl w:ilvl="0" w:tplc="61681809">
      <w:start w:val="1"/>
      <w:numFmt w:val="decimal"/>
      <w:lvlText w:val="%1."/>
      <w:lvlJc w:val="left"/>
      <w:pPr>
        <w:ind w:left="720" w:hanging="360"/>
      </w:pPr>
    </w:lvl>
    <w:lvl w:ilvl="1" w:tplc="61681809" w:tentative="1">
      <w:start w:val="1"/>
      <w:numFmt w:val="lowerLetter"/>
      <w:lvlText w:val="%2."/>
      <w:lvlJc w:val="left"/>
      <w:pPr>
        <w:ind w:left="1440" w:hanging="360"/>
      </w:pPr>
    </w:lvl>
    <w:lvl w:ilvl="2" w:tplc="61681809" w:tentative="1">
      <w:start w:val="1"/>
      <w:numFmt w:val="lowerRoman"/>
      <w:lvlText w:val="%3."/>
      <w:lvlJc w:val="right"/>
      <w:pPr>
        <w:ind w:left="2160" w:hanging="180"/>
      </w:pPr>
    </w:lvl>
    <w:lvl w:ilvl="3" w:tplc="61681809" w:tentative="1">
      <w:start w:val="1"/>
      <w:numFmt w:val="decimal"/>
      <w:lvlText w:val="%4."/>
      <w:lvlJc w:val="left"/>
      <w:pPr>
        <w:ind w:left="2880" w:hanging="360"/>
      </w:pPr>
    </w:lvl>
    <w:lvl w:ilvl="4" w:tplc="61681809" w:tentative="1">
      <w:start w:val="1"/>
      <w:numFmt w:val="lowerLetter"/>
      <w:lvlText w:val="%5."/>
      <w:lvlJc w:val="left"/>
      <w:pPr>
        <w:ind w:left="3600" w:hanging="360"/>
      </w:pPr>
    </w:lvl>
    <w:lvl w:ilvl="5" w:tplc="61681809" w:tentative="1">
      <w:start w:val="1"/>
      <w:numFmt w:val="lowerRoman"/>
      <w:lvlText w:val="%6."/>
      <w:lvlJc w:val="right"/>
      <w:pPr>
        <w:ind w:left="4320" w:hanging="180"/>
      </w:pPr>
    </w:lvl>
    <w:lvl w:ilvl="6" w:tplc="61681809" w:tentative="1">
      <w:start w:val="1"/>
      <w:numFmt w:val="decimal"/>
      <w:lvlText w:val="%7."/>
      <w:lvlJc w:val="left"/>
      <w:pPr>
        <w:ind w:left="5040" w:hanging="360"/>
      </w:pPr>
    </w:lvl>
    <w:lvl w:ilvl="7" w:tplc="61681809" w:tentative="1">
      <w:start w:val="1"/>
      <w:numFmt w:val="lowerLetter"/>
      <w:lvlText w:val="%8."/>
      <w:lvlJc w:val="left"/>
      <w:pPr>
        <w:ind w:left="5760" w:hanging="360"/>
      </w:pPr>
    </w:lvl>
    <w:lvl w:ilvl="8" w:tplc="61681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74">
    <w:multiLevelType w:val="hybridMultilevel"/>
    <w:lvl w:ilvl="0" w:tplc="92234773">
      <w:start w:val="1"/>
      <w:numFmt w:val="decimal"/>
      <w:lvlText w:val="%1."/>
      <w:lvlJc w:val="left"/>
      <w:pPr>
        <w:ind w:left="720" w:hanging="360"/>
      </w:pPr>
    </w:lvl>
    <w:lvl w:ilvl="1" w:tplc="92234773" w:tentative="1">
      <w:start w:val="1"/>
      <w:numFmt w:val="lowerLetter"/>
      <w:lvlText w:val="%2."/>
      <w:lvlJc w:val="left"/>
      <w:pPr>
        <w:ind w:left="1440" w:hanging="360"/>
      </w:pPr>
    </w:lvl>
    <w:lvl w:ilvl="2" w:tplc="92234773" w:tentative="1">
      <w:start w:val="1"/>
      <w:numFmt w:val="lowerRoman"/>
      <w:lvlText w:val="%3."/>
      <w:lvlJc w:val="right"/>
      <w:pPr>
        <w:ind w:left="2160" w:hanging="180"/>
      </w:pPr>
    </w:lvl>
    <w:lvl w:ilvl="3" w:tplc="92234773" w:tentative="1">
      <w:start w:val="1"/>
      <w:numFmt w:val="decimal"/>
      <w:lvlText w:val="%4."/>
      <w:lvlJc w:val="left"/>
      <w:pPr>
        <w:ind w:left="2880" w:hanging="360"/>
      </w:pPr>
    </w:lvl>
    <w:lvl w:ilvl="4" w:tplc="92234773" w:tentative="1">
      <w:start w:val="1"/>
      <w:numFmt w:val="lowerLetter"/>
      <w:lvlText w:val="%5."/>
      <w:lvlJc w:val="left"/>
      <w:pPr>
        <w:ind w:left="3600" w:hanging="360"/>
      </w:pPr>
    </w:lvl>
    <w:lvl w:ilvl="5" w:tplc="92234773" w:tentative="1">
      <w:start w:val="1"/>
      <w:numFmt w:val="lowerRoman"/>
      <w:lvlText w:val="%6."/>
      <w:lvlJc w:val="right"/>
      <w:pPr>
        <w:ind w:left="4320" w:hanging="180"/>
      </w:pPr>
    </w:lvl>
    <w:lvl w:ilvl="6" w:tplc="92234773" w:tentative="1">
      <w:start w:val="1"/>
      <w:numFmt w:val="decimal"/>
      <w:lvlText w:val="%7."/>
      <w:lvlJc w:val="left"/>
      <w:pPr>
        <w:ind w:left="5040" w:hanging="360"/>
      </w:pPr>
    </w:lvl>
    <w:lvl w:ilvl="7" w:tplc="92234773" w:tentative="1">
      <w:start w:val="1"/>
      <w:numFmt w:val="lowerLetter"/>
      <w:lvlText w:val="%8."/>
      <w:lvlJc w:val="left"/>
      <w:pPr>
        <w:ind w:left="5760" w:hanging="360"/>
      </w:pPr>
    </w:lvl>
    <w:lvl w:ilvl="8" w:tplc="92234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73">
    <w:multiLevelType w:val="hybridMultilevel"/>
    <w:lvl w:ilvl="0" w:tplc="14673810">
      <w:start w:val="1"/>
      <w:numFmt w:val="decimal"/>
      <w:lvlText w:val="%1."/>
      <w:lvlJc w:val="left"/>
      <w:pPr>
        <w:ind w:left="720" w:hanging="360"/>
      </w:pPr>
    </w:lvl>
    <w:lvl w:ilvl="1" w:tplc="14673810" w:tentative="1">
      <w:start w:val="1"/>
      <w:numFmt w:val="lowerLetter"/>
      <w:lvlText w:val="%2."/>
      <w:lvlJc w:val="left"/>
      <w:pPr>
        <w:ind w:left="1440" w:hanging="360"/>
      </w:pPr>
    </w:lvl>
    <w:lvl w:ilvl="2" w:tplc="14673810" w:tentative="1">
      <w:start w:val="1"/>
      <w:numFmt w:val="lowerRoman"/>
      <w:lvlText w:val="%3."/>
      <w:lvlJc w:val="right"/>
      <w:pPr>
        <w:ind w:left="2160" w:hanging="180"/>
      </w:pPr>
    </w:lvl>
    <w:lvl w:ilvl="3" w:tplc="14673810" w:tentative="1">
      <w:start w:val="1"/>
      <w:numFmt w:val="decimal"/>
      <w:lvlText w:val="%4."/>
      <w:lvlJc w:val="left"/>
      <w:pPr>
        <w:ind w:left="2880" w:hanging="360"/>
      </w:pPr>
    </w:lvl>
    <w:lvl w:ilvl="4" w:tplc="14673810" w:tentative="1">
      <w:start w:val="1"/>
      <w:numFmt w:val="lowerLetter"/>
      <w:lvlText w:val="%5."/>
      <w:lvlJc w:val="left"/>
      <w:pPr>
        <w:ind w:left="3600" w:hanging="360"/>
      </w:pPr>
    </w:lvl>
    <w:lvl w:ilvl="5" w:tplc="14673810" w:tentative="1">
      <w:start w:val="1"/>
      <w:numFmt w:val="lowerRoman"/>
      <w:lvlText w:val="%6."/>
      <w:lvlJc w:val="right"/>
      <w:pPr>
        <w:ind w:left="4320" w:hanging="180"/>
      </w:pPr>
    </w:lvl>
    <w:lvl w:ilvl="6" w:tplc="14673810" w:tentative="1">
      <w:start w:val="1"/>
      <w:numFmt w:val="decimal"/>
      <w:lvlText w:val="%7."/>
      <w:lvlJc w:val="left"/>
      <w:pPr>
        <w:ind w:left="5040" w:hanging="360"/>
      </w:pPr>
    </w:lvl>
    <w:lvl w:ilvl="7" w:tplc="14673810" w:tentative="1">
      <w:start w:val="1"/>
      <w:numFmt w:val="lowerLetter"/>
      <w:lvlText w:val="%8."/>
      <w:lvlJc w:val="left"/>
      <w:pPr>
        <w:ind w:left="5760" w:hanging="360"/>
      </w:pPr>
    </w:lvl>
    <w:lvl w:ilvl="8" w:tplc="14673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72">
    <w:multiLevelType w:val="hybridMultilevel"/>
    <w:lvl w:ilvl="0" w:tplc="47720443">
      <w:start w:val="1"/>
      <w:numFmt w:val="decimal"/>
      <w:lvlText w:val="%1."/>
      <w:lvlJc w:val="left"/>
      <w:pPr>
        <w:ind w:left="720" w:hanging="360"/>
      </w:pPr>
    </w:lvl>
    <w:lvl w:ilvl="1" w:tplc="47720443" w:tentative="1">
      <w:start w:val="1"/>
      <w:numFmt w:val="lowerLetter"/>
      <w:lvlText w:val="%2."/>
      <w:lvlJc w:val="left"/>
      <w:pPr>
        <w:ind w:left="1440" w:hanging="360"/>
      </w:pPr>
    </w:lvl>
    <w:lvl w:ilvl="2" w:tplc="47720443" w:tentative="1">
      <w:start w:val="1"/>
      <w:numFmt w:val="lowerRoman"/>
      <w:lvlText w:val="%3."/>
      <w:lvlJc w:val="right"/>
      <w:pPr>
        <w:ind w:left="2160" w:hanging="180"/>
      </w:pPr>
    </w:lvl>
    <w:lvl w:ilvl="3" w:tplc="47720443" w:tentative="1">
      <w:start w:val="1"/>
      <w:numFmt w:val="decimal"/>
      <w:lvlText w:val="%4."/>
      <w:lvlJc w:val="left"/>
      <w:pPr>
        <w:ind w:left="2880" w:hanging="360"/>
      </w:pPr>
    </w:lvl>
    <w:lvl w:ilvl="4" w:tplc="47720443" w:tentative="1">
      <w:start w:val="1"/>
      <w:numFmt w:val="lowerLetter"/>
      <w:lvlText w:val="%5."/>
      <w:lvlJc w:val="left"/>
      <w:pPr>
        <w:ind w:left="3600" w:hanging="360"/>
      </w:pPr>
    </w:lvl>
    <w:lvl w:ilvl="5" w:tplc="47720443" w:tentative="1">
      <w:start w:val="1"/>
      <w:numFmt w:val="lowerRoman"/>
      <w:lvlText w:val="%6."/>
      <w:lvlJc w:val="right"/>
      <w:pPr>
        <w:ind w:left="4320" w:hanging="180"/>
      </w:pPr>
    </w:lvl>
    <w:lvl w:ilvl="6" w:tplc="47720443" w:tentative="1">
      <w:start w:val="1"/>
      <w:numFmt w:val="decimal"/>
      <w:lvlText w:val="%7."/>
      <w:lvlJc w:val="left"/>
      <w:pPr>
        <w:ind w:left="5040" w:hanging="360"/>
      </w:pPr>
    </w:lvl>
    <w:lvl w:ilvl="7" w:tplc="47720443" w:tentative="1">
      <w:start w:val="1"/>
      <w:numFmt w:val="lowerLetter"/>
      <w:lvlText w:val="%8."/>
      <w:lvlJc w:val="left"/>
      <w:pPr>
        <w:ind w:left="5760" w:hanging="360"/>
      </w:pPr>
    </w:lvl>
    <w:lvl w:ilvl="8" w:tplc="477204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71">
    <w:multiLevelType w:val="hybridMultilevel"/>
    <w:lvl w:ilvl="0" w:tplc="28453187">
      <w:start w:val="1"/>
      <w:numFmt w:val="decimal"/>
      <w:lvlText w:val="%1."/>
      <w:lvlJc w:val="left"/>
      <w:pPr>
        <w:ind w:left="720" w:hanging="360"/>
      </w:pPr>
    </w:lvl>
    <w:lvl w:ilvl="1" w:tplc="28453187" w:tentative="1">
      <w:start w:val="1"/>
      <w:numFmt w:val="lowerLetter"/>
      <w:lvlText w:val="%2."/>
      <w:lvlJc w:val="left"/>
      <w:pPr>
        <w:ind w:left="1440" w:hanging="360"/>
      </w:pPr>
    </w:lvl>
    <w:lvl w:ilvl="2" w:tplc="28453187" w:tentative="1">
      <w:start w:val="1"/>
      <w:numFmt w:val="lowerRoman"/>
      <w:lvlText w:val="%3."/>
      <w:lvlJc w:val="right"/>
      <w:pPr>
        <w:ind w:left="2160" w:hanging="180"/>
      </w:pPr>
    </w:lvl>
    <w:lvl w:ilvl="3" w:tplc="28453187" w:tentative="1">
      <w:start w:val="1"/>
      <w:numFmt w:val="decimal"/>
      <w:lvlText w:val="%4."/>
      <w:lvlJc w:val="left"/>
      <w:pPr>
        <w:ind w:left="2880" w:hanging="360"/>
      </w:pPr>
    </w:lvl>
    <w:lvl w:ilvl="4" w:tplc="28453187" w:tentative="1">
      <w:start w:val="1"/>
      <w:numFmt w:val="lowerLetter"/>
      <w:lvlText w:val="%5."/>
      <w:lvlJc w:val="left"/>
      <w:pPr>
        <w:ind w:left="3600" w:hanging="360"/>
      </w:pPr>
    </w:lvl>
    <w:lvl w:ilvl="5" w:tplc="28453187" w:tentative="1">
      <w:start w:val="1"/>
      <w:numFmt w:val="lowerRoman"/>
      <w:lvlText w:val="%6."/>
      <w:lvlJc w:val="right"/>
      <w:pPr>
        <w:ind w:left="4320" w:hanging="180"/>
      </w:pPr>
    </w:lvl>
    <w:lvl w:ilvl="6" w:tplc="28453187" w:tentative="1">
      <w:start w:val="1"/>
      <w:numFmt w:val="decimal"/>
      <w:lvlText w:val="%7."/>
      <w:lvlJc w:val="left"/>
      <w:pPr>
        <w:ind w:left="5040" w:hanging="360"/>
      </w:pPr>
    </w:lvl>
    <w:lvl w:ilvl="7" w:tplc="28453187" w:tentative="1">
      <w:start w:val="1"/>
      <w:numFmt w:val="lowerLetter"/>
      <w:lvlText w:val="%8."/>
      <w:lvlJc w:val="left"/>
      <w:pPr>
        <w:ind w:left="5760" w:hanging="360"/>
      </w:pPr>
    </w:lvl>
    <w:lvl w:ilvl="8" w:tplc="284531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70">
    <w:multiLevelType w:val="hybridMultilevel"/>
    <w:lvl w:ilvl="0" w:tplc="66006063">
      <w:start w:val="1"/>
      <w:numFmt w:val="decimal"/>
      <w:lvlText w:val="%1."/>
      <w:lvlJc w:val="left"/>
      <w:pPr>
        <w:ind w:left="720" w:hanging="360"/>
      </w:pPr>
    </w:lvl>
    <w:lvl w:ilvl="1" w:tplc="66006063" w:tentative="1">
      <w:start w:val="1"/>
      <w:numFmt w:val="lowerLetter"/>
      <w:lvlText w:val="%2."/>
      <w:lvlJc w:val="left"/>
      <w:pPr>
        <w:ind w:left="1440" w:hanging="360"/>
      </w:pPr>
    </w:lvl>
    <w:lvl w:ilvl="2" w:tplc="66006063" w:tentative="1">
      <w:start w:val="1"/>
      <w:numFmt w:val="lowerRoman"/>
      <w:lvlText w:val="%3."/>
      <w:lvlJc w:val="right"/>
      <w:pPr>
        <w:ind w:left="2160" w:hanging="180"/>
      </w:pPr>
    </w:lvl>
    <w:lvl w:ilvl="3" w:tplc="66006063" w:tentative="1">
      <w:start w:val="1"/>
      <w:numFmt w:val="decimal"/>
      <w:lvlText w:val="%4."/>
      <w:lvlJc w:val="left"/>
      <w:pPr>
        <w:ind w:left="2880" w:hanging="360"/>
      </w:pPr>
    </w:lvl>
    <w:lvl w:ilvl="4" w:tplc="66006063" w:tentative="1">
      <w:start w:val="1"/>
      <w:numFmt w:val="lowerLetter"/>
      <w:lvlText w:val="%5."/>
      <w:lvlJc w:val="left"/>
      <w:pPr>
        <w:ind w:left="3600" w:hanging="360"/>
      </w:pPr>
    </w:lvl>
    <w:lvl w:ilvl="5" w:tplc="66006063" w:tentative="1">
      <w:start w:val="1"/>
      <w:numFmt w:val="lowerRoman"/>
      <w:lvlText w:val="%6."/>
      <w:lvlJc w:val="right"/>
      <w:pPr>
        <w:ind w:left="4320" w:hanging="180"/>
      </w:pPr>
    </w:lvl>
    <w:lvl w:ilvl="6" w:tplc="66006063" w:tentative="1">
      <w:start w:val="1"/>
      <w:numFmt w:val="decimal"/>
      <w:lvlText w:val="%7."/>
      <w:lvlJc w:val="left"/>
      <w:pPr>
        <w:ind w:left="5040" w:hanging="360"/>
      </w:pPr>
    </w:lvl>
    <w:lvl w:ilvl="7" w:tplc="66006063" w:tentative="1">
      <w:start w:val="1"/>
      <w:numFmt w:val="lowerLetter"/>
      <w:lvlText w:val="%8."/>
      <w:lvlJc w:val="left"/>
      <w:pPr>
        <w:ind w:left="5760" w:hanging="360"/>
      </w:pPr>
    </w:lvl>
    <w:lvl w:ilvl="8" w:tplc="66006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69">
    <w:multiLevelType w:val="hybridMultilevel"/>
    <w:lvl w:ilvl="0" w:tplc="49654726">
      <w:start w:val="1"/>
      <w:numFmt w:val="decimal"/>
      <w:lvlText w:val="%1."/>
      <w:lvlJc w:val="left"/>
      <w:pPr>
        <w:ind w:left="720" w:hanging="360"/>
      </w:pPr>
    </w:lvl>
    <w:lvl w:ilvl="1" w:tplc="49654726" w:tentative="1">
      <w:start w:val="1"/>
      <w:numFmt w:val="lowerLetter"/>
      <w:lvlText w:val="%2."/>
      <w:lvlJc w:val="left"/>
      <w:pPr>
        <w:ind w:left="1440" w:hanging="360"/>
      </w:pPr>
    </w:lvl>
    <w:lvl w:ilvl="2" w:tplc="49654726" w:tentative="1">
      <w:start w:val="1"/>
      <w:numFmt w:val="lowerRoman"/>
      <w:lvlText w:val="%3."/>
      <w:lvlJc w:val="right"/>
      <w:pPr>
        <w:ind w:left="2160" w:hanging="180"/>
      </w:pPr>
    </w:lvl>
    <w:lvl w:ilvl="3" w:tplc="49654726" w:tentative="1">
      <w:start w:val="1"/>
      <w:numFmt w:val="decimal"/>
      <w:lvlText w:val="%4."/>
      <w:lvlJc w:val="left"/>
      <w:pPr>
        <w:ind w:left="2880" w:hanging="360"/>
      </w:pPr>
    </w:lvl>
    <w:lvl w:ilvl="4" w:tplc="49654726" w:tentative="1">
      <w:start w:val="1"/>
      <w:numFmt w:val="lowerLetter"/>
      <w:lvlText w:val="%5."/>
      <w:lvlJc w:val="left"/>
      <w:pPr>
        <w:ind w:left="3600" w:hanging="360"/>
      </w:pPr>
    </w:lvl>
    <w:lvl w:ilvl="5" w:tplc="49654726" w:tentative="1">
      <w:start w:val="1"/>
      <w:numFmt w:val="lowerRoman"/>
      <w:lvlText w:val="%6."/>
      <w:lvlJc w:val="right"/>
      <w:pPr>
        <w:ind w:left="4320" w:hanging="180"/>
      </w:pPr>
    </w:lvl>
    <w:lvl w:ilvl="6" w:tplc="49654726" w:tentative="1">
      <w:start w:val="1"/>
      <w:numFmt w:val="decimal"/>
      <w:lvlText w:val="%7."/>
      <w:lvlJc w:val="left"/>
      <w:pPr>
        <w:ind w:left="5040" w:hanging="360"/>
      </w:pPr>
    </w:lvl>
    <w:lvl w:ilvl="7" w:tplc="49654726" w:tentative="1">
      <w:start w:val="1"/>
      <w:numFmt w:val="lowerLetter"/>
      <w:lvlText w:val="%8."/>
      <w:lvlJc w:val="left"/>
      <w:pPr>
        <w:ind w:left="5760" w:hanging="360"/>
      </w:pPr>
    </w:lvl>
    <w:lvl w:ilvl="8" w:tplc="49654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68">
    <w:multiLevelType w:val="hybridMultilevel"/>
    <w:lvl w:ilvl="0" w:tplc="84473266">
      <w:start w:val="1"/>
      <w:numFmt w:val="decimal"/>
      <w:lvlText w:val="%1."/>
      <w:lvlJc w:val="left"/>
      <w:pPr>
        <w:ind w:left="720" w:hanging="360"/>
      </w:pPr>
    </w:lvl>
    <w:lvl w:ilvl="1" w:tplc="84473266" w:tentative="1">
      <w:start w:val="1"/>
      <w:numFmt w:val="lowerLetter"/>
      <w:lvlText w:val="%2."/>
      <w:lvlJc w:val="left"/>
      <w:pPr>
        <w:ind w:left="1440" w:hanging="360"/>
      </w:pPr>
    </w:lvl>
    <w:lvl w:ilvl="2" w:tplc="84473266" w:tentative="1">
      <w:start w:val="1"/>
      <w:numFmt w:val="lowerRoman"/>
      <w:lvlText w:val="%3."/>
      <w:lvlJc w:val="right"/>
      <w:pPr>
        <w:ind w:left="2160" w:hanging="180"/>
      </w:pPr>
    </w:lvl>
    <w:lvl w:ilvl="3" w:tplc="84473266" w:tentative="1">
      <w:start w:val="1"/>
      <w:numFmt w:val="decimal"/>
      <w:lvlText w:val="%4."/>
      <w:lvlJc w:val="left"/>
      <w:pPr>
        <w:ind w:left="2880" w:hanging="360"/>
      </w:pPr>
    </w:lvl>
    <w:lvl w:ilvl="4" w:tplc="84473266" w:tentative="1">
      <w:start w:val="1"/>
      <w:numFmt w:val="lowerLetter"/>
      <w:lvlText w:val="%5."/>
      <w:lvlJc w:val="left"/>
      <w:pPr>
        <w:ind w:left="3600" w:hanging="360"/>
      </w:pPr>
    </w:lvl>
    <w:lvl w:ilvl="5" w:tplc="84473266" w:tentative="1">
      <w:start w:val="1"/>
      <w:numFmt w:val="lowerRoman"/>
      <w:lvlText w:val="%6."/>
      <w:lvlJc w:val="right"/>
      <w:pPr>
        <w:ind w:left="4320" w:hanging="180"/>
      </w:pPr>
    </w:lvl>
    <w:lvl w:ilvl="6" w:tplc="84473266" w:tentative="1">
      <w:start w:val="1"/>
      <w:numFmt w:val="decimal"/>
      <w:lvlText w:val="%7."/>
      <w:lvlJc w:val="left"/>
      <w:pPr>
        <w:ind w:left="5040" w:hanging="360"/>
      </w:pPr>
    </w:lvl>
    <w:lvl w:ilvl="7" w:tplc="84473266" w:tentative="1">
      <w:start w:val="1"/>
      <w:numFmt w:val="lowerLetter"/>
      <w:lvlText w:val="%8."/>
      <w:lvlJc w:val="left"/>
      <w:pPr>
        <w:ind w:left="5760" w:hanging="360"/>
      </w:pPr>
    </w:lvl>
    <w:lvl w:ilvl="8" w:tplc="84473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67">
    <w:multiLevelType w:val="hybridMultilevel"/>
    <w:lvl w:ilvl="0" w:tplc="82913196">
      <w:start w:val="1"/>
      <w:numFmt w:val="decimal"/>
      <w:lvlText w:val="%1."/>
      <w:lvlJc w:val="left"/>
      <w:pPr>
        <w:ind w:left="720" w:hanging="360"/>
      </w:pPr>
    </w:lvl>
    <w:lvl w:ilvl="1" w:tplc="82913196" w:tentative="1">
      <w:start w:val="1"/>
      <w:numFmt w:val="lowerLetter"/>
      <w:lvlText w:val="%2."/>
      <w:lvlJc w:val="left"/>
      <w:pPr>
        <w:ind w:left="1440" w:hanging="360"/>
      </w:pPr>
    </w:lvl>
    <w:lvl w:ilvl="2" w:tplc="82913196" w:tentative="1">
      <w:start w:val="1"/>
      <w:numFmt w:val="lowerRoman"/>
      <w:lvlText w:val="%3."/>
      <w:lvlJc w:val="right"/>
      <w:pPr>
        <w:ind w:left="2160" w:hanging="180"/>
      </w:pPr>
    </w:lvl>
    <w:lvl w:ilvl="3" w:tplc="82913196" w:tentative="1">
      <w:start w:val="1"/>
      <w:numFmt w:val="decimal"/>
      <w:lvlText w:val="%4."/>
      <w:lvlJc w:val="left"/>
      <w:pPr>
        <w:ind w:left="2880" w:hanging="360"/>
      </w:pPr>
    </w:lvl>
    <w:lvl w:ilvl="4" w:tplc="82913196" w:tentative="1">
      <w:start w:val="1"/>
      <w:numFmt w:val="lowerLetter"/>
      <w:lvlText w:val="%5."/>
      <w:lvlJc w:val="left"/>
      <w:pPr>
        <w:ind w:left="3600" w:hanging="360"/>
      </w:pPr>
    </w:lvl>
    <w:lvl w:ilvl="5" w:tplc="82913196" w:tentative="1">
      <w:start w:val="1"/>
      <w:numFmt w:val="lowerRoman"/>
      <w:lvlText w:val="%6."/>
      <w:lvlJc w:val="right"/>
      <w:pPr>
        <w:ind w:left="4320" w:hanging="180"/>
      </w:pPr>
    </w:lvl>
    <w:lvl w:ilvl="6" w:tplc="82913196" w:tentative="1">
      <w:start w:val="1"/>
      <w:numFmt w:val="decimal"/>
      <w:lvlText w:val="%7."/>
      <w:lvlJc w:val="left"/>
      <w:pPr>
        <w:ind w:left="5040" w:hanging="360"/>
      </w:pPr>
    </w:lvl>
    <w:lvl w:ilvl="7" w:tplc="82913196" w:tentative="1">
      <w:start w:val="1"/>
      <w:numFmt w:val="lowerLetter"/>
      <w:lvlText w:val="%8."/>
      <w:lvlJc w:val="left"/>
      <w:pPr>
        <w:ind w:left="5760" w:hanging="360"/>
      </w:pPr>
    </w:lvl>
    <w:lvl w:ilvl="8" w:tplc="82913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66">
    <w:multiLevelType w:val="hybridMultilevel"/>
    <w:lvl w:ilvl="0" w:tplc="87737615">
      <w:start w:val="1"/>
      <w:numFmt w:val="decimal"/>
      <w:lvlText w:val="%1."/>
      <w:lvlJc w:val="left"/>
      <w:pPr>
        <w:ind w:left="720" w:hanging="360"/>
      </w:pPr>
    </w:lvl>
    <w:lvl w:ilvl="1" w:tplc="87737615" w:tentative="1">
      <w:start w:val="1"/>
      <w:numFmt w:val="lowerLetter"/>
      <w:lvlText w:val="%2."/>
      <w:lvlJc w:val="left"/>
      <w:pPr>
        <w:ind w:left="1440" w:hanging="360"/>
      </w:pPr>
    </w:lvl>
    <w:lvl w:ilvl="2" w:tplc="87737615" w:tentative="1">
      <w:start w:val="1"/>
      <w:numFmt w:val="lowerRoman"/>
      <w:lvlText w:val="%3."/>
      <w:lvlJc w:val="right"/>
      <w:pPr>
        <w:ind w:left="2160" w:hanging="180"/>
      </w:pPr>
    </w:lvl>
    <w:lvl w:ilvl="3" w:tplc="87737615" w:tentative="1">
      <w:start w:val="1"/>
      <w:numFmt w:val="decimal"/>
      <w:lvlText w:val="%4."/>
      <w:lvlJc w:val="left"/>
      <w:pPr>
        <w:ind w:left="2880" w:hanging="360"/>
      </w:pPr>
    </w:lvl>
    <w:lvl w:ilvl="4" w:tplc="87737615" w:tentative="1">
      <w:start w:val="1"/>
      <w:numFmt w:val="lowerLetter"/>
      <w:lvlText w:val="%5."/>
      <w:lvlJc w:val="left"/>
      <w:pPr>
        <w:ind w:left="3600" w:hanging="360"/>
      </w:pPr>
    </w:lvl>
    <w:lvl w:ilvl="5" w:tplc="87737615" w:tentative="1">
      <w:start w:val="1"/>
      <w:numFmt w:val="lowerRoman"/>
      <w:lvlText w:val="%6."/>
      <w:lvlJc w:val="right"/>
      <w:pPr>
        <w:ind w:left="4320" w:hanging="180"/>
      </w:pPr>
    </w:lvl>
    <w:lvl w:ilvl="6" w:tplc="87737615" w:tentative="1">
      <w:start w:val="1"/>
      <w:numFmt w:val="decimal"/>
      <w:lvlText w:val="%7."/>
      <w:lvlJc w:val="left"/>
      <w:pPr>
        <w:ind w:left="5040" w:hanging="360"/>
      </w:pPr>
    </w:lvl>
    <w:lvl w:ilvl="7" w:tplc="87737615" w:tentative="1">
      <w:start w:val="1"/>
      <w:numFmt w:val="lowerLetter"/>
      <w:lvlText w:val="%8."/>
      <w:lvlJc w:val="left"/>
      <w:pPr>
        <w:ind w:left="5760" w:hanging="360"/>
      </w:pPr>
    </w:lvl>
    <w:lvl w:ilvl="8" w:tplc="87737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65">
    <w:multiLevelType w:val="hybridMultilevel"/>
    <w:lvl w:ilvl="0" w:tplc="80508409">
      <w:start w:val="1"/>
      <w:numFmt w:val="decimal"/>
      <w:lvlText w:val="%1."/>
      <w:lvlJc w:val="left"/>
      <w:pPr>
        <w:ind w:left="720" w:hanging="360"/>
      </w:pPr>
    </w:lvl>
    <w:lvl w:ilvl="1" w:tplc="80508409" w:tentative="1">
      <w:start w:val="1"/>
      <w:numFmt w:val="lowerLetter"/>
      <w:lvlText w:val="%2."/>
      <w:lvlJc w:val="left"/>
      <w:pPr>
        <w:ind w:left="1440" w:hanging="360"/>
      </w:pPr>
    </w:lvl>
    <w:lvl w:ilvl="2" w:tplc="80508409" w:tentative="1">
      <w:start w:val="1"/>
      <w:numFmt w:val="lowerRoman"/>
      <w:lvlText w:val="%3."/>
      <w:lvlJc w:val="right"/>
      <w:pPr>
        <w:ind w:left="2160" w:hanging="180"/>
      </w:pPr>
    </w:lvl>
    <w:lvl w:ilvl="3" w:tplc="80508409" w:tentative="1">
      <w:start w:val="1"/>
      <w:numFmt w:val="decimal"/>
      <w:lvlText w:val="%4."/>
      <w:lvlJc w:val="left"/>
      <w:pPr>
        <w:ind w:left="2880" w:hanging="360"/>
      </w:pPr>
    </w:lvl>
    <w:lvl w:ilvl="4" w:tplc="80508409" w:tentative="1">
      <w:start w:val="1"/>
      <w:numFmt w:val="lowerLetter"/>
      <w:lvlText w:val="%5."/>
      <w:lvlJc w:val="left"/>
      <w:pPr>
        <w:ind w:left="3600" w:hanging="360"/>
      </w:pPr>
    </w:lvl>
    <w:lvl w:ilvl="5" w:tplc="80508409" w:tentative="1">
      <w:start w:val="1"/>
      <w:numFmt w:val="lowerRoman"/>
      <w:lvlText w:val="%6."/>
      <w:lvlJc w:val="right"/>
      <w:pPr>
        <w:ind w:left="4320" w:hanging="180"/>
      </w:pPr>
    </w:lvl>
    <w:lvl w:ilvl="6" w:tplc="80508409" w:tentative="1">
      <w:start w:val="1"/>
      <w:numFmt w:val="decimal"/>
      <w:lvlText w:val="%7."/>
      <w:lvlJc w:val="left"/>
      <w:pPr>
        <w:ind w:left="5040" w:hanging="360"/>
      </w:pPr>
    </w:lvl>
    <w:lvl w:ilvl="7" w:tplc="80508409" w:tentative="1">
      <w:start w:val="1"/>
      <w:numFmt w:val="lowerLetter"/>
      <w:lvlText w:val="%8."/>
      <w:lvlJc w:val="left"/>
      <w:pPr>
        <w:ind w:left="5760" w:hanging="360"/>
      </w:pPr>
    </w:lvl>
    <w:lvl w:ilvl="8" w:tplc="80508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64">
    <w:multiLevelType w:val="hybridMultilevel"/>
    <w:lvl w:ilvl="0" w:tplc="17176351">
      <w:start w:val="1"/>
      <w:numFmt w:val="decimal"/>
      <w:lvlText w:val="%1."/>
      <w:lvlJc w:val="left"/>
      <w:pPr>
        <w:ind w:left="720" w:hanging="360"/>
      </w:pPr>
    </w:lvl>
    <w:lvl w:ilvl="1" w:tplc="17176351" w:tentative="1">
      <w:start w:val="1"/>
      <w:numFmt w:val="lowerLetter"/>
      <w:lvlText w:val="%2."/>
      <w:lvlJc w:val="left"/>
      <w:pPr>
        <w:ind w:left="1440" w:hanging="360"/>
      </w:pPr>
    </w:lvl>
    <w:lvl w:ilvl="2" w:tplc="17176351" w:tentative="1">
      <w:start w:val="1"/>
      <w:numFmt w:val="lowerRoman"/>
      <w:lvlText w:val="%3."/>
      <w:lvlJc w:val="right"/>
      <w:pPr>
        <w:ind w:left="2160" w:hanging="180"/>
      </w:pPr>
    </w:lvl>
    <w:lvl w:ilvl="3" w:tplc="17176351" w:tentative="1">
      <w:start w:val="1"/>
      <w:numFmt w:val="decimal"/>
      <w:lvlText w:val="%4."/>
      <w:lvlJc w:val="left"/>
      <w:pPr>
        <w:ind w:left="2880" w:hanging="360"/>
      </w:pPr>
    </w:lvl>
    <w:lvl w:ilvl="4" w:tplc="17176351" w:tentative="1">
      <w:start w:val="1"/>
      <w:numFmt w:val="lowerLetter"/>
      <w:lvlText w:val="%5."/>
      <w:lvlJc w:val="left"/>
      <w:pPr>
        <w:ind w:left="3600" w:hanging="360"/>
      </w:pPr>
    </w:lvl>
    <w:lvl w:ilvl="5" w:tplc="17176351" w:tentative="1">
      <w:start w:val="1"/>
      <w:numFmt w:val="lowerRoman"/>
      <w:lvlText w:val="%6."/>
      <w:lvlJc w:val="right"/>
      <w:pPr>
        <w:ind w:left="4320" w:hanging="180"/>
      </w:pPr>
    </w:lvl>
    <w:lvl w:ilvl="6" w:tplc="17176351" w:tentative="1">
      <w:start w:val="1"/>
      <w:numFmt w:val="decimal"/>
      <w:lvlText w:val="%7."/>
      <w:lvlJc w:val="left"/>
      <w:pPr>
        <w:ind w:left="5040" w:hanging="360"/>
      </w:pPr>
    </w:lvl>
    <w:lvl w:ilvl="7" w:tplc="17176351" w:tentative="1">
      <w:start w:val="1"/>
      <w:numFmt w:val="lowerLetter"/>
      <w:lvlText w:val="%8."/>
      <w:lvlJc w:val="left"/>
      <w:pPr>
        <w:ind w:left="5760" w:hanging="360"/>
      </w:pPr>
    </w:lvl>
    <w:lvl w:ilvl="8" w:tplc="17176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63">
    <w:multiLevelType w:val="hybridMultilevel"/>
    <w:lvl w:ilvl="0" w:tplc="20378133">
      <w:start w:val="1"/>
      <w:numFmt w:val="decimal"/>
      <w:lvlText w:val="%1."/>
      <w:lvlJc w:val="left"/>
      <w:pPr>
        <w:ind w:left="720" w:hanging="360"/>
      </w:pPr>
    </w:lvl>
    <w:lvl w:ilvl="1" w:tplc="20378133" w:tentative="1">
      <w:start w:val="1"/>
      <w:numFmt w:val="lowerLetter"/>
      <w:lvlText w:val="%2."/>
      <w:lvlJc w:val="left"/>
      <w:pPr>
        <w:ind w:left="1440" w:hanging="360"/>
      </w:pPr>
    </w:lvl>
    <w:lvl w:ilvl="2" w:tplc="20378133" w:tentative="1">
      <w:start w:val="1"/>
      <w:numFmt w:val="lowerRoman"/>
      <w:lvlText w:val="%3."/>
      <w:lvlJc w:val="right"/>
      <w:pPr>
        <w:ind w:left="2160" w:hanging="180"/>
      </w:pPr>
    </w:lvl>
    <w:lvl w:ilvl="3" w:tplc="20378133" w:tentative="1">
      <w:start w:val="1"/>
      <w:numFmt w:val="decimal"/>
      <w:lvlText w:val="%4."/>
      <w:lvlJc w:val="left"/>
      <w:pPr>
        <w:ind w:left="2880" w:hanging="360"/>
      </w:pPr>
    </w:lvl>
    <w:lvl w:ilvl="4" w:tplc="20378133" w:tentative="1">
      <w:start w:val="1"/>
      <w:numFmt w:val="lowerLetter"/>
      <w:lvlText w:val="%5."/>
      <w:lvlJc w:val="left"/>
      <w:pPr>
        <w:ind w:left="3600" w:hanging="360"/>
      </w:pPr>
    </w:lvl>
    <w:lvl w:ilvl="5" w:tplc="20378133" w:tentative="1">
      <w:start w:val="1"/>
      <w:numFmt w:val="lowerRoman"/>
      <w:lvlText w:val="%6."/>
      <w:lvlJc w:val="right"/>
      <w:pPr>
        <w:ind w:left="4320" w:hanging="180"/>
      </w:pPr>
    </w:lvl>
    <w:lvl w:ilvl="6" w:tplc="20378133" w:tentative="1">
      <w:start w:val="1"/>
      <w:numFmt w:val="decimal"/>
      <w:lvlText w:val="%7."/>
      <w:lvlJc w:val="left"/>
      <w:pPr>
        <w:ind w:left="5040" w:hanging="360"/>
      </w:pPr>
    </w:lvl>
    <w:lvl w:ilvl="7" w:tplc="20378133" w:tentative="1">
      <w:start w:val="1"/>
      <w:numFmt w:val="lowerLetter"/>
      <w:lvlText w:val="%8."/>
      <w:lvlJc w:val="left"/>
      <w:pPr>
        <w:ind w:left="5760" w:hanging="360"/>
      </w:pPr>
    </w:lvl>
    <w:lvl w:ilvl="8" w:tplc="20378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62">
    <w:multiLevelType w:val="hybridMultilevel"/>
    <w:lvl w:ilvl="0" w:tplc="98384443">
      <w:start w:val="1"/>
      <w:numFmt w:val="decimal"/>
      <w:lvlText w:val="%1."/>
      <w:lvlJc w:val="left"/>
      <w:pPr>
        <w:ind w:left="720" w:hanging="360"/>
      </w:pPr>
    </w:lvl>
    <w:lvl w:ilvl="1" w:tplc="98384443" w:tentative="1">
      <w:start w:val="1"/>
      <w:numFmt w:val="lowerLetter"/>
      <w:lvlText w:val="%2."/>
      <w:lvlJc w:val="left"/>
      <w:pPr>
        <w:ind w:left="1440" w:hanging="360"/>
      </w:pPr>
    </w:lvl>
    <w:lvl w:ilvl="2" w:tplc="98384443" w:tentative="1">
      <w:start w:val="1"/>
      <w:numFmt w:val="lowerRoman"/>
      <w:lvlText w:val="%3."/>
      <w:lvlJc w:val="right"/>
      <w:pPr>
        <w:ind w:left="2160" w:hanging="180"/>
      </w:pPr>
    </w:lvl>
    <w:lvl w:ilvl="3" w:tplc="98384443" w:tentative="1">
      <w:start w:val="1"/>
      <w:numFmt w:val="decimal"/>
      <w:lvlText w:val="%4."/>
      <w:lvlJc w:val="left"/>
      <w:pPr>
        <w:ind w:left="2880" w:hanging="360"/>
      </w:pPr>
    </w:lvl>
    <w:lvl w:ilvl="4" w:tplc="98384443" w:tentative="1">
      <w:start w:val="1"/>
      <w:numFmt w:val="lowerLetter"/>
      <w:lvlText w:val="%5."/>
      <w:lvlJc w:val="left"/>
      <w:pPr>
        <w:ind w:left="3600" w:hanging="360"/>
      </w:pPr>
    </w:lvl>
    <w:lvl w:ilvl="5" w:tplc="98384443" w:tentative="1">
      <w:start w:val="1"/>
      <w:numFmt w:val="lowerRoman"/>
      <w:lvlText w:val="%6."/>
      <w:lvlJc w:val="right"/>
      <w:pPr>
        <w:ind w:left="4320" w:hanging="180"/>
      </w:pPr>
    </w:lvl>
    <w:lvl w:ilvl="6" w:tplc="98384443" w:tentative="1">
      <w:start w:val="1"/>
      <w:numFmt w:val="decimal"/>
      <w:lvlText w:val="%7."/>
      <w:lvlJc w:val="left"/>
      <w:pPr>
        <w:ind w:left="5040" w:hanging="360"/>
      </w:pPr>
    </w:lvl>
    <w:lvl w:ilvl="7" w:tplc="98384443" w:tentative="1">
      <w:start w:val="1"/>
      <w:numFmt w:val="lowerLetter"/>
      <w:lvlText w:val="%8."/>
      <w:lvlJc w:val="left"/>
      <w:pPr>
        <w:ind w:left="5760" w:hanging="360"/>
      </w:pPr>
    </w:lvl>
    <w:lvl w:ilvl="8" w:tplc="983844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61">
    <w:multiLevelType w:val="hybridMultilevel"/>
    <w:lvl w:ilvl="0" w:tplc="73709084">
      <w:start w:val="1"/>
      <w:numFmt w:val="decimal"/>
      <w:lvlText w:val="%1."/>
      <w:lvlJc w:val="left"/>
      <w:pPr>
        <w:ind w:left="720" w:hanging="360"/>
      </w:pPr>
    </w:lvl>
    <w:lvl w:ilvl="1" w:tplc="73709084" w:tentative="1">
      <w:start w:val="1"/>
      <w:numFmt w:val="lowerLetter"/>
      <w:lvlText w:val="%2."/>
      <w:lvlJc w:val="left"/>
      <w:pPr>
        <w:ind w:left="1440" w:hanging="360"/>
      </w:pPr>
    </w:lvl>
    <w:lvl w:ilvl="2" w:tplc="73709084" w:tentative="1">
      <w:start w:val="1"/>
      <w:numFmt w:val="lowerRoman"/>
      <w:lvlText w:val="%3."/>
      <w:lvlJc w:val="right"/>
      <w:pPr>
        <w:ind w:left="2160" w:hanging="180"/>
      </w:pPr>
    </w:lvl>
    <w:lvl w:ilvl="3" w:tplc="73709084" w:tentative="1">
      <w:start w:val="1"/>
      <w:numFmt w:val="decimal"/>
      <w:lvlText w:val="%4."/>
      <w:lvlJc w:val="left"/>
      <w:pPr>
        <w:ind w:left="2880" w:hanging="360"/>
      </w:pPr>
    </w:lvl>
    <w:lvl w:ilvl="4" w:tplc="73709084" w:tentative="1">
      <w:start w:val="1"/>
      <w:numFmt w:val="lowerLetter"/>
      <w:lvlText w:val="%5."/>
      <w:lvlJc w:val="left"/>
      <w:pPr>
        <w:ind w:left="3600" w:hanging="360"/>
      </w:pPr>
    </w:lvl>
    <w:lvl w:ilvl="5" w:tplc="73709084" w:tentative="1">
      <w:start w:val="1"/>
      <w:numFmt w:val="lowerRoman"/>
      <w:lvlText w:val="%6."/>
      <w:lvlJc w:val="right"/>
      <w:pPr>
        <w:ind w:left="4320" w:hanging="180"/>
      </w:pPr>
    </w:lvl>
    <w:lvl w:ilvl="6" w:tplc="73709084" w:tentative="1">
      <w:start w:val="1"/>
      <w:numFmt w:val="decimal"/>
      <w:lvlText w:val="%7."/>
      <w:lvlJc w:val="left"/>
      <w:pPr>
        <w:ind w:left="5040" w:hanging="360"/>
      </w:pPr>
    </w:lvl>
    <w:lvl w:ilvl="7" w:tplc="73709084" w:tentative="1">
      <w:start w:val="1"/>
      <w:numFmt w:val="lowerLetter"/>
      <w:lvlText w:val="%8."/>
      <w:lvlJc w:val="left"/>
      <w:pPr>
        <w:ind w:left="5760" w:hanging="360"/>
      </w:pPr>
    </w:lvl>
    <w:lvl w:ilvl="8" w:tplc="73709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60">
    <w:multiLevelType w:val="hybridMultilevel"/>
    <w:lvl w:ilvl="0" w:tplc="77670185">
      <w:start w:val="1"/>
      <w:numFmt w:val="decimal"/>
      <w:lvlText w:val="%1."/>
      <w:lvlJc w:val="left"/>
      <w:pPr>
        <w:ind w:left="720" w:hanging="360"/>
      </w:pPr>
    </w:lvl>
    <w:lvl w:ilvl="1" w:tplc="77670185" w:tentative="1">
      <w:start w:val="1"/>
      <w:numFmt w:val="lowerLetter"/>
      <w:lvlText w:val="%2."/>
      <w:lvlJc w:val="left"/>
      <w:pPr>
        <w:ind w:left="1440" w:hanging="360"/>
      </w:pPr>
    </w:lvl>
    <w:lvl w:ilvl="2" w:tplc="77670185" w:tentative="1">
      <w:start w:val="1"/>
      <w:numFmt w:val="lowerRoman"/>
      <w:lvlText w:val="%3."/>
      <w:lvlJc w:val="right"/>
      <w:pPr>
        <w:ind w:left="2160" w:hanging="180"/>
      </w:pPr>
    </w:lvl>
    <w:lvl w:ilvl="3" w:tplc="77670185" w:tentative="1">
      <w:start w:val="1"/>
      <w:numFmt w:val="decimal"/>
      <w:lvlText w:val="%4."/>
      <w:lvlJc w:val="left"/>
      <w:pPr>
        <w:ind w:left="2880" w:hanging="360"/>
      </w:pPr>
    </w:lvl>
    <w:lvl w:ilvl="4" w:tplc="77670185" w:tentative="1">
      <w:start w:val="1"/>
      <w:numFmt w:val="lowerLetter"/>
      <w:lvlText w:val="%5."/>
      <w:lvlJc w:val="left"/>
      <w:pPr>
        <w:ind w:left="3600" w:hanging="360"/>
      </w:pPr>
    </w:lvl>
    <w:lvl w:ilvl="5" w:tplc="77670185" w:tentative="1">
      <w:start w:val="1"/>
      <w:numFmt w:val="lowerRoman"/>
      <w:lvlText w:val="%6."/>
      <w:lvlJc w:val="right"/>
      <w:pPr>
        <w:ind w:left="4320" w:hanging="180"/>
      </w:pPr>
    </w:lvl>
    <w:lvl w:ilvl="6" w:tplc="77670185" w:tentative="1">
      <w:start w:val="1"/>
      <w:numFmt w:val="decimal"/>
      <w:lvlText w:val="%7."/>
      <w:lvlJc w:val="left"/>
      <w:pPr>
        <w:ind w:left="5040" w:hanging="360"/>
      </w:pPr>
    </w:lvl>
    <w:lvl w:ilvl="7" w:tplc="77670185" w:tentative="1">
      <w:start w:val="1"/>
      <w:numFmt w:val="lowerLetter"/>
      <w:lvlText w:val="%8."/>
      <w:lvlJc w:val="left"/>
      <w:pPr>
        <w:ind w:left="5760" w:hanging="360"/>
      </w:pPr>
    </w:lvl>
    <w:lvl w:ilvl="8" w:tplc="776701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59">
    <w:multiLevelType w:val="hybridMultilevel"/>
    <w:lvl w:ilvl="0" w:tplc="74543761">
      <w:start w:val="1"/>
      <w:numFmt w:val="decimal"/>
      <w:lvlText w:val="%1."/>
      <w:lvlJc w:val="left"/>
      <w:pPr>
        <w:ind w:left="720" w:hanging="360"/>
      </w:pPr>
    </w:lvl>
    <w:lvl w:ilvl="1" w:tplc="74543761" w:tentative="1">
      <w:start w:val="1"/>
      <w:numFmt w:val="lowerLetter"/>
      <w:lvlText w:val="%2."/>
      <w:lvlJc w:val="left"/>
      <w:pPr>
        <w:ind w:left="1440" w:hanging="360"/>
      </w:pPr>
    </w:lvl>
    <w:lvl w:ilvl="2" w:tplc="74543761" w:tentative="1">
      <w:start w:val="1"/>
      <w:numFmt w:val="lowerRoman"/>
      <w:lvlText w:val="%3."/>
      <w:lvlJc w:val="right"/>
      <w:pPr>
        <w:ind w:left="2160" w:hanging="180"/>
      </w:pPr>
    </w:lvl>
    <w:lvl w:ilvl="3" w:tplc="74543761" w:tentative="1">
      <w:start w:val="1"/>
      <w:numFmt w:val="decimal"/>
      <w:lvlText w:val="%4."/>
      <w:lvlJc w:val="left"/>
      <w:pPr>
        <w:ind w:left="2880" w:hanging="360"/>
      </w:pPr>
    </w:lvl>
    <w:lvl w:ilvl="4" w:tplc="74543761" w:tentative="1">
      <w:start w:val="1"/>
      <w:numFmt w:val="lowerLetter"/>
      <w:lvlText w:val="%5."/>
      <w:lvlJc w:val="left"/>
      <w:pPr>
        <w:ind w:left="3600" w:hanging="360"/>
      </w:pPr>
    </w:lvl>
    <w:lvl w:ilvl="5" w:tplc="74543761" w:tentative="1">
      <w:start w:val="1"/>
      <w:numFmt w:val="lowerRoman"/>
      <w:lvlText w:val="%6."/>
      <w:lvlJc w:val="right"/>
      <w:pPr>
        <w:ind w:left="4320" w:hanging="180"/>
      </w:pPr>
    </w:lvl>
    <w:lvl w:ilvl="6" w:tplc="74543761" w:tentative="1">
      <w:start w:val="1"/>
      <w:numFmt w:val="decimal"/>
      <w:lvlText w:val="%7."/>
      <w:lvlJc w:val="left"/>
      <w:pPr>
        <w:ind w:left="5040" w:hanging="360"/>
      </w:pPr>
    </w:lvl>
    <w:lvl w:ilvl="7" w:tplc="74543761" w:tentative="1">
      <w:start w:val="1"/>
      <w:numFmt w:val="lowerLetter"/>
      <w:lvlText w:val="%8."/>
      <w:lvlJc w:val="left"/>
      <w:pPr>
        <w:ind w:left="5760" w:hanging="360"/>
      </w:pPr>
    </w:lvl>
    <w:lvl w:ilvl="8" w:tplc="74543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58">
    <w:multiLevelType w:val="hybridMultilevel"/>
    <w:lvl w:ilvl="0" w:tplc="70564040">
      <w:start w:val="1"/>
      <w:numFmt w:val="decimal"/>
      <w:lvlText w:val="%1."/>
      <w:lvlJc w:val="left"/>
      <w:pPr>
        <w:ind w:left="720" w:hanging="360"/>
      </w:pPr>
    </w:lvl>
    <w:lvl w:ilvl="1" w:tplc="70564040" w:tentative="1">
      <w:start w:val="1"/>
      <w:numFmt w:val="lowerLetter"/>
      <w:lvlText w:val="%2."/>
      <w:lvlJc w:val="left"/>
      <w:pPr>
        <w:ind w:left="1440" w:hanging="360"/>
      </w:pPr>
    </w:lvl>
    <w:lvl w:ilvl="2" w:tplc="70564040" w:tentative="1">
      <w:start w:val="1"/>
      <w:numFmt w:val="lowerRoman"/>
      <w:lvlText w:val="%3."/>
      <w:lvlJc w:val="right"/>
      <w:pPr>
        <w:ind w:left="2160" w:hanging="180"/>
      </w:pPr>
    </w:lvl>
    <w:lvl w:ilvl="3" w:tplc="70564040" w:tentative="1">
      <w:start w:val="1"/>
      <w:numFmt w:val="decimal"/>
      <w:lvlText w:val="%4."/>
      <w:lvlJc w:val="left"/>
      <w:pPr>
        <w:ind w:left="2880" w:hanging="360"/>
      </w:pPr>
    </w:lvl>
    <w:lvl w:ilvl="4" w:tplc="70564040" w:tentative="1">
      <w:start w:val="1"/>
      <w:numFmt w:val="lowerLetter"/>
      <w:lvlText w:val="%5."/>
      <w:lvlJc w:val="left"/>
      <w:pPr>
        <w:ind w:left="3600" w:hanging="360"/>
      </w:pPr>
    </w:lvl>
    <w:lvl w:ilvl="5" w:tplc="70564040" w:tentative="1">
      <w:start w:val="1"/>
      <w:numFmt w:val="lowerRoman"/>
      <w:lvlText w:val="%6."/>
      <w:lvlJc w:val="right"/>
      <w:pPr>
        <w:ind w:left="4320" w:hanging="180"/>
      </w:pPr>
    </w:lvl>
    <w:lvl w:ilvl="6" w:tplc="70564040" w:tentative="1">
      <w:start w:val="1"/>
      <w:numFmt w:val="decimal"/>
      <w:lvlText w:val="%7."/>
      <w:lvlJc w:val="left"/>
      <w:pPr>
        <w:ind w:left="5040" w:hanging="360"/>
      </w:pPr>
    </w:lvl>
    <w:lvl w:ilvl="7" w:tplc="70564040" w:tentative="1">
      <w:start w:val="1"/>
      <w:numFmt w:val="lowerLetter"/>
      <w:lvlText w:val="%8."/>
      <w:lvlJc w:val="left"/>
      <w:pPr>
        <w:ind w:left="5760" w:hanging="360"/>
      </w:pPr>
    </w:lvl>
    <w:lvl w:ilvl="8" w:tplc="705640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57">
    <w:multiLevelType w:val="hybridMultilevel"/>
    <w:lvl w:ilvl="0" w:tplc="10978999">
      <w:start w:val="1"/>
      <w:numFmt w:val="decimal"/>
      <w:lvlText w:val="%1."/>
      <w:lvlJc w:val="left"/>
      <w:pPr>
        <w:ind w:left="720" w:hanging="360"/>
      </w:pPr>
    </w:lvl>
    <w:lvl w:ilvl="1" w:tplc="10978999" w:tentative="1">
      <w:start w:val="1"/>
      <w:numFmt w:val="lowerLetter"/>
      <w:lvlText w:val="%2."/>
      <w:lvlJc w:val="left"/>
      <w:pPr>
        <w:ind w:left="1440" w:hanging="360"/>
      </w:pPr>
    </w:lvl>
    <w:lvl w:ilvl="2" w:tplc="10978999" w:tentative="1">
      <w:start w:val="1"/>
      <w:numFmt w:val="lowerRoman"/>
      <w:lvlText w:val="%3."/>
      <w:lvlJc w:val="right"/>
      <w:pPr>
        <w:ind w:left="2160" w:hanging="180"/>
      </w:pPr>
    </w:lvl>
    <w:lvl w:ilvl="3" w:tplc="10978999" w:tentative="1">
      <w:start w:val="1"/>
      <w:numFmt w:val="decimal"/>
      <w:lvlText w:val="%4."/>
      <w:lvlJc w:val="left"/>
      <w:pPr>
        <w:ind w:left="2880" w:hanging="360"/>
      </w:pPr>
    </w:lvl>
    <w:lvl w:ilvl="4" w:tplc="10978999" w:tentative="1">
      <w:start w:val="1"/>
      <w:numFmt w:val="lowerLetter"/>
      <w:lvlText w:val="%5."/>
      <w:lvlJc w:val="left"/>
      <w:pPr>
        <w:ind w:left="3600" w:hanging="360"/>
      </w:pPr>
    </w:lvl>
    <w:lvl w:ilvl="5" w:tplc="10978999" w:tentative="1">
      <w:start w:val="1"/>
      <w:numFmt w:val="lowerRoman"/>
      <w:lvlText w:val="%6."/>
      <w:lvlJc w:val="right"/>
      <w:pPr>
        <w:ind w:left="4320" w:hanging="180"/>
      </w:pPr>
    </w:lvl>
    <w:lvl w:ilvl="6" w:tplc="10978999" w:tentative="1">
      <w:start w:val="1"/>
      <w:numFmt w:val="decimal"/>
      <w:lvlText w:val="%7."/>
      <w:lvlJc w:val="left"/>
      <w:pPr>
        <w:ind w:left="5040" w:hanging="360"/>
      </w:pPr>
    </w:lvl>
    <w:lvl w:ilvl="7" w:tplc="10978999" w:tentative="1">
      <w:start w:val="1"/>
      <w:numFmt w:val="lowerLetter"/>
      <w:lvlText w:val="%8."/>
      <w:lvlJc w:val="left"/>
      <w:pPr>
        <w:ind w:left="5760" w:hanging="360"/>
      </w:pPr>
    </w:lvl>
    <w:lvl w:ilvl="8" w:tplc="10978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56">
    <w:multiLevelType w:val="hybridMultilevel"/>
    <w:lvl w:ilvl="0" w:tplc="34194067">
      <w:start w:val="1"/>
      <w:numFmt w:val="decimal"/>
      <w:lvlText w:val="%1."/>
      <w:lvlJc w:val="left"/>
      <w:pPr>
        <w:ind w:left="720" w:hanging="360"/>
      </w:pPr>
    </w:lvl>
    <w:lvl w:ilvl="1" w:tplc="34194067" w:tentative="1">
      <w:start w:val="1"/>
      <w:numFmt w:val="lowerLetter"/>
      <w:lvlText w:val="%2."/>
      <w:lvlJc w:val="left"/>
      <w:pPr>
        <w:ind w:left="1440" w:hanging="360"/>
      </w:pPr>
    </w:lvl>
    <w:lvl w:ilvl="2" w:tplc="34194067" w:tentative="1">
      <w:start w:val="1"/>
      <w:numFmt w:val="lowerRoman"/>
      <w:lvlText w:val="%3."/>
      <w:lvlJc w:val="right"/>
      <w:pPr>
        <w:ind w:left="2160" w:hanging="180"/>
      </w:pPr>
    </w:lvl>
    <w:lvl w:ilvl="3" w:tplc="34194067" w:tentative="1">
      <w:start w:val="1"/>
      <w:numFmt w:val="decimal"/>
      <w:lvlText w:val="%4."/>
      <w:lvlJc w:val="left"/>
      <w:pPr>
        <w:ind w:left="2880" w:hanging="360"/>
      </w:pPr>
    </w:lvl>
    <w:lvl w:ilvl="4" w:tplc="34194067" w:tentative="1">
      <w:start w:val="1"/>
      <w:numFmt w:val="lowerLetter"/>
      <w:lvlText w:val="%5."/>
      <w:lvlJc w:val="left"/>
      <w:pPr>
        <w:ind w:left="3600" w:hanging="360"/>
      </w:pPr>
    </w:lvl>
    <w:lvl w:ilvl="5" w:tplc="34194067" w:tentative="1">
      <w:start w:val="1"/>
      <w:numFmt w:val="lowerRoman"/>
      <w:lvlText w:val="%6."/>
      <w:lvlJc w:val="right"/>
      <w:pPr>
        <w:ind w:left="4320" w:hanging="180"/>
      </w:pPr>
    </w:lvl>
    <w:lvl w:ilvl="6" w:tplc="34194067" w:tentative="1">
      <w:start w:val="1"/>
      <w:numFmt w:val="decimal"/>
      <w:lvlText w:val="%7."/>
      <w:lvlJc w:val="left"/>
      <w:pPr>
        <w:ind w:left="5040" w:hanging="360"/>
      </w:pPr>
    </w:lvl>
    <w:lvl w:ilvl="7" w:tplc="34194067" w:tentative="1">
      <w:start w:val="1"/>
      <w:numFmt w:val="lowerLetter"/>
      <w:lvlText w:val="%8."/>
      <w:lvlJc w:val="left"/>
      <w:pPr>
        <w:ind w:left="5760" w:hanging="360"/>
      </w:pPr>
    </w:lvl>
    <w:lvl w:ilvl="8" w:tplc="34194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55">
    <w:multiLevelType w:val="hybridMultilevel"/>
    <w:lvl w:ilvl="0" w:tplc="10309368">
      <w:start w:val="1"/>
      <w:numFmt w:val="decimal"/>
      <w:lvlText w:val="%1."/>
      <w:lvlJc w:val="left"/>
      <w:pPr>
        <w:ind w:left="720" w:hanging="360"/>
      </w:pPr>
    </w:lvl>
    <w:lvl w:ilvl="1" w:tplc="10309368" w:tentative="1">
      <w:start w:val="1"/>
      <w:numFmt w:val="lowerLetter"/>
      <w:lvlText w:val="%2."/>
      <w:lvlJc w:val="left"/>
      <w:pPr>
        <w:ind w:left="1440" w:hanging="360"/>
      </w:pPr>
    </w:lvl>
    <w:lvl w:ilvl="2" w:tplc="10309368" w:tentative="1">
      <w:start w:val="1"/>
      <w:numFmt w:val="lowerRoman"/>
      <w:lvlText w:val="%3."/>
      <w:lvlJc w:val="right"/>
      <w:pPr>
        <w:ind w:left="2160" w:hanging="180"/>
      </w:pPr>
    </w:lvl>
    <w:lvl w:ilvl="3" w:tplc="10309368" w:tentative="1">
      <w:start w:val="1"/>
      <w:numFmt w:val="decimal"/>
      <w:lvlText w:val="%4."/>
      <w:lvlJc w:val="left"/>
      <w:pPr>
        <w:ind w:left="2880" w:hanging="360"/>
      </w:pPr>
    </w:lvl>
    <w:lvl w:ilvl="4" w:tplc="10309368" w:tentative="1">
      <w:start w:val="1"/>
      <w:numFmt w:val="lowerLetter"/>
      <w:lvlText w:val="%5."/>
      <w:lvlJc w:val="left"/>
      <w:pPr>
        <w:ind w:left="3600" w:hanging="360"/>
      </w:pPr>
    </w:lvl>
    <w:lvl w:ilvl="5" w:tplc="10309368" w:tentative="1">
      <w:start w:val="1"/>
      <w:numFmt w:val="lowerRoman"/>
      <w:lvlText w:val="%6."/>
      <w:lvlJc w:val="right"/>
      <w:pPr>
        <w:ind w:left="4320" w:hanging="180"/>
      </w:pPr>
    </w:lvl>
    <w:lvl w:ilvl="6" w:tplc="10309368" w:tentative="1">
      <w:start w:val="1"/>
      <w:numFmt w:val="decimal"/>
      <w:lvlText w:val="%7."/>
      <w:lvlJc w:val="left"/>
      <w:pPr>
        <w:ind w:left="5040" w:hanging="360"/>
      </w:pPr>
    </w:lvl>
    <w:lvl w:ilvl="7" w:tplc="10309368" w:tentative="1">
      <w:start w:val="1"/>
      <w:numFmt w:val="lowerLetter"/>
      <w:lvlText w:val="%8."/>
      <w:lvlJc w:val="left"/>
      <w:pPr>
        <w:ind w:left="5760" w:hanging="360"/>
      </w:pPr>
    </w:lvl>
    <w:lvl w:ilvl="8" w:tplc="10309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54">
    <w:multiLevelType w:val="hybridMultilevel"/>
    <w:lvl w:ilvl="0" w:tplc="34784533">
      <w:start w:val="1"/>
      <w:numFmt w:val="decimal"/>
      <w:lvlText w:val="%1."/>
      <w:lvlJc w:val="left"/>
      <w:pPr>
        <w:ind w:left="720" w:hanging="360"/>
      </w:pPr>
    </w:lvl>
    <w:lvl w:ilvl="1" w:tplc="34784533" w:tentative="1">
      <w:start w:val="1"/>
      <w:numFmt w:val="lowerLetter"/>
      <w:lvlText w:val="%2."/>
      <w:lvlJc w:val="left"/>
      <w:pPr>
        <w:ind w:left="1440" w:hanging="360"/>
      </w:pPr>
    </w:lvl>
    <w:lvl w:ilvl="2" w:tplc="34784533" w:tentative="1">
      <w:start w:val="1"/>
      <w:numFmt w:val="lowerRoman"/>
      <w:lvlText w:val="%3."/>
      <w:lvlJc w:val="right"/>
      <w:pPr>
        <w:ind w:left="2160" w:hanging="180"/>
      </w:pPr>
    </w:lvl>
    <w:lvl w:ilvl="3" w:tplc="34784533" w:tentative="1">
      <w:start w:val="1"/>
      <w:numFmt w:val="decimal"/>
      <w:lvlText w:val="%4."/>
      <w:lvlJc w:val="left"/>
      <w:pPr>
        <w:ind w:left="2880" w:hanging="360"/>
      </w:pPr>
    </w:lvl>
    <w:lvl w:ilvl="4" w:tplc="34784533" w:tentative="1">
      <w:start w:val="1"/>
      <w:numFmt w:val="lowerLetter"/>
      <w:lvlText w:val="%5."/>
      <w:lvlJc w:val="left"/>
      <w:pPr>
        <w:ind w:left="3600" w:hanging="360"/>
      </w:pPr>
    </w:lvl>
    <w:lvl w:ilvl="5" w:tplc="34784533" w:tentative="1">
      <w:start w:val="1"/>
      <w:numFmt w:val="lowerRoman"/>
      <w:lvlText w:val="%6."/>
      <w:lvlJc w:val="right"/>
      <w:pPr>
        <w:ind w:left="4320" w:hanging="180"/>
      </w:pPr>
    </w:lvl>
    <w:lvl w:ilvl="6" w:tplc="34784533" w:tentative="1">
      <w:start w:val="1"/>
      <w:numFmt w:val="decimal"/>
      <w:lvlText w:val="%7."/>
      <w:lvlJc w:val="left"/>
      <w:pPr>
        <w:ind w:left="5040" w:hanging="360"/>
      </w:pPr>
    </w:lvl>
    <w:lvl w:ilvl="7" w:tplc="34784533" w:tentative="1">
      <w:start w:val="1"/>
      <w:numFmt w:val="lowerLetter"/>
      <w:lvlText w:val="%8."/>
      <w:lvlJc w:val="left"/>
      <w:pPr>
        <w:ind w:left="5760" w:hanging="360"/>
      </w:pPr>
    </w:lvl>
    <w:lvl w:ilvl="8" w:tplc="347845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53">
    <w:multiLevelType w:val="hybridMultilevel"/>
    <w:lvl w:ilvl="0" w:tplc="72085855">
      <w:start w:val="1"/>
      <w:numFmt w:val="decimal"/>
      <w:lvlText w:val="%1."/>
      <w:lvlJc w:val="left"/>
      <w:pPr>
        <w:ind w:left="720" w:hanging="360"/>
      </w:pPr>
    </w:lvl>
    <w:lvl w:ilvl="1" w:tplc="72085855" w:tentative="1">
      <w:start w:val="1"/>
      <w:numFmt w:val="lowerLetter"/>
      <w:lvlText w:val="%2."/>
      <w:lvlJc w:val="left"/>
      <w:pPr>
        <w:ind w:left="1440" w:hanging="360"/>
      </w:pPr>
    </w:lvl>
    <w:lvl w:ilvl="2" w:tplc="72085855" w:tentative="1">
      <w:start w:val="1"/>
      <w:numFmt w:val="lowerRoman"/>
      <w:lvlText w:val="%3."/>
      <w:lvlJc w:val="right"/>
      <w:pPr>
        <w:ind w:left="2160" w:hanging="180"/>
      </w:pPr>
    </w:lvl>
    <w:lvl w:ilvl="3" w:tplc="72085855" w:tentative="1">
      <w:start w:val="1"/>
      <w:numFmt w:val="decimal"/>
      <w:lvlText w:val="%4."/>
      <w:lvlJc w:val="left"/>
      <w:pPr>
        <w:ind w:left="2880" w:hanging="360"/>
      </w:pPr>
    </w:lvl>
    <w:lvl w:ilvl="4" w:tplc="72085855" w:tentative="1">
      <w:start w:val="1"/>
      <w:numFmt w:val="lowerLetter"/>
      <w:lvlText w:val="%5."/>
      <w:lvlJc w:val="left"/>
      <w:pPr>
        <w:ind w:left="3600" w:hanging="360"/>
      </w:pPr>
    </w:lvl>
    <w:lvl w:ilvl="5" w:tplc="72085855" w:tentative="1">
      <w:start w:val="1"/>
      <w:numFmt w:val="lowerRoman"/>
      <w:lvlText w:val="%6."/>
      <w:lvlJc w:val="right"/>
      <w:pPr>
        <w:ind w:left="4320" w:hanging="180"/>
      </w:pPr>
    </w:lvl>
    <w:lvl w:ilvl="6" w:tplc="72085855" w:tentative="1">
      <w:start w:val="1"/>
      <w:numFmt w:val="decimal"/>
      <w:lvlText w:val="%7."/>
      <w:lvlJc w:val="left"/>
      <w:pPr>
        <w:ind w:left="5040" w:hanging="360"/>
      </w:pPr>
    </w:lvl>
    <w:lvl w:ilvl="7" w:tplc="72085855" w:tentative="1">
      <w:start w:val="1"/>
      <w:numFmt w:val="lowerLetter"/>
      <w:lvlText w:val="%8."/>
      <w:lvlJc w:val="left"/>
      <w:pPr>
        <w:ind w:left="5760" w:hanging="360"/>
      </w:pPr>
    </w:lvl>
    <w:lvl w:ilvl="8" w:tplc="720858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52">
    <w:multiLevelType w:val="hybridMultilevel"/>
    <w:lvl w:ilvl="0" w:tplc="52603337">
      <w:start w:val="1"/>
      <w:numFmt w:val="decimal"/>
      <w:lvlText w:val="%1."/>
      <w:lvlJc w:val="left"/>
      <w:pPr>
        <w:ind w:left="720" w:hanging="360"/>
      </w:pPr>
    </w:lvl>
    <w:lvl w:ilvl="1" w:tplc="52603337" w:tentative="1">
      <w:start w:val="1"/>
      <w:numFmt w:val="lowerLetter"/>
      <w:lvlText w:val="%2."/>
      <w:lvlJc w:val="left"/>
      <w:pPr>
        <w:ind w:left="1440" w:hanging="360"/>
      </w:pPr>
    </w:lvl>
    <w:lvl w:ilvl="2" w:tplc="52603337" w:tentative="1">
      <w:start w:val="1"/>
      <w:numFmt w:val="lowerRoman"/>
      <w:lvlText w:val="%3."/>
      <w:lvlJc w:val="right"/>
      <w:pPr>
        <w:ind w:left="2160" w:hanging="180"/>
      </w:pPr>
    </w:lvl>
    <w:lvl w:ilvl="3" w:tplc="52603337" w:tentative="1">
      <w:start w:val="1"/>
      <w:numFmt w:val="decimal"/>
      <w:lvlText w:val="%4."/>
      <w:lvlJc w:val="left"/>
      <w:pPr>
        <w:ind w:left="2880" w:hanging="360"/>
      </w:pPr>
    </w:lvl>
    <w:lvl w:ilvl="4" w:tplc="52603337" w:tentative="1">
      <w:start w:val="1"/>
      <w:numFmt w:val="lowerLetter"/>
      <w:lvlText w:val="%5."/>
      <w:lvlJc w:val="left"/>
      <w:pPr>
        <w:ind w:left="3600" w:hanging="360"/>
      </w:pPr>
    </w:lvl>
    <w:lvl w:ilvl="5" w:tplc="52603337" w:tentative="1">
      <w:start w:val="1"/>
      <w:numFmt w:val="lowerRoman"/>
      <w:lvlText w:val="%6."/>
      <w:lvlJc w:val="right"/>
      <w:pPr>
        <w:ind w:left="4320" w:hanging="180"/>
      </w:pPr>
    </w:lvl>
    <w:lvl w:ilvl="6" w:tplc="52603337" w:tentative="1">
      <w:start w:val="1"/>
      <w:numFmt w:val="decimal"/>
      <w:lvlText w:val="%7."/>
      <w:lvlJc w:val="left"/>
      <w:pPr>
        <w:ind w:left="5040" w:hanging="360"/>
      </w:pPr>
    </w:lvl>
    <w:lvl w:ilvl="7" w:tplc="52603337" w:tentative="1">
      <w:start w:val="1"/>
      <w:numFmt w:val="lowerLetter"/>
      <w:lvlText w:val="%8."/>
      <w:lvlJc w:val="left"/>
      <w:pPr>
        <w:ind w:left="5760" w:hanging="360"/>
      </w:pPr>
    </w:lvl>
    <w:lvl w:ilvl="8" w:tplc="52603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51">
    <w:multiLevelType w:val="hybridMultilevel"/>
    <w:lvl w:ilvl="0" w:tplc="83490631">
      <w:start w:val="1"/>
      <w:numFmt w:val="decimal"/>
      <w:lvlText w:val="%1."/>
      <w:lvlJc w:val="left"/>
      <w:pPr>
        <w:ind w:left="720" w:hanging="360"/>
      </w:pPr>
    </w:lvl>
    <w:lvl w:ilvl="1" w:tplc="83490631" w:tentative="1">
      <w:start w:val="1"/>
      <w:numFmt w:val="lowerLetter"/>
      <w:lvlText w:val="%2."/>
      <w:lvlJc w:val="left"/>
      <w:pPr>
        <w:ind w:left="1440" w:hanging="360"/>
      </w:pPr>
    </w:lvl>
    <w:lvl w:ilvl="2" w:tplc="83490631" w:tentative="1">
      <w:start w:val="1"/>
      <w:numFmt w:val="lowerRoman"/>
      <w:lvlText w:val="%3."/>
      <w:lvlJc w:val="right"/>
      <w:pPr>
        <w:ind w:left="2160" w:hanging="180"/>
      </w:pPr>
    </w:lvl>
    <w:lvl w:ilvl="3" w:tplc="83490631" w:tentative="1">
      <w:start w:val="1"/>
      <w:numFmt w:val="decimal"/>
      <w:lvlText w:val="%4."/>
      <w:lvlJc w:val="left"/>
      <w:pPr>
        <w:ind w:left="2880" w:hanging="360"/>
      </w:pPr>
    </w:lvl>
    <w:lvl w:ilvl="4" w:tplc="83490631" w:tentative="1">
      <w:start w:val="1"/>
      <w:numFmt w:val="lowerLetter"/>
      <w:lvlText w:val="%5."/>
      <w:lvlJc w:val="left"/>
      <w:pPr>
        <w:ind w:left="3600" w:hanging="360"/>
      </w:pPr>
    </w:lvl>
    <w:lvl w:ilvl="5" w:tplc="83490631" w:tentative="1">
      <w:start w:val="1"/>
      <w:numFmt w:val="lowerRoman"/>
      <w:lvlText w:val="%6."/>
      <w:lvlJc w:val="right"/>
      <w:pPr>
        <w:ind w:left="4320" w:hanging="180"/>
      </w:pPr>
    </w:lvl>
    <w:lvl w:ilvl="6" w:tplc="83490631" w:tentative="1">
      <w:start w:val="1"/>
      <w:numFmt w:val="decimal"/>
      <w:lvlText w:val="%7."/>
      <w:lvlJc w:val="left"/>
      <w:pPr>
        <w:ind w:left="5040" w:hanging="360"/>
      </w:pPr>
    </w:lvl>
    <w:lvl w:ilvl="7" w:tplc="83490631" w:tentative="1">
      <w:start w:val="1"/>
      <w:numFmt w:val="lowerLetter"/>
      <w:lvlText w:val="%8."/>
      <w:lvlJc w:val="left"/>
      <w:pPr>
        <w:ind w:left="5760" w:hanging="360"/>
      </w:pPr>
    </w:lvl>
    <w:lvl w:ilvl="8" w:tplc="83490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50">
    <w:multiLevelType w:val="hybridMultilevel"/>
    <w:lvl w:ilvl="0" w:tplc="30463875">
      <w:start w:val="1"/>
      <w:numFmt w:val="decimal"/>
      <w:lvlText w:val="%1."/>
      <w:lvlJc w:val="left"/>
      <w:pPr>
        <w:ind w:left="720" w:hanging="360"/>
      </w:pPr>
    </w:lvl>
    <w:lvl w:ilvl="1" w:tplc="30463875" w:tentative="1">
      <w:start w:val="1"/>
      <w:numFmt w:val="lowerLetter"/>
      <w:lvlText w:val="%2."/>
      <w:lvlJc w:val="left"/>
      <w:pPr>
        <w:ind w:left="1440" w:hanging="360"/>
      </w:pPr>
    </w:lvl>
    <w:lvl w:ilvl="2" w:tplc="30463875" w:tentative="1">
      <w:start w:val="1"/>
      <w:numFmt w:val="lowerRoman"/>
      <w:lvlText w:val="%3."/>
      <w:lvlJc w:val="right"/>
      <w:pPr>
        <w:ind w:left="2160" w:hanging="180"/>
      </w:pPr>
    </w:lvl>
    <w:lvl w:ilvl="3" w:tplc="30463875" w:tentative="1">
      <w:start w:val="1"/>
      <w:numFmt w:val="decimal"/>
      <w:lvlText w:val="%4."/>
      <w:lvlJc w:val="left"/>
      <w:pPr>
        <w:ind w:left="2880" w:hanging="360"/>
      </w:pPr>
    </w:lvl>
    <w:lvl w:ilvl="4" w:tplc="30463875" w:tentative="1">
      <w:start w:val="1"/>
      <w:numFmt w:val="lowerLetter"/>
      <w:lvlText w:val="%5."/>
      <w:lvlJc w:val="left"/>
      <w:pPr>
        <w:ind w:left="3600" w:hanging="360"/>
      </w:pPr>
    </w:lvl>
    <w:lvl w:ilvl="5" w:tplc="30463875" w:tentative="1">
      <w:start w:val="1"/>
      <w:numFmt w:val="lowerRoman"/>
      <w:lvlText w:val="%6."/>
      <w:lvlJc w:val="right"/>
      <w:pPr>
        <w:ind w:left="4320" w:hanging="180"/>
      </w:pPr>
    </w:lvl>
    <w:lvl w:ilvl="6" w:tplc="30463875" w:tentative="1">
      <w:start w:val="1"/>
      <w:numFmt w:val="decimal"/>
      <w:lvlText w:val="%7."/>
      <w:lvlJc w:val="left"/>
      <w:pPr>
        <w:ind w:left="5040" w:hanging="360"/>
      </w:pPr>
    </w:lvl>
    <w:lvl w:ilvl="7" w:tplc="30463875" w:tentative="1">
      <w:start w:val="1"/>
      <w:numFmt w:val="lowerLetter"/>
      <w:lvlText w:val="%8."/>
      <w:lvlJc w:val="left"/>
      <w:pPr>
        <w:ind w:left="5760" w:hanging="360"/>
      </w:pPr>
    </w:lvl>
    <w:lvl w:ilvl="8" w:tplc="304638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49">
    <w:multiLevelType w:val="hybridMultilevel"/>
    <w:lvl w:ilvl="0" w:tplc="71694501">
      <w:start w:val="1"/>
      <w:numFmt w:val="decimal"/>
      <w:lvlText w:val="%1."/>
      <w:lvlJc w:val="left"/>
      <w:pPr>
        <w:ind w:left="720" w:hanging="360"/>
      </w:pPr>
    </w:lvl>
    <w:lvl w:ilvl="1" w:tplc="71694501" w:tentative="1">
      <w:start w:val="1"/>
      <w:numFmt w:val="lowerLetter"/>
      <w:lvlText w:val="%2."/>
      <w:lvlJc w:val="left"/>
      <w:pPr>
        <w:ind w:left="1440" w:hanging="360"/>
      </w:pPr>
    </w:lvl>
    <w:lvl w:ilvl="2" w:tplc="71694501" w:tentative="1">
      <w:start w:val="1"/>
      <w:numFmt w:val="lowerRoman"/>
      <w:lvlText w:val="%3."/>
      <w:lvlJc w:val="right"/>
      <w:pPr>
        <w:ind w:left="2160" w:hanging="180"/>
      </w:pPr>
    </w:lvl>
    <w:lvl w:ilvl="3" w:tplc="71694501" w:tentative="1">
      <w:start w:val="1"/>
      <w:numFmt w:val="decimal"/>
      <w:lvlText w:val="%4."/>
      <w:lvlJc w:val="left"/>
      <w:pPr>
        <w:ind w:left="2880" w:hanging="360"/>
      </w:pPr>
    </w:lvl>
    <w:lvl w:ilvl="4" w:tplc="71694501" w:tentative="1">
      <w:start w:val="1"/>
      <w:numFmt w:val="lowerLetter"/>
      <w:lvlText w:val="%5."/>
      <w:lvlJc w:val="left"/>
      <w:pPr>
        <w:ind w:left="3600" w:hanging="360"/>
      </w:pPr>
    </w:lvl>
    <w:lvl w:ilvl="5" w:tplc="71694501" w:tentative="1">
      <w:start w:val="1"/>
      <w:numFmt w:val="lowerRoman"/>
      <w:lvlText w:val="%6."/>
      <w:lvlJc w:val="right"/>
      <w:pPr>
        <w:ind w:left="4320" w:hanging="180"/>
      </w:pPr>
    </w:lvl>
    <w:lvl w:ilvl="6" w:tplc="71694501" w:tentative="1">
      <w:start w:val="1"/>
      <w:numFmt w:val="decimal"/>
      <w:lvlText w:val="%7."/>
      <w:lvlJc w:val="left"/>
      <w:pPr>
        <w:ind w:left="5040" w:hanging="360"/>
      </w:pPr>
    </w:lvl>
    <w:lvl w:ilvl="7" w:tplc="71694501" w:tentative="1">
      <w:start w:val="1"/>
      <w:numFmt w:val="lowerLetter"/>
      <w:lvlText w:val="%8."/>
      <w:lvlJc w:val="left"/>
      <w:pPr>
        <w:ind w:left="5760" w:hanging="360"/>
      </w:pPr>
    </w:lvl>
    <w:lvl w:ilvl="8" w:tplc="716945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48">
    <w:multiLevelType w:val="hybridMultilevel"/>
    <w:lvl w:ilvl="0" w:tplc="93221698">
      <w:start w:val="1"/>
      <w:numFmt w:val="decimal"/>
      <w:lvlText w:val="%1."/>
      <w:lvlJc w:val="left"/>
      <w:pPr>
        <w:ind w:left="720" w:hanging="360"/>
      </w:pPr>
    </w:lvl>
    <w:lvl w:ilvl="1" w:tplc="93221698" w:tentative="1">
      <w:start w:val="1"/>
      <w:numFmt w:val="lowerLetter"/>
      <w:lvlText w:val="%2."/>
      <w:lvlJc w:val="left"/>
      <w:pPr>
        <w:ind w:left="1440" w:hanging="360"/>
      </w:pPr>
    </w:lvl>
    <w:lvl w:ilvl="2" w:tplc="93221698" w:tentative="1">
      <w:start w:val="1"/>
      <w:numFmt w:val="lowerRoman"/>
      <w:lvlText w:val="%3."/>
      <w:lvlJc w:val="right"/>
      <w:pPr>
        <w:ind w:left="2160" w:hanging="180"/>
      </w:pPr>
    </w:lvl>
    <w:lvl w:ilvl="3" w:tplc="93221698" w:tentative="1">
      <w:start w:val="1"/>
      <w:numFmt w:val="decimal"/>
      <w:lvlText w:val="%4."/>
      <w:lvlJc w:val="left"/>
      <w:pPr>
        <w:ind w:left="2880" w:hanging="360"/>
      </w:pPr>
    </w:lvl>
    <w:lvl w:ilvl="4" w:tplc="93221698" w:tentative="1">
      <w:start w:val="1"/>
      <w:numFmt w:val="lowerLetter"/>
      <w:lvlText w:val="%5."/>
      <w:lvlJc w:val="left"/>
      <w:pPr>
        <w:ind w:left="3600" w:hanging="360"/>
      </w:pPr>
    </w:lvl>
    <w:lvl w:ilvl="5" w:tplc="93221698" w:tentative="1">
      <w:start w:val="1"/>
      <w:numFmt w:val="lowerRoman"/>
      <w:lvlText w:val="%6."/>
      <w:lvlJc w:val="right"/>
      <w:pPr>
        <w:ind w:left="4320" w:hanging="180"/>
      </w:pPr>
    </w:lvl>
    <w:lvl w:ilvl="6" w:tplc="93221698" w:tentative="1">
      <w:start w:val="1"/>
      <w:numFmt w:val="decimal"/>
      <w:lvlText w:val="%7."/>
      <w:lvlJc w:val="left"/>
      <w:pPr>
        <w:ind w:left="5040" w:hanging="360"/>
      </w:pPr>
    </w:lvl>
    <w:lvl w:ilvl="7" w:tplc="93221698" w:tentative="1">
      <w:start w:val="1"/>
      <w:numFmt w:val="lowerLetter"/>
      <w:lvlText w:val="%8."/>
      <w:lvlJc w:val="left"/>
      <w:pPr>
        <w:ind w:left="5760" w:hanging="360"/>
      </w:pPr>
    </w:lvl>
    <w:lvl w:ilvl="8" w:tplc="932216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47">
    <w:multiLevelType w:val="hybridMultilevel"/>
    <w:lvl w:ilvl="0" w:tplc="13294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547">
    <w:abstractNumId w:val="8547"/>
  </w:num>
  <w:num w:numId="8548">
    <w:abstractNumId w:val="8548"/>
  </w:num>
  <w:num w:numId="8549">
    <w:abstractNumId w:val="8549"/>
  </w:num>
  <w:num w:numId="8550">
    <w:abstractNumId w:val="8550"/>
  </w:num>
  <w:num w:numId="8551">
    <w:abstractNumId w:val="8551"/>
  </w:num>
  <w:num w:numId="8552">
    <w:abstractNumId w:val="8552"/>
  </w:num>
  <w:num w:numId="8553">
    <w:abstractNumId w:val="8553"/>
  </w:num>
  <w:num w:numId="8554">
    <w:abstractNumId w:val="8554"/>
  </w:num>
  <w:num w:numId="8555">
    <w:abstractNumId w:val="8555"/>
  </w:num>
  <w:num w:numId="8556">
    <w:abstractNumId w:val="8556"/>
  </w:num>
  <w:num w:numId="8557">
    <w:abstractNumId w:val="8557"/>
  </w:num>
  <w:num w:numId="8558">
    <w:abstractNumId w:val="8558"/>
  </w:num>
  <w:num w:numId="8559">
    <w:abstractNumId w:val="8559"/>
  </w:num>
  <w:num w:numId="8560">
    <w:abstractNumId w:val="8560"/>
  </w:num>
  <w:num w:numId="8561">
    <w:abstractNumId w:val="8561"/>
  </w:num>
  <w:num w:numId="8562">
    <w:abstractNumId w:val="8562"/>
  </w:num>
  <w:num w:numId="8563">
    <w:abstractNumId w:val="8563"/>
  </w:num>
  <w:num w:numId="8564">
    <w:abstractNumId w:val="8564"/>
  </w:num>
  <w:num w:numId="8565">
    <w:abstractNumId w:val="8565"/>
  </w:num>
  <w:num w:numId="8566">
    <w:abstractNumId w:val="8566"/>
  </w:num>
  <w:num w:numId="8567">
    <w:abstractNumId w:val="8567"/>
  </w:num>
  <w:num w:numId="8568">
    <w:abstractNumId w:val="8568"/>
  </w:num>
  <w:num w:numId="8569">
    <w:abstractNumId w:val="8569"/>
  </w:num>
  <w:num w:numId="8570">
    <w:abstractNumId w:val="8570"/>
  </w:num>
  <w:num w:numId="8571">
    <w:abstractNumId w:val="8571"/>
  </w:num>
  <w:num w:numId="8572">
    <w:abstractNumId w:val="8572"/>
  </w:num>
  <w:num w:numId="8573">
    <w:abstractNumId w:val="8573"/>
  </w:num>
  <w:num w:numId="8574">
    <w:abstractNumId w:val="8574"/>
  </w:num>
  <w:num w:numId="8575">
    <w:abstractNumId w:val="8575"/>
  </w:num>
  <w:num w:numId="8576">
    <w:abstractNumId w:val="8576"/>
  </w:num>
  <w:num w:numId="8577">
    <w:abstractNumId w:val="8577"/>
  </w:num>
  <w:num w:numId="8578">
    <w:abstractNumId w:val="8578"/>
  </w:num>
  <w:num w:numId="8579">
    <w:abstractNumId w:val="8579"/>
  </w:num>
  <w:num w:numId="8580">
    <w:abstractNumId w:val="8580"/>
  </w:num>
  <w:num w:numId="8581">
    <w:abstractNumId w:val="8581"/>
  </w:num>
  <w:num w:numId="8582">
    <w:abstractNumId w:val="8582"/>
  </w:num>
  <w:num w:numId="8583">
    <w:abstractNumId w:val="8583"/>
  </w:num>
  <w:num w:numId="8584">
    <w:abstractNumId w:val="8584"/>
  </w:num>
  <w:num w:numId="8585">
    <w:abstractNumId w:val="8585"/>
  </w:num>
  <w:num w:numId="8586">
    <w:abstractNumId w:val="8586"/>
  </w:num>
  <w:num w:numId="8587">
    <w:abstractNumId w:val="8587"/>
  </w:num>
  <w:num w:numId="8588">
    <w:abstractNumId w:val="8588"/>
  </w:num>
  <w:num w:numId="8589">
    <w:abstractNumId w:val="8589"/>
  </w:num>
  <w:num w:numId="8590">
    <w:abstractNumId w:val="8590"/>
  </w:num>
  <w:num w:numId="8591">
    <w:abstractNumId w:val="8591"/>
  </w:num>
  <w:num w:numId="8592">
    <w:abstractNumId w:val="8592"/>
  </w:num>
  <w:num w:numId="8593">
    <w:abstractNumId w:val="8593"/>
  </w:num>
  <w:num w:numId="8594">
    <w:abstractNumId w:val="8594"/>
  </w:num>
  <w:num w:numId="8595">
    <w:abstractNumId w:val="8595"/>
  </w:num>
  <w:num w:numId="8596">
    <w:abstractNumId w:val="8596"/>
  </w:num>
  <w:num w:numId="8597">
    <w:abstractNumId w:val="8597"/>
  </w:num>
  <w:num w:numId="8598">
    <w:abstractNumId w:val="8598"/>
  </w:num>
  <w:num w:numId="8599">
    <w:abstractNumId w:val="8599"/>
  </w:num>
  <w:num w:numId="8600">
    <w:abstractNumId w:val="8600"/>
  </w:num>
  <w:num w:numId="8601">
    <w:abstractNumId w:val="8601"/>
  </w:num>
  <w:num w:numId="8602">
    <w:abstractNumId w:val="8602"/>
  </w:num>
  <w:num w:numId="8603">
    <w:abstractNumId w:val="8603"/>
  </w:num>
  <w:num w:numId="8604">
    <w:abstractNumId w:val="8604"/>
  </w:num>
  <w:num w:numId="8605">
    <w:abstractNumId w:val="8605"/>
  </w:num>
  <w:num w:numId="8606">
    <w:abstractNumId w:val="8606"/>
  </w:num>
  <w:num w:numId="8607">
    <w:abstractNumId w:val="8607"/>
  </w:num>
  <w:num w:numId="8608">
    <w:abstractNumId w:val="8608"/>
  </w:num>
  <w:num w:numId="8609">
    <w:abstractNumId w:val="8609"/>
  </w:num>
  <w:num w:numId="8610">
    <w:abstractNumId w:val="8610"/>
  </w:num>
  <w:num w:numId="8611">
    <w:abstractNumId w:val="8611"/>
  </w:num>
  <w:num w:numId="8612">
    <w:abstractNumId w:val="8612"/>
  </w:num>
  <w:num w:numId="8613">
    <w:abstractNumId w:val="8613"/>
  </w:num>
  <w:num w:numId="8614">
    <w:abstractNumId w:val="8614"/>
  </w:num>
  <w:num w:numId="8615">
    <w:abstractNumId w:val="8615"/>
  </w:num>
  <w:num w:numId="8616">
    <w:abstractNumId w:val="8616"/>
  </w:num>
  <w:num w:numId="8617">
    <w:abstractNumId w:val="8617"/>
  </w:num>
  <w:num w:numId="8618">
    <w:abstractNumId w:val="8618"/>
  </w:num>
  <w:num w:numId="8619">
    <w:abstractNumId w:val="8619"/>
  </w:num>
  <w:num w:numId="8620">
    <w:abstractNumId w:val="8620"/>
  </w:num>
  <w:num w:numId="8621">
    <w:abstractNumId w:val="8621"/>
  </w:num>
  <w:num w:numId="8622">
    <w:abstractNumId w:val="8622"/>
  </w:num>
  <w:num w:numId="8623">
    <w:abstractNumId w:val="8623"/>
  </w:num>
  <w:num w:numId="8624">
    <w:abstractNumId w:val="8624"/>
  </w:num>
  <w:num w:numId="8625">
    <w:abstractNumId w:val="8625"/>
  </w:num>
  <w:num w:numId="8626">
    <w:abstractNumId w:val="8626"/>
  </w:num>
  <w:num w:numId="8627">
    <w:abstractNumId w:val="8627"/>
  </w:num>
  <w:num w:numId="8628">
    <w:abstractNumId w:val="8628"/>
  </w:num>
  <w:num w:numId="8629">
    <w:abstractNumId w:val="8629"/>
  </w:num>
  <w:num w:numId="8630">
    <w:abstractNumId w:val="8630"/>
  </w:num>
  <w:num w:numId="8631">
    <w:abstractNumId w:val="8631"/>
  </w:num>
  <w:num w:numId="8632">
    <w:abstractNumId w:val="8632"/>
  </w:num>
  <w:num w:numId="8633">
    <w:abstractNumId w:val="8633"/>
  </w:num>
  <w:num w:numId="8634">
    <w:abstractNumId w:val="8634"/>
  </w:num>
  <w:num w:numId="8635">
    <w:abstractNumId w:val="8635"/>
  </w:num>
  <w:num w:numId="8636">
    <w:abstractNumId w:val="8636"/>
  </w:num>
  <w:num w:numId="8637">
    <w:abstractNumId w:val="8637"/>
  </w:num>
  <w:num w:numId="8638">
    <w:abstractNumId w:val="8638"/>
  </w:num>
  <w:num w:numId="8639">
    <w:abstractNumId w:val="8639"/>
  </w:num>
  <w:num w:numId="8640">
    <w:abstractNumId w:val="8640"/>
  </w:num>
  <w:num w:numId="8641">
    <w:abstractNumId w:val="8641"/>
  </w:num>
  <w:num w:numId="8642">
    <w:abstractNumId w:val="8642"/>
  </w:num>
  <w:num w:numId="8643">
    <w:abstractNumId w:val="8643"/>
  </w:num>
  <w:num w:numId="8644">
    <w:abstractNumId w:val="8644"/>
  </w:num>
  <w:num w:numId="8645">
    <w:abstractNumId w:val="8645"/>
  </w:num>
  <w:num w:numId="8646">
    <w:abstractNumId w:val="8646"/>
  </w:num>
  <w:num w:numId="8647">
    <w:abstractNumId w:val="8647"/>
  </w:num>
  <w:num w:numId="8648">
    <w:abstractNumId w:val="8648"/>
  </w:num>
  <w:num w:numId="8649">
    <w:abstractNumId w:val="8649"/>
  </w:num>
  <w:num w:numId="8650">
    <w:abstractNumId w:val="8650"/>
  </w:num>
  <w:num w:numId="8651">
    <w:abstractNumId w:val="8651"/>
  </w:num>
  <w:num w:numId="8652">
    <w:abstractNumId w:val="8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93453329" Type="http://schemas.openxmlformats.org/officeDocument/2006/relationships/comments" Target="comments.xml"/><Relationship Id="rId592514133" Type="http://schemas.microsoft.com/office/2011/relationships/commentsExtended" Target="commentsExtended.xml"/><Relationship Id="rId98710313" Type="http://schemas.openxmlformats.org/officeDocument/2006/relationships/image" Target="media/imgrId98710313.jpg"/><Relationship Id="rId21386a14687e5c7ed" Type="http://schemas.openxmlformats.org/officeDocument/2006/relationships/hyperlink" Target="https://iservice.lombardini.it/jsp/Template2/manuale.jsp?id=96&amp;parent=1000" TargetMode="External"/><Relationship Id="rId82526a14687e5c8f0" Type="http://schemas.openxmlformats.org/officeDocument/2006/relationships/hyperlink" Target="https://iservice.lombardini.it/jsp/Template2/manuale.jsp?id=97&amp;parent=1000" TargetMode="External"/><Relationship Id="rId25026a14687e5c9a5" Type="http://schemas.openxmlformats.org/officeDocument/2006/relationships/hyperlink" Target="https://iservice.lombardini.it/jsp/Template2/manuale.jsp?id=97&amp;parent=1000" TargetMode="External"/><Relationship Id="rId30706a14687e5cb00" Type="http://schemas.openxmlformats.org/officeDocument/2006/relationships/hyperlink" Target="https://iservice.lombardini.it/jsp/Template2/manuale.jsp?id=176&amp;parent=1000" TargetMode="External"/><Relationship Id="rId10266a14687e5cc6c" Type="http://schemas.openxmlformats.org/officeDocument/2006/relationships/hyperlink" Target="https://iservice.lombardini.it/jsp/Template2/manuale.jsp?id=176&amp;parent=1000" TargetMode="External"/><Relationship Id="rId84426a14687e5ce44" Type="http://schemas.openxmlformats.org/officeDocument/2006/relationships/hyperlink" Target="https://iservice.lombardini.it/jsp/Template2/manuale.jsp?id=176&amp;parent=1000" TargetMode="External"/><Relationship Id="rId60676a14687e5cef3" Type="http://schemas.openxmlformats.org/officeDocument/2006/relationships/hyperlink" Target="https://iservice.lombardini.it/jsp/Template2/manuale.jsp?id=177&amp;parent=1000" TargetMode="External"/><Relationship Id="rId25156a14687e5cf9c" Type="http://schemas.openxmlformats.org/officeDocument/2006/relationships/hyperlink" Target="https://iservice.lombardini.it/jsp/Template2/manuale.jsp?id=178&amp;parent=1000" TargetMode="External"/><Relationship Id="rId97386a14687e5d043" Type="http://schemas.openxmlformats.org/officeDocument/2006/relationships/hyperlink" Target="https://iservice.lombardini.it/jsp/Template2/manuale.jsp?id=179&amp;parent=1000" TargetMode="External"/><Relationship Id="rId10706a14687e5d0ec" Type="http://schemas.openxmlformats.org/officeDocument/2006/relationships/hyperlink" Target="https://iservice.lombardini.it/jsp/Template2/manuale.jsp?id=180&amp;parent=1000" TargetMode="External"/><Relationship Id="rId10456a14687e5d29c" Type="http://schemas.openxmlformats.org/officeDocument/2006/relationships/hyperlink" Target="https://iservice.lombardini.it/jsp/Template2/manuale.jsp?id=181&amp;parent=1000" TargetMode="External"/><Relationship Id="rId80416a14687e5d3d2" Type="http://schemas.openxmlformats.org/officeDocument/2006/relationships/hyperlink" Target="https://iservice.lombardini.it/jsp/Template2/manuale.jsp?id=182&amp;parent=1000" TargetMode="External"/><Relationship Id="rId63026a14687e5d505" Type="http://schemas.openxmlformats.org/officeDocument/2006/relationships/hyperlink" Target="https://iservice.lombardini.it/jsp/Template2/manuale.jsp?id=364&amp;parent=1000" TargetMode="External"/><Relationship Id="rId50346a14687e5d6ad" Type="http://schemas.openxmlformats.org/officeDocument/2006/relationships/hyperlink" Target="https://iservice.lombardini.it/jsp/Template2/manuale.jsp?id=183&amp;parent=1000" TargetMode="External"/><Relationship Id="rId64266a14687e5d756" Type="http://schemas.openxmlformats.org/officeDocument/2006/relationships/hyperlink" Target="https://iservice.lombardini.it/jsp/Template2/manuale.jsp?id=184&amp;parent=1000" TargetMode="External"/><Relationship Id="rId47816a14687e5d7fe" Type="http://schemas.openxmlformats.org/officeDocument/2006/relationships/hyperlink" Target="https://iservice.lombardini.it/jsp/Template2/manuale.jsp?id=185&amp;parent=1000" TargetMode="External"/><Relationship Id="rId75296a14687e5d8a6" Type="http://schemas.openxmlformats.org/officeDocument/2006/relationships/hyperlink" Target="https://iservice.lombardini.it/jsp/Template2/manuale.jsp?id=821&amp;parent=1000" TargetMode="External"/><Relationship Id="rId64626a14687e5da01" Type="http://schemas.openxmlformats.org/officeDocument/2006/relationships/hyperlink" Target="https://iservice.lombardini.it/jsp/Template4/manuale.jsp?id=2663&amp;parent=1088" TargetMode="External"/><Relationship Id="rId52246a14687e5db44" Type="http://schemas.openxmlformats.org/officeDocument/2006/relationships/hyperlink" Target="https://iservice.lombardini.it/jsp/Template4/manuale.jsp?id=2665&amp;parent=1088" TargetMode="External"/><Relationship Id="rId40416a14687e5dd29" Type="http://schemas.openxmlformats.org/officeDocument/2006/relationships/hyperlink" Target="https://iservice.lombardini.it/jsp/Template4/manuale.jsp?id=2666&amp;parent=1088" TargetMode="External"/><Relationship Id="rId33846a14687e5df1c" Type="http://schemas.openxmlformats.org/officeDocument/2006/relationships/hyperlink" Target="https://iservice.lombardini.it/jsp/Template4/manuale.jsp?id=2667&amp;parent=1088" TargetMode="External"/><Relationship Id="rId52136a14687e5e077" Type="http://schemas.openxmlformats.org/officeDocument/2006/relationships/hyperlink" Target="https://iservice.lombardini.it/jsp/Template4/manuale.jsp?id=2675&amp;parent=1088" TargetMode="External"/><Relationship Id="rId17386a14687e5e3fd" Type="http://schemas.openxmlformats.org/officeDocument/2006/relationships/hyperlink" Target="https://iservice.lombardini.it/jsp/Template2/manuale.jsp?id=191&amp;parent=1000" TargetMode="External"/><Relationship Id="rId65016a14687e5e52f" Type="http://schemas.openxmlformats.org/officeDocument/2006/relationships/hyperlink" Target="https://iservice.lombardini.it/jsp/Template2/manuale.jsp?id=191&amp;parent=1088" TargetMode="External"/><Relationship Id="rId16226a14687e6ccf6" Type="http://schemas.openxmlformats.org/officeDocument/2006/relationships/hyperlink" Target="https://iservice.lombardini.it/jsp/Template2/manuale.jsp?id=198&amp;parent=1000" TargetMode="External"/><Relationship Id="rId91696a14687e70e3a" Type="http://schemas.openxmlformats.org/officeDocument/2006/relationships/hyperlink" Target="https://iservice.lombardini.it/jsp/Template2/manuale.jsp?id=152&amp;parent=1000" TargetMode="External"/><Relationship Id="rId87886a14687e9d8af" Type="http://schemas.openxmlformats.org/officeDocument/2006/relationships/hyperlink" Target="https://iservice.lombardini.it/jsp/Template2/manuale.jsp?id=154&amp;parent=1000" TargetMode="External"/><Relationship Id="rId97166a14687eb9671" Type="http://schemas.openxmlformats.org/officeDocument/2006/relationships/hyperlink" Target="https://iservice.lombardini.it/jsp/Template2/manuale.jsp?id=154&amp;parent=1000" TargetMode="External"/><Relationship Id="rId88546a14687ec8f3e" Type="http://schemas.openxmlformats.org/officeDocument/2006/relationships/hyperlink" Target="https://iservice.lombardini.it/jsp/Template2/manuale.jsp?id=154&amp;parent=1000" TargetMode="External"/><Relationship Id="rId18116a14687ed8f3b" Type="http://schemas.openxmlformats.org/officeDocument/2006/relationships/hyperlink" Target="https://iservice.lombardini.it/jsp/Template2/manuale.jsp?id=155&amp;parent=1000" TargetMode="External"/><Relationship Id="rId56456a14687ee0dc0" Type="http://schemas.openxmlformats.org/officeDocument/2006/relationships/hyperlink" Target="https://iservice.lombardini.it/jsp/Template2/manuale.jsp?id=155&amp;parent=1000" TargetMode="External"/><Relationship Id="rId54216a14687eeda4c" Type="http://schemas.openxmlformats.org/officeDocument/2006/relationships/hyperlink" Target="https://iservice.lombardini.it/jsp/Template2/manuale.jsp?id=155&amp;parent=1000" TargetMode="External"/><Relationship Id="rId84536a14687eedd71" Type="http://schemas.openxmlformats.org/officeDocument/2006/relationships/hyperlink" Target="https://iservice.lombardini.it/jsp/Template2/manuale.jsp?id=148&amp;parent=1000" TargetMode="External"/><Relationship Id="rId81426a14687f0ca29" Type="http://schemas.openxmlformats.org/officeDocument/2006/relationships/hyperlink" Target="https://iservice.lombardini.it/jsp/Template2/manuale.jsp?id=155&amp;parent=1000" TargetMode="External"/><Relationship Id="rId45296a14687f3a9c6" Type="http://schemas.openxmlformats.org/officeDocument/2006/relationships/hyperlink" Target="https://iservice.lombardini.it/jsp/Template2/manuale.jsp?id=148&amp;parent=1000" TargetMode="External"/><Relationship Id="rId40796a14687f540ad" Type="http://schemas.openxmlformats.org/officeDocument/2006/relationships/hyperlink" Target="https://www.youtube.com/embed/Ba8qqxTx6wA?rel=0" TargetMode="External"/><Relationship Id="rId96046a14687fb9e45" Type="http://schemas.openxmlformats.org/officeDocument/2006/relationships/hyperlink" Target="https://iservice.lombardini.it/jsp/Template2/manuale.jsp?id=822&amp;parent=1000" TargetMode="External"/><Relationship Id="rId52406a14687fba2e0" Type="http://schemas.openxmlformats.org/officeDocument/2006/relationships/hyperlink" Target="https://iservice.lombardini.it/jsp/Template2/manuale.jsp?id=822&amp;parent=1000" TargetMode="External"/><Relationship Id="rId42386a14687fba42f" Type="http://schemas.openxmlformats.org/officeDocument/2006/relationships/hyperlink" Target="https://iservice.lombardini.it/jsp/Template2/manuale.jsp?id=822&amp;parent=1000" TargetMode="External"/><Relationship Id="rId45636a14687fba605" Type="http://schemas.openxmlformats.org/officeDocument/2006/relationships/hyperlink" Target="https://iservice.lombardini.it/jsp/Template2/manuale.jsp?id=822&amp;parent=1000" TargetMode="External"/><Relationship Id="rId31416a14688000136" Type="http://schemas.openxmlformats.org/officeDocument/2006/relationships/hyperlink" Target="https://iservice.lombardini.it/jsp/Template2/manuale.jsp?id=822&amp;parent=1000" TargetMode="External"/><Relationship Id="rId29136a14688017d1d" Type="http://schemas.openxmlformats.org/officeDocument/2006/relationships/hyperlink" Target="https://iservice.lombardini.it/jsp/Template2/manuale.jsp?id=680&amp;parent=1000" TargetMode="External"/><Relationship Id="rId64596a14688018243" Type="http://schemas.openxmlformats.org/officeDocument/2006/relationships/hyperlink" Target="https://iservice.lombardini.it/jsp/Template2/manuale.jsp?id=822&amp;parent=1000" TargetMode="External"/><Relationship Id="rId41006a1468802bf64" Type="http://schemas.openxmlformats.org/officeDocument/2006/relationships/hyperlink" Target="https://iservice.lombardini.it/jsp/Template2/manuale.jsp?id=822&amp;parent=1000" TargetMode="External"/><Relationship Id="rId87206a1468803aed9" Type="http://schemas.openxmlformats.org/officeDocument/2006/relationships/hyperlink" Target="https://iservice.lombardini.it/jsp/Template2/manuale.jsp?id=146&amp;parent=1000" TargetMode="External"/><Relationship Id="rId17046a1468803b4bc" Type="http://schemas.openxmlformats.org/officeDocument/2006/relationships/hyperlink" Target="https://iservice.lombardini.it/jsp/Template2/manuale.jsp?id=822&amp;parent=1000" TargetMode="External"/><Relationship Id="rId56506a1468803b8a9" Type="http://schemas.openxmlformats.org/officeDocument/2006/relationships/hyperlink" Target="https://iservice.lombardini.it/jsp/Template2/manuale.jsp?id=822&amp;parent=1000" TargetMode="External"/><Relationship Id="rId86536a1468803bb19" Type="http://schemas.openxmlformats.org/officeDocument/2006/relationships/hyperlink" Target="https://iservice.lombardini.it/jsp/Template2/manuale.jsp?id=822&amp;parent=1000" TargetMode="External"/><Relationship Id="rId58096a1468803c00f" Type="http://schemas.openxmlformats.org/officeDocument/2006/relationships/hyperlink" Target="https://iservice.lombardini.it/jsp/Template2/manuale.jsp?id=822&amp;parent=1000" TargetMode="External"/><Relationship Id="rId78096a1468803c203" Type="http://schemas.openxmlformats.org/officeDocument/2006/relationships/hyperlink" Target="https://iservice.lombardini.it/jsp/Template2/manuale.jsp?id=822&amp;parent=1000" TargetMode="External"/><Relationship Id="rId79666a1468804ee27" Type="http://schemas.openxmlformats.org/officeDocument/2006/relationships/hyperlink" Target="https://iservice.lombardini.it/jsp/Template2/manuale.jsp?id=822&amp;parent=1000" TargetMode="External"/><Relationship Id="rId70686a146880eb47f" Type="http://schemas.openxmlformats.org/officeDocument/2006/relationships/hyperlink" Target="https://iservice.lombardini.it/jsp/Template2/manuale.jsp?id=822&amp;parent=1000" TargetMode="External"/><Relationship Id="rId62026a146880eb52d" Type="http://schemas.openxmlformats.org/officeDocument/2006/relationships/hyperlink" Target="https://iservice.lombardini.it/jsp/Template2/manuale.jsp?id=822&amp;parent=1000" TargetMode="External"/><Relationship Id="rId78846a146880eb940" Type="http://schemas.openxmlformats.org/officeDocument/2006/relationships/hyperlink" Target="https://iservice.lombardini.it/jsp/Template2/manuale.jsp?id=822&amp;parent=1000" TargetMode="External"/><Relationship Id="rId64176a146880ebb4d" Type="http://schemas.openxmlformats.org/officeDocument/2006/relationships/hyperlink" Target="https://iservice.lombardini.it/jsp/Template2/manuale.jsp?id=822&amp;parent=1000" TargetMode="External"/><Relationship Id="rId34696a146881112d3" Type="http://schemas.openxmlformats.org/officeDocument/2006/relationships/hyperlink" Target="https://iservice.lombardini.it/jsp/Template2/manuale.jsp?id=822&amp;parent=1000" TargetMode="External"/><Relationship Id="rId14466a14688111b47" Type="http://schemas.openxmlformats.org/officeDocument/2006/relationships/hyperlink" Target="https://iservice.lombardini.it/jsp/Template2/manuale.jsp?id=133&amp;parent=1000" TargetMode="External"/><Relationship Id="rId20626a14688135e98" Type="http://schemas.openxmlformats.org/officeDocument/2006/relationships/hyperlink" Target="https://iservice.lombardini.it/jsp/Template2/manuale.jsp?id=143&amp;parent=1000" TargetMode="External"/><Relationship Id="rId16376a146881360c7" Type="http://schemas.openxmlformats.org/officeDocument/2006/relationships/hyperlink" Target="https://iservice.lombardini.it/jsp/Template2/manuale.jsp?id=822&amp;parent=1000" TargetMode="External"/><Relationship Id="rId19086a1468817294d" Type="http://schemas.openxmlformats.org/officeDocument/2006/relationships/hyperlink" Target="https://iservice.lombardini.it/jsp/Template2/manuale.jsp?id=97&amp;parent=1000" TargetMode="External"/><Relationship Id="rId48696a1468817e843" Type="http://schemas.openxmlformats.org/officeDocument/2006/relationships/hyperlink" Target="https://iservice.lombardini.it/jsp/Template2/manuale.jsp?id=822&amp;parent=1000" TargetMode="External"/><Relationship Id="rId93986a1468817f2c1" Type="http://schemas.openxmlformats.org/officeDocument/2006/relationships/hyperlink" Target="https://iservice.lombardini.it/jsp/Template2/manuale.jsp?id=822&amp;parent=1000" TargetMode="External"/><Relationship Id="rId16486a1468817f6f3" Type="http://schemas.openxmlformats.org/officeDocument/2006/relationships/hyperlink" Target="https://iservice.lombardini.it/jsp/Template2/manuale.jsp?id=822&amp;parent=1000" TargetMode="External"/><Relationship Id="rId29656a146881921e1" Type="http://schemas.openxmlformats.org/officeDocument/2006/relationships/hyperlink" Target="https://iservice.lombardini.it/jsp/Template2/manuale.jsp?id=822&amp;parent=1000" TargetMode="External"/><Relationship Id="rId84016a146881d1ec4" Type="http://schemas.openxmlformats.org/officeDocument/2006/relationships/hyperlink" Target="https://iservice.lombardini.it/jsp/Template2/manuale.jsp?id=132&amp;parent=1000" TargetMode="External"/><Relationship Id="rId17726a146881dd4ed" Type="http://schemas.openxmlformats.org/officeDocument/2006/relationships/hyperlink" Target="https://iservice.lombardini.it/jsp/Template2/manuale.jsp?id=157&amp;parent=1000" TargetMode="External"/><Relationship Id="rId43376a146881dde1a" Type="http://schemas.openxmlformats.org/officeDocument/2006/relationships/hyperlink" Target="https://iservice.lombardini.it/jsp/Template2/manuale.jsp?id=104&amp;parent=1000" TargetMode="External"/><Relationship Id="rId96916a146881f0caa" Type="http://schemas.openxmlformats.org/officeDocument/2006/relationships/hyperlink" Target="https://iservice.lombardini.it/jsp/Template2/manuale.jsp?id=822&amp;parent=1000" TargetMode="External"/><Relationship Id="rId40056a14688217b88" Type="http://schemas.openxmlformats.org/officeDocument/2006/relationships/hyperlink" Target="https://iservice.lombardini.it/jsp/Template2/manuale.jsp?id=822&amp;parent=1000" TargetMode="External"/><Relationship Id="rId75956a1468822a56e" Type="http://schemas.openxmlformats.org/officeDocument/2006/relationships/hyperlink" Target="https://iservice.lombardini.it/jsp/Template2/manuale.jsp?id=128&amp;parent=1000" TargetMode="External"/><Relationship Id="rId22426a1468822afef" Type="http://schemas.openxmlformats.org/officeDocument/2006/relationships/hyperlink" Target="https://iservice.lombardini.it/jsp/Template2/manuale.jsp?id=822&amp;parent=1000" TargetMode="External"/><Relationship Id="rId63076a1468824ed25" Type="http://schemas.openxmlformats.org/officeDocument/2006/relationships/hyperlink" Target="https://iservice.lombardini.it/jsp/Template2/manuale.jsp?id=191&amp;parent=1000/jsp/Template2/manuale.jsp?id=822&amp;parent=1000" TargetMode="External"/><Relationship Id="rId90676a1468825c120" Type="http://schemas.openxmlformats.org/officeDocument/2006/relationships/hyperlink" Target="https://iservice.lombardini.it/jsp/Template2/manuale.jsp?id=113&amp;parent=1000" TargetMode="External"/><Relationship Id="rId19896a1468825ffe4" Type="http://schemas.openxmlformats.org/officeDocument/2006/relationships/hyperlink" Target="https://iservice.lombardini.it/jsp/Template2/manuale.jsp?id=113&amp;parent=1000" TargetMode="External"/><Relationship Id="rId21706a14688280cc8" Type="http://schemas.openxmlformats.org/officeDocument/2006/relationships/hyperlink" Target="https://iservice.lombardini.it/jsp/Template2/manuale.jsp?id=822&amp;parent=1000" TargetMode="External"/><Relationship Id="rId39656a14688294be3" Type="http://schemas.openxmlformats.org/officeDocument/2006/relationships/hyperlink" Target="https://iservice.lombardini.it/jsp/Template2/manuale.jsp?id=191&amp;parent=1000" TargetMode="External"/><Relationship Id="rId25066a146882a50b3" Type="http://schemas.openxmlformats.org/officeDocument/2006/relationships/hyperlink" Target="https://iservice.lombardini.it/jsp/Template2/manuale.jsp?id=822&amp;parent=1000x" TargetMode="External"/><Relationship Id="rId78906a146882a5661" Type="http://schemas.openxmlformats.org/officeDocument/2006/relationships/hyperlink" Target="https://iservice.lombardini.it/jsp/Template2/manuale.jsp?id=822&amp;parent=1000" TargetMode="External"/><Relationship Id="rId93176a146882dfe6d" Type="http://schemas.openxmlformats.org/officeDocument/2006/relationships/hyperlink" Target="https://iservice.lombardini.it/jsp/Template2/manuale.jsp?id=191&amp;parent=1000" TargetMode="External"/><Relationship Id="rId54806a146882e8944" Type="http://schemas.openxmlformats.org/officeDocument/2006/relationships/hyperlink" Target="https://iservice.lombardini.it/jsp/Template2/manuale.jsp?id=822&amp;parent=1000" TargetMode="External"/><Relationship Id="rId31406a14688334735" Type="http://schemas.openxmlformats.org/officeDocument/2006/relationships/hyperlink" Target="https://iservice.lombardini.it/jsp/Template2/manuale.jsp?id=822&amp;parent=1000" TargetMode="External"/><Relationship Id="rId87026a1468833bf4d" Type="http://schemas.openxmlformats.org/officeDocument/2006/relationships/hyperlink" Target="https://iservice.lombardini.it/jsp/Template2/manuale.jsp?id=822&amp;parent=1000" TargetMode="External"/><Relationship Id="rId38496a14688343374" Type="http://schemas.openxmlformats.org/officeDocument/2006/relationships/hyperlink" Target="https://iservice.lombardini.it/jsp/Template2/manuale.jsp?id=822&amp;parent=1000" TargetMode="External"/><Relationship Id="rId75426a14688343e21" Type="http://schemas.openxmlformats.org/officeDocument/2006/relationships/hyperlink" Target="https://iservice.lombardini.it/jsp/Template2/manuale.jsp?id=822&amp;parent=1000" TargetMode="External"/><Relationship Id="rId11106a14687e66d8f" Type="http://schemas.openxmlformats.org/officeDocument/2006/relationships/image" Target="media/imgrId11106a14687e66d8f.jpg"/><Relationship Id="rId50416a14687e6c986" Type="http://schemas.openxmlformats.org/officeDocument/2006/relationships/image" Target="media/imgrId50416a14687e6c986.jpg"/><Relationship Id="rId57416a14687e7094a" Type="http://schemas.openxmlformats.org/officeDocument/2006/relationships/image" Target="media/imgrId57416a14687e7094a.jpg"/><Relationship Id="rId70146a14687e7402c" Type="http://schemas.openxmlformats.org/officeDocument/2006/relationships/image" Target="media/imgrId70146a14687e7402c.jpg"/><Relationship Id="rId57716a14687e7b526" Type="http://schemas.openxmlformats.org/officeDocument/2006/relationships/image" Target="media/imgrId57716a14687e7b526.jpg"/><Relationship Id="rId46176a14687e81c0d" Type="http://schemas.openxmlformats.org/officeDocument/2006/relationships/image" Target="media/imgrId46176a14687e81c0d.jpg"/><Relationship Id="rId71396a14687e89812" Type="http://schemas.openxmlformats.org/officeDocument/2006/relationships/image" Target="media/imgrId71396a14687e89812.jpg"/><Relationship Id="rId62616a14687e9104a" Type="http://schemas.openxmlformats.org/officeDocument/2006/relationships/image" Target="media/imgrId62616a14687e9104a.jpg"/><Relationship Id="rId47916a14687e98874" Type="http://schemas.openxmlformats.org/officeDocument/2006/relationships/image" Target="media/imgrId47916a14687e98874.jpg"/><Relationship Id="rId44646a14687e9d589" Type="http://schemas.openxmlformats.org/officeDocument/2006/relationships/image" Target="media/imgrId44646a14687e9d589.jpg"/><Relationship Id="rId92336a14687ea3cad" Type="http://schemas.openxmlformats.org/officeDocument/2006/relationships/image" Target="media/imgrId92336a14687ea3cad.jpg"/><Relationship Id="rId14856a14687eac556" Type="http://schemas.openxmlformats.org/officeDocument/2006/relationships/image" Target="media/imgrId14856a14687eac556.jpg"/><Relationship Id="rId17406a14687eb3fdf" Type="http://schemas.openxmlformats.org/officeDocument/2006/relationships/image" Target="media/imgrId17406a14687eb3fdf.jpg"/><Relationship Id="rId63186a14687eb855a" Type="http://schemas.openxmlformats.org/officeDocument/2006/relationships/image" Target="media/imgrId63186a14687eb855a.jpg"/><Relationship Id="rId85866a14687ec7fff" Type="http://schemas.openxmlformats.org/officeDocument/2006/relationships/image" Target="media/imgrId85866a14687ec7fff.jpg"/><Relationship Id="rId99216a14687ed8c17" Type="http://schemas.openxmlformats.org/officeDocument/2006/relationships/image" Target="media/imgrId99216a14687ed8c17.jpg"/><Relationship Id="rId36086a14687ee0b7b" Type="http://schemas.openxmlformats.org/officeDocument/2006/relationships/image" Target="media/imgrId36086a14687ee0b7b.jpg"/><Relationship Id="rId37466a14687ee9b8b" Type="http://schemas.openxmlformats.org/officeDocument/2006/relationships/image" Target="media/imgrId37466a14687ee9b8b.png"/><Relationship Id="rId53936a14687eed71f" Type="http://schemas.openxmlformats.org/officeDocument/2006/relationships/image" Target="media/imgrId53936a14687eed71f.jpg"/><Relationship Id="rId65836a14687ef37d4" Type="http://schemas.openxmlformats.org/officeDocument/2006/relationships/image" Target="media/imgrId65836a14687ef37d4.jpg"/><Relationship Id="rId85786a14687f075f1" Type="http://schemas.openxmlformats.org/officeDocument/2006/relationships/image" Target="media/imgrId85786a14687f075f1.jpg"/><Relationship Id="rId88836a14687f0c6e1" Type="http://schemas.openxmlformats.org/officeDocument/2006/relationships/image" Target="media/imgrId88836a14687f0c6e1.jpg"/><Relationship Id="rId82826a14687f13294" Type="http://schemas.openxmlformats.org/officeDocument/2006/relationships/image" Target="media/imgrId82826a14687f13294.jpg"/><Relationship Id="rId61696a14687f165ac" Type="http://schemas.openxmlformats.org/officeDocument/2006/relationships/image" Target="media/imgrId61696a14687f165ac.jpg"/><Relationship Id="rId24786a14687f1c22b" Type="http://schemas.openxmlformats.org/officeDocument/2006/relationships/image" Target="media/imgrId24786a14687f1c22b.jpg"/><Relationship Id="rId39126a14687f22332" Type="http://schemas.openxmlformats.org/officeDocument/2006/relationships/image" Target="media/imgrId39126a14687f22332.jpg"/><Relationship Id="rId34536a14687f29fe7" Type="http://schemas.openxmlformats.org/officeDocument/2006/relationships/image" Target="media/imgrId34536a14687f29fe7.jpg"/><Relationship Id="rId29996a14687f2ebcd" Type="http://schemas.openxmlformats.org/officeDocument/2006/relationships/image" Target="media/imgrId29996a14687f2ebcd.jpg"/><Relationship Id="rId61356a14687f35179" Type="http://schemas.openxmlformats.org/officeDocument/2006/relationships/image" Target="media/imgrId61356a14687f35179.jpg"/><Relationship Id="rId44686a14687f3a271" Type="http://schemas.openxmlformats.org/officeDocument/2006/relationships/image" Target="media/imgrId44686a14687f3a271.jpg"/><Relationship Id="rId71966a14687f3dfcb" Type="http://schemas.openxmlformats.org/officeDocument/2006/relationships/image" Target="media/imgrId71966a14687f3dfcb.jpg"/><Relationship Id="rId28986a14687f44b38" Type="http://schemas.openxmlformats.org/officeDocument/2006/relationships/image" Target="media/imgrId28986a14687f44b38.jpg"/><Relationship Id="rId48656a14687f4cc0f" Type="http://schemas.openxmlformats.org/officeDocument/2006/relationships/image" Target="media/imgrId48656a14687f4cc0f.jpg"/><Relationship Id="rId19126a14687f53dd6" Type="http://schemas.openxmlformats.org/officeDocument/2006/relationships/image" Target="media/imgrId19126a14687f53dd6.jpg"/><Relationship Id="rId34396a14687f58f80" Type="http://schemas.openxmlformats.org/officeDocument/2006/relationships/image" Target="media/imgrId34396a14687f58f80.jpg"/><Relationship Id="rId38286a14687f5fafe" Type="http://schemas.openxmlformats.org/officeDocument/2006/relationships/image" Target="media/imgrId38286a14687f5fafe.jpg"/><Relationship Id="rId77876a14687f66b10" Type="http://schemas.openxmlformats.org/officeDocument/2006/relationships/image" Target="media/imgrId77876a14687f66b10.jpg"/><Relationship Id="rId84186a14687f6bb20" Type="http://schemas.openxmlformats.org/officeDocument/2006/relationships/image" Target="media/imgrId84186a14687f6bb20.jpg"/><Relationship Id="rId32926a14687f713c6" Type="http://schemas.openxmlformats.org/officeDocument/2006/relationships/image" Target="media/imgrId32926a14687f713c6.jpg"/><Relationship Id="rId71636a14687f7b55f" Type="http://schemas.openxmlformats.org/officeDocument/2006/relationships/image" Target="media/imgrId71636a14687f7b55f.jpg"/><Relationship Id="rId80416a14687f7dc94" Type="http://schemas.openxmlformats.org/officeDocument/2006/relationships/image" Target="media/imgrId80416a14687f7dc94.jpg"/><Relationship Id="rId55266a14687f836c9" Type="http://schemas.openxmlformats.org/officeDocument/2006/relationships/image" Target="media/imgrId55266a14687f836c9.jpg"/><Relationship Id="rId10916a14687f8a318" Type="http://schemas.openxmlformats.org/officeDocument/2006/relationships/image" Target="media/imgrId10916a14687f8a318.jpg"/><Relationship Id="rId90556a14687f8c88d" Type="http://schemas.openxmlformats.org/officeDocument/2006/relationships/image" Target="media/imgrId90556a14687f8c88d.jpg"/><Relationship Id="rId41486a14687f96347" Type="http://schemas.openxmlformats.org/officeDocument/2006/relationships/image" Target="media/imgrId41486a14687f96347.jpg"/><Relationship Id="rId30726a14687f9bfd4" Type="http://schemas.openxmlformats.org/officeDocument/2006/relationships/image" Target="media/imgrId30726a14687f9bfd4.jpg"/><Relationship Id="rId69096a14687fa5091" Type="http://schemas.openxmlformats.org/officeDocument/2006/relationships/image" Target="media/imgrId69096a14687fa5091.jpg"/><Relationship Id="rId84926a14687fab617" Type="http://schemas.openxmlformats.org/officeDocument/2006/relationships/image" Target="media/imgrId84926a14687fab617.jpg"/><Relationship Id="rId49066a14687fb4af8" Type="http://schemas.openxmlformats.org/officeDocument/2006/relationships/image" Target="media/imgrId49066a14687fb4af8.jpg"/><Relationship Id="rId83946a14687fb95c8" Type="http://schemas.openxmlformats.org/officeDocument/2006/relationships/image" Target="media/imgrId83946a14687fb95c8.jpg"/><Relationship Id="rId10656a14687fc13ec" Type="http://schemas.openxmlformats.org/officeDocument/2006/relationships/image" Target="media/imgrId10656a14687fc13ec.jpg"/><Relationship Id="rId96866a14687fcbda9" Type="http://schemas.openxmlformats.org/officeDocument/2006/relationships/image" Target="media/imgrId96866a14687fcbda9.jpg"/><Relationship Id="rId70606a14687fd4359" Type="http://schemas.openxmlformats.org/officeDocument/2006/relationships/image" Target="media/imgrId70606a14687fd4359.jpg"/><Relationship Id="rId25746a14687fdb189" Type="http://schemas.openxmlformats.org/officeDocument/2006/relationships/image" Target="media/imgrId25746a14687fdb189.jpg"/><Relationship Id="rId43986a14687fe2705" Type="http://schemas.openxmlformats.org/officeDocument/2006/relationships/image" Target="media/imgrId43986a14687fe2705.jpg"/><Relationship Id="rId56556a14687fea413" Type="http://schemas.openxmlformats.org/officeDocument/2006/relationships/image" Target="media/imgrId56556a14687fea413.jpg"/><Relationship Id="rId34946a14687ff0120" Type="http://schemas.openxmlformats.org/officeDocument/2006/relationships/image" Target="media/imgrId34946a14687ff0120.jpg"/><Relationship Id="rId77516a14687ff2cf2" Type="http://schemas.openxmlformats.org/officeDocument/2006/relationships/image" Target="media/imgrId77516a14687ff2cf2.jpg"/><Relationship Id="rId68876a146880052af" Type="http://schemas.openxmlformats.org/officeDocument/2006/relationships/image" Target="media/imgrId68876a146880052af.jpg"/><Relationship Id="rId90066a1468800cca0" Type="http://schemas.openxmlformats.org/officeDocument/2006/relationships/image" Target="media/imgrId90066a1468800cca0.jpg"/><Relationship Id="rId13206a146880145a3" Type="http://schemas.openxmlformats.org/officeDocument/2006/relationships/image" Target="media/imgrId13206a146880145a3.jpg"/><Relationship Id="rId75776a146880179ab" Type="http://schemas.openxmlformats.org/officeDocument/2006/relationships/image" Target="media/imgrId75776a146880179ab.jpg"/><Relationship Id="rId74566a1468801ff12" Type="http://schemas.openxmlformats.org/officeDocument/2006/relationships/image" Target="media/imgrId74566a1468801ff12.jpg"/><Relationship Id="rId44416a14688024cd1" Type="http://schemas.openxmlformats.org/officeDocument/2006/relationships/image" Target="media/imgrId44416a14688024cd1.gif"/><Relationship Id="rId29576a1468802b266" Type="http://schemas.openxmlformats.org/officeDocument/2006/relationships/image" Target="media/imgrId29576a1468802b266.jpg"/><Relationship Id="rId50176a14688031b47" Type="http://schemas.openxmlformats.org/officeDocument/2006/relationships/image" Target="media/imgrId50176a14688031b47.jpg"/><Relationship Id="rId64146a1468803a95b" Type="http://schemas.openxmlformats.org/officeDocument/2006/relationships/image" Target="media/imgrId64146a1468803a95b.jpg"/><Relationship Id="rId57506a146880420e3" Type="http://schemas.openxmlformats.org/officeDocument/2006/relationships/image" Target="media/imgrId57506a146880420e3.jpg"/><Relationship Id="rId12926a14688048b6e" Type="http://schemas.openxmlformats.org/officeDocument/2006/relationships/image" Target="media/imgrId12926a14688048b6e.jpg"/><Relationship Id="rId14376a1468804e53e" Type="http://schemas.openxmlformats.org/officeDocument/2006/relationships/image" Target="media/imgrId14376a1468804e53e.jpg"/><Relationship Id="rId92356a14688053c6d" Type="http://schemas.openxmlformats.org/officeDocument/2006/relationships/image" Target="media/imgrId92356a14688053c6d.jpg"/><Relationship Id="rId48846a1468805b990" Type="http://schemas.openxmlformats.org/officeDocument/2006/relationships/image" Target="media/imgrId48846a1468805b990.jpg"/><Relationship Id="rId78756a1468805fe21" Type="http://schemas.openxmlformats.org/officeDocument/2006/relationships/image" Target="media/imgrId78756a1468805fe21.jpg"/><Relationship Id="rId81886a14688065597" Type="http://schemas.openxmlformats.org/officeDocument/2006/relationships/image" Target="media/imgrId81886a14688065597.jpg"/><Relationship Id="rId28086a1468806b968" Type="http://schemas.openxmlformats.org/officeDocument/2006/relationships/image" Target="media/imgrId28086a1468806b968.jpg"/><Relationship Id="rId56166a14688074d49" Type="http://schemas.openxmlformats.org/officeDocument/2006/relationships/image" Target="media/imgrId56166a14688074d49.jpg"/><Relationship Id="rId96426a1468807a5dd" Type="http://schemas.openxmlformats.org/officeDocument/2006/relationships/image" Target="media/imgrId96426a1468807a5dd.jpg"/><Relationship Id="rId80236a1468807dc1d" Type="http://schemas.openxmlformats.org/officeDocument/2006/relationships/image" Target="media/imgrId80236a1468807dc1d.jpg"/><Relationship Id="rId10716a14688083e40" Type="http://schemas.openxmlformats.org/officeDocument/2006/relationships/image" Target="media/imgrId10716a14688083e40.jpg"/><Relationship Id="rId87666a1468808809e" Type="http://schemas.openxmlformats.org/officeDocument/2006/relationships/image" Target="media/imgrId87666a1468808809e.jpg"/><Relationship Id="rId48376a146880900ec" Type="http://schemas.openxmlformats.org/officeDocument/2006/relationships/image" Target="media/imgrId48376a146880900ec.jpg"/><Relationship Id="rId69636a1468809c518" Type="http://schemas.openxmlformats.org/officeDocument/2006/relationships/image" Target="media/imgrId69636a1468809c518.jpg"/><Relationship Id="rId69016a146880a26d4" Type="http://schemas.openxmlformats.org/officeDocument/2006/relationships/image" Target="media/imgrId69016a146880a26d4.jpg"/><Relationship Id="rId51106a146880a8287" Type="http://schemas.openxmlformats.org/officeDocument/2006/relationships/image" Target="media/imgrId51106a146880a8287.jpg"/><Relationship Id="rId41526a146880b0b4d" Type="http://schemas.openxmlformats.org/officeDocument/2006/relationships/image" Target="media/imgrId41526a146880b0b4d.jpg"/><Relationship Id="rId55036a146880b563e" Type="http://schemas.openxmlformats.org/officeDocument/2006/relationships/image" Target="media/imgrId55036a146880b563e.jpg"/><Relationship Id="rId16866a146880bb94d" Type="http://schemas.openxmlformats.org/officeDocument/2006/relationships/image" Target="media/imgrId16866a146880bb94d.jpg"/><Relationship Id="rId55846a146880c117c" Type="http://schemas.openxmlformats.org/officeDocument/2006/relationships/image" Target="media/imgrId55846a146880c117c.jpg"/><Relationship Id="rId85886a146880c4ebe" Type="http://schemas.openxmlformats.org/officeDocument/2006/relationships/image" Target="media/imgrId85886a146880c4ebe.jpg"/><Relationship Id="rId62586a146880ced46" Type="http://schemas.openxmlformats.org/officeDocument/2006/relationships/image" Target="media/imgrId62586a146880ced46.jpg"/><Relationship Id="rId46466a146880d6e26" Type="http://schemas.openxmlformats.org/officeDocument/2006/relationships/image" Target="media/imgrId46466a146880d6e26.jpg"/><Relationship Id="rId20786a146880e00b8" Type="http://schemas.openxmlformats.org/officeDocument/2006/relationships/image" Target="media/imgrId20786a146880e00b8.jpg"/><Relationship Id="rId45606a146880e5d1e" Type="http://schemas.openxmlformats.org/officeDocument/2006/relationships/image" Target="media/imgrId45606a146880e5d1e.jpg"/><Relationship Id="rId29246a146880eb00e" Type="http://schemas.openxmlformats.org/officeDocument/2006/relationships/image" Target="media/imgrId29246a146880eb00e.jpg"/><Relationship Id="rId22596a146880f17b4" Type="http://schemas.openxmlformats.org/officeDocument/2006/relationships/image" Target="media/imgrId22596a146880f17b4.jpg"/><Relationship Id="rId35346a14688103361" Type="http://schemas.openxmlformats.org/officeDocument/2006/relationships/image" Target="media/imgrId35346a14688103361.jpg"/><Relationship Id="rId43746a1468810b4c6" Type="http://schemas.openxmlformats.org/officeDocument/2006/relationships/image" Target="media/imgrId43746a1468810b4c6.jpg"/><Relationship Id="rId77466a14688110ec1" Type="http://schemas.openxmlformats.org/officeDocument/2006/relationships/image" Target="media/imgrId77466a14688110ec1.jpg"/><Relationship Id="rId65866a14688119e51" Type="http://schemas.openxmlformats.org/officeDocument/2006/relationships/image" Target="media/imgrId65866a14688119e51.jpg"/><Relationship Id="rId94706a14688121e5c" Type="http://schemas.openxmlformats.org/officeDocument/2006/relationships/image" Target="media/imgrId94706a14688121e5c.jpg"/><Relationship Id="rId12446a146881295e4" Type="http://schemas.openxmlformats.org/officeDocument/2006/relationships/image" Target="media/imgrId12446a146881295e4.jpg"/><Relationship Id="rId60536a146881304d3" Type="http://schemas.openxmlformats.org/officeDocument/2006/relationships/image" Target="media/imgrId60536a146881304d3.jpg"/><Relationship Id="rId46966a14688135662" Type="http://schemas.openxmlformats.org/officeDocument/2006/relationships/image" Target="media/imgrId46966a14688135662.jpg"/><Relationship Id="rId21246a1468813cb62" Type="http://schemas.openxmlformats.org/officeDocument/2006/relationships/image" Target="media/imgrId21246a1468813cb62.jpg"/><Relationship Id="rId84076a14688140916" Type="http://schemas.openxmlformats.org/officeDocument/2006/relationships/image" Target="media/imgrId84076a14688140916.jpg"/><Relationship Id="rId53816a146881446b5" Type="http://schemas.openxmlformats.org/officeDocument/2006/relationships/image" Target="media/imgrId53816a146881446b5.jpg"/><Relationship Id="rId26456a1468814838b" Type="http://schemas.openxmlformats.org/officeDocument/2006/relationships/image" Target="media/imgrId26456a1468814838b.jpg"/><Relationship Id="rId13176a1468814b7b2" Type="http://schemas.openxmlformats.org/officeDocument/2006/relationships/image" Target="media/imgrId13176a1468814b7b2.jpg"/><Relationship Id="rId43486a14688153219" Type="http://schemas.openxmlformats.org/officeDocument/2006/relationships/image" Target="media/imgrId43486a14688153219.jpg"/><Relationship Id="rId42426a14688158718" Type="http://schemas.openxmlformats.org/officeDocument/2006/relationships/image" Target="media/imgrId42426a14688158718.jpg"/><Relationship Id="rId54126a1468815e7a0" Type="http://schemas.openxmlformats.org/officeDocument/2006/relationships/image" Target="media/imgrId54126a1468815e7a0.jpg"/><Relationship Id="rId29426a14688165a53" Type="http://schemas.openxmlformats.org/officeDocument/2006/relationships/image" Target="media/imgrId29426a14688165a53.jpg"/><Relationship Id="rId76296a1468816d956" Type="http://schemas.openxmlformats.org/officeDocument/2006/relationships/image" Target="media/imgrId76296a1468816d956.jpg"/><Relationship Id="rId41756a146881725b6" Type="http://schemas.openxmlformats.org/officeDocument/2006/relationships/image" Target="media/imgrId41756a146881725b6.jpg"/><Relationship Id="rId27856a146881798b5" Type="http://schemas.openxmlformats.org/officeDocument/2006/relationships/image" Target="media/imgrId27856a146881798b5.jpg"/><Relationship Id="rId96376a1468817e1dc" Type="http://schemas.openxmlformats.org/officeDocument/2006/relationships/image" Target="media/imgrId96376a1468817e1dc.jpg"/><Relationship Id="rId64586a14688186995" Type="http://schemas.openxmlformats.org/officeDocument/2006/relationships/image" Target="media/imgrId64586a14688186995.jpg"/><Relationship Id="rId65346a1468818c241" Type="http://schemas.openxmlformats.org/officeDocument/2006/relationships/image" Target="media/imgrId65346a1468818c241.jpg"/><Relationship Id="rId53686a1468819150c" Type="http://schemas.openxmlformats.org/officeDocument/2006/relationships/image" Target="media/imgrId53686a1468819150c.jpg"/><Relationship Id="rId98196a146881984c0" Type="http://schemas.openxmlformats.org/officeDocument/2006/relationships/image" Target="media/imgrId98196a146881984c0.jpg"/><Relationship Id="rId77546a1468819fc8f" Type="http://schemas.openxmlformats.org/officeDocument/2006/relationships/image" Target="media/imgrId77546a1468819fc8f.jpg"/><Relationship Id="rId37286a146881a4684" Type="http://schemas.openxmlformats.org/officeDocument/2006/relationships/image" Target="media/imgrId37286a146881a4684.jpg"/><Relationship Id="rId41076a146881aba2d" Type="http://schemas.openxmlformats.org/officeDocument/2006/relationships/image" Target="media/imgrId41076a146881aba2d.jpg"/><Relationship Id="rId71556a146881afcb8" Type="http://schemas.openxmlformats.org/officeDocument/2006/relationships/image" Target="media/imgrId71556a146881afcb8.jpg"/><Relationship Id="rId10626a146881b7327" Type="http://schemas.openxmlformats.org/officeDocument/2006/relationships/image" Target="media/imgrId10626a146881b7327.jpg"/><Relationship Id="rId97416a146881be652" Type="http://schemas.openxmlformats.org/officeDocument/2006/relationships/image" Target="media/imgrId97416a146881be652.jpg"/><Relationship Id="rId27306a146881c1caa" Type="http://schemas.openxmlformats.org/officeDocument/2006/relationships/image" Target="media/imgrId27306a146881c1caa.jpg"/><Relationship Id="rId84216a146881c4eac" Type="http://schemas.openxmlformats.org/officeDocument/2006/relationships/image" Target="media/imgrId84216a146881c4eac.jpg"/><Relationship Id="rId95926a146881d1ace" Type="http://schemas.openxmlformats.org/officeDocument/2006/relationships/image" Target="media/imgrId95926a146881d1ace.jpg"/><Relationship Id="rId72636a146881d5eca" Type="http://schemas.openxmlformats.org/officeDocument/2006/relationships/image" Target="media/imgrId72636a146881d5eca.jpg"/><Relationship Id="rId59976a146881dce78" Type="http://schemas.openxmlformats.org/officeDocument/2006/relationships/image" Target="media/imgrId59976a146881dce78.jpg"/><Relationship Id="rId90506a146881e3d8d" Type="http://schemas.openxmlformats.org/officeDocument/2006/relationships/image" Target="media/imgrId90506a146881e3d8d.jpg"/><Relationship Id="rId11746a146881ec170" Type="http://schemas.openxmlformats.org/officeDocument/2006/relationships/image" Target="media/imgrId11746a146881ec170.jpg"/><Relationship Id="rId96776a146881f08d1" Type="http://schemas.openxmlformats.org/officeDocument/2006/relationships/image" Target="media/imgrId96776a146881f08d1.jpg"/><Relationship Id="rId84656a1468820379d" Type="http://schemas.openxmlformats.org/officeDocument/2006/relationships/image" Target="media/imgrId84656a1468820379d.jpg"/><Relationship Id="rId67316a14688209f82" Type="http://schemas.openxmlformats.org/officeDocument/2006/relationships/image" Target="media/imgrId67316a14688209f82.jpg"/><Relationship Id="rId28626a14688212bb4" Type="http://schemas.openxmlformats.org/officeDocument/2006/relationships/image" Target="media/imgrId28626a14688212bb4.jpg"/><Relationship Id="rId17656a14688217243" Type="http://schemas.openxmlformats.org/officeDocument/2006/relationships/image" Target="media/imgrId17656a14688217243.jpg"/><Relationship Id="rId24736a1468821d0b5" Type="http://schemas.openxmlformats.org/officeDocument/2006/relationships/image" Target="media/imgrId24736a1468821d0b5.jpg"/><Relationship Id="rId45896a146882200a8" Type="http://schemas.openxmlformats.org/officeDocument/2006/relationships/image" Target="media/imgrId45896a146882200a8.jpg"/><Relationship Id="rId20206a1468822996d" Type="http://schemas.openxmlformats.org/officeDocument/2006/relationships/image" Target="media/imgrId20206a1468822996d.jpg"/><Relationship Id="rId91606a14688231040" Type="http://schemas.openxmlformats.org/officeDocument/2006/relationships/image" Target="media/imgrId91606a14688231040.jpg"/><Relationship Id="rId25546a14688235c3b" Type="http://schemas.openxmlformats.org/officeDocument/2006/relationships/image" Target="media/imgrId25546a14688235c3b.jpg"/><Relationship Id="rId58976a1468823c635" Type="http://schemas.openxmlformats.org/officeDocument/2006/relationships/image" Target="media/imgrId58976a1468823c635.jpg"/><Relationship Id="rId10456a146882414e4" Type="http://schemas.openxmlformats.org/officeDocument/2006/relationships/image" Target="media/imgrId10456a146882414e4.jpg"/><Relationship Id="rId38086a14688247f4f" Type="http://schemas.openxmlformats.org/officeDocument/2006/relationships/image" Target="media/imgrId38086a14688247f4f.jpg"/><Relationship Id="rId99586a1468824e3b4" Type="http://schemas.openxmlformats.org/officeDocument/2006/relationships/image" Target="media/imgrId99586a1468824e3b4.jpg"/><Relationship Id="rId60426a146882571cb" Type="http://schemas.openxmlformats.org/officeDocument/2006/relationships/image" Target="media/imgrId60426a146882571cb.jpg"/><Relationship Id="rId92546a1468825bdc1" Type="http://schemas.openxmlformats.org/officeDocument/2006/relationships/image" Target="media/imgrId92546a1468825bdc1.jpg"/><Relationship Id="rId13626a1468825fa84" Type="http://schemas.openxmlformats.org/officeDocument/2006/relationships/image" Target="media/imgrId13626a1468825fa84.jpg"/><Relationship Id="rId10806a146882636d9" Type="http://schemas.openxmlformats.org/officeDocument/2006/relationships/image" Target="media/imgrId10806a146882636d9.jpg"/><Relationship Id="rId32646a1468826747a" Type="http://schemas.openxmlformats.org/officeDocument/2006/relationships/image" Target="media/imgrId32646a1468826747a.jpg"/><Relationship Id="rId97156a1468826d68d" Type="http://schemas.openxmlformats.org/officeDocument/2006/relationships/image" Target="media/imgrId97156a1468826d68d.jpg"/><Relationship Id="rId26516a14688272e32" Type="http://schemas.openxmlformats.org/officeDocument/2006/relationships/image" Target="media/imgrId26516a14688272e32.jpg"/><Relationship Id="rId46626a1468827a411" Type="http://schemas.openxmlformats.org/officeDocument/2006/relationships/image" Target="media/imgrId46626a1468827a411.jpg"/><Relationship Id="rId78776a1468827fbd2" Type="http://schemas.openxmlformats.org/officeDocument/2006/relationships/image" Target="media/imgrId78776a1468827fbd2.jpg"/><Relationship Id="rId48366a14688286a3e" Type="http://schemas.openxmlformats.org/officeDocument/2006/relationships/image" Target="media/imgrId48366a14688286a3e.jpg"/><Relationship Id="rId48486a1468828c513" Type="http://schemas.openxmlformats.org/officeDocument/2006/relationships/image" Target="media/imgrId48486a1468828c513.jpg"/><Relationship Id="rId67566a14688293d6a" Type="http://schemas.openxmlformats.org/officeDocument/2006/relationships/image" Target="media/imgrId67566a14688293d6a.jpg"/><Relationship Id="rId34276a1468829ddcc" Type="http://schemas.openxmlformats.org/officeDocument/2006/relationships/image" Target="media/imgrId34276a1468829ddcc.jpg"/><Relationship Id="rId67706a146882a3ed1" Type="http://schemas.openxmlformats.org/officeDocument/2006/relationships/image" Target="media/imgrId67706a146882a3ed1.jpg"/><Relationship Id="rId26196a146882ab2fe" Type="http://schemas.openxmlformats.org/officeDocument/2006/relationships/image" Target="media/imgrId26196a146882ab2fe.jpg"/><Relationship Id="rId26196a146882b2f43" Type="http://schemas.openxmlformats.org/officeDocument/2006/relationships/image" Target="media/imgrId26196a146882b2f43.jpg"/><Relationship Id="rId51496a146882ba17c" Type="http://schemas.openxmlformats.org/officeDocument/2006/relationships/image" Target="media/imgrId51496a146882ba17c.jpg"/><Relationship Id="rId65976a146882c0a64" Type="http://schemas.openxmlformats.org/officeDocument/2006/relationships/image" Target="media/imgrId65976a146882c0a64.jpg"/><Relationship Id="rId99756a146882c6936" Type="http://schemas.openxmlformats.org/officeDocument/2006/relationships/image" Target="media/imgrId99756a146882c6936.jpg"/><Relationship Id="rId42696a146882d02e5" Type="http://schemas.openxmlformats.org/officeDocument/2006/relationships/image" Target="media/imgrId42696a146882d02e5.jpg"/><Relationship Id="rId68386a146882d67fc" Type="http://schemas.openxmlformats.org/officeDocument/2006/relationships/image" Target="media/imgrId68386a146882d67fc.jpg"/><Relationship Id="rId47626a146882dcea9" Type="http://schemas.openxmlformats.org/officeDocument/2006/relationships/image" Target="media/imgrId47626a146882dcea9.jpg"/><Relationship Id="rId56556a146882dfb3a" Type="http://schemas.openxmlformats.org/officeDocument/2006/relationships/image" Target="media/imgrId56556a146882dfb3a.jpg"/><Relationship Id="rId64936a146882e7d6e" Type="http://schemas.openxmlformats.org/officeDocument/2006/relationships/image" Target="media/imgrId64936a146882e7d6e.jpg"/><Relationship Id="rId56916a146882f0b2f" Type="http://schemas.openxmlformats.org/officeDocument/2006/relationships/image" Target="media/imgrId56916a146882f0b2f.jpg"/><Relationship Id="rId67026a146883035ff" Type="http://schemas.openxmlformats.org/officeDocument/2006/relationships/image" Target="media/imgrId67026a146883035ff.jpg"/><Relationship Id="rId97126a146883095ec" Type="http://schemas.openxmlformats.org/officeDocument/2006/relationships/image" Target="media/imgrId97126a146883095ec.jpg"/><Relationship Id="rId88406a146883135de" Type="http://schemas.openxmlformats.org/officeDocument/2006/relationships/image" Target="media/imgrId88406a146883135de.jpg"/><Relationship Id="rId53856a1468831a7b0" Type="http://schemas.openxmlformats.org/officeDocument/2006/relationships/image" Target="media/imgrId53856a1468831a7b0.jpg"/><Relationship Id="rId73746a1468831dd21" Type="http://schemas.openxmlformats.org/officeDocument/2006/relationships/image" Target="media/imgrId73746a1468831dd21.jpg"/><Relationship Id="rId80906a14688323969" Type="http://schemas.openxmlformats.org/officeDocument/2006/relationships/image" Target="media/imgrId80906a14688323969.jpg"/><Relationship Id="rId66996a1468832c4c4" Type="http://schemas.openxmlformats.org/officeDocument/2006/relationships/image" Target="media/imgrId66996a1468832c4c4.jpg"/><Relationship Id="rId11136a14688333d52" Type="http://schemas.openxmlformats.org/officeDocument/2006/relationships/image" Target="media/imgrId11136a14688333d52.jpg"/><Relationship Id="rId42596a1468833b7cb" Type="http://schemas.openxmlformats.org/officeDocument/2006/relationships/image" Target="media/imgrId42596a1468833b7cb.jpg"/><Relationship Id="rId44776a14688342c85" Type="http://schemas.openxmlformats.org/officeDocument/2006/relationships/image" Target="media/imgrId44776a14688342c85.jpg"/><Relationship Id="rId13376a1468834999d" Type="http://schemas.openxmlformats.org/officeDocument/2006/relationships/image" Target="media/imgrId13376a1468834999d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710313" Type="http://schemas.openxmlformats.org/officeDocument/2006/relationships/image" Target="media/imgrId9871031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710313" Type="http://schemas.openxmlformats.org/officeDocument/2006/relationships/image" Target="media/imgrId9871031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710313" Type="http://schemas.openxmlformats.org/officeDocument/2006/relationships/image" Target="media/imgrId9871031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710313" Type="http://schemas.openxmlformats.org/officeDocument/2006/relationships/image" Target="media/imgrId9871031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710313" Type="http://schemas.openxmlformats.org/officeDocument/2006/relationships/image" Target="media/imgrId9871031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710313" Type="http://schemas.openxmlformats.org/officeDocument/2006/relationships/image" Target="media/imgrId9871031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