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KDI 1903TCRE5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62273219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2353108"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814804" w:name="ctxt"/>
    <w:bookmarkEnd w:id="6814804"/>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18001"/>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8001"/>
        </w:numPr>
        <w:spacing w:before="0" w:after="0" w:line="240" w:lineRule="auto"/>
        <w:jc w:val="left"/>
        <w:rPr>
          <w:color w:val="00274C"/>
          <w:sz w:val="20"/>
          <w:szCs w:val="20"/>
        </w:rPr>
      </w:pPr>
      <w:bookmarkStart w:id="11223200" w:name="result_box"/>
      <w:bookmarkEnd w:id="11223200"/>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63936a14d51f89257" w:history="1">
        <w:r>
          <w:rPr>
            <w:rStyle w:val="DefaultParagraphFontPHPDOCX"/>
            <w:b/>
            <w:bCs/>
            <w:color w:val="0000FF"/>
            <w:sz w:val="20"/>
            <w:szCs w:val="20"/>
            <w:u w:val="single" w:color=""/>
          </w:rPr>
          <w:t xml:space="preserve">Par. 1.4</w:t>
        </w:r>
      </w:hyperlink>
      <w:r>
        <w:rPr>
          <w:color w:val="00274C"/>
          <w:sz w:val="20"/>
          <w:szCs w:val="20"/>
          <w:u w:val="none"/>
        </w:rPr>
        <w:t xml:space="preserve"> and </w:t>
      </w:r>
      <w:hyperlink r:id="rId18876a14d51f8931f" w:history="1">
        <w:r>
          <w:rPr>
            <w:rStyle w:val="DefaultParagraphFontPHPDOCX"/>
            <w:b/>
            <w:bCs/>
            <w:color w:val="0000FF"/>
            <w:sz w:val="20"/>
            <w:szCs w:val="20"/>
            <w:u w:val="single" w:color=""/>
          </w:rPr>
          <w:t xml:space="preserve">Par. 1.5</w:t>
        </w:r>
      </w:hyperlink>
      <w:r>
        <w:rPr>
          <w:color w:val="00274C"/>
          <w:sz w:val="20"/>
          <w:szCs w:val="20"/>
          <w:u w:val="none"/>
        </w:rPr>
        <w:t xml:space="preserve"> ).</w:t>
      </w:r>
    </w:p>
    <w:p>
      <w:pPr>
        <w:numPr>
          <w:ilvl w:val="0"/>
          <w:numId w:val="18001"/>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18001"/>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18001"/>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18001"/>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18001"/>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30416a14d51f8a023" w:history="1">
        <w:r>
          <w:rPr>
            <w:rStyle w:val="DefaultParagraphFontPHPDOCX"/>
            <w:b/>
            <w:bCs/>
            <w:color w:val="0000FF"/>
            <w:sz w:val="20"/>
            <w:szCs w:val="20"/>
            <w:u w:val="single" w:color=""/>
          </w:rPr>
          <w:t xml:space="preserve">Tab. 15.1</w:t>
        </w:r>
      </w:hyperlink>
      <w:r>
        <w:rPr>
          <w:color w:val="00274C"/>
          <w:sz w:val="20"/>
          <w:szCs w:val="20"/>
          <w:u w:val="none"/>
        </w:rPr>
        <w:t xml:space="preserve"> ) that are in the manual are listed and described inside the glossary, which can be consulted in ( </w:t>
      </w:r>
      <w:hyperlink r:id="rId21226a14d51f8a0d6" w:history="1">
        <w:r>
          <w:rPr>
            <w:rStyle w:val="DefaultParagraphFontPHPDOCX"/>
            <w:b/>
            <w:bCs/>
            <w:color w:val="0000FF"/>
            <w:sz w:val="20"/>
            <w:szCs w:val="20"/>
            <w:u w:val="single" w:color=""/>
          </w:rPr>
          <w:t xml:space="preserve">Chap. 15</w:t>
        </w:r>
      </w:hyperlink>
      <w:r>
        <w:rPr>
          <w:color w:val="00274C"/>
          <w:sz w:val="20"/>
          <w:szCs w:val="20"/>
          <w:u w:val="none"/>
        </w:rPr>
        <w:t xml:space="preserve"> ).</w:t>
      </w:r>
    </w:p>
    <w:p>
      <w:pPr>
        <w:numPr>
          <w:ilvl w:val="0"/>
          <w:numId w:val="18001"/>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18001"/>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18001"/>
        </w:numPr>
        <w:spacing w:before="0" w:after="0" w:line="240" w:lineRule="auto"/>
        <w:jc w:val="left"/>
        <w:rPr>
          <w:color w:val="00274C"/>
          <w:sz w:val="20"/>
          <w:szCs w:val="20"/>
        </w:rPr>
      </w:pPr>
      <w:r>
        <w:rPr>
          <w:color w:val="00274C"/>
          <w:sz w:val="20"/>
          <w:szCs w:val="20"/>
          <w:u w:val="none"/>
        </w:rPr>
        <w:br/>
        <w:t xml:space="preserve">The mark ( </w:t>
      </w:r>
      <w:r>
        <w:drawing>
          <wp:inline distT="0" distB="0" distL="0" distR="0">
            <wp:extent cx="158400" cy="115200"/>
            <wp:effectExtent b="0" l="0" r="0" t="0"/>
            <wp:docPr id="49121457" name="name13126a14d51f8ee30"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80226a14d51f8ee2d"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18001"/>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18001"/>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81539705" w:name="result_box"/>
      <w:bookmarkEnd w:id="81539705"/>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4419118" w:name="result_box"/>
      <w:bookmarkEnd w:id="4419118"/>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30352226" w:name="result_box"/>
      <w:bookmarkEnd w:id="30352226"/>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18001"/>
        </w:numPr>
        <w:spacing w:before="0" w:after="0" w:line="240" w:lineRule="auto"/>
        <w:jc w:val="left"/>
        <w:rPr>
          <w:color w:val="00274C"/>
          <w:sz w:val="20"/>
          <w:szCs w:val="20"/>
        </w:rPr>
      </w:pPr>
      <w:bookmarkStart w:id="78829510" w:name="result_box"/>
      <w:bookmarkEnd w:id="78829510"/>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r>
        <w:rPr>
          <w:color w:val="00274C"/>
          <w:sz w:val="20"/>
          <w:szCs w:val="20"/>
          <w:u w:val="none"/>
        </w:rPr>
        <w:t xml:space="preserve">chapter</w:t>
      </w:r>
      <w:r>
        <w:rPr>
          <w:color w:val="00274C"/>
          <w:sz w:val="20"/>
          <w:szCs w:val="20"/>
          <w:u w:val="none"/>
        </w:rPr>
        <w:t xml:space="preserve"> </w:t>
      </w:r>
      <w:r>
        <w:rPr>
          <w:color w:val="00274C"/>
          <w:sz w:val="20"/>
          <w:szCs w:val="20"/>
          <w:u w:val="none"/>
        </w:rPr>
        <w:t xml:space="preserve">3,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50514501" name="name40416a14d51fa1d8e"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22786a14d51fa1d8b"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51048670" name="name95006a14d51fb4109"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44926a14d51fb4106"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73518346" name="name55726a14d51fc0e10"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73626a14d51fc0e0d"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74896520" name="name34256a14d51fcccff"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61766a14d51fcccfc"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4932000" cy="3196800"/>
            <wp:effectExtent b="0" l="0" r="0" t="0"/>
            <wp:docPr id="19116494" name="name63946a14d51fd5c18" descr="img1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5.jpg"/>
                    <pic:cNvPicPr/>
                  </pic:nvPicPr>
                  <pic:blipFill>
                    <a:blip r:embed="rId86346a14d51fd5c15" cstate="print"/>
                    <a:stretch>
                      <a:fillRect/>
                    </a:stretch>
                  </pic:blipFill>
                  <pic:spPr>
                    <a:xfrm>
                      <a:off x="0" y="0"/>
                      <a:ext cx="4932000" cy="3196800"/>
                    </a:xfrm>
                    <a:prstGeom prst="rect">
                      <a:avLst/>
                    </a:prstGeom>
                    <a:ln w="0">
                      <a:noFill/>
                    </a:ln>
                  </pic:spPr>
                </pic:pic>
              </a:graphicData>
            </a:graphic>
          </wp:inline>
        </w:drawing>
      </w:r>
      <w:r>
        <w:rPr>
          <w:b/>
          <w:bCs/>
          <w:color w:val="00274C"/>
          <w:sz w:val="20"/>
          <w:szCs w:val="20"/>
          <w:u w:val="none"/>
        </w:rPr>
        <w:br/>
        <w:t xml:space="preserve">Fig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r>
              <w:rPr>
                <w:color w:val="00274C"/>
                <w:position w:val="-2"/>
                <w:sz w:val="20"/>
                <w:szCs w:val="20"/>
                <w:u w:val="none"/>
              </w:rPr>
              <w:br/>
              <w:br/>
              <w:t xml:space="preserve">Should you need to execute complex operations, always consult this paragraph</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57519937" name="name44686a14d51fdab89"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7656a14d51fdab87"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60919800" name="name83486a14d51fdd67b"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10446a14d51fdd678"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58308266" name="name19226a14d51fe1297"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67676a14d51fe1295"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42975577" name="name47796a14d51fe4efd"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92726a14d51fe4efb"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WIEW OF FLYWHEEL SIDE</w:t>
      </w:r>
      <w:r>
        <w:drawing>
          <wp:inline distT="0" distB="0" distL="0" distR="0">
            <wp:extent cx="4932000" cy="3376800"/>
            <wp:effectExtent b="0" l="0" r="0" t="0"/>
            <wp:docPr id="68315821" name="name30666a14d51ff00ca" descr="img1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6.jpg"/>
                    <pic:cNvPicPr/>
                  </pic:nvPicPr>
                  <pic:blipFill>
                    <a:blip r:embed="rId35066a14d51ff00c7"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WIEW OF TIMING SYSTEM SIDE</w:t>
      </w:r>
      <w:r>
        <w:drawing>
          <wp:inline distT="0" distB="0" distL="0" distR="0">
            <wp:extent cx="4932000" cy="3376800"/>
            <wp:effectExtent b="0" l="0" r="0" t="0"/>
            <wp:docPr id="82067718" name="name97536a14d5200461d" descr="img1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7.jpg"/>
                    <pic:cNvPicPr/>
                  </pic:nvPicPr>
                  <pic:blipFill>
                    <a:blip r:embed="rId35156a14d5200461a"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1.7</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225" w:after="225" w:line="262" w:lineRule="auto"/>
        <w:ind w:left="0" w:right="0"/>
        <w:jc w:val="left"/>
      </w:pPr>
      <w:r>
        <w:rPr>
          <w:b/>
          <w:bCs/>
          <w:color w:val="00274C"/>
          <w:sz w:val="20"/>
          <w:szCs w:val="20"/>
          <w:u w:val="none"/>
        </w:rPr>
        <w:t xml:space="preserve">VIEW OF TIMING SYSTEM SIDE - EXHAUST</w:t>
      </w:r>
      <w:r>
        <w:drawing>
          <wp:inline distT="0" distB="0" distL="0" distR="0">
            <wp:extent cx="5544000" cy="3600000"/>
            <wp:effectExtent b="0" l="0" r="0" t="0"/>
            <wp:docPr id="44352631" name="name36256a14d52012c71"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28276a14d52012c6e"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br/>
        <w:t xml:space="preserve">Fig 1.8</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5544000" cy="3787200"/>
            <wp:effectExtent b="0" l="0" r="0" t="0"/>
            <wp:docPr id="83460369" name="name87016a14d520210e8"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70296a14d520210e5"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1.9</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45026a14d520214f3" w:history="1">
              <w:r>
                <w:rPr>
                  <w:rStyle w:val="DefaultParagraphFontPHPDOCX"/>
                  <w:b/>
                  <w:bCs/>
                  <w:color w:val="0000FF"/>
                  <w:position w:val="-2"/>
                  <w:sz w:val="20"/>
                  <w:szCs w:val="20"/>
                  <w:u w:val="none"/>
                </w:rPr>
                <w:t xml:space="preserve">Chap. 11</w:t>
              </w:r>
              <w:r>
                <w:rPr>
                  <w:color w:val="0000FF"/>
                  <w:position w:val="-2"/>
                  <w:sz w:val="20"/>
                  <w:szCs w:val="20"/>
                  <w:u w:val="single" w:color=""/>
                </w:rPr>
                <w:t xml:space="preserve"> .</w:t>
              </w:r>
            </w:hyperlink>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drawing>
          <wp:inline distT="0" distB="0" distL="0" distR="0">
            <wp:extent cx="5544000" cy="3787200"/>
            <wp:effectExtent b="0" l="0" r="0" t="0"/>
            <wp:docPr id="34366638" name="name51676a14d5203742e" descr="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png"/>
                    <pic:cNvPicPr/>
                  </pic:nvPicPr>
                  <pic:blipFill>
                    <a:blip r:embed="rId68196a14d5203742b"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1.10</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1.6.1 ATS with DOC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can be installed in a different way than shown.</w:t>
            </w:r>
          </w:p>
          <w:p/>
          <w:p/>
          <w:p>
            <w:pPr>
              <w:widowControl w:val="on"/>
              <w:pBdr/>
              <w:spacing w:before="0" w:after="0" w:line="262" w:lineRule="auto"/>
              <w:ind w:left="0" w:right="0"/>
              <w:jc w:val="left"/>
              <w:textAlignment w:val="center"/>
            </w:pPr>
            <w:r>
              <w:rPr>
                <w:position w:val="-191"/>
              </w:rPr>
              <w:drawing>
                <wp:inline distT="0" distB="0" distL="0" distR="0">
                  <wp:extent cx="2232000" cy="2448000"/>
                  <wp:effectExtent b="0" l="0" r="0" t="0"/>
                  <wp:docPr id="42102330" name="name24726a14d520434f9"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37366a14d520434f7" cstate="print"/>
                          <a:stretch>
                            <a:fillRect/>
                          </a:stretch>
                        </pic:blipFill>
                        <pic:spPr>
                          <a:xfrm>
                            <a:off x="0" y="0"/>
                            <a:ext cx="2232000" cy="2448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1.10</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1.6.2 ATS with DOC+DPF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99"/>
              </w:rPr>
              <w:drawing>
                <wp:inline distT="0" distB="0" distL="0" distR="0">
                  <wp:extent cx="5544000" cy="3787200"/>
                  <wp:effectExtent b="0" l="0" r="0" t="0"/>
                  <wp:docPr id="81883588" name="name31356a14d52053ea6" descr="1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6.png"/>
                          <pic:cNvPicPr/>
                        </pic:nvPicPr>
                        <pic:blipFill>
                          <a:blip r:embed="rId18376a14d52053ea3"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1.11</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8002">
    <w:multiLevelType w:val="hybridMultilevel"/>
    <w:lvl w:ilvl="0" w:tplc="57693658">
      <w:start w:val="1"/>
      <w:numFmt w:val="decimal"/>
      <w:lvlText w:val="%1."/>
      <w:lvlJc w:val="left"/>
      <w:pPr>
        <w:ind w:left="720" w:hanging="360"/>
      </w:pPr>
    </w:lvl>
    <w:lvl w:ilvl="1" w:tplc="57693658" w:tentative="1">
      <w:start w:val="1"/>
      <w:numFmt w:val="lowerLetter"/>
      <w:lvlText w:val="%2."/>
      <w:lvlJc w:val="left"/>
      <w:pPr>
        <w:ind w:left="1440" w:hanging="360"/>
      </w:pPr>
    </w:lvl>
    <w:lvl w:ilvl="2" w:tplc="57693658" w:tentative="1">
      <w:start w:val="1"/>
      <w:numFmt w:val="lowerRoman"/>
      <w:lvlText w:val="%3."/>
      <w:lvlJc w:val="right"/>
      <w:pPr>
        <w:ind w:left="2160" w:hanging="180"/>
      </w:pPr>
    </w:lvl>
    <w:lvl w:ilvl="3" w:tplc="57693658" w:tentative="1">
      <w:start w:val="1"/>
      <w:numFmt w:val="decimal"/>
      <w:lvlText w:val="%4."/>
      <w:lvlJc w:val="left"/>
      <w:pPr>
        <w:ind w:left="2880" w:hanging="360"/>
      </w:pPr>
    </w:lvl>
    <w:lvl w:ilvl="4" w:tplc="57693658" w:tentative="1">
      <w:start w:val="1"/>
      <w:numFmt w:val="lowerLetter"/>
      <w:lvlText w:val="%5."/>
      <w:lvlJc w:val="left"/>
      <w:pPr>
        <w:ind w:left="3600" w:hanging="360"/>
      </w:pPr>
    </w:lvl>
    <w:lvl w:ilvl="5" w:tplc="57693658" w:tentative="1">
      <w:start w:val="1"/>
      <w:numFmt w:val="lowerRoman"/>
      <w:lvlText w:val="%6."/>
      <w:lvlJc w:val="right"/>
      <w:pPr>
        <w:ind w:left="4320" w:hanging="180"/>
      </w:pPr>
    </w:lvl>
    <w:lvl w:ilvl="6" w:tplc="57693658" w:tentative="1">
      <w:start w:val="1"/>
      <w:numFmt w:val="decimal"/>
      <w:lvlText w:val="%7."/>
      <w:lvlJc w:val="left"/>
      <w:pPr>
        <w:ind w:left="5040" w:hanging="360"/>
      </w:pPr>
    </w:lvl>
    <w:lvl w:ilvl="7" w:tplc="57693658" w:tentative="1">
      <w:start w:val="1"/>
      <w:numFmt w:val="lowerLetter"/>
      <w:lvlText w:val="%8."/>
      <w:lvlJc w:val="left"/>
      <w:pPr>
        <w:ind w:left="5760" w:hanging="360"/>
      </w:pPr>
    </w:lvl>
    <w:lvl w:ilvl="8" w:tplc="57693658" w:tentative="1">
      <w:start w:val="1"/>
      <w:numFmt w:val="lowerRoman"/>
      <w:lvlText w:val="%9."/>
      <w:lvlJc w:val="right"/>
      <w:pPr>
        <w:ind w:left="6480" w:hanging="180"/>
      </w:pPr>
    </w:lvl>
  </w:abstractNum>
  <w:abstractNum w:abstractNumId="18001">
    <w:multiLevelType w:val="hybridMultilevel"/>
    <w:lvl w:ilvl="0" w:tplc="501744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8001">
    <w:abstractNumId w:val="18001"/>
  </w:num>
  <w:num w:numId="18002">
    <w:abstractNumId w:val="180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27090874" Type="http://schemas.openxmlformats.org/officeDocument/2006/relationships/comments" Target="comments.xml"/><Relationship Id="rId852970487" Type="http://schemas.microsoft.com/office/2011/relationships/commentsExtended" Target="commentsExtended.xml"/><Relationship Id="rId12353108" Type="http://schemas.openxmlformats.org/officeDocument/2006/relationships/image" Target="media/imgrId12353108.jpg"/><Relationship Id="rId63936a14d51f89257" Type="http://schemas.openxmlformats.org/officeDocument/2006/relationships/hyperlink" Target="https://iservice.lombardini.it/jsp/Template2/manuale.jsp?id=96&amp;parent=1000" TargetMode="External"/><Relationship Id="rId18876a14d51f8931f" Type="http://schemas.openxmlformats.org/officeDocument/2006/relationships/hyperlink" Target="https://iservice.lombardini.it/jsp/Template2/manuale.jsp?id=97&amp;parent=1000" TargetMode="External"/><Relationship Id="rId30416a14d51f8a023" Type="http://schemas.openxmlformats.org/officeDocument/2006/relationships/hyperlink" Target="https://iservice.lombardini.it/jsp/Template2/manuale.jsp?id=193&amp;parent=1000" TargetMode="External"/><Relationship Id="rId21226a14d51f8a0d6" Type="http://schemas.openxmlformats.org/officeDocument/2006/relationships/hyperlink" Target="https://iservice.lombardini.it/jsp/Template2/manuale.jsp?id=193&amp;parent=1000" TargetMode="External"/><Relationship Id="rId45026a14d520214f3" Type="http://schemas.openxmlformats.org/officeDocument/2006/relationships/hyperlink" Target="https://iservice.lombardini.it/jsp/Template2/manuale.jsp?id=176&amp;parent=1000" TargetMode="External"/><Relationship Id="rId80226a14d51f8ee2d" Type="http://schemas.openxmlformats.org/officeDocument/2006/relationships/image" Target="media/imgrId80226a14d51f8ee2d.gif"/><Relationship Id="rId22786a14d51fa1d8b" Type="http://schemas.openxmlformats.org/officeDocument/2006/relationships/image" Target="media/imgrId22786a14d51fa1d8b.png"/><Relationship Id="rId44926a14d51fb4106" Type="http://schemas.openxmlformats.org/officeDocument/2006/relationships/image" Target="media/imgrId44926a14d51fb4106.png"/><Relationship Id="rId73626a14d51fc0e0d" Type="http://schemas.openxmlformats.org/officeDocument/2006/relationships/image" Target="media/imgrId73626a14d51fc0e0d.png"/><Relationship Id="rId61766a14d51fcccfc" Type="http://schemas.openxmlformats.org/officeDocument/2006/relationships/image" Target="media/imgrId61766a14d51fcccfc.png"/><Relationship Id="rId86346a14d51fd5c15" Type="http://schemas.openxmlformats.org/officeDocument/2006/relationships/image" Target="media/imgrId86346a14d51fd5c15.jpg"/><Relationship Id="rId87656a14d51fdab87" Type="http://schemas.openxmlformats.org/officeDocument/2006/relationships/image" Target="media/imgrId87656a14d51fdab87.gif"/><Relationship Id="rId10446a14d51fdd678" Type="http://schemas.openxmlformats.org/officeDocument/2006/relationships/image" Target="media/imgrId10446a14d51fdd678.gif"/><Relationship Id="rId67676a14d51fe1295" Type="http://schemas.openxmlformats.org/officeDocument/2006/relationships/image" Target="media/imgrId67676a14d51fe1295.gif"/><Relationship Id="rId92726a14d51fe4efb" Type="http://schemas.openxmlformats.org/officeDocument/2006/relationships/image" Target="media/imgrId92726a14d51fe4efb.gif"/><Relationship Id="rId35066a14d51ff00c7" Type="http://schemas.openxmlformats.org/officeDocument/2006/relationships/image" Target="media/imgrId35066a14d51ff00c7.jpg"/><Relationship Id="rId35156a14d5200461a" Type="http://schemas.openxmlformats.org/officeDocument/2006/relationships/image" Target="media/imgrId35156a14d5200461a.jpg"/><Relationship Id="rId28276a14d52012c6e" Type="http://schemas.openxmlformats.org/officeDocument/2006/relationships/image" Target="media/imgrId28276a14d52012c6e.png"/><Relationship Id="rId70296a14d520210e5" Type="http://schemas.openxmlformats.org/officeDocument/2006/relationships/image" Target="media/imgrId70296a14d520210e5.png"/><Relationship Id="rId68196a14d5203742b" Type="http://schemas.openxmlformats.org/officeDocument/2006/relationships/image" Target="media/imgrId68196a14d5203742b.png"/><Relationship Id="rId37366a14d520434f7" Type="http://schemas.openxmlformats.org/officeDocument/2006/relationships/image" Target="media/imgrId37366a14d520434f7.png"/><Relationship Id="rId18376a14d52053ea3" Type="http://schemas.openxmlformats.org/officeDocument/2006/relationships/image" Target="media/imgrId18376a14d52053ea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2353108" Type="http://schemas.openxmlformats.org/officeDocument/2006/relationships/image" Target="media/imgrId1235310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2353108" Type="http://schemas.openxmlformats.org/officeDocument/2006/relationships/image" Target="media/imgrId1235310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2353108" Type="http://schemas.openxmlformats.org/officeDocument/2006/relationships/image" Target="media/imgrId1235310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2353108" Type="http://schemas.openxmlformats.org/officeDocument/2006/relationships/image" Target="media/imgrId1235310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2353108" Type="http://schemas.openxmlformats.org/officeDocument/2006/relationships/image" Target="media/imgrId1235310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2353108" Type="http://schemas.openxmlformats.org/officeDocument/2006/relationships/image" Target="media/imgrId1235310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