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4649101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18860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2446628" w:name="ctxt"/>
    <w:bookmarkEnd w:id="2244662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15211" name="name24236a154dc66fd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306a154dc66f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Sie fortfahren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  </w:t>
            </w:r>
            <w:hyperlink r:id="rId76866a154dc6701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31376a154dc6704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92276a154dc6705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6986a154dc670b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442125" name="name80686a154dc6793d9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35816a154dc6793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340417" name="name50396a154dc6853d2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27246a154dc6853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Klammern E vom elektronischen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2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289482" name="name14096a154dc688ad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2126a154dc688a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Anschlüsse entfernt wurden, müssen die Klammern E automatisch wieder in ihre Ausgangsstellung zurückspringen. Ist dies nicht der Fall, müssen sie ersetzt werden.</w:t>
            </w:r>
          </w:p>
          <w:p/>
          <w:p/>
          <w:p>
            <w:pPr>
              <w:numPr>
                <w:ilvl w:val="0"/>
                <w:numId w:val="12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  </w:t>
            </w:r>
            <w:hyperlink r:id="rId26896a154dc688f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409292" name="name90956a154dc6910dc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65886a154dc6910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348156" name="name30516a154dc69772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4546a154dc6977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Achtung!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Kraftstoffeinspritzsystem steht unter Hochdruck. Alle Sicherheitsmaßen gemäß Angaben unter Abschnitt  </w:t>
            </w:r>
            <w:hyperlink r:id="rId31226a154dc697a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Versichern Sie sich immer darüber, dass Common Rail nicht unter Druck steht, indem sie langsam und sehr vorsichtig eine der Muttern H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658290" name="name31306a154dc69b1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046a154dc69b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24676a154dc69b5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398865" name="name69996a154dc6a6171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78456a154dc6a61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437549" name="name91986a154dc6aa6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656a154dc6aa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39396a154dc6ab1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3219958" name="name33366a154dc6c5348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54736a154dc6c5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327846" name="name26736a154dc6cdb2c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1836a154dc6cdb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3126a154dc6cde4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037749" name="name16096a154dc6d0b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746a154dc6d0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>
            <w:pPr>
              <w:numPr>
                <w:ilvl w:val="0"/>
                <w:numId w:val="12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74241" name="name87706a154dc6d952b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34326a154dc6d9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683032" name="name61936a154dc6dd2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826a154dc6dd2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1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1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1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362964" name="name38876a154dc6eb956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9686a154dc6eb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686883" name="name22916a154dc6efe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536a154dc6ef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039054" name="name61016a154dc708706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30506a154dc708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12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160334" name="name95716a154dc711a01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72166a154dc7119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12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44876" name="name34366a154dc7160b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3306a154dc7160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der Verkabelung etwas bewegen und prüfen, das das Kabel zum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Bereich der Ausgangsöffnung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stark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249378" name="name73096a154dc7203c8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13686a154dc7203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7976a154dc7206e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360239" name="name63766a154dc72a4a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8176a154dc72a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60226a154dc72a8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250571" name="name80726a154dc7308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696a154dc730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3256a154dc730b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81766a154dc730f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 - 01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31256a154dc7310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7093994" name="name17206a154dc736f14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93196a154dc736f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12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453761" name="name70766a154dc73ffaa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67306a154dc73ff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329099" name="name85096a154dc7487b3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52566a154dc7487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72165" name="name56086a154dc7536c4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20406a154dc7536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12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0346a154dc753a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70846a154dc753b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9816a154dc753c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4966a154dc753f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37881" name="name37206a154dc7754f2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15046a154dc7754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Ausbau der Hochdruckpumpe zur Kraftstoffeinspritzung</w:t>
            </w:r>
          </w:p>
          <w:p/>
          <w:p/>
          <w:p>
            <w:pPr>
              <w:numPr>
                <w:ilvl w:val="0"/>
                <w:numId w:val="1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290121" name="name42476a154dc778f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136a154dc778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1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8346a154dc7794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1828947" name="name32496a154dc78127d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55256a154dc7812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590624" name="name38626a154dc7847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746a154dc7847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60526a154dc784d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31646a154dc784e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Kraftstoff-Rücklaufleitung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- Einlassleitung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1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37466a154dc785a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1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1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2726a154dc7861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3924004" name="name30516a154dc7902c1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35846a154dc790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898511" name="name93216a154dc7988ed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98836a154dc7988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0816a154dc798d4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675009" name="name26596a154dc79ba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876a154dc79ba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96116a154dc79be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0786a154dc79c2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5269197" name="name64216a154dc7a65aa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10526a154dc7a65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1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60076" name="name34386a154dc7b02ed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84756a154dc7b0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368372" name="name88846a154dc7b5a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526a154dc7b5a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429348" name="name37176a154dc7bd233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35906a154dc7b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882274" name="name97486a154dc7c16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26a154dc7c16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3631676" name="name77946a154dc7c8d20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88026a154dc7c8d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1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1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1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649128" name="name65376a154dc7d13e8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70726a154dc7d13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Einbau der Hochdruckleitung (Einspritzpumpe / Common Rail)</w:t>
            </w:r>
          </w:p>
          <w:p/>
          <w:p/>
          <w:p>
            <w:pPr>
              <w:numPr>
                <w:ilvl w:val="0"/>
                <w:numId w:val="12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12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082494" name="name29836a154dc7d47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806a154dc7d47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0681204" name="name84286a154dc7dc6aa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24736a154dc7dc6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  <w:p>
            <w:pPr>
              <w:numPr>
                <w:ilvl w:val="0"/>
                <w:numId w:val="1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3706a154dc7dcd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108817" name="name20866a154dc7e3dd8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56826a154dc7e3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Einbau des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2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12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2126a154dc7e48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12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39766a154dc7e4b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682633" name="name64966a154dc7ed985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54916a154dc7ed9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1276a154dc7edc9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59203" name="name36536a154dc7f2e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686a154dc7f2e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6616a154dc7f32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74546a154dc7f34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14186a154dc7f37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644745" name="name14506a154dc8060d7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35176a154dc8060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Metalldichtungen entfernen.</w:t>
            </w:r>
          </w:p>
          <w:p>
            <w:pPr>
              <w:numPr>
                <w:ilvl w:val="0"/>
                <w:numId w:val="1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616313" name="name23976a154dc80ec88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48786a154dc80ec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76476a154dc80f1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abnehmen..</w:t>
            </w:r>
          </w:p>
          <w:p>
            <w:pPr>
              <w:numPr>
                <w:ilvl w:val="0"/>
                <w:numId w:val="12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Abgaskanäle durch Ruß und Kohle verstopft sein,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405650" name="name40326a154dc8177c1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42916a154dc8177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7456a154dc817b2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>
            <w:pPr>
              <w:numPr>
                <w:ilvl w:val="0"/>
                <w:numId w:val="12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EGR-Ventilgruppe einsetzen.</w:t>
            </w:r>
          </w:p>
          <w:p>
            <w:pPr>
              <w:numPr>
                <w:ilvl w:val="0"/>
                <w:numId w:val="12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3366a154dc8182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12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517242" name="name14186a154dc82299b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58786a154dc8229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786839" name="name28056a154dc82b6a0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48456a154dc82b6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seinen Sitz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1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 Schrauben D befestigen (Anziehmoment 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7796a154dc82c1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31076a154dc82c3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086764" name="name88656a154dc83561a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85986a154dc8356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9296a154dc83599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EGR 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390483" name="name12536a154dc838f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296a154dc838f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7916a154dc8392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65596a154dc8394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12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11287" name="name14966a154dc840a2a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79076a154dc840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2956a154dc840e1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85488" name="name62616a154dc8447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206a154dc8447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einer Betriebsstörung kann das EGR Ventil nicht repariert werden, sondern muss ausgewechselt werden.</w:t>
            </w:r>
          </w:p>
          <w:p>
            <w:pPr>
              <w:numPr>
                <w:ilvl w:val="0"/>
                <w:numId w:val="12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2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514036" name="name17736a154dc84b564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73026a154dc84b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83886a154dc84bc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2145189" name="name58206a154dc85595e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60486a154dc8559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1756a154dc855cc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14076a154dc8562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389657" name="name47536a154dc8589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596a154dc8589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6876a154dc858d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62206a154dc858f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1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Abmontieren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dieses auswechseln oder als Alternative beim Montieren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99037" name="name29926a154dc860467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50936a154dc860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83439591" name="name87436a154dc86a190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42046a154dc86a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M der Kältemittelpumpe N aushängen.</w:t>
            </w:r>
          </w:p>
          <w:p>
            <w:pPr>
              <w:numPr>
                <w:ilvl w:val="0"/>
                <w:numId w:val="12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0186597" name="name12576a154dc87469f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97956a154dc8746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6076a154dc874a5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632905" name="name82996a154dc877d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766a154dc877d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84066a154dc8784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22776a154dc8786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12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45769" name="name97186a154dc87f48e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72976a154dc87f4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einsetzen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1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490885" name="name73586a154dc88723a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70746a154dc887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1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Messgerät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prüfen; dieses dazu 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und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1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305355" name="name13886a154dc88f7ef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42306a154dc88f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0216a154dc88fbe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245742" name="name37716a154dc8961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636a154dc896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6206a154dc8964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1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  <w:p>
            <w:pPr>
              <w:numPr>
                <w:ilvl w:val="0"/>
                <w:numId w:val="1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 Eingriffe 1 und 2 </w:t>
            </w:r>
            <w:hyperlink r:id="rId56806a154dc8968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314892" name="name13236a154dc89e2b2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94036a154dc89e2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12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6946a154dc89e7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8504069" name="name28676a154dc8a610c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2076a154dc8a61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12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647809" name="name64276a154dc8adb62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92666a154dc8adb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768669" name="name96566a154dc8b4b14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74276a154dc8b4b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schalldämpfenden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682434" name="name61256a154dc8bc32c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42416a154dc8bc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1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87246a154dc8bd4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Eingriffe und daraufhin die Eingriffe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bis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</w:t>
            </w:r>
            <w:hyperlink r:id="rId34746a154dc8bd6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5432119" name="name15876a154dc8c4f81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94826a154dc8c4f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8432355" name="name77166a154dc8c85a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4866a154dc8c85a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128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33896a154dc8c895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128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Ölpumpe kann nicht repariert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 Kältemittelpumpe</w:t>
            </w:r>
          </w:p>
          <w:p/>
          <w:p/>
          <w:p>
            <w:pPr>
              <w:numPr>
                <w:ilvl w:val="0"/>
                <w:numId w:val="12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Eingriffe ausführen wie beschrieben in </w:t>
            </w:r>
            <w:hyperlink r:id="rId12746a154dc8c8e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Ausbau der Riemenscheibe der Kurbelwelle und des Impulsrings</w:t>
            </w:r>
          </w:p>
          <w:p/>
          <w:p/>
          <w:p>
            <w:pPr>
              <w:numPr>
                <w:ilvl w:val="0"/>
                <w:numId w:val="12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37676a154dc8c91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</w:t>
            </w:r>
          </w:p>
          <w:p>
            <w:pPr>
              <w:numPr>
                <w:ilvl w:val="0"/>
                <w:numId w:val="12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337507" name="name69346a154dc8d0403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49246a154dc8d0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Ausbau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449510" name="name10076a154dc8d3b3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146a154dc8d3b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15856a154dc8d3e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Sicherstellen, ob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1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13626a154dc8d41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610757" name="name56736a154dc8daf17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56186a154dc8daf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Ausbau Schmierölpumpe</w:t>
            </w:r>
          </w:p>
          <w:p/>
          <w:p/>
          <w:p>
            <w:pPr>
              <w:numPr>
                <w:ilvl w:val="0"/>
                <w:numId w:val="1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3316a154dc8db4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4631" name="name19966a154dc8e3930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67116a154dc8e39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858392" name="name96016a154dc8ea2c0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82426a154dc8ea2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Einbau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sind die in </w:t>
            </w:r>
            <w:hyperlink r:id="rId67056a154dc8ea7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vorzunehmen.</w:t>
            </w:r>
          </w:p>
          <w:p>
            <w:pPr>
              <w:numPr>
                <w:ilvl w:val="0"/>
                <w:numId w:val="1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1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1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34266a154dc8eb2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1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1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2706a154dc8eba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634352" name="name73856a154dc8f166a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45686a154dc8f1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7298169" name="name94456a154dc9053e0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31116a154dc9053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Einbau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63586" name="name49686a154dc9099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466a154dc9099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12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2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ob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weist.</w:t>
            </w:r>
          </w:p>
          <w:p>
            <w:pPr>
              <w:numPr>
                <w:ilvl w:val="0"/>
                <w:numId w:val="12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069477" name="name77736a154dc911e47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64606a154dc911e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12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8906a154dc9123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12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57803" name="name18616a154dc91bbcd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19886a154dc91bb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4756187" name="name67946a154dc92798d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68746a154dc9279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2936a154dc9282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473388" name="name20216a154dc93307a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96406a154dc9330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Einbau der Riemenscheibe der Kurbelwelle und des Impulsrings</w:t>
            </w:r>
          </w:p>
          <w:p/>
          <w:p/>
          <w:p>
            <w:pPr>
              <w:numPr>
                <w:ilvl w:val="0"/>
                <w:numId w:val="1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0466a154dc9335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5416a154dc9336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1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1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1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30416a154dc9341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4966a154dc9343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657489" name="name14356a154dc93e26e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40796a154dc93e2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94636a154dc93e8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1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Einbau Kältemittelpumpe</w:t>
            </w:r>
          </w:p>
          <w:p/>
          <w:p/>
          <w:p>
            <w:pPr>
              <w:numPr>
                <w:ilvl w:val="0"/>
                <w:numId w:val="12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88346a154dc93f0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228194" name="name70556a154dc948fc9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89426a154dc948f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Öldruckventil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326450" name="name81796a154dc94c7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896a154dc94c7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3746a154dc94ca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1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deren einwandfreien Zustand prüfen; bei einem Bruch auswechseln.</w:t>
            </w:r>
          </w:p>
          <w:p>
            <w:pPr>
              <w:numPr>
                <w:ilvl w:val="0"/>
                <w:numId w:val="1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2952225" name="name12816a154dc9540d9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69356a154dc9540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Einbau</w:t>
            </w:r>
          </w:p>
          <w:p/>
          <w:p/>
          <w:p>
            <w:pPr>
              <w:numPr>
                <w:ilvl w:val="0"/>
                <w:numId w:val="1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F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061135" name="name13846a154dc95b9ac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80596a154dc95b9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031080" name="name91186a154dc95f4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916a154dc95f4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9186a154dc95f8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12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2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2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abnehmen, indem es aus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036089" name="name41476a154dc968b2c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62446a154dc968b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1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 und die entsprechende Dichtung entfernen; darauf achten,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geknickt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420143" name="name20826a154dc97431b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16076a154dc974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102839" name="name90666a154dc97a21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1126a154dc97a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1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1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Anschluss von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angeschlossen wird.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  <w:p>
            <w:pPr>
              <w:numPr>
                <w:ilvl w:val="0"/>
                <w:numId w:val="1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1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H anbringen.</w:t>
            </w:r>
          </w:p>
          <w:p>
            <w:pPr>
              <w:numPr>
                <w:ilvl w:val="0"/>
                <w:numId w:val="1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1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neuen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147341" name="name32436a154dc98660e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46916a154dc9866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17437204" name="name20226a154dc990453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36656a154dc990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406259" name="name71076a154dc994c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956a154dc994c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3806a154dc9950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70506a154dc9951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45876a154dc9952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1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248442" name="name16096a154dc99d823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15136a154dc99d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754629" name="name15156a154dc9a016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4916a154dc9a0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12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1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1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975485" name="name73966a154dc9a8652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48716a154dc9a86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674705" name="name67076a154dc9aeee4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83516a154dc9aee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Austausch der Patrone des Ölfilters</w:t>
            </w:r>
          </w:p>
          <w:p/>
          <w:p/>
          <w:p>
            <w:pPr>
              <w:numPr>
                <w:ilvl w:val="0"/>
                <w:numId w:val="12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12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27939789" name="name87186a154dc9b5cf4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54276a154dc9b5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12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56354835" name="name50726a154dc9bd136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67246a154dc9b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461168" name="name50926a154dc9c25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476a154dc9c25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1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1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1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31658582" name="name12306a154dc9c8ab7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87506a154dc9c8a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6.72</w:t>
            </w:r>
            <w:r>
              <w:rPr>
                <w:position w:val="-218"/>
              </w:rPr>
              <w:drawing>
                <wp:inline distT="0" distB="0" distL="0" distR="0">
                  <wp:extent cx="2152800" cy="1440000"/>
                  <wp:effectExtent b="0" l="0" r="0" t="0"/>
                  <wp:docPr id="94993393" name="name79506a154dc9cff2e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50116a154dc9cf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36251" name="name94996a154dc9d5b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526a154dc9d5b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9776a154dc9d5f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625840" name="name73996a154dc9d970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1086a154dc9d96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1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1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1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1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5364320" name="name30136a154dc9e14b2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31926a154dc9e14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84421" name="name92566a154dc9e8d0a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65876a154dc9e8d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37428" name="name59776a154dc9ec6d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5116a154dc9ec6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1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1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1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25992143" name="name20366a154dc9f1199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2926a154dc9f1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22255563" name="name49656a154dca00718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38496a154dca00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>
            <w:pPr>
              <w:numPr>
                <w:ilvl w:val="0"/>
                <w:numId w:val="1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1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481937" name="name58656a154dca06fcd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59646a154dca06f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1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1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4192561" name="name38026a154dca0f19a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70976a154dca0f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636003" name="name34126a154dca125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776a154dca12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1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2745815" name="name44706a154dca19e13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76456a154dca19e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7048352" name="name75616a154dca21862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28956a154dca218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3203831" name="name26566a154dca294cc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36026a154dca294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28328443" name="name47586a154dca2ef6c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49366a154dca2ef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2090099" name="name84966a154dca3526b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73886a154dca35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906">
    <w:multiLevelType w:val="hybridMultilevel"/>
    <w:lvl w:ilvl="0" w:tplc="80803090">
      <w:start w:val="1"/>
      <w:numFmt w:val="decimal"/>
      <w:lvlText w:val="%1."/>
      <w:lvlJc w:val="left"/>
      <w:pPr>
        <w:ind w:left="720" w:hanging="360"/>
      </w:pPr>
    </w:lvl>
    <w:lvl w:ilvl="1" w:tplc="80803090" w:tentative="1">
      <w:start w:val="1"/>
      <w:numFmt w:val="lowerLetter"/>
      <w:lvlText w:val="%2."/>
      <w:lvlJc w:val="left"/>
      <w:pPr>
        <w:ind w:left="1440" w:hanging="360"/>
      </w:pPr>
    </w:lvl>
    <w:lvl w:ilvl="2" w:tplc="80803090" w:tentative="1">
      <w:start w:val="1"/>
      <w:numFmt w:val="lowerRoman"/>
      <w:lvlText w:val="%3."/>
      <w:lvlJc w:val="right"/>
      <w:pPr>
        <w:ind w:left="2160" w:hanging="180"/>
      </w:pPr>
    </w:lvl>
    <w:lvl w:ilvl="3" w:tplc="80803090" w:tentative="1">
      <w:start w:val="1"/>
      <w:numFmt w:val="decimal"/>
      <w:lvlText w:val="%4."/>
      <w:lvlJc w:val="left"/>
      <w:pPr>
        <w:ind w:left="2880" w:hanging="360"/>
      </w:pPr>
    </w:lvl>
    <w:lvl w:ilvl="4" w:tplc="80803090" w:tentative="1">
      <w:start w:val="1"/>
      <w:numFmt w:val="lowerLetter"/>
      <w:lvlText w:val="%5."/>
      <w:lvlJc w:val="left"/>
      <w:pPr>
        <w:ind w:left="3600" w:hanging="360"/>
      </w:pPr>
    </w:lvl>
    <w:lvl w:ilvl="5" w:tplc="80803090" w:tentative="1">
      <w:start w:val="1"/>
      <w:numFmt w:val="lowerRoman"/>
      <w:lvlText w:val="%6."/>
      <w:lvlJc w:val="right"/>
      <w:pPr>
        <w:ind w:left="4320" w:hanging="180"/>
      </w:pPr>
    </w:lvl>
    <w:lvl w:ilvl="6" w:tplc="80803090" w:tentative="1">
      <w:start w:val="1"/>
      <w:numFmt w:val="decimal"/>
      <w:lvlText w:val="%7."/>
      <w:lvlJc w:val="left"/>
      <w:pPr>
        <w:ind w:left="5040" w:hanging="360"/>
      </w:pPr>
    </w:lvl>
    <w:lvl w:ilvl="7" w:tplc="80803090" w:tentative="1">
      <w:start w:val="1"/>
      <w:numFmt w:val="lowerLetter"/>
      <w:lvlText w:val="%8."/>
      <w:lvlJc w:val="left"/>
      <w:pPr>
        <w:ind w:left="5760" w:hanging="360"/>
      </w:pPr>
    </w:lvl>
    <w:lvl w:ilvl="8" w:tplc="808030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05">
    <w:multiLevelType w:val="hybridMultilevel"/>
    <w:lvl w:ilvl="0" w:tplc="42478977">
      <w:start w:val="1"/>
      <w:numFmt w:val="decimal"/>
      <w:lvlText w:val="%1."/>
      <w:lvlJc w:val="left"/>
      <w:pPr>
        <w:ind w:left="720" w:hanging="360"/>
      </w:pPr>
    </w:lvl>
    <w:lvl w:ilvl="1" w:tplc="42478977" w:tentative="1">
      <w:start w:val="1"/>
      <w:numFmt w:val="lowerLetter"/>
      <w:lvlText w:val="%2."/>
      <w:lvlJc w:val="left"/>
      <w:pPr>
        <w:ind w:left="1440" w:hanging="360"/>
      </w:pPr>
    </w:lvl>
    <w:lvl w:ilvl="2" w:tplc="42478977" w:tentative="1">
      <w:start w:val="1"/>
      <w:numFmt w:val="lowerRoman"/>
      <w:lvlText w:val="%3."/>
      <w:lvlJc w:val="right"/>
      <w:pPr>
        <w:ind w:left="2160" w:hanging="180"/>
      </w:pPr>
    </w:lvl>
    <w:lvl w:ilvl="3" w:tplc="42478977" w:tentative="1">
      <w:start w:val="1"/>
      <w:numFmt w:val="decimal"/>
      <w:lvlText w:val="%4."/>
      <w:lvlJc w:val="left"/>
      <w:pPr>
        <w:ind w:left="2880" w:hanging="360"/>
      </w:pPr>
    </w:lvl>
    <w:lvl w:ilvl="4" w:tplc="42478977" w:tentative="1">
      <w:start w:val="1"/>
      <w:numFmt w:val="lowerLetter"/>
      <w:lvlText w:val="%5."/>
      <w:lvlJc w:val="left"/>
      <w:pPr>
        <w:ind w:left="3600" w:hanging="360"/>
      </w:pPr>
    </w:lvl>
    <w:lvl w:ilvl="5" w:tplc="42478977" w:tentative="1">
      <w:start w:val="1"/>
      <w:numFmt w:val="lowerRoman"/>
      <w:lvlText w:val="%6."/>
      <w:lvlJc w:val="right"/>
      <w:pPr>
        <w:ind w:left="4320" w:hanging="180"/>
      </w:pPr>
    </w:lvl>
    <w:lvl w:ilvl="6" w:tplc="42478977" w:tentative="1">
      <w:start w:val="1"/>
      <w:numFmt w:val="decimal"/>
      <w:lvlText w:val="%7."/>
      <w:lvlJc w:val="left"/>
      <w:pPr>
        <w:ind w:left="5040" w:hanging="360"/>
      </w:pPr>
    </w:lvl>
    <w:lvl w:ilvl="7" w:tplc="42478977" w:tentative="1">
      <w:start w:val="1"/>
      <w:numFmt w:val="lowerLetter"/>
      <w:lvlText w:val="%8."/>
      <w:lvlJc w:val="left"/>
      <w:pPr>
        <w:ind w:left="5760" w:hanging="360"/>
      </w:pPr>
    </w:lvl>
    <w:lvl w:ilvl="8" w:tplc="42478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04">
    <w:multiLevelType w:val="hybridMultilevel"/>
    <w:lvl w:ilvl="0" w:tplc="31391910">
      <w:start w:val="1"/>
      <w:numFmt w:val="decimal"/>
      <w:lvlText w:val="%1."/>
      <w:lvlJc w:val="left"/>
      <w:pPr>
        <w:ind w:left="720" w:hanging="360"/>
      </w:pPr>
    </w:lvl>
    <w:lvl w:ilvl="1" w:tplc="31391910" w:tentative="1">
      <w:start w:val="1"/>
      <w:numFmt w:val="lowerLetter"/>
      <w:lvlText w:val="%2."/>
      <w:lvlJc w:val="left"/>
      <w:pPr>
        <w:ind w:left="1440" w:hanging="360"/>
      </w:pPr>
    </w:lvl>
    <w:lvl w:ilvl="2" w:tplc="31391910" w:tentative="1">
      <w:start w:val="1"/>
      <w:numFmt w:val="lowerRoman"/>
      <w:lvlText w:val="%3."/>
      <w:lvlJc w:val="right"/>
      <w:pPr>
        <w:ind w:left="2160" w:hanging="180"/>
      </w:pPr>
    </w:lvl>
    <w:lvl w:ilvl="3" w:tplc="31391910" w:tentative="1">
      <w:start w:val="1"/>
      <w:numFmt w:val="decimal"/>
      <w:lvlText w:val="%4."/>
      <w:lvlJc w:val="left"/>
      <w:pPr>
        <w:ind w:left="2880" w:hanging="360"/>
      </w:pPr>
    </w:lvl>
    <w:lvl w:ilvl="4" w:tplc="31391910" w:tentative="1">
      <w:start w:val="1"/>
      <w:numFmt w:val="lowerLetter"/>
      <w:lvlText w:val="%5."/>
      <w:lvlJc w:val="left"/>
      <w:pPr>
        <w:ind w:left="3600" w:hanging="360"/>
      </w:pPr>
    </w:lvl>
    <w:lvl w:ilvl="5" w:tplc="31391910" w:tentative="1">
      <w:start w:val="1"/>
      <w:numFmt w:val="lowerRoman"/>
      <w:lvlText w:val="%6."/>
      <w:lvlJc w:val="right"/>
      <w:pPr>
        <w:ind w:left="4320" w:hanging="180"/>
      </w:pPr>
    </w:lvl>
    <w:lvl w:ilvl="6" w:tplc="31391910" w:tentative="1">
      <w:start w:val="1"/>
      <w:numFmt w:val="decimal"/>
      <w:lvlText w:val="%7."/>
      <w:lvlJc w:val="left"/>
      <w:pPr>
        <w:ind w:left="5040" w:hanging="360"/>
      </w:pPr>
    </w:lvl>
    <w:lvl w:ilvl="7" w:tplc="31391910" w:tentative="1">
      <w:start w:val="1"/>
      <w:numFmt w:val="lowerLetter"/>
      <w:lvlText w:val="%8."/>
      <w:lvlJc w:val="left"/>
      <w:pPr>
        <w:ind w:left="5760" w:hanging="360"/>
      </w:pPr>
    </w:lvl>
    <w:lvl w:ilvl="8" w:tplc="31391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03">
    <w:multiLevelType w:val="hybridMultilevel"/>
    <w:lvl w:ilvl="0" w:tplc="66025313">
      <w:start w:val="1"/>
      <w:numFmt w:val="decimal"/>
      <w:lvlText w:val="%1."/>
      <w:lvlJc w:val="left"/>
      <w:pPr>
        <w:ind w:left="720" w:hanging="360"/>
      </w:pPr>
    </w:lvl>
    <w:lvl w:ilvl="1" w:tplc="66025313" w:tentative="1">
      <w:start w:val="1"/>
      <w:numFmt w:val="lowerLetter"/>
      <w:lvlText w:val="%2."/>
      <w:lvlJc w:val="left"/>
      <w:pPr>
        <w:ind w:left="1440" w:hanging="360"/>
      </w:pPr>
    </w:lvl>
    <w:lvl w:ilvl="2" w:tplc="66025313" w:tentative="1">
      <w:start w:val="1"/>
      <w:numFmt w:val="lowerRoman"/>
      <w:lvlText w:val="%3."/>
      <w:lvlJc w:val="right"/>
      <w:pPr>
        <w:ind w:left="2160" w:hanging="180"/>
      </w:pPr>
    </w:lvl>
    <w:lvl w:ilvl="3" w:tplc="66025313" w:tentative="1">
      <w:start w:val="1"/>
      <w:numFmt w:val="decimal"/>
      <w:lvlText w:val="%4."/>
      <w:lvlJc w:val="left"/>
      <w:pPr>
        <w:ind w:left="2880" w:hanging="360"/>
      </w:pPr>
    </w:lvl>
    <w:lvl w:ilvl="4" w:tplc="66025313" w:tentative="1">
      <w:start w:val="1"/>
      <w:numFmt w:val="lowerLetter"/>
      <w:lvlText w:val="%5."/>
      <w:lvlJc w:val="left"/>
      <w:pPr>
        <w:ind w:left="3600" w:hanging="360"/>
      </w:pPr>
    </w:lvl>
    <w:lvl w:ilvl="5" w:tplc="66025313" w:tentative="1">
      <w:start w:val="1"/>
      <w:numFmt w:val="lowerRoman"/>
      <w:lvlText w:val="%6."/>
      <w:lvlJc w:val="right"/>
      <w:pPr>
        <w:ind w:left="4320" w:hanging="180"/>
      </w:pPr>
    </w:lvl>
    <w:lvl w:ilvl="6" w:tplc="66025313" w:tentative="1">
      <w:start w:val="1"/>
      <w:numFmt w:val="decimal"/>
      <w:lvlText w:val="%7."/>
      <w:lvlJc w:val="left"/>
      <w:pPr>
        <w:ind w:left="5040" w:hanging="360"/>
      </w:pPr>
    </w:lvl>
    <w:lvl w:ilvl="7" w:tplc="66025313" w:tentative="1">
      <w:start w:val="1"/>
      <w:numFmt w:val="lowerLetter"/>
      <w:lvlText w:val="%8."/>
      <w:lvlJc w:val="left"/>
      <w:pPr>
        <w:ind w:left="5760" w:hanging="360"/>
      </w:pPr>
    </w:lvl>
    <w:lvl w:ilvl="8" w:tplc="66025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02">
    <w:multiLevelType w:val="hybridMultilevel"/>
    <w:lvl w:ilvl="0" w:tplc="86131325">
      <w:start w:val="1"/>
      <w:numFmt w:val="decimal"/>
      <w:lvlText w:val="%1."/>
      <w:lvlJc w:val="left"/>
      <w:pPr>
        <w:ind w:left="720" w:hanging="360"/>
      </w:pPr>
    </w:lvl>
    <w:lvl w:ilvl="1" w:tplc="86131325" w:tentative="1">
      <w:start w:val="1"/>
      <w:numFmt w:val="lowerLetter"/>
      <w:lvlText w:val="%2."/>
      <w:lvlJc w:val="left"/>
      <w:pPr>
        <w:ind w:left="1440" w:hanging="360"/>
      </w:pPr>
    </w:lvl>
    <w:lvl w:ilvl="2" w:tplc="86131325" w:tentative="1">
      <w:start w:val="1"/>
      <w:numFmt w:val="lowerRoman"/>
      <w:lvlText w:val="%3."/>
      <w:lvlJc w:val="right"/>
      <w:pPr>
        <w:ind w:left="2160" w:hanging="180"/>
      </w:pPr>
    </w:lvl>
    <w:lvl w:ilvl="3" w:tplc="86131325" w:tentative="1">
      <w:start w:val="1"/>
      <w:numFmt w:val="decimal"/>
      <w:lvlText w:val="%4."/>
      <w:lvlJc w:val="left"/>
      <w:pPr>
        <w:ind w:left="2880" w:hanging="360"/>
      </w:pPr>
    </w:lvl>
    <w:lvl w:ilvl="4" w:tplc="86131325" w:tentative="1">
      <w:start w:val="1"/>
      <w:numFmt w:val="lowerLetter"/>
      <w:lvlText w:val="%5."/>
      <w:lvlJc w:val="left"/>
      <w:pPr>
        <w:ind w:left="3600" w:hanging="360"/>
      </w:pPr>
    </w:lvl>
    <w:lvl w:ilvl="5" w:tplc="86131325" w:tentative="1">
      <w:start w:val="1"/>
      <w:numFmt w:val="lowerRoman"/>
      <w:lvlText w:val="%6."/>
      <w:lvlJc w:val="right"/>
      <w:pPr>
        <w:ind w:left="4320" w:hanging="180"/>
      </w:pPr>
    </w:lvl>
    <w:lvl w:ilvl="6" w:tplc="86131325" w:tentative="1">
      <w:start w:val="1"/>
      <w:numFmt w:val="decimal"/>
      <w:lvlText w:val="%7."/>
      <w:lvlJc w:val="left"/>
      <w:pPr>
        <w:ind w:left="5040" w:hanging="360"/>
      </w:pPr>
    </w:lvl>
    <w:lvl w:ilvl="7" w:tplc="86131325" w:tentative="1">
      <w:start w:val="1"/>
      <w:numFmt w:val="lowerLetter"/>
      <w:lvlText w:val="%8."/>
      <w:lvlJc w:val="left"/>
      <w:pPr>
        <w:ind w:left="5760" w:hanging="360"/>
      </w:pPr>
    </w:lvl>
    <w:lvl w:ilvl="8" w:tplc="86131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01">
    <w:multiLevelType w:val="hybridMultilevel"/>
    <w:lvl w:ilvl="0" w:tplc="64191868">
      <w:start w:val="1"/>
      <w:numFmt w:val="decimal"/>
      <w:lvlText w:val="%1."/>
      <w:lvlJc w:val="left"/>
      <w:pPr>
        <w:ind w:left="720" w:hanging="360"/>
      </w:pPr>
    </w:lvl>
    <w:lvl w:ilvl="1" w:tplc="64191868" w:tentative="1">
      <w:start w:val="1"/>
      <w:numFmt w:val="lowerLetter"/>
      <w:lvlText w:val="%2."/>
      <w:lvlJc w:val="left"/>
      <w:pPr>
        <w:ind w:left="1440" w:hanging="360"/>
      </w:pPr>
    </w:lvl>
    <w:lvl w:ilvl="2" w:tplc="64191868" w:tentative="1">
      <w:start w:val="1"/>
      <w:numFmt w:val="lowerRoman"/>
      <w:lvlText w:val="%3."/>
      <w:lvlJc w:val="right"/>
      <w:pPr>
        <w:ind w:left="2160" w:hanging="180"/>
      </w:pPr>
    </w:lvl>
    <w:lvl w:ilvl="3" w:tplc="64191868" w:tentative="1">
      <w:start w:val="1"/>
      <w:numFmt w:val="decimal"/>
      <w:lvlText w:val="%4."/>
      <w:lvlJc w:val="left"/>
      <w:pPr>
        <w:ind w:left="2880" w:hanging="360"/>
      </w:pPr>
    </w:lvl>
    <w:lvl w:ilvl="4" w:tplc="64191868" w:tentative="1">
      <w:start w:val="1"/>
      <w:numFmt w:val="lowerLetter"/>
      <w:lvlText w:val="%5."/>
      <w:lvlJc w:val="left"/>
      <w:pPr>
        <w:ind w:left="3600" w:hanging="360"/>
      </w:pPr>
    </w:lvl>
    <w:lvl w:ilvl="5" w:tplc="64191868" w:tentative="1">
      <w:start w:val="1"/>
      <w:numFmt w:val="lowerRoman"/>
      <w:lvlText w:val="%6."/>
      <w:lvlJc w:val="right"/>
      <w:pPr>
        <w:ind w:left="4320" w:hanging="180"/>
      </w:pPr>
    </w:lvl>
    <w:lvl w:ilvl="6" w:tplc="64191868" w:tentative="1">
      <w:start w:val="1"/>
      <w:numFmt w:val="decimal"/>
      <w:lvlText w:val="%7."/>
      <w:lvlJc w:val="left"/>
      <w:pPr>
        <w:ind w:left="5040" w:hanging="360"/>
      </w:pPr>
    </w:lvl>
    <w:lvl w:ilvl="7" w:tplc="64191868" w:tentative="1">
      <w:start w:val="1"/>
      <w:numFmt w:val="lowerLetter"/>
      <w:lvlText w:val="%8."/>
      <w:lvlJc w:val="left"/>
      <w:pPr>
        <w:ind w:left="5760" w:hanging="360"/>
      </w:pPr>
    </w:lvl>
    <w:lvl w:ilvl="8" w:tplc="64191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00">
    <w:multiLevelType w:val="hybridMultilevel"/>
    <w:lvl w:ilvl="0" w:tplc="66234068">
      <w:start w:val="1"/>
      <w:numFmt w:val="decimal"/>
      <w:lvlText w:val="%1."/>
      <w:lvlJc w:val="left"/>
      <w:pPr>
        <w:ind w:left="720" w:hanging="360"/>
      </w:pPr>
    </w:lvl>
    <w:lvl w:ilvl="1" w:tplc="66234068" w:tentative="1">
      <w:start w:val="1"/>
      <w:numFmt w:val="lowerLetter"/>
      <w:lvlText w:val="%2."/>
      <w:lvlJc w:val="left"/>
      <w:pPr>
        <w:ind w:left="1440" w:hanging="360"/>
      </w:pPr>
    </w:lvl>
    <w:lvl w:ilvl="2" w:tplc="66234068" w:tentative="1">
      <w:start w:val="1"/>
      <w:numFmt w:val="lowerRoman"/>
      <w:lvlText w:val="%3."/>
      <w:lvlJc w:val="right"/>
      <w:pPr>
        <w:ind w:left="2160" w:hanging="180"/>
      </w:pPr>
    </w:lvl>
    <w:lvl w:ilvl="3" w:tplc="66234068" w:tentative="1">
      <w:start w:val="1"/>
      <w:numFmt w:val="decimal"/>
      <w:lvlText w:val="%4."/>
      <w:lvlJc w:val="left"/>
      <w:pPr>
        <w:ind w:left="2880" w:hanging="360"/>
      </w:pPr>
    </w:lvl>
    <w:lvl w:ilvl="4" w:tplc="66234068" w:tentative="1">
      <w:start w:val="1"/>
      <w:numFmt w:val="lowerLetter"/>
      <w:lvlText w:val="%5."/>
      <w:lvlJc w:val="left"/>
      <w:pPr>
        <w:ind w:left="3600" w:hanging="360"/>
      </w:pPr>
    </w:lvl>
    <w:lvl w:ilvl="5" w:tplc="66234068" w:tentative="1">
      <w:start w:val="1"/>
      <w:numFmt w:val="lowerRoman"/>
      <w:lvlText w:val="%6."/>
      <w:lvlJc w:val="right"/>
      <w:pPr>
        <w:ind w:left="4320" w:hanging="180"/>
      </w:pPr>
    </w:lvl>
    <w:lvl w:ilvl="6" w:tplc="66234068" w:tentative="1">
      <w:start w:val="1"/>
      <w:numFmt w:val="decimal"/>
      <w:lvlText w:val="%7."/>
      <w:lvlJc w:val="left"/>
      <w:pPr>
        <w:ind w:left="5040" w:hanging="360"/>
      </w:pPr>
    </w:lvl>
    <w:lvl w:ilvl="7" w:tplc="66234068" w:tentative="1">
      <w:start w:val="1"/>
      <w:numFmt w:val="lowerLetter"/>
      <w:lvlText w:val="%8."/>
      <w:lvlJc w:val="left"/>
      <w:pPr>
        <w:ind w:left="5760" w:hanging="360"/>
      </w:pPr>
    </w:lvl>
    <w:lvl w:ilvl="8" w:tplc="66234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9">
    <w:multiLevelType w:val="hybridMultilevel"/>
    <w:lvl w:ilvl="0" w:tplc="68295294">
      <w:start w:val="1"/>
      <w:numFmt w:val="decimal"/>
      <w:lvlText w:val="%1."/>
      <w:lvlJc w:val="left"/>
      <w:pPr>
        <w:ind w:left="720" w:hanging="360"/>
      </w:pPr>
    </w:lvl>
    <w:lvl w:ilvl="1" w:tplc="68295294" w:tentative="1">
      <w:start w:val="1"/>
      <w:numFmt w:val="lowerLetter"/>
      <w:lvlText w:val="%2."/>
      <w:lvlJc w:val="left"/>
      <w:pPr>
        <w:ind w:left="1440" w:hanging="360"/>
      </w:pPr>
    </w:lvl>
    <w:lvl w:ilvl="2" w:tplc="68295294" w:tentative="1">
      <w:start w:val="1"/>
      <w:numFmt w:val="lowerRoman"/>
      <w:lvlText w:val="%3."/>
      <w:lvlJc w:val="right"/>
      <w:pPr>
        <w:ind w:left="2160" w:hanging="180"/>
      </w:pPr>
    </w:lvl>
    <w:lvl w:ilvl="3" w:tplc="68295294" w:tentative="1">
      <w:start w:val="1"/>
      <w:numFmt w:val="decimal"/>
      <w:lvlText w:val="%4."/>
      <w:lvlJc w:val="left"/>
      <w:pPr>
        <w:ind w:left="2880" w:hanging="360"/>
      </w:pPr>
    </w:lvl>
    <w:lvl w:ilvl="4" w:tplc="68295294" w:tentative="1">
      <w:start w:val="1"/>
      <w:numFmt w:val="lowerLetter"/>
      <w:lvlText w:val="%5."/>
      <w:lvlJc w:val="left"/>
      <w:pPr>
        <w:ind w:left="3600" w:hanging="360"/>
      </w:pPr>
    </w:lvl>
    <w:lvl w:ilvl="5" w:tplc="68295294" w:tentative="1">
      <w:start w:val="1"/>
      <w:numFmt w:val="lowerRoman"/>
      <w:lvlText w:val="%6."/>
      <w:lvlJc w:val="right"/>
      <w:pPr>
        <w:ind w:left="4320" w:hanging="180"/>
      </w:pPr>
    </w:lvl>
    <w:lvl w:ilvl="6" w:tplc="68295294" w:tentative="1">
      <w:start w:val="1"/>
      <w:numFmt w:val="decimal"/>
      <w:lvlText w:val="%7."/>
      <w:lvlJc w:val="left"/>
      <w:pPr>
        <w:ind w:left="5040" w:hanging="360"/>
      </w:pPr>
    </w:lvl>
    <w:lvl w:ilvl="7" w:tplc="68295294" w:tentative="1">
      <w:start w:val="1"/>
      <w:numFmt w:val="lowerLetter"/>
      <w:lvlText w:val="%8."/>
      <w:lvlJc w:val="left"/>
      <w:pPr>
        <w:ind w:left="5760" w:hanging="360"/>
      </w:pPr>
    </w:lvl>
    <w:lvl w:ilvl="8" w:tplc="68295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8">
    <w:multiLevelType w:val="hybridMultilevel"/>
    <w:lvl w:ilvl="0" w:tplc="55772160">
      <w:start w:val="1"/>
      <w:numFmt w:val="decimal"/>
      <w:lvlText w:val="%1."/>
      <w:lvlJc w:val="left"/>
      <w:pPr>
        <w:ind w:left="720" w:hanging="360"/>
      </w:pPr>
    </w:lvl>
    <w:lvl w:ilvl="1" w:tplc="55772160" w:tentative="1">
      <w:start w:val="1"/>
      <w:numFmt w:val="lowerLetter"/>
      <w:lvlText w:val="%2."/>
      <w:lvlJc w:val="left"/>
      <w:pPr>
        <w:ind w:left="1440" w:hanging="360"/>
      </w:pPr>
    </w:lvl>
    <w:lvl w:ilvl="2" w:tplc="55772160" w:tentative="1">
      <w:start w:val="1"/>
      <w:numFmt w:val="lowerRoman"/>
      <w:lvlText w:val="%3."/>
      <w:lvlJc w:val="right"/>
      <w:pPr>
        <w:ind w:left="2160" w:hanging="180"/>
      </w:pPr>
    </w:lvl>
    <w:lvl w:ilvl="3" w:tplc="55772160" w:tentative="1">
      <w:start w:val="1"/>
      <w:numFmt w:val="decimal"/>
      <w:lvlText w:val="%4."/>
      <w:lvlJc w:val="left"/>
      <w:pPr>
        <w:ind w:left="2880" w:hanging="360"/>
      </w:pPr>
    </w:lvl>
    <w:lvl w:ilvl="4" w:tplc="55772160" w:tentative="1">
      <w:start w:val="1"/>
      <w:numFmt w:val="lowerLetter"/>
      <w:lvlText w:val="%5."/>
      <w:lvlJc w:val="left"/>
      <w:pPr>
        <w:ind w:left="3600" w:hanging="360"/>
      </w:pPr>
    </w:lvl>
    <w:lvl w:ilvl="5" w:tplc="55772160" w:tentative="1">
      <w:start w:val="1"/>
      <w:numFmt w:val="lowerRoman"/>
      <w:lvlText w:val="%6."/>
      <w:lvlJc w:val="right"/>
      <w:pPr>
        <w:ind w:left="4320" w:hanging="180"/>
      </w:pPr>
    </w:lvl>
    <w:lvl w:ilvl="6" w:tplc="55772160" w:tentative="1">
      <w:start w:val="1"/>
      <w:numFmt w:val="decimal"/>
      <w:lvlText w:val="%7."/>
      <w:lvlJc w:val="left"/>
      <w:pPr>
        <w:ind w:left="5040" w:hanging="360"/>
      </w:pPr>
    </w:lvl>
    <w:lvl w:ilvl="7" w:tplc="55772160" w:tentative="1">
      <w:start w:val="1"/>
      <w:numFmt w:val="lowerLetter"/>
      <w:lvlText w:val="%8."/>
      <w:lvlJc w:val="left"/>
      <w:pPr>
        <w:ind w:left="5760" w:hanging="360"/>
      </w:pPr>
    </w:lvl>
    <w:lvl w:ilvl="8" w:tplc="55772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7">
    <w:multiLevelType w:val="hybridMultilevel"/>
    <w:lvl w:ilvl="0" w:tplc="48391362">
      <w:start w:val="1"/>
      <w:numFmt w:val="decimal"/>
      <w:lvlText w:val="%1."/>
      <w:lvlJc w:val="left"/>
      <w:pPr>
        <w:ind w:left="720" w:hanging="360"/>
      </w:pPr>
    </w:lvl>
    <w:lvl w:ilvl="1" w:tplc="48391362" w:tentative="1">
      <w:start w:val="1"/>
      <w:numFmt w:val="lowerLetter"/>
      <w:lvlText w:val="%2."/>
      <w:lvlJc w:val="left"/>
      <w:pPr>
        <w:ind w:left="1440" w:hanging="360"/>
      </w:pPr>
    </w:lvl>
    <w:lvl w:ilvl="2" w:tplc="48391362" w:tentative="1">
      <w:start w:val="1"/>
      <w:numFmt w:val="lowerRoman"/>
      <w:lvlText w:val="%3."/>
      <w:lvlJc w:val="right"/>
      <w:pPr>
        <w:ind w:left="2160" w:hanging="180"/>
      </w:pPr>
    </w:lvl>
    <w:lvl w:ilvl="3" w:tplc="48391362" w:tentative="1">
      <w:start w:val="1"/>
      <w:numFmt w:val="decimal"/>
      <w:lvlText w:val="%4."/>
      <w:lvlJc w:val="left"/>
      <w:pPr>
        <w:ind w:left="2880" w:hanging="360"/>
      </w:pPr>
    </w:lvl>
    <w:lvl w:ilvl="4" w:tplc="48391362" w:tentative="1">
      <w:start w:val="1"/>
      <w:numFmt w:val="lowerLetter"/>
      <w:lvlText w:val="%5."/>
      <w:lvlJc w:val="left"/>
      <w:pPr>
        <w:ind w:left="3600" w:hanging="360"/>
      </w:pPr>
    </w:lvl>
    <w:lvl w:ilvl="5" w:tplc="48391362" w:tentative="1">
      <w:start w:val="1"/>
      <w:numFmt w:val="lowerRoman"/>
      <w:lvlText w:val="%6."/>
      <w:lvlJc w:val="right"/>
      <w:pPr>
        <w:ind w:left="4320" w:hanging="180"/>
      </w:pPr>
    </w:lvl>
    <w:lvl w:ilvl="6" w:tplc="48391362" w:tentative="1">
      <w:start w:val="1"/>
      <w:numFmt w:val="decimal"/>
      <w:lvlText w:val="%7."/>
      <w:lvlJc w:val="left"/>
      <w:pPr>
        <w:ind w:left="5040" w:hanging="360"/>
      </w:pPr>
    </w:lvl>
    <w:lvl w:ilvl="7" w:tplc="48391362" w:tentative="1">
      <w:start w:val="1"/>
      <w:numFmt w:val="lowerLetter"/>
      <w:lvlText w:val="%8."/>
      <w:lvlJc w:val="left"/>
      <w:pPr>
        <w:ind w:left="5760" w:hanging="360"/>
      </w:pPr>
    </w:lvl>
    <w:lvl w:ilvl="8" w:tplc="48391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6">
    <w:multiLevelType w:val="hybridMultilevel"/>
    <w:lvl w:ilvl="0" w:tplc="40634046">
      <w:start w:val="1"/>
      <w:numFmt w:val="decimal"/>
      <w:lvlText w:val="%1."/>
      <w:lvlJc w:val="left"/>
      <w:pPr>
        <w:ind w:left="720" w:hanging="360"/>
      </w:pPr>
    </w:lvl>
    <w:lvl w:ilvl="1" w:tplc="40634046" w:tentative="1">
      <w:start w:val="1"/>
      <w:numFmt w:val="lowerLetter"/>
      <w:lvlText w:val="%2."/>
      <w:lvlJc w:val="left"/>
      <w:pPr>
        <w:ind w:left="1440" w:hanging="360"/>
      </w:pPr>
    </w:lvl>
    <w:lvl w:ilvl="2" w:tplc="40634046" w:tentative="1">
      <w:start w:val="1"/>
      <w:numFmt w:val="lowerRoman"/>
      <w:lvlText w:val="%3."/>
      <w:lvlJc w:val="right"/>
      <w:pPr>
        <w:ind w:left="2160" w:hanging="180"/>
      </w:pPr>
    </w:lvl>
    <w:lvl w:ilvl="3" w:tplc="40634046" w:tentative="1">
      <w:start w:val="1"/>
      <w:numFmt w:val="decimal"/>
      <w:lvlText w:val="%4."/>
      <w:lvlJc w:val="left"/>
      <w:pPr>
        <w:ind w:left="2880" w:hanging="360"/>
      </w:pPr>
    </w:lvl>
    <w:lvl w:ilvl="4" w:tplc="40634046" w:tentative="1">
      <w:start w:val="1"/>
      <w:numFmt w:val="lowerLetter"/>
      <w:lvlText w:val="%5."/>
      <w:lvlJc w:val="left"/>
      <w:pPr>
        <w:ind w:left="3600" w:hanging="360"/>
      </w:pPr>
    </w:lvl>
    <w:lvl w:ilvl="5" w:tplc="40634046" w:tentative="1">
      <w:start w:val="1"/>
      <w:numFmt w:val="lowerRoman"/>
      <w:lvlText w:val="%6."/>
      <w:lvlJc w:val="right"/>
      <w:pPr>
        <w:ind w:left="4320" w:hanging="180"/>
      </w:pPr>
    </w:lvl>
    <w:lvl w:ilvl="6" w:tplc="40634046" w:tentative="1">
      <w:start w:val="1"/>
      <w:numFmt w:val="decimal"/>
      <w:lvlText w:val="%7."/>
      <w:lvlJc w:val="left"/>
      <w:pPr>
        <w:ind w:left="5040" w:hanging="360"/>
      </w:pPr>
    </w:lvl>
    <w:lvl w:ilvl="7" w:tplc="40634046" w:tentative="1">
      <w:start w:val="1"/>
      <w:numFmt w:val="lowerLetter"/>
      <w:lvlText w:val="%8."/>
      <w:lvlJc w:val="left"/>
      <w:pPr>
        <w:ind w:left="5760" w:hanging="360"/>
      </w:pPr>
    </w:lvl>
    <w:lvl w:ilvl="8" w:tplc="40634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5">
    <w:multiLevelType w:val="hybridMultilevel"/>
    <w:lvl w:ilvl="0" w:tplc="38283403">
      <w:start w:val="1"/>
      <w:numFmt w:val="decimal"/>
      <w:lvlText w:val="%1."/>
      <w:lvlJc w:val="left"/>
      <w:pPr>
        <w:ind w:left="720" w:hanging="360"/>
      </w:pPr>
    </w:lvl>
    <w:lvl w:ilvl="1" w:tplc="38283403" w:tentative="1">
      <w:start w:val="1"/>
      <w:numFmt w:val="lowerLetter"/>
      <w:lvlText w:val="%2."/>
      <w:lvlJc w:val="left"/>
      <w:pPr>
        <w:ind w:left="1440" w:hanging="360"/>
      </w:pPr>
    </w:lvl>
    <w:lvl w:ilvl="2" w:tplc="38283403" w:tentative="1">
      <w:start w:val="1"/>
      <w:numFmt w:val="lowerRoman"/>
      <w:lvlText w:val="%3."/>
      <w:lvlJc w:val="right"/>
      <w:pPr>
        <w:ind w:left="2160" w:hanging="180"/>
      </w:pPr>
    </w:lvl>
    <w:lvl w:ilvl="3" w:tplc="38283403" w:tentative="1">
      <w:start w:val="1"/>
      <w:numFmt w:val="decimal"/>
      <w:lvlText w:val="%4."/>
      <w:lvlJc w:val="left"/>
      <w:pPr>
        <w:ind w:left="2880" w:hanging="360"/>
      </w:pPr>
    </w:lvl>
    <w:lvl w:ilvl="4" w:tplc="38283403" w:tentative="1">
      <w:start w:val="1"/>
      <w:numFmt w:val="lowerLetter"/>
      <w:lvlText w:val="%5."/>
      <w:lvlJc w:val="left"/>
      <w:pPr>
        <w:ind w:left="3600" w:hanging="360"/>
      </w:pPr>
    </w:lvl>
    <w:lvl w:ilvl="5" w:tplc="38283403" w:tentative="1">
      <w:start w:val="1"/>
      <w:numFmt w:val="lowerRoman"/>
      <w:lvlText w:val="%6."/>
      <w:lvlJc w:val="right"/>
      <w:pPr>
        <w:ind w:left="4320" w:hanging="180"/>
      </w:pPr>
    </w:lvl>
    <w:lvl w:ilvl="6" w:tplc="38283403" w:tentative="1">
      <w:start w:val="1"/>
      <w:numFmt w:val="decimal"/>
      <w:lvlText w:val="%7."/>
      <w:lvlJc w:val="left"/>
      <w:pPr>
        <w:ind w:left="5040" w:hanging="360"/>
      </w:pPr>
    </w:lvl>
    <w:lvl w:ilvl="7" w:tplc="38283403" w:tentative="1">
      <w:start w:val="1"/>
      <w:numFmt w:val="lowerLetter"/>
      <w:lvlText w:val="%8."/>
      <w:lvlJc w:val="left"/>
      <w:pPr>
        <w:ind w:left="5760" w:hanging="360"/>
      </w:pPr>
    </w:lvl>
    <w:lvl w:ilvl="8" w:tplc="38283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4">
    <w:multiLevelType w:val="hybridMultilevel"/>
    <w:lvl w:ilvl="0" w:tplc="55562499">
      <w:start w:val="1"/>
      <w:numFmt w:val="decimal"/>
      <w:lvlText w:val="%1."/>
      <w:lvlJc w:val="left"/>
      <w:pPr>
        <w:ind w:left="720" w:hanging="360"/>
      </w:pPr>
    </w:lvl>
    <w:lvl w:ilvl="1" w:tplc="55562499" w:tentative="1">
      <w:start w:val="1"/>
      <w:numFmt w:val="lowerLetter"/>
      <w:lvlText w:val="%2."/>
      <w:lvlJc w:val="left"/>
      <w:pPr>
        <w:ind w:left="1440" w:hanging="360"/>
      </w:pPr>
    </w:lvl>
    <w:lvl w:ilvl="2" w:tplc="55562499" w:tentative="1">
      <w:start w:val="1"/>
      <w:numFmt w:val="lowerRoman"/>
      <w:lvlText w:val="%3."/>
      <w:lvlJc w:val="right"/>
      <w:pPr>
        <w:ind w:left="2160" w:hanging="180"/>
      </w:pPr>
    </w:lvl>
    <w:lvl w:ilvl="3" w:tplc="55562499" w:tentative="1">
      <w:start w:val="1"/>
      <w:numFmt w:val="decimal"/>
      <w:lvlText w:val="%4."/>
      <w:lvlJc w:val="left"/>
      <w:pPr>
        <w:ind w:left="2880" w:hanging="360"/>
      </w:pPr>
    </w:lvl>
    <w:lvl w:ilvl="4" w:tplc="55562499" w:tentative="1">
      <w:start w:val="1"/>
      <w:numFmt w:val="lowerLetter"/>
      <w:lvlText w:val="%5."/>
      <w:lvlJc w:val="left"/>
      <w:pPr>
        <w:ind w:left="3600" w:hanging="360"/>
      </w:pPr>
    </w:lvl>
    <w:lvl w:ilvl="5" w:tplc="55562499" w:tentative="1">
      <w:start w:val="1"/>
      <w:numFmt w:val="lowerRoman"/>
      <w:lvlText w:val="%6."/>
      <w:lvlJc w:val="right"/>
      <w:pPr>
        <w:ind w:left="4320" w:hanging="180"/>
      </w:pPr>
    </w:lvl>
    <w:lvl w:ilvl="6" w:tplc="55562499" w:tentative="1">
      <w:start w:val="1"/>
      <w:numFmt w:val="decimal"/>
      <w:lvlText w:val="%7."/>
      <w:lvlJc w:val="left"/>
      <w:pPr>
        <w:ind w:left="5040" w:hanging="360"/>
      </w:pPr>
    </w:lvl>
    <w:lvl w:ilvl="7" w:tplc="55562499" w:tentative="1">
      <w:start w:val="1"/>
      <w:numFmt w:val="lowerLetter"/>
      <w:lvlText w:val="%8."/>
      <w:lvlJc w:val="left"/>
      <w:pPr>
        <w:ind w:left="5760" w:hanging="360"/>
      </w:pPr>
    </w:lvl>
    <w:lvl w:ilvl="8" w:tplc="555624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3">
    <w:multiLevelType w:val="hybridMultilevel"/>
    <w:lvl w:ilvl="0" w:tplc="81591182">
      <w:start w:val="1"/>
      <w:numFmt w:val="decimal"/>
      <w:lvlText w:val="%1."/>
      <w:lvlJc w:val="left"/>
      <w:pPr>
        <w:ind w:left="720" w:hanging="360"/>
      </w:pPr>
    </w:lvl>
    <w:lvl w:ilvl="1" w:tplc="81591182" w:tentative="1">
      <w:start w:val="1"/>
      <w:numFmt w:val="lowerLetter"/>
      <w:lvlText w:val="%2."/>
      <w:lvlJc w:val="left"/>
      <w:pPr>
        <w:ind w:left="1440" w:hanging="360"/>
      </w:pPr>
    </w:lvl>
    <w:lvl w:ilvl="2" w:tplc="81591182" w:tentative="1">
      <w:start w:val="1"/>
      <w:numFmt w:val="lowerRoman"/>
      <w:lvlText w:val="%3."/>
      <w:lvlJc w:val="right"/>
      <w:pPr>
        <w:ind w:left="2160" w:hanging="180"/>
      </w:pPr>
    </w:lvl>
    <w:lvl w:ilvl="3" w:tplc="81591182" w:tentative="1">
      <w:start w:val="1"/>
      <w:numFmt w:val="decimal"/>
      <w:lvlText w:val="%4."/>
      <w:lvlJc w:val="left"/>
      <w:pPr>
        <w:ind w:left="2880" w:hanging="360"/>
      </w:pPr>
    </w:lvl>
    <w:lvl w:ilvl="4" w:tplc="81591182" w:tentative="1">
      <w:start w:val="1"/>
      <w:numFmt w:val="lowerLetter"/>
      <w:lvlText w:val="%5."/>
      <w:lvlJc w:val="left"/>
      <w:pPr>
        <w:ind w:left="3600" w:hanging="360"/>
      </w:pPr>
    </w:lvl>
    <w:lvl w:ilvl="5" w:tplc="81591182" w:tentative="1">
      <w:start w:val="1"/>
      <w:numFmt w:val="lowerRoman"/>
      <w:lvlText w:val="%6."/>
      <w:lvlJc w:val="right"/>
      <w:pPr>
        <w:ind w:left="4320" w:hanging="180"/>
      </w:pPr>
    </w:lvl>
    <w:lvl w:ilvl="6" w:tplc="81591182" w:tentative="1">
      <w:start w:val="1"/>
      <w:numFmt w:val="decimal"/>
      <w:lvlText w:val="%7."/>
      <w:lvlJc w:val="left"/>
      <w:pPr>
        <w:ind w:left="5040" w:hanging="360"/>
      </w:pPr>
    </w:lvl>
    <w:lvl w:ilvl="7" w:tplc="81591182" w:tentative="1">
      <w:start w:val="1"/>
      <w:numFmt w:val="lowerLetter"/>
      <w:lvlText w:val="%8."/>
      <w:lvlJc w:val="left"/>
      <w:pPr>
        <w:ind w:left="5760" w:hanging="360"/>
      </w:pPr>
    </w:lvl>
    <w:lvl w:ilvl="8" w:tplc="81591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2">
    <w:multiLevelType w:val="hybridMultilevel"/>
    <w:lvl w:ilvl="0" w:tplc="48233937">
      <w:start w:val="1"/>
      <w:numFmt w:val="decimal"/>
      <w:lvlText w:val="%1."/>
      <w:lvlJc w:val="left"/>
      <w:pPr>
        <w:ind w:left="720" w:hanging="360"/>
      </w:pPr>
    </w:lvl>
    <w:lvl w:ilvl="1" w:tplc="48233937" w:tentative="1">
      <w:start w:val="1"/>
      <w:numFmt w:val="lowerLetter"/>
      <w:lvlText w:val="%2."/>
      <w:lvlJc w:val="left"/>
      <w:pPr>
        <w:ind w:left="1440" w:hanging="360"/>
      </w:pPr>
    </w:lvl>
    <w:lvl w:ilvl="2" w:tplc="48233937" w:tentative="1">
      <w:start w:val="1"/>
      <w:numFmt w:val="lowerRoman"/>
      <w:lvlText w:val="%3."/>
      <w:lvlJc w:val="right"/>
      <w:pPr>
        <w:ind w:left="2160" w:hanging="180"/>
      </w:pPr>
    </w:lvl>
    <w:lvl w:ilvl="3" w:tplc="48233937" w:tentative="1">
      <w:start w:val="1"/>
      <w:numFmt w:val="decimal"/>
      <w:lvlText w:val="%4."/>
      <w:lvlJc w:val="left"/>
      <w:pPr>
        <w:ind w:left="2880" w:hanging="360"/>
      </w:pPr>
    </w:lvl>
    <w:lvl w:ilvl="4" w:tplc="48233937" w:tentative="1">
      <w:start w:val="1"/>
      <w:numFmt w:val="lowerLetter"/>
      <w:lvlText w:val="%5."/>
      <w:lvlJc w:val="left"/>
      <w:pPr>
        <w:ind w:left="3600" w:hanging="360"/>
      </w:pPr>
    </w:lvl>
    <w:lvl w:ilvl="5" w:tplc="48233937" w:tentative="1">
      <w:start w:val="1"/>
      <w:numFmt w:val="lowerRoman"/>
      <w:lvlText w:val="%6."/>
      <w:lvlJc w:val="right"/>
      <w:pPr>
        <w:ind w:left="4320" w:hanging="180"/>
      </w:pPr>
    </w:lvl>
    <w:lvl w:ilvl="6" w:tplc="48233937" w:tentative="1">
      <w:start w:val="1"/>
      <w:numFmt w:val="decimal"/>
      <w:lvlText w:val="%7."/>
      <w:lvlJc w:val="left"/>
      <w:pPr>
        <w:ind w:left="5040" w:hanging="360"/>
      </w:pPr>
    </w:lvl>
    <w:lvl w:ilvl="7" w:tplc="48233937" w:tentative="1">
      <w:start w:val="1"/>
      <w:numFmt w:val="lowerLetter"/>
      <w:lvlText w:val="%8."/>
      <w:lvlJc w:val="left"/>
      <w:pPr>
        <w:ind w:left="5760" w:hanging="360"/>
      </w:pPr>
    </w:lvl>
    <w:lvl w:ilvl="8" w:tplc="48233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1">
    <w:multiLevelType w:val="hybridMultilevel"/>
    <w:lvl w:ilvl="0" w:tplc="99678363">
      <w:start w:val="1"/>
      <w:numFmt w:val="decimal"/>
      <w:lvlText w:val="%1."/>
      <w:lvlJc w:val="left"/>
      <w:pPr>
        <w:ind w:left="720" w:hanging="360"/>
      </w:pPr>
    </w:lvl>
    <w:lvl w:ilvl="1" w:tplc="99678363" w:tentative="1">
      <w:start w:val="1"/>
      <w:numFmt w:val="lowerLetter"/>
      <w:lvlText w:val="%2."/>
      <w:lvlJc w:val="left"/>
      <w:pPr>
        <w:ind w:left="1440" w:hanging="360"/>
      </w:pPr>
    </w:lvl>
    <w:lvl w:ilvl="2" w:tplc="99678363" w:tentative="1">
      <w:start w:val="1"/>
      <w:numFmt w:val="lowerRoman"/>
      <w:lvlText w:val="%3."/>
      <w:lvlJc w:val="right"/>
      <w:pPr>
        <w:ind w:left="2160" w:hanging="180"/>
      </w:pPr>
    </w:lvl>
    <w:lvl w:ilvl="3" w:tplc="99678363" w:tentative="1">
      <w:start w:val="1"/>
      <w:numFmt w:val="decimal"/>
      <w:lvlText w:val="%4."/>
      <w:lvlJc w:val="left"/>
      <w:pPr>
        <w:ind w:left="2880" w:hanging="360"/>
      </w:pPr>
    </w:lvl>
    <w:lvl w:ilvl="4" w:tplc="99678363" w:tentative="1">
      <w:start w:val="1"/>
      <w:numFmt w:val="lowerLetter"/>
      <w:lvlText w:val="%5."/>
      <w:lvlJc w:val="left"/>
      <w:pPr>
        <w:ind w:left="3600" w:hanging="360"/>
      </w:pPr>
    </w:lvl>
    <w:lvl w:ilvl="5" w:tplc="99678363" w:tentative="1">
      <w:start w:val="1"/>
      <w:numFmt w:val="lowerRoman"/>
      <w:lvlText w:val="%6."/>
      <w:lvlJc w:val="right"/>
      <w:pPr>
        <w:ind w:left="4320" w:hanging="180"/>
      </w:pPr>
    </w:lvl>
    <w:lvl w:ilvl="6" w:tplc="99678363" w:tentative="1">
      <w:start w:val="1"/>
      <w:numFmt w:val="decimal"/>
      <w:lvlText w:val="%7."/>
      <w:lvlJc w:val="left"/>
      <w:pPr>
        <w:ind w:left="5040" w:hanging="360"/>
      </w:pPr>
    </w:lvl>
    <w:lvl w:ilvl="7" w:tplc="99678363" w:tentative="1">
      <w:start w:val="1"/>
      <w:numFmt w:val="lowerLetter"/>
      <w:lvlText w:val="%8."/>
      <w:lvlJc w:val="left"/>
      <w:pPr>
        <w:ind w:left="5760" w:hanging="360"/>
      </w:pPr>
    </w:lvl>
    <w:lvl w:ilvl="8" w:tplc="99678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90">
    <w:multiLevelType w:val="hybridMultilevel"/>
    <w:lvl w:ilvl="0" w:tplc="82047927">
      <w:start w:val="1"/>
      <w:numFmt w:val="decimal"/>
      <w:lvlText w:val="%1."/>
      <w:lvlJc w:val="left"/>
      <w:pPr>
        <w:ind w:left="720" w:hanging="360"/>
      </w:pPr>
    </w:lvl>
    <w:lvl w:ilvl="1" w:tplc="82047927" w:tentative="1">
      <w:start w:val="1"/>
      <w:numFmt w:val="lowerLetter"/>
      <w:lvlText w:val="%2."/>
      <w:lvlJc w:val="left"/>
      <w:pPr>
        <w:ind w:left="1440" w:hanging="360"/>
      </w:pPr>
    </w:lvl>
    <w:lvl w:ilvl="2" w:tplc="82047927" w:tentative="1">
      <w:start w:val="1"/>
      <w:numFmt w:val="lowerRoman"/>
      <w:lvlText w:val="%3."/>
      <w:lvlJc w:val="right"/>
      <w:pPr>
        <w:ind w:left="2160" w:hanging="180"/>
      </w:pPr>
    </w:lvl>
    <w:lvl w:ilvl="3" w:tplc="82047927" w:tentative="1">
      <w:start w:val="1"/>
      <w:numFmt w:val="decimal"/>
      <w:lvlText w:val="%4."/>
      <w:lvlJc w:val="left"/>
      <w:pPr>
        <w:ind w:left="2880" w:hanging="360"/>
      </w:pPr>
    </w:lvl>
    <w:lvl w:ilvl="4" w:tplc="82047927" w:tentative="1">
      <w:start w:val="1"/>
      <w:numFmt w:val="lowerLetter"/>
      <w:lvlText w:val="%5."/>
      <w:lvlJc w:val="left"/>
      <w:pPr>
        <w:ind w:left="3600" w:hanging="360"/>
      </w:pPr>
    </w:lvl>
    <w:lvl w:ilvl="5" w:tplc="82047927" w:tentative="1">
      <w:start w:val="1"/>
      <w:numFmt w:val="lowerRoman"/>
      <w:lvlText w:val="%6."/>
      <w:lvlJc w:val="right"/>
      <w:pPr>
        <w:ind w:left="4320" w:hanging="180"/>
      </w:pPr>
    </w:lvl>
    <w:lvl w:ilvl="6" w:tplc="82047927" w:tentative="1">
      <w:start w:val="1"/>
      <w:numFmt w:val="decimal"/>
      <w:lvlText w:val="%7."/>
      <w:lvlJc w:val="left"/>
      <w:pPr>
        <w:ind w:left="5040" w:hanging="360"/>
      </w:pPr>
    </w:lvl>
    <w:lvl w:ilvl="7" w:tplc="82047927" w:tentative="1">
      <w:start w:val="1"/>
      <w:numFmt w:val="lowerLetter"/>
      <w:lvlText w:val="%8."/>
      <w:lvlJc w:val="left"/>
      <w:pPr>
        <w:ind w:left="5760" w:hanging="360"/>
      </w:pPr>
    </w:lvl>
    <w:lvl w:ilvl="8" w:tplc="82047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9">
    <w:multiLevelType w:val="hybridMultilevel"/>
    <w:lvl w:ilvl="0" w:tplc="15968032">
      <w:start w:val="1"/>
      <w:numFmt w:val="decimal"/>
      <w:lvlText w:val="%1."/>
      <w:lvlJc w:val="left"/>
      <w:pPr>
        <w:ind w:left="720" w:hanging="360"/>
      </w:pPr>
    </w:lvl>
    <w:lvl w:ilvl="1" w:tplc="15968032" w:tentative="1">
      <w:start w:val="1"/>
      <w:numFmt w:val="lowerLetter"/>
      <w:lvlText w:val="%2."/>
      <w:lvlJc w:val="left"/>
      <w:pPr>
        <w:ind w:left="1440" w:hanging="360"/>
      </w:pPr>
    </w:lvl>
    <w:lvl w:ilvl="2" w:tplc="15968032" w:tentative="1">
      <w:start w:val="1"/>
      <w:numFmt w:val="lowerRoman"/>
      <w:lvlText w:val="%3."/>
      <w:lvlJc w:val="right"/>
      <w:pPr>
        <w:ind w:left="2160" w:hanging="180"/>
      </w:pPr>
    </w:lvl>
    <w:lvl w:ilvl="3" w:tplc="15968032" w:tentative="1">
      <w:start w:val="1"/>
      <w:numFmt w:val="decimal"/>
      <w:lvlText w:val="%4."/>
      <w:lvlJc w:val="left"/>
      <w:pPr>
        <w:ind w:left="2880" w:hanging="360"/>
      </w:pPr>
    </w:lvl>
    <w:lvl w:ilvl="4" w:tplc="15968032" w:tentative="1">
      <w:start w:val="1"/>
      <w:numFmt w:val="lowerLetter"/>
      <w:lvlText w:val="%5."/>
      <w:lvlJc w:val="left"/>
      <w:pPr>
        <w:ind w:left="3600" w:hanging="360"/>
      </w:pPr>
    </w:lvl>
    <w:lvl w:ilvl="5" w:tplc="15968032" w:tentative="1">
      <w:start w:val="1"/>
      <w:numFmt w:val="lowerRoman"/>
      <w:lvlText w:val="%6."/>
      <w:lvlJc w:val="right"/>
      <w:pPr>
        <w:ind w:left="4320" w:hanging="180"/>
      </w:pPr>
    </w:lvl>
    <w:lvl w:ilvl="6" w:tplc="15968032" w:tentative="1">
      <w:start w:val="1"/>
      <w:numFmt w:val="decimal"/>
      <w:lvlText w:val="%7."/>
      <w:lvlJc w:val="left"/>
      <w:pPr>
        <w:ind w:left="5040" w:hanging="360"/>
      </w:pPr>
    </w:lvl>
    <w:lvl w:ilvl="7" w:tplc="15968032" w:tentative="1">
      <w:start w:val="1"/>
      <w:numFmt w:val="lowerLetter"/>
      <w:lvlText w:val="%8."/>
      <w:lvlJc w:val="left"/>
      <w:pPr>
        <w:ind w:left="5760" w:hanging="360"/>
      </w:pPr>
    </w:lvl>
    <w:lvl w:ilvl="8" w:tplc="15968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8">
    <w:multiLevelType w:val="hybridMultilevel"/>
    <w:lvl w:ilvl="0" w:tplc="25496419">
      <w:start w:val="1"/>
      <w:numFmt w:val="decimal"/>
      <w:lvlText w:val="%1."/>
      <w:lvlJc w:val="left"/>
      <w:pPr>
        <w:ind w:left="720" w:hanging="360"/>
      </w:pPr>
    </w:lvl>
    <w:lvl w:ilvl="1" w:tplc="25496419" w:tentative="1">
      <w:start w:val="1"/>
      <w:numFmt w:val="lowerLetter"/>
      <w:lvlText w:val="%2."/>
      <w:lvlJc w:val="left"/>
      <w:pPr>
        <w:ind w:left="1440" w:hanging="360"/>
      </w:pPr>
    </w:lvl>
    <w:lvl w:ilvl="2" w:tplc="25496419" w:tentative="1">
      <w:start w:val="1"/>
      <w:numFmt w:val="lowerRoman"/>
      <w:lvlText w:val="%3."/>
      <w:lvlJc w:val="right"/>
      <w:pPr>
        <w:ind w:left="2160" w:hanging="180"/>
      </w:pPr>
    </w:lvl>
    <w:lvl w:ilvl="3" w:tplc="25496419" w:tentative="1">
      <w:start w:val="1"/>
      <w:numFmt w:val="decimal"/>
      <w:lvlText w:val="%4."/>
      <w:lvlJc w:val="left"/>
      <w:pPr>
        <w:ind w:left="2880" w:hanging="360"/>
      </w:pPr>
    </w:lvl>
    <w:lvl w:ilvl="4" w:tplc="25496419" w:tentative="1">
      <w:start w:val="1"/>
      <w:numFmt w:val="lowerLetter"/>
      <w:lvlText w:val="%5."/>
      <w:lvlJc w:val="left"/>
      <w:pPr>
        <w:ind w:left="3600" w:hanging="360"/>
      </w:pPr>
    </w:lvl>
    <w:lvl w:ilvl="5" w:tplc="25496419" w:tentative="1">
      <w:start w:val="1"/>
      <w:numFmt w:val="lowerRoman"/>
      <w:lvlText w:val="%6."/>
      <w:lvlJc w:val="right"/>
      <w:pPr>
        <w:ind w:left="4320" w:hanging="180"/>
      </w:pPr>
    </w:lvl>
    <w:lvl w:ilvl="6" w:tplc="25496419" w:tentative="1">
      <w:start w:val="1"/>
      <w:numFmt w:val="decimal"/>
      <w:lvlText w:val="%7."/>
      <w:lvlJc w:val="left"/>
      <w:pPr>
        <w:ind w:left="5040" w:hanging="360"/>
      </w:pPr>
    </w:lvl>
    <w:lvl w:ilvl="7" w:tplc="25496419" w:tentative="1">
      <w:start w:val="1"/>
      <w:numFmt w:val="lowerLetter"/>
      <w:lvlText w:val="%8."/>
      <w:lvlJc w:val="left"/>
      <w:pPr>
        <w:ind w:left="5760" w:hanging="360"/>
      </w:pPr>
    </w:lvl>
    <w:lvl w:ilvl="8" w:tplc="25496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7">
    <w:multiLevelType w:val="hybridMultilevel"/>
    <w:lvl w:ilvl="0" w:tplc="15494766">
      <w:start w:val="1"/>
      <w:numFmt w:val="decimal"/>
      <w:lvlText w:val="%1."/>
      <w:lvlJc w:val="left"/>
      <w:pPr>
        <w:ind w:left="720" w:hanging="360"/>
      </w:pPr>
    </w:lvl>
    <w:lvl w:ilvl="1" w:tplc="15494766" w:tentative="1">
      <w:start w:val="1"/>
      <w:numFmt w:val="lowerLetter"/>
      <w:lvlText w:val="%2."/>
      <w:lvlJc w:val="left"/>
      <w:pPr>
        <w:ind w:left="1440" w:hanging="360"/>
      </w:pPr>
    </w:lvl>
    <w:lvl w:ilvl="2" w:tplc="15494766" w:tentative="1">
      <w:start w:val="1"/>
      <w:numFmt w:val="lowerRoman"/>
      <w:lvlText w:val="%3."/>
      <w:lvlJc w:val="right"/>
      <w:pPr>
        <w:ind w:left="2160" w:hanging="180"/>
      </w:pPr>
    </w:lvl>
    <w:lvl w:ilvl="3" w:tplc="15494766" w:tentative="1">
      <w:start w:val="1"/>
      <w:numFmt w:val="decimal"/>
      <w:lvlText w:val="%4."/>
      <w:lvlJc w:val="left"/>
      <w:pPr>
        <w:ind w:left="2880" w:hanging="360"/>
      </w:pPr>
    </w:lvl>
    <w:lvl w:ilvl="4" w:tplc="15494766" w:tentative="1">
      <w:start w:val="1"/>
      <w:numFmt w:val="lowerLetter"/>
      <w:lvlText w:val="%5."/>
      <w:lvlJc w:val="left"/>
      <w:pPr>
        <w:ind w:left="3600" w:hanging="360"/>
      </w:pPr>
    </w:lvl>
    <w:lvl w:ilvl="5" w:tplc="15494766" w:tentative="1">
      <w:start w:val="1"/>
      <w:numFmt w:val="lowerRoman"/>
      <w:lvlText w:val="%6."/>
      <w:lvlJc w:val="right"/>
      <w:pPr>
        <w:ind w:left="4320" w:hanging="180"/>
      </w:pPr>
    </w:lvl>
    <w:lvl w:ilvl="6" w:tplc="15494766" w:tentative="1">
      <w:start w:val="1"/>
      <w:numFmt w:val="decimal"/>
      <w:lvlText w:val="%7."/>
      <w:lvlJc w:val="left"/>
      <w:pPr>
        <w:ind w:left="5040" w:hanging="360"/>
      </w:pPr>
    </w:lvl>
    <w:lvl w:ilvl="7" w:tplc="15494766" w:tentative="1">
      <w:start w:val="1"/>
      <w:numFmt w:val="lowerLetter"/>
      <w:lvlText w:val="%8."/>
      <w:lvlJc w:val="left"/>
      <w:pPr>
        <w:ind w:left="5760" w:hanging="360"/>
      </w:pPr>
    </w:lvl>
    <w:lvl w:ilvl="8" w:tplc="15494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6">
    <w:multiLevelType w:val="hybridMultilevel"/>
    <w:lvl w:ilvl="0" w:tplc="96292677">
      <w:start w:val="1"/>
      <w:numFmt w:val="decimal"/>
      <w:lvlText w:val="%1."/>
      <w:lvlJc w:val="left"/>
      <w:pPr>
        <w:ind w:left="720" w:hanging="360"/>
      </w:pPr>
    </w:lvl>
    <w:lvl w:ilvl="1" w:tplc="96292677" w:tentative="1">
      <w:start w:val="1"/>
      <w:numFmt w:val="lowerLetter"/>
      <w:lvlText w:val="%2."/>
      <w:lvlJc w:val="left"/>
      <w:pPr>
        <w:ind w:left="1440" w:hanging="360"/>
      </w:pPr>
    </w:lvl>
    <w:lvl w:ilvl="2" w:tplc="96292677" w:tentative="1">
      <w:start w:val="1"/>
      <w:numFmt w:val="lowerRoman"/>
      <w:lvlText w:val="%3."/>
      <w:lvlJc w:val="right"/>
      <w:pPr>
        <w:ind w:left="2160" w:hanging="180"/>
      </w:pPr>
    </w:lvl>
    <w:lvl w:ilvl="3" w:tplc="96292677" w:tentative="1">
      <w:start w:val="1"/>
      <w:numFmt w:val="decimal"/>
      <w:lvlText w:val="%4."/>
      <w:lvlJc w:val="left"/>
      <w:pPr>
        <w:ind w:left="2880" w:hanging="360"/>
      </w:pPr>
    </w:lvl>
    <w:lvl w:ilvl="4" w:tplc="96292677" w:tentative="1">
      <w:start w:val="1"/>
      <w:numFmt w:val="lowerLetter"/>
      <w:lvlText w:val="%5."/>
      <w:lvlJc w:val="left"/>
      <w:pPr>
        <w:ind w:left="3600" w:hanging="360"/>
      </w:pPr>
    </w:lvl>
    <w:lvl w:ilvl="5" w:tplc="96292677" w:tentative="1">
      <w:start w:val="1"/>
      <w:numFmt w:val="lowerRoman"/>
      <w:lvlText w:val="%6."/>
      <w:lvlJc w:val="right"/>
      <w:pPr>
        <w:ind w:left="4320" w:hanging="180"/>
      </w:pPr>
    </w:lvl>
    <w:lvl w:ilvl="6" w:tplc="96292677" w:tentative="1">
      <w:start w:val="1"/>
      <w:numFmt w:val="decimal"/>
      <w:lvlText w:val="%7."/>
      <w:lvlJc w:val="left"/>
      <w:pPr>
        <w:ind w:left="5040" w:hanging="360"/>
      </w:pPr>
    </w:lvl>
    <w:lvl w:ilvl="7" w:tplc="96292677" w:tentative="1">
      <w:start w:val="1"/>
      <w:numFmt w:val="lowerLetter"/>
      <w:lvlText w:val="%8."/>
      <w:lvlJc w:val="left"/>
      <w:pPr>
        <w:ind w:left="5760" w:hanging="360"/>
      </w:pPr>
    </w:lvl>
    <w:lvl w:ilvl="8" w:tplc="96292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5">
    <w:multiLevelType w:val="hybridMultilevel"/>
    <w:lvl w:ilvl="0" w:tplc="20792435">
      <w:start w:val="1"/>
      <w:numFmt w:val="decimal"/>
      <w:lvlText w:val="%1."/>
      <w:lvlJc w:val="left"/>
      <w:pPr>
        <w:ind w:left="720" w:hanging="360"/>
      </w:pPr>
    </w:lvl>
    <w:lvl w:ilvl="1" w:tplc="20792435" w:tentative="1">
      <w:start w:val="1"/>
      <w:numFmt w:val="lowerLetter"/>
      <w:lvlText w:val="%2."/>
      <w:lvlJc w:val="left"/>
      <w:pPr>
        <w:ind w:left="1440" w:hanging="360"/>
      </w:pPr>
    </w:lvl>
    <w:lvl w:ilvl="2" w:tplc="20792435" w:tentative="1">
      <w:start w:val="1"/>
      <w:numFmt w:val="lowerRoman"/>
      <w:lvlText w:val="%3."/>
      <w:lvlJc w:val="right"/>
      <w:pPr>
        <w:ind w:left="2160" w:hanging="180"/>
      </w:pPr>
    </w:lvl>
    <w:lvl w:ilvl="3" w:tplc="20792435" w:tentative="1">
      <w:start w:val="1"/>
      <w:numFmt w:val="decimal"/>
      <w:lvlText w:val="%4."/>
      <w:lvlJc w:val="left"/>
      <w:pPr>
        <w:ind w:left="2880" w:hanging="360"/>
      </w:pPr>
    </w:lvl>
    <w:lvl w:ilvl="4" w:tplc="20792435" w:tentative="1">
      <w:start w:val="1"/>
      <w:numFmt w:val="lowerLetter"/>
      <w:lvlText w:val="%5."/>
      <w:lvlJc w:val="left"/>
      <w:pPr>
        <w:ind w:left="3600" w:hanging="360"/>
      </w:pPr>
    </w:lvl>
    <w:lvl w:ilvl="5" w:tplc="20792435" w:tentative="1">
      <w:start w:val="1"/>
      <w:numFmt w:val="lowerRoman"/>
      <w:lvlText w:val="%6."/>
      <w:lvlJc w:val="right"/>
      <w:pPr>
        <w:ind w:left="4320" w:hanging="180"/>
      </w:pPr>
    </w:lvl>
    <w:lvl w:ilvl="6" w:tplc="20792435" w:tentative="1">
      <w:start w:val="1"/>
      <w:numFmt w:val="decimal"/>
      <w:lvlText w:val="%7."/>
      <w:lvlJc w:val="left"/>
      <w:pPr>
        <w:ind w:left="5040" w:hanging="360"/>
      </w:pPr>
    </w:lvl>
    <w:lvl w:ilvl="7" w:tplc="20792435" w:tentative="1">
      <w:start w:val="1"/>
      <w:numFmt w:val="lowerLetter"/>
      <w:lvlText w:val="%8."/>
      <w:lvlJc w:val="left"/>
      <w:pPr>
        <w:ind w:left="5760" w:hanging="360"/>
      </w:pPr>
    </w:lvl>
    <w:lvl w:ilvl="8" w:tplc="20792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4">
    <w:multiLevelType w:val="hybridMultilevel"/>
    <w:lvl w:ilvl="0" w:tplc="97584683">
      <w:start w:val="1"/>
      <w:numFmt w:val="decimal"/>
      <w:lvlText w:val="%1."/>
      <w:lvlJc w:val="left"/>
      <w:pPr>
        <w:ind w:left="720" w:hanging="360"/>
      </w:pPr>
    </w:lvl>
    <w:lvl w:ilvl="1" w:tplc="97584683" w:tentative="1">
      <w:start w:val="1"/>
      <w:numFmt w:val="lowerLetter"/>
      <w:lvlText w:val="%2."/>
      <w:lvlJc w:val="left"/>
      <w:pPr>
        <w:ind w:left="1440" w:hanging="360"/>
      </w:pPr>
    </w:lvl>
    <w:lvl w:ilvl="2" w:tplc="97584683" w:tentative="1">
      <w:start w:val="1"/>
      <w:numFmt w:val="lowerRoman"/>
      <w:lvlText w:val="%3."/>
      <w:lvlJc w:val="right"/>
      <w:pPr>
        <w:ind w:left="2160" w:hanging="180"/>
      </w:pPr>
    </w:lvl>
    <w:lvl w:ilvl="3" w:tplc="97584683" w:tentative="1">
      <w:start w:val="1"/>
      <w:numFmt w:val="decimal"/>
      <w:lvlText w:val="%4."/>
      <w:lvlJc w:val="left"/>
      <w:pPr>
        <w:ind w:left="2880" w:hanging="360"/>
      </w:pPr>
    </w:lvl>
    <w:lvl w:ilvl="4" w:tplc="97584683" w:tentative="1">
      <w:start w:val="1"/>
      <w:numFmt w:val="lowerLetter"/>
      <w:lvlText w:val="%5."/>
      <w:lvlJc w:val="left"/>
      <w:pPr>
        <w:ind w:left="3600" w:hanging="360"/>
      </w:pPr>
    </w:lvl>
    <w:lvl w:ilvl="5" w:tplc="97584683" w:tentative="1">
      <w:start w:val="1"/>
      <w:numFmt w:val="lowerRoman"/>
      <w:lvlText w:val="%6."/>
      <w:lvlJc w:val="right"/>
      <w:pPr>
        <w:ind w:left="4320" w:hanging="180"/>
      </w:pPr>
    </w:lvl>
    <w:lvl w:ilvl="6" w:tplc="97584683" w:tentative="1">
      <w:start w:val="1"/>
      <w:numFmt w:val="decimal"/>
      <w:lvlText w:val="%7."/>
      <w:lvlJc w:val="left"/>
      <w:pPr>
        <w:ind w:left="5040" w:hanging="360"/>
      </w:pPr>
    </w:lvl>
    <w:lvl w:ilvl="7" w:tplc="97584683" w:tentative="1">
      <w:start w:val="1"/>
      <w:numFmt w:val="lowerLetter"/>
      <w:lvlText w:val="%8."/>
      <w:lvlJc w:val="left"/>
      <w:pPr>
        <w:ind w:left="5760" w:hanging="360"/>
      </w:pPr>
    </w:lvl>
    <w:lvl w:ilvl="8" w:tplc="97584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3">
    <w:multiLevelType w:val="hybridMultilevel"/>
    <w:lvl w:ilvl="0" w:tplc="11165720">
      <w:start w:val="1"/>
      <w:numFmt w:val="decimal"/>
      <w:lvlText w:val="%1."/>
      <w:lvlJc w:val="left"/>
      <w:pPr>
        <w:ind w:left="720" w:hanging="360"/>
      </w:pPr>
    </w:lvl>
    <w:lvl w:ilvl="1" w:tplc="11165720" w:tentative="1">
      <w:start w:val="1"/>
      <w:numFmt w:val="lowerLetter"/>
      <w:lvlText w:val="%2."/>
      <w:lvlJc w:val="left"/>
      <w:pPr>
        <w:ind w:left="1440" w:hanging="360"/>
      </w:pPr>
    </w:lvl>
    <w:lvl w:ilvl="2" w:tplc="11165720" w:tentative="1">
      <w:start w:val="1"/>
      <w:numFmt w:val="lowerRoman"/>
      <w:lvlText w:val="%3."/>
      <w:lvlJc w:val="right"/>
      <w:pPr>
        <w:ind w:left="2160" w:hanging="180"/>
      </w:pPr>
    </w:lvl>
    <w:lvl w:ilvl="3" w:tplc="11165720" w:tentative="1">
      <w:start w:val="1"/>
      <w:numFmt w:val="decimal"/>
      <w:lvlText w:val="%4."/>
      <w:lvlJc w:val="left"/>
      <w:pPr>
        <w:ind w:left="2880" w:hanging="360"/>
      </w:pPr>
    </w:lvl>
    <w:lvl w:ilvl="4" w:tplc="11165720" w:tentative="1">
      <w:start w:val="1"/>
      <w:numFmt w:val="lowerLetter"/>
      <w:lvlText w:val="%5."/>
      <w:lvlJc w:val="left"/>
      <w:pPr>
        <w:ind w:left="3600" w:hanging="360"/>
      </w:pPr>
    </w:lvl>
    <w:lvl w:ilvl="5" w:tplc="11165720" w:tentative="1">
      <w:start w:val="1"/>
      <w:numFmt w:val="lowerRoman"/>
      <w:lvlText w:val="%6."/>
      <w:lvlJc w:val="right"/>
      <w:pPr>
        <w:ind w:left="4320" w:hanging="180"/>
      </w:pPr>
    </w:lvl>
    <w:lvl w:ilvl="6" w:tplc="11165720" w:tentative="1">
      <w:start w:val="1"/>
      <w:numFmt w:val="decimal"/>
      <w:lvlText w:val="%7."/>
      <w:lvlJc w:val="left"/>
      <w:pPr>
        <w:ind w:left="5040" w:hanging="360"/>
      </w:pPr>
    </w:lvl>
    <w:lvl w:ilvl="7" w:tplc="11165720" w:tentative="1">
      <w:start w:val="1"/>
      <w:numFmt w:val="lowerLetter"/>
      <w:lvlText w:val="%8."/>
      <w:lvlJc w:val="left"/>
      <w:pPr>
        <w:ind w:left="5760" w:hanging="360"/>
      </w:pPr>
    </w:lvl>
    <w:lvl w:ilvl="8" w:tplc="111657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2">
    <w:multiLevelType w:val="hybridMultilevel"/>
    <w:lvl w:ilvl="0" w:tplc="29680824">
      <w:start w:val="1"/>
      <w:numFmt w:val="decimal"/>
      <w:lvlText w:val="%1."/>
      <w:lvlJc w:val="left"/>
      <w:pPr>
        <w:ind w:left="720" w:hanging="360"/>
      </w:pPr>
    </w:lvl>
    <w:lvl w:ilvl="1" w:tplc="29680824" w:tentative="1">
      <w:start w:val="1"/>
      <w:numFmt w:val="lowerLetter"/>
      <w:lvlText w:val="%2."/>
      <w:lvlJc w:val="left"/>
      <w:pPr>
        <w:ind w:left="1440" w:hanging="360"/>
      </w:pPr>
    </w:lvl>
    <w:lvl w:ilvl="2" w:tplc="29680824" w:tentative="1">
      <w:start w:val="1"/>
      <w:numFmt w:val="lowerRoman"/>
      <w:lvlText w:val="%3."/>
      <w:lvlJc w:val="right"/>
      <w:pPr>
        <w:ind w:left="2160" w:hanging="180"/>
      </w:pPr>
    </w:lvl>
    <w:lvl w:ilvl="3" w:tplc="29680824" w:tentative="1">
      <w:start w:val="1"/>
      <w:numFmt w:val="decimal"/>
      <w:lvlText w:val="%4."/>
      <w:lvlJc w:val="left"/>
      <w:pPr>
        <w:ind w:left="2880" w:hanging="360"/>
      </w:pPr>
    </w:lvl>
    <w:lvl w:ilvl="4" w:tplc="29680824" w:tentative="1">
      <w:start w:val="1"/>
      <w:numFmt w:val="lowerLetter"/>
      <w:lvlText w:val="%5."/>
      <w:lvlJc w:val="left"/>
      <w:pPr>
        <w:ind w:left="3600" w:hanging="360"/>
      </w:pPr>
    </w:lvl>
    <w:lvl w:ilvl="5" w:tplc="29680824" w:tentative="1">
      <w:start w:val="1"/>
      <w:numFmt w:val="lowerRoman"/>
      <w:lvlText w:val="%6."/>
      <w:lvlJc w:val="right"/>
      <w:pPr>
        <w:ind w:left="4320" w:hanging="180"/>
      </w:pPr>
    </w:lvl>
    <w:lvl w:ilvl="6" w:tplc="29680824" w:tentative="1">
      <w:start w:val="1"/>
      <w:numFmt w:val="decimal"/>
      <w:lvlText w:val="%7."/>
      <w:lvlJc w:val="left"/>
      <w:pPr>
        <w:ind w:left="5040" w:hanging="360"/>
      </w:pPr>
    </w:lvl>
    <w:lvl w:ilvl="7" w:tplc="29680824" w:tentative="1">
      <w:start w:val="1"/>
      <w:numFmt w:val="lowerLetter"/>
      <w:lvlText w:val="%8."/>
      <w:lvlJc w:val="left"/>
      <w:pPr>
        <w:ind w:left="5760" w:hanging="360"/>
      </w:pPr>
    </w:lvl>
    <w:lvl w:ilvl="8" w:tplc="29680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1">
    <w:multiLevelType w:val="hybridMultilevel"/>
    <w:lvl w:ilvl="0" w:tplc="67750484">
      <w:start w:val="1"/>
      <w:numFmt w:val="decimal"/>
      <w:lvlText w:val="%1."/>
      <w:lvlJc w:val="left"/>
      <w:pPr>
        <w:ind w:left="720" w:hanging="360"/>
      </w:pPr>
    </w:lvl>
    <w:lvl w:ilvl="1" w:tplc="67750484" w:tentative="1">
      <w:start w:val="1"/>
      <w:numFmt w:val="lowerLetter"/>
      <w:lvlText w:val="%2."/>
      <w:lvlJc w:val="left"/>
      <w:pPr>
        <w:ind w:left="1440" w:hanging="360"/>
      </w:pPr>
    </w:lvl>
    <w:lvl w:ilvl="2" w:tplc="67750484" w:tentative="1">
      <w:start w:val="1"/>
      <w:numFmt w:val="lowerRoman"/>
      <w:lvlText w:val="%3."/>
      <w:lvlJc w:val="right"/>
      <w:pPr>
        <w:ind w:left="2160" w:hanging="180"/>
      </w:pPr>
    </w:lvl>
    <w:lvl w:ilvl="3" w:tplc="67750484" w:tentative="1">
      <w:start w:val="1"/>
      <w:numFmt w:val="decimal"/>
      <w:lvlText w:val="%4."/>
      <w:lvlJc w:val="left"/>
      <w:pPr>
        <w:ind w:left="2880" w:hanging="360"/>
      </w:pPr>
    </w:lvl>
    <w:lvl w:ilvl="4" w:tplc="67750484" w:tentative="1">
      <w:start w:val="1"/>
      <w:numFmt w:val="lowerLetter"/>
      <w:lvlText w:val="%5."/>
      <w:lvlJc w:val="left"/>
      <w:pPr>
        <w:ind w:left="3600" w:hanging="360"/>
      </w:pPr>
    </w:lvl>
    <w:lvl w:ilvl="5" w:tplc="67750484" w:tentative="1">
      <w:start w:val="1"/>
      <w:numFmt w:val="lowerRoman"/>
      <w:lvlText w:val="%6."/>
      <w:lvlJc w:val="right"/>
      <w:pPr>
        <w:ind w:left="4320" w:hanging="180"/>
      </w:pPr>
    </w:lvl>
    <w:lvl w:ilvl="6" w:tplc="67750484" w:tentative="1">
      <w:start w:val="1"/>
      <w:numFmt w:val="decimal"/>
      <w:lvlText w:val="%7."/>
      <w:lvlJc w:val="left"/>
      <w:pPr>
        <w:ind w:left="5040" w:hanging="360"/>
      </w:pPr>
    </w:lvl>
    <w:lvl w:ilvl="7" w:tplc="67750484" w:tentative="1">
      <w:start w:val="1"/>
      <w:numFmt w:val="lowerLetter"/>
      <w:lvlText w:val="%8."/>
      <w:lvlJc w:val="left"/>
      <w:pPr>
        <w:ind w:left="5760" w:hanging="360"/>
      </w:pPr>
    </w:lvl>
    <w:lvl w:ilvl="8" w:tplc="67750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80">
    <w:multiLevelType w:val="hybridMultilevel"/>
    <w:lvl w:ilvl="0" w:tplc="20349249">
      <w:start w:val="1"/>
      <w:numFmt w:val="decimal"/>
      <w:lvlText w:val="%1."/>
      <w:lvlJc w:val="left"/>
      <w:pPr>
        <w:ind w:left="720" w:hanging="360"/>
      </w:pPr>
    </w:lvl>
    <w:lvl w:ilvl="1" w:tplc="20349249" w:tentative="1">
      <w:start w:val="1"/>
      <w:numFmt w:val="lowerLetter"/>
      <w:lvlText w:val="%2."/>
      <w:lvlJc w:val="left"/>
      <w:pPr>
        <w:ind w:left="1440" w:hanging="360"/>
      </w:pPr>
    </w:lvl>
    <w:lvl w:ilvl="2" w:tplc="20349249" w:tentative="1">
      <w:start w:val="1"/>
      <w:numFmt w:val="lowerRoman"/>
      <w:lvlText w:val="%3."/>
      <w:lvlJc w:val="right"/>
      <w:pPr>
        <w:ind w:left="2160" w:hanging="180"/>
      </w:pPr>
    </w:lvl>
    <w:lvl w:ilvl="3" w:tplc="20349249" w:tentative="1">
      <w:start w:val="1"/>
      <w:numFmt w:val="decimal"/>
      <w:lvlText w:val="%4."/>
      <w:lvlJc w:val="left"/>
      <w:pPr>
        <w:ind w:left="2880" w:hanging="360"/>
      </w:pPr>
    </w:lvl>
    <w:lvl w:ilvl="4" w:tplc="20349249" w:tentative="1">
      <w:start w:val="1"/>
      <w:numFmt w:val="lowerLetter"/>
      <w:lvlText w:val="%5."/>
      <w:lvlJc w:val="left"/>
      <w:pPr>
        <w:ind w:left="3600" w:hanging="360"/>
      </w:pPr>
    </w:lvl>
    <w:lvl w:ilvl="5" w:tplc="20349249" w:tentative="1">
      <w:start w:val="1"/>
      <w:numFmt w:val="lowerRoman"/>
      <w:lvlText w:val="%6."/>
      <w:lvlJc w:val="right"/>
      <w:pPr>
        <w:ind w:left="4320" w:hanging="180"/>
      </w:pPr>
    </w:lvl>
    <w:lvl w:ilvl="6" w:tplc="20349249" w:tentative="1">
      <w:start w:val="1"/>
      <w:numFmt w:val="decimal"/>
      <w:lvlText w:val="%7."/>
      <w:lvlJc w:val="left"/>
      <w:pPr>
        <w:ind w:left="5040" w:hanging="360"/>
      </w:pPr>
    </w:lvl>
    <w:lvl w:ilvl="7" w:tplc="20349249" w:tentative="1">
      <w:start w:val="1"/>
      <w:numFmt w:val="lowerLetter"/>
      <w:lvlText w:val="%8."/>
      <w:lvlJc w:val="left"/>
      <w:pPr>
        <w:ind w:left="5760" w:hanging="360"/>
      </w:pPr>
    </w:lvl>
    <w:lvl w:ilvl="8" w:tplc="20349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9">
    <w:multiLevelType w:val="hybridMultilevel"/>
    <w:lvl w:ilvl="0" w:tplc="51331777">
      <w:start w:val="1"/>
      <w:numFmt w:val="decimal"/>
      <w:lvlText w:val="%1."/>
      <w:lvlJc w:val="left"/>
      <w:pPr>
        <w:ind w:left="720" w:hanging="360"/>
      </w:pPr>
    </w:lvl>
    <w:lvl w:ilvl="1" w:tplc="51331777" w:tentative="1">
      <w:start w:val="1"/>
      <w:numFmt w:val="lowerLetter"/>
      <w:lvlText w:val="%2."/>
      <w:lvlJc w:val="left"/>
      <w:pPr>
        <w:ind w:left="1440" w:hanging="360"/>
      </w:pPr>
    </w:lvl>
    <w:lvl w:ilvl="2" w:tplc="51331777" w:tentative="1">
      <w:start w:val="1"/>
      <w:numFmt w:val="lowerRoman"/>
      <w:lvlText w:val="%3."/>
      <w:lvlJc w:val="right"/>
      <w:pPr>
        <w:ind w:left="2160" w:hanging="180"/>
      </w:pPr>
    </w:lvl>
    <w:lvl w:ilvl="3" w:tplc="51331777" w:tentative="1">
      <w:start w:val="1"/>
      <w:numFmt w:val="decimal"/>
      <w:lvlText w:val="%4."/>
      <w:lvlJc w:val="left"/>
      <w:pPr>
        <w:ind w:left="2880" w:hanging="360"/>
      </w:pPr>
    </w:lvl>
    <w:lvl w:ilvl="4" w:tplc="51331777" w:tentative="1">
      <w:start w:val="1"/>
      <w:numFmt w:val="lowerLetter"/>
      <w:lvlText w:val="%5."/>
      <w:lvlJc w:val="left"/>
      <w:pPr>
        <w:ind w:left="3600" w:hanging="360"/>
      </w:pPr>
    </w:lvl>
    <w:lvl w:ilvl="5" w:tplc="51331777" w:tentative="1">
      <w:start w:val="1"/>
      <w:numFmt w:val="lowerRoman"/>
      <w:lvlText w:val="%6."/>
      <w:lvlJc w:val="right"/>
      <w:pPr>
        <w:ind w:left="4320" w:hanging="180"/>
      </w:pPr>
    </w:lvl>
    <w:lvl w:ilvl="6" w:tplc="51331777" w:tentative="1">
      <w:start w:val="1"/>
      <w:numFmt w:val="decimal"/>
      <w:lvlText w:val="%7."/>
      <w:lvlJc w:val="left"/>
      <w:pPr>
        <w:ind w:left="5040" w:hanging="360"/>
      </w:pPr>
    </w:lvl>
    <w:lvl w:ilvl="7" w:tplc="51331777" w:tentative="1">
      <w:start w:val="1"/>
      <w:numFmt w:val="lowerLetter"/>
      <w:lvlText w:val="%8."/>
      <w:lvlJc w:val="left"/>
      <w:pPr>
        <w:ind w:left="5760" w:hanging="360"/>
      </w:pPr>
    </w:lvl>
    <w:lvl w:ilvl="8" w:tplc="51331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8">
    <w:multiLevelType w:val="hybridMultilevel"/>
    <w:lvl w:ilvl="0" w:tplc="67585487">
      <w:start w:val="1"/>
      <w:numFmt w:val="decimal"/>
      <w:lvlText w:val="%1."/>
      <w:lvlJc w:val="left"/>
      <w:pPr>
        <w:ind w:left="720" w:hanging="360"/>
      </w:pPr>
    </w:lvl>
    <w:lvl w:ilvl="1" w:tplc="67585487" w:tentative="1">
      <w:start w:val="1"/>
      <w:numFmt w:val="lowerLetter"/>
      <w:lvlText w:val="%2."/>
      <w:lvlJc w:val="left"/>
      <w:pPr>
        <w:ind w:left="1440" w:hanging="360"/>
      </w:pPr>
    </w:lvl>
    <w:lvl w:ilvl="2" w:tplc="67585487" w:tentative="1">
      <w:start w:val="1"/>
      <w:numFmt w:val="lowerRoman"/>
      <w:lvlText w:val="%3."/>
      <w:lvlJc w:val="right"/>
      <w:pPr>
        <w:ind w:left="2160" w:hanging="180"/>
      </w:pPr>
    </w:lvl>
    <w:lvl w:ilvl="3" w:tplc="67585487" w:tentative="1">
      <w:start w:val="1"/>
      <w:numFmt w:val="decimal"/>
      <w:lvlText w:val="%4."/>
      <w:lvlJc w:val="left"/>
      <w:pPr>
        <w:ind w:left="2880" w:hanging="360"/>
      </w:pPr>
    </w:lvl>
    <w:lvl w:ilvl="4" w:tplc="67585487" w:tentative="1">
      <w:start w:val="1"/>
      <w:numFmt w:val="lowerLetter"/>
      <w:lvlText w:val="%5."/>
      <w:lvlJc w:val="left"/>
      <w:pPr>
        <w:ind w:left="3600" w:hanging="360"/>
      </w:pPr>
    </w:lvl>
    <w:lvl w:ilvl="5" w:tplc="67585487" w:tentative="1">
      <w:start w:val="1"/>
      <w:numFmt w:val="lowerRoman"/>
      <w:lvlText w:val="%6."/>
      <w:lvlJc w:val="right"/>
      <w:pPr>
        <w:ind w:left="4320" w:hanging="180"/>
      </w:pPr>
    </w:lvl>
    <w:lvl w:ilvl="6" w:tplc="67585487" w:tentative="1">
      <w:start w:val="1"/>
      <w:numFmt w:val="decimal"/>
      <w:lvlText w:val="%7."/>
      <w:lvlJc w:val="left"/>
      <w:pPr>
        <w:ind w:left="5040" w:hanging="360"/>
      </w:pPr>
    </w:lvl>
    <w:lvl w:ilvl="7" w:tplc="67585487" w:tentative="1">
      <w:start w:val="1"/>
      <w:numFmt w:val="lowerLetter"/>
      <w:lvlText w:val="%8."/>
      <w:lvlJc w:val="left"/>
      <w:pPr>
        <w:ind w:left="5760" w:hanging="360"/>
      </w:pPr>
    </w:lvl>
    <w:lvl w:ilvl="8" w:tplc="67585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7">
    <w:multiLevelType w:val="hybridMultilevel"/>
    <w:lvl w:ilvl="0" w:tplc="99161148">
      <w:start w:val="1"/>
      <w:numFmt w:val="decimal"/>
      <w:lvlText w:val="%1."/>
      <w:lvlJc w:val="left"/>
      <w:pPr>
        <w:ind w:left="720" w:hanging="360"/>
      </w:pPr>
    </w:lvl>
    <w:lvl w:ilvl="1" w:tplc="99161148" w:tentative="1">
      <w:start w:val="1"/>
      <w:numFmt w:val="lowerLetter"/>
      <w:lvlText w:val="%2."/>
      <w:lvlJc w:val="left"/>
      <w:pPr>
        <w:ind w:left="1440" w:hanging="360"/>
      </w:pPr>
    </w:lvl>
    <w:lvl w:ilvl="2" w:tplc="99161148" w:tentative="1">
      <w:start w:val="1"/>
      <w:numFmt w:val="lowerRoman"/>
      <w:lvlText w:val="%3."/>
      <w:lvlJc w:val="right"/>
      <w:pPr>
        <w:ind w:left="2160" w:hanging="180"/>
      </w:pPr>
    </w:lvl>
    <w:lvl w:ilvl="3" w:tplc="99161148" w:tentative="1">
      <w:start w:val="1"/>
      <w:numFmt w:val="decimal"/>
      <w:lvlText w:val="%4."/>
      <w:lvlJc w:val="left"/>
      <w:pPr>
        <w:ind w:left="2880" w:hanging="360"/>
      </w:pPr>
    </w:lvl>
    <w:lvl w:ilvl="4" w:tplc="99161148" w:tentative="1">
      <w:start w:val="1"/>
      <w:numFmt w:val="lowerLetter"/>
      <w:lvlText w:val="%5."/>
      <w:lvlJc w:val="left"/>
      <w:pPr>
        <w:ind w:left="3600" w:hanging="360"/>
      </w:pPr>
    </w:lvl>
    <w:lvl w:ilvl="5" w:tplc="99161148" w:tentative="1">
      <w:start w:val="1"/>
      <w:numFmt w:val="lowerRoman"/>
      <w:lvlText w:val="%6."/>
      <w:lvlJc w:val="right"/>
      <w:pPr>
        <w:ind w:left="4320" w:hanging="180"/>
      </w:pPr>
    </w:lvl>
    <w:lvl w:ilvl="6" w:tplc="99161148" w:tentative="1">
      <w:start w:val="1"/>
      <w:numFmt w:val="decimal"/>
      <w:lvlText w:val="%7."/>
      <w:lvlJc w:val="left"/>
      <w:pPr>
        <w:ind w:left="5040" w:hanging="360"/>
      </w:pPr>
    </w:lvl>
    <w:lvl w:ilvl="7" w:tplc="99161148" w:tentative="1">
      <w:start w:val="1"/>
      <w:numFmt w:val="lowerLetter"/>
      <w:lvlText w:val="%8."/>
      <w:lvlJc w:val="left"/>
      <w:pPr>
        <w:ind w:left="5760" w:hanging="360"/>
      </w:pPr>
    </w:lvl>
    <w:lvl w:ilvl="8" w:tplc="99161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6">
    <w:multiLevelType w:val="hybridMultilevel"/>
    <w:lvl w:ilvl="0" w:tplc="87492409">
      <w:start w:val="1"/>
      <w:numFmt w:val="decimal"/>
      <w:lvlText w:val="%1."/>
      <w:lvlJc w:val="left"/>
      <w:pPr>
        <w:ind w:left="720" w:hanging="360"/>
      </w:pPr>
    </w:lvl>
    <w:lvl w:ilvl="1" w:tplc="87492409" w:tentative="1">
      <w:start w:val="1"/>
      <w:numFmt w:val="lowerLetter"/>
      <w:lvlText w:val="%2."/>
      <w:lvlJc w:val="left"/>
      <w:pPr>
        <w:ind w:left="1440" w:hanging="360"/>
      </w:pPr>
    </w:lvl>
    <w:lvl w:ilvl="2" w:tplc="87492409" w:tentative="1">
      <w:start w:val="1"/>
      <w:numFmt w:val="lowerRoman"/>
      <w:lvlText w:val="%3."/>
      <w:lvlJc w:val="right"/>
      <w:pPr>
        <w:ind w:left="2160" w:hanging="180"/>
      </w:pPr>
    </w:lvl>
    <w:lvl w:ilvl="3" w:tplc="87492409" w:tentative="1">
      <w:start w:val="1"/>
      <w:numFmt w:val="decimal"/>
      <w:lvlText w:val="%4."/>
      <w:lvlJc w:val="left"/>
      <w:pPr>
        <w:ind w:left="2880" w:hanging="360"/>
      </w:pPr>
    </w:lvl>
    <w:lvl w:ilvl="4" w:tplc="87492409" w:tentative="1">
      <w:start w:val="1"/>
      <w:numFmt w:val="lowerLetter"/>
      <w:lvlText w:val="%5."/>
      <w:lvlJc w:val="left"/>
      <w:pPr>
        <w:ind w:left="3600" w:hanging="360"/>
      </w:pPr>
    </w:lvl>
    <w:lvl w:ilvl="5" w:tplc="87492409" w:tentative="1">
      <w:start w:val="1"/>
      <w:numFmt w:val="lowerRoman"/>
      <w:lvlText w:val="%6."/>
      <w:lvlJc w:val="right"/>
      <w:pPr>
        <w:ind w:left="4320" w:hanging="180"/>
      </w:pPr>
    </w:lvl>
    <w:lvl w:ilvl="6" w:tplc="87492409" w:tentative="1">
      <w:start w:val="1"/>
      <w:numFmt w:val="decimal"/>
      <w:lvlText w:val="%7."/>
      <w:lvlJc w:val="left"/>
      <w:pPr>
        <w:ind w:left="5040" w:hanging="360"/>
      </w:pPr>
    </w:lvl>
    <w:lvl w:ilvl="7" w:tplc="87492409" w:tentative="1">
      <w:start w:val="1"/>
      <w:numFmt w:val="lowerLetter"/>
      <w:lvlText w:val="%8."/>
      <w:lvlJc w:val="left"/>
      <w:pPr>
        <w:ind w:left="5760" w:hanging="360"/>
      </w:pPr>
    </w:lvl>
    <w:lvl w:ilvl="8" w:tplc="87492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5">
    <w:multiLevelType w:val="hybridMultilevel"/>
    <w:lvl w:ilvl="0" w:tplc="69692428">
      <w:start w:val="1"/>
      <w:numFmt w:val="decimal"/>
      <w:lvlText w:val="%1."/>
      <w:lvlJc w:val="left"/>
      <w:pPr>
        <w:ind w:left="720" w:hanging="360"/>
      </w:pPr>
    </w:lvl>
    <w:lvl w:ilvl="1" w:tplc="69692428" w:tentative="1">
      <w:start w:val="1"/>
      <w:numFmt w:val="lowerLetter"/>
      <w:lvlText w:val="%2."/>
      <w:lvlJc w:val="left"/>
      <w:pPr>
        <w:ind w:left="1440" w:hanging="360"/>
      </w:pPr>
    </w:lvl>
    <w:lvl w:ilvl="2" w:tplc="69692428" w:tentative="1">
      <w:start w:val="1"/>
      <w:numFmt w:val="lowerRoman"/>
      <w:lvlText w:val="%3."/>
      <w:lvlJc w:val="right"/>
      <w:pPr>
        <w:ind w:left="2160" w:hanging="180"/>
      </w:pPr>
    </w:lvl>
    <w:lvl w:ilvl="3" w:tplc="69692428" w:tentative="1">
      <w:start w:val="1"/>
      <w:numFmt w:val="decimal"/>
      <w:lvlText w:val="%4."/>
      <w:lvlJc w:val="left"/>
      <w:pPr>
        <w:ind w:left="2880" w:hanging="360"/>
      </w:pPr>
    </w:lvl>
    <w:lvl w:ilvl="4" w:tplc="69692428" w:tentative="1">
      <w:start w:val="1"/>
      <w:numFmt w:val="lowerLetter"/>
      <w:lvlText w:val="%5."/>
      <w:lvlJc w:val="left"/>
      <w:pPr>
        <w:ind w:left="3600" w:hanging="360"/>
      </w:pPr>
    </w:lvl>
    <w:lvl w:ilvl="5" w:tplc="69692428" w:tentative="1">
      <w:start w:val="1"/>
      <w:numFmt w:val="lowerRoman"/>
      <w:lvlText w:val="%6."/>
      <w:lvlJc w:val="right"/>
      <w:pPr>
        <w:ind w:left="4320" w:hanging="180"/>
      </w:pPr>
    </w:lvl>
    <w:lvl w:ilvl="6" w:tplc="69692428" w:tentative="1">
      <w:start w:val="1"/>
      <w:numFmt w:val="decimal"/>
      <w:lvlText w:val="%7."/>
      <w:lvlJc w:val="left"/>
      <w:pPr>
        <w:ind w:left="5040" w:hanging="360"/>
      </w:pPr>
    </w:lvl>
    <w:lvl w:ilvl="7" w:tplc="69692428" w:tentative="1">
      <w:start w:val="1"/>
      <w:numFmt w:val="lowerLetter"/>
      <w:lvlText w:val="%8."/>
      <w:lvlJc w:val="left"/>
      <w:pPr>
        <w:ind w:left="5760" w:hanging="360"/>
      </w:pPr>
    </w:lvl>
    <w:lvl w:ilvl="8" w:tplc="69692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4">
    <w:multiLevelType w:val="hybridMultilevel"/>
    <w:lvl w:ilvl="0" w:tplc="97728675">
      <w:start w:val="1"/>
      <w:numFmt w:val="decimal"/>
      <w:lvlText w:val="%1."/>
      <w:lvlJc w:val="left"/>
      <w:pPr>
        <w:ind w:left="720" w:hanging="360"/>
      </w:pPr>
    </w:lvl>
    <w:lvl w:ilvl="1" w:tplc="97728675" w:tentative="1">
      <w:start w:val="1"/>
      <w:numFmt w:val="lowerLetter"/>
      <w:lvlText w:val="%2."/>
      <w:lvlJc w:val="left"/>
      <w:pPr>
        <w:ind w:left="1440" w:hanging="360"/>
      </w:pPr>
    </w:lvl>
    <w:lvl w:ilvl="2" w:tplc="97728675" w:tentative="1">
      <w:start w:val="1"/>
      <w:numFmt w:val="lowerRoman"/>
      <w:lvlText w:val="%3."/>
      <w:lvlJc w:val="right"/>
      <w:pPr>
        <w:ind w:left="2160" w:hanging="180"/>
      </w:pPr>
    </w:lvl>
    <w:lvl w:ilvl="3" w:tplc="97728675" w:tentative="1">
      <w:start w:val="1"/>
      <w:numFmt w:val="decimal"/>
      <w:lvlText w:val="%4."/>
      <w:lvlJc w:val="left"/>
      <w:pPr>
        <w:ind w:left="2880" w:hanging="360"/>
      </w:pPr>
    </w:lvl>
    <w:lvl w:ilvl="4" w:tplc="97728675" w:tentative="1">
      <w:start w:val="1"/>
      <w:numFmt w:val="lowerLetter"/>
      <w:lvlText w:val="%5."/>
      <w:lvlJc w:val="left"/>
      <w:pPr>
        <w:ind w:left="3600" w:hanging="360"/>
      </w:pPr>
    </w:lvl>
    <w:lvl w:ilvl="5" w:tplc="97728675" w:tentative="1">
      <w:start w:val="1"/>
      <w:numFmt w:val="lowerRoman"/>
      <w:lvlText w:val="%6."/>
      <w:lvlJc w:val="right"/>
      <w:pPr>
        <w:ind w:left="4320" w:hanging="180"/>
      </w:pPr>
    </w:lvl>
    <w:lvl w:ilvl="6" w:tplc="97728675" w:tentative="1">
      <w:start w:val="1"/>
      <w:numFmt w:val="decimal"/>
      <w:lvlText w:val="%7."/>
      <w:lvlJc w:val="left"/>
      <w:pPr>
        <w:ind w:left="5040" w:hanging="360"/>
      </w:pPr>
    </w:lvl>
    <w:lvl w:ilvl="7" w:tplc="97728675" w:tentative="1">
      <w:start w:val="1"/>
      <w:numFmt w:val="lowerLetter"/>
      <w:lvlText w:val="%8."/>
      <w:lvlJc w:val="left"/>
      <w:pPr>
        <w:ind w:left="5760" w:hanging="360"/>
      </w:pPr>
    </w:lvl>
    <w:lvl w:ilvl="8" w:tplc="97728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3">
    <w:multiLevelType w:val="hybridMultilevel"/>
    <w:lvl w:ilvl="0" w:tplc="56247877">
      <w:start w:val="1"/>
      <w:numFmt w:val="decimal"/>
      <w:lvlText w:val="%1."/>
      <w:lvlJc w:val="left"/>
      <w:pPr>
        <w:ind w:left="720" w:hanging="360"/>
      </w:pPr>
    </w:lvl>
    <w:lvl w:ilvl="1" w:tplc="56247877" w:tentative="1">
      <w:start w:val="1"/>
      <w:numFmt w:val="lowerLetter"/>
      <w:lvlText w:val="%2."/>
      <w:lvlJc w:val="left"/>
      <w:pPr>
        <w:ind w:left="1440" w:hanging="360"/>
      </w:pPr>
    </w:lvl>
    <w:lvl w:ilvl="2" w:tplc="56247877" w:tentative="1">
      <w:start w:val="1"/>
      <w:numFmt w:val="lowerRoman"/>
      <w:lvlText w:val="%3."/>
      <w:lvlJc w:val="right"/>
      <w:pPr>
        <w:ind w:left="2160" w:hanging="180"/>
      </w:pPr>
    </w:lvl>
    <w:lvl w:ilvl="3" w:tplc="56247877" w:tentative="1">
      <w:start w:val="1"/>
      <w:numFmt w:val="decimal"/>
      <w:lvlText w:val="%4."/>
      <w:lvlJc w:val="left"/>
      <w:pPr>
        <w:ind w:left="2880" w:hanging="360"/>
      </w:pPr>
    </w:lvl>
    <w:lvl w:ilvl="4" w:tplc="56247877" w:tentative="1">
      <w:start w:val="1"/>
      <w:numFmt w:val="lowerLetter"/>
      <w:lvlText w:val="%5."/>
      <w:lvlJc w:val="left"/>
      <w:pPr>
        <w:ind w:left="3600" w:hanging="360"/>
      </w:pPr>
    </w:lvl>
    <w:lvl w:ilvl="5" w:tplc="56247877" w:tentative="1">
      <w:start w:val="1"/>
      <w:numFmt w:val="lowerRoman"/>
      <w:lvlText w:val="%6."/>
      <w:lvlJc w:val="right"/>
      <w:pPr>
        <w:ind w:left="4320" w:hanging="180"/>
      </w:pPr>
    </w:lvl>
    <w:lvl w:ilvl="6" w:tplc="56247877" w:tentative="1">
      <w:start w:val="1"/>
      <w:numFmt w:val="decimal"/>
      <w:lvlText w:val="%7."/>
      <w:lvlJc w:val="left"/>
      <w:pPr>
        <w:ind w:left="5040" w:hanging="360"/>
      </w:pPr>
    </w:lvl>
    <w:lvl w:ilvl="7" w:tplc="56247877" w:tentative="1">
      <w:start w:val="1"/>
      <w:numFmt w:val="lowerLetter"/>
      <w:lvlText w:val="%8."/>
      <w:lvlJc w:val="left"/>
      <w:pPr>
        <w:ind w:left="5760" w:hanging="360"/>
      </w:pPr>
    </w:lvl>
    <w:lvl w:ilvl="8" w:tplc="56247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2">
    <w:multiLevelType w:val="hybridMultilevel"/>
    <w:lvl w:ilvl="0" w:tplc="37831627">
      <w:start w:val="1"/>
      <w:numFmt w:val="decimal"/>
      <w:lvlText w:val="%1."/>
      <w:lvlJc w:val="left"/>
      <w:pPr>
        <w:ind w:left="720" w:hanging="360"/>
      </w:pPr>
    </w:lvl>
    <w:lvl w:ilvl="1" w:tplc="37831627" w:tentative="1">
      <w:start w:val="1"/>
      <w:numFmt w:val="lowerLetter"/>
      <w:lvlText w:val="%2."/>
      <w:lvlJc w:val="left"/>
      <w:pPr>
        <w:ind w:left="1440" w:hanging="360"/>
      </w:pPr>
    </w:lvl>
    <w:lvl w:ilvl="2" w:tplc="37831627" w:tentative="1">
      <w:start w:val="1"/>
      <w:numFmt w:val="lowerRoman"/>
      <w:lvlText w:val="%3."/>
      <w:lvlJc w:val="right"/>
      <w:pPr>
        <w:ind w:left="2160" w:hanging="180"/>
      </w:pPr>
    </w:lvl>
    <w:lvl w:ilvl="3" w:tplc="37831627" w:tentative="1">
      <w:start w:val="1"/>
      <w:numFmt w:val="decimal"/>
      <w:lvlText w:val="%4."/>
      <w:lvlJc w:val="left"/>
      <w:pPr>
        <w:ind w:left="2880" w:hanging="360"/>
      </w:pPr>
    </w:lvl>
    <w:lvl w:ilvl="4" w:tplc="37831627" w:tentative="1">
      <w:start w:val="1"/>
      <w:numFmt w:val="lowerLetter"/>
      <w:lvlText w:val="%5."/>
      <w:lvlJc w:val="left"/>
      <w:pPr>
        <w:ind w:left="3600" w:hanging="360"/>
      </w:pPr>
    </w:lvl>
    <w:lvl w:ilvl="5" w:tplc="37831627" w:tentative="1">
      <w:start w:val="1"/>
      <w:numFmt w:val="lowerRoman"/>
      <w:lvlText w:val="%6."/>
      <w:lvlJc w:val="right"/>
      <w:pPr>
        <w:ind w:left="4320" w:hanging="180"/>
      </w:pPr>
    </w:lvl>
    <w:lvl w:ilvl="6" w:tplc="37831627" w:tentative="1">
      <w:start w:val="1"/>
      <w:numFmt w:val="decimal"/>
      <w:lvlText w:val="%7."/>
      <w:lvlJc w:val="left"/>
      <w:pPr>
        <w:ind w:left="5040" w:hanging="360"/>
      </w:pPr>
    </w:lvl>
    <w:lvl w:ilvl="7" w:tplc="37831627" w:tentative="1">
      <w:start w:val="1"/>
      <w:numFmt w:val="lowerLetter"/>
      <w:lvlText w:val="%8."/>
      <w:lvlJc w:val="left"/>
      <w:pPr>
        <w:ind w:left="5760" w:hanging="360"/>
      </w:pPr>
    </w:lvl>
    <w:lvl w:ilvl="8" w:tplc="37831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1">
    <w:multiLevelType w:val="hybridMultilevel"/>
    <w:lvl w:ilvl="0" w:tplc="44749825">
      <w:start w:val="1"/>
      <w:numFmt w:val="decimal"/>
      <w:lvlText w:val="%1."/>
      <w:lvlJc w:val="left"/>
      <w:pPr>
        <w:ind w:left="720" w:hanging="360"/>
      </w:pPr>
    </w:lvl>
    <w:lvl w:ilvl="1" w:tplc="44749825" w:tentative="1">
      <w:start w:val="1"/>
      <w:numFmt w:val="lowerLetter"/>
      <w:lvlText w:val="%2."/>
      <w:lvlJc w:val="left"/>
      <w:pPr>
        <w:ind w:left="1440" w:hanging="360"/>
      </w:pPr>
    </w:lvl>
    <w:lvl w:ilvl="2" w:tplc="44749825" w:tentative="1">
      <w:start w:val="1"/>
      <w:numFmt w:val="lowerRoman"/>
      <w:lvlText w:val="%3."/>
      <w:lvlJc w:val="right"/>
      <w:pPr>
        <w:ind w:left="2160" w:hanging="180"/>
      </w:pPr>
    </w:lvl>
    <w:lvl w:ilvl="3" w:tplc="44749825" w:tentative="1">
      <w:start w:val="1"/>
      <w:numFmt w:val="decimal"/>
      <w:lvlText w:val="%4."/>
      <w:lvlJc w:val="left"/>
      <w:pPr>
        <w:ind w:left="2880" w:hanging="360"/>
      </w:pPr>
    </w:lvl>
    <w:lvl w:ilvl="4" w:tplc="44749825" w:tentative="1">
      <w:start w:val="1"/>
      <w:numFmt w:val="lowerLetter"/>
      <w:lvlText w:val="%5."/>
      <w:lvlJc w:val="left"/>
      <w:pPr>
        <w:ind w:left="3600" w:hanging="360"/>
      </w:pPr>
    </w:lvl>
    <w:lvl w:ilvl="5" w:tplc="44749825" w:tentative="1">
      <w:start w:val="1"/>
      <w:numFmt w:val="lowerRoman"/>
      <w:lvlText w:val="%6."/>
      <w:lvlJc w:val="right"/>
      <w:pPr>
        <w:ind w:left="4320" w:hanging="180"/>
      </w:pPr>
    </w:lvl>
    <w:lvl w:ilvl="6" w:tplc="44749825" w:tentative="1">
      <w:start w:val="1"/>
      <w:numFmt w:val="decimal"/>
      <w:lvlText w:val="%7."/>
      <w:lvlJc w:val="left"/>
      <w:pPr>
        <w:ind w:left="5040" w:hanging="360"/>
      </w:pPr>
    </w:lvl>
    <w:lvl w:ilvl="7" w:tplc="44749825" w:tentative="1">
      <w:start w:val="1"/>
      <w:numFmt w:val="lowerLetter"/>
      <w:lvlText w:val="%8."/>
      <w:lvlJc w:val="left"/>
      <w:pPr>
        <w:ind w:left="5760" w:hanging="360"/>
      </w:pPr>
    </w:lvl>
    <w:lvl w:ilvl="8" w:tplc="447498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70">
    <w:multiLevelType w:val="hybridMultilevel"/>
    <w:lvl w:ilvl="0" w:tplc="92241166">
      <w:start w:val="1"/>
      <w:numFmt w:val="decimal"/>
      <w:lvlText w:val="%1."/>
      <w:lvlJc w:val="left"/>
      <w:pPr>
        <w:ind w:left="720" w:hanging="360"/>
      </w:pPr>
    </w:lvl>
    <w:lvl w:ilvl="1" w:tplc="92241166" w:tentative="1">
      <w:start w:val="1"/>
      <w:numFmt w:val="lowerLetter"/>
      <w:lvlText w:val="%2."/>
      <w:lvlJc w:val="left"/>
      <w:pPr>
        <w:ind w:left="1440" w:hanging="360"/>
      </w:pPr>
    </w:lvl>
    <w:lvl w:ilvl="2" w:tplc="92241166" w:tentative="1">
      <w:start w:val="1"/>
      <w:numFmt w:val="lowerRoman"/>
      <w:lvlText w:val="%3."/>
      <w:lvlJc w:val="right"/>
      <w:pPr>
        <w:ind w:left="2160" w:hanging="180"/>
      </w:pPr>
    </w:lvl>
    <w:lvl w:ilvl="3" w:tplc="92241166" w:tentative="1">
      <w:start w:val="1"/>
      <w:numFmt w:val="decimal"/>
      <w:lvlText w:val="%4."/>
      <w:lvlJc w:val="left"/>
      <w:pPr>
        <w:ind w:left="2880" w:hanging="360"/>
      </w:pPr>
    </w:lvl>
    <w:lvl w:ilvl="4" w:tplc="92241166" w:tentative="1">
      <w:start w:val="1"/>
      <w:numFmt w:val="lowerLetter"/>
      <w:lvlText w:val="%5."/>
      <w:lvlJc w:val="left"/>
      <w:pPr>
        <w:ind w:left="3600" w:hanging="360"/>
      </w:pPr>
    </w:lvl>
    <w:lvl w:ilvl="5" w:tplc="92241166" w:tentative="1">
      <w:start w:val="1"/>
      <w:numFmt w:val="lowerRoman"/>
      <w:lvlText w:val="%6."/>
      <w:lvlJc w:val="right"/>
      <w:pPr>
        <w:ind w:left="4320" w:hanging="180"/>
      </w:pPr>
    </w:lvl>
    <w:lvl w:ilvl="6" w:tplc="92241166" w:tentative="1">
      <w:start w:val="1"/>
      <w:numFmt w:val="decimal"/>
      <w:lvlText w:val="%7."/>
      <w:lvlJc w:val="left"/>
      <w:pPr>
        <w:ind w:left="5040" w:hanging="360"/>
      </w:pPr>
    </w:lvl>
    <w:lvl w:ilvl="7" w:tplc="92241166" w:tentative="1">
      <w:start w:val="1"/>
      <w:numFmt w:val="lowerLetter"/>
      <w:lvlText w:val="%8."/>
      <w:lvlJc w:val="left"/>
      <w:pPr>
        <w:ind w:left="5760" w:hanging="360"/>
      </w:pPr>
    </w:lvl>
    <w:lvl w:ilvl="8" w:tplc="92241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9">
    <w:multiLevelType w:val="hybridMultilevel"/>
    <w:lvl w:ilvl="0" w:tplc="63507882">
      <w:start w:val="1"/>
      <w:numFmt w:val="decimal"/>
      <w:lvlText w:val="%1."/>
      <w:lvlJc w:val="left"/>
      <w:pPr>
        <w:ind w:left="720" w:hanging="360"/>
      </w:pPr>
    </w:lvl>
    <w:lvl w:ilvl="1" w:tplc="63507882" w:tentative="1">
      <w:start w:val="1"/>
      <w:numFmt w:val="lowerLetter"/>
      <w:lvlText w:val="%2."/>
      <w:lvlJc w:val="left"/>
      <w:pPr>
        <w:ind w:left="1440" w:hanging="360"/>
      </w:pPr>
    </w:lvl>
    <w:lvl w:ilvl="2" w:tplc="63507882" w:tentative="1">
      <w:start w:val="1"/>
      <w:numFmt w:val="lowerRoman"/>
      <w:lvlText w:val="%3."/>
      <w:lvlJc w:val="right"/>
      <w:pPr>
        <w:ind w:left="2160" w:hanging="180"/>
      </w:pPr>
    </w:lvl>
    <w:lvl w:ilvl="3" w:tplc="63507882" w:tentative="1">
      <w:start w:val="1"/>
      <w:numFmt w:val="decimal"/>
      <w:lvlText w:val="%4."/>
      <w:lvlJc w:val="left"/>
      <w:pPr>
        <w:ind w:left="2880" w:hanging="360"/>
      </w:pPr>
    </w:lvl>
    <w:lvl w:ilvl="4" w:tplc="63507882" w:tentative="1">
      <w:start w:val="1"/>
      <w:numFmt w:val="lowerLetter"/>
      <w:lvlText w:val="%5."/>
      <w:lvlJc w:val="left"/>
      <w:pPr>
        <w:ind w:left="3600" w:hanging="360"/>
      </w:pPr>
    </w:lvl>
    <w:lvl w:ilvl="5" w:tplc="63507882" w:tentative="1">
      <w:start w:val="1"/>
      <w:numFmt w:val="lowerRoman"/>
      <w:lvlText w:val="%6."/>
      <w:lvlJc w:val="right"/>
      <w:pPr>
        <w:ind w:left="4320" w:hanging="180"/>
      </w:pPr>
    </w:lvl>
    <w:lvl w:ilvl="6" w:tplc="63507882" w:tentative="1">
      <w:start w:val="1"/>
      <w:numFmt w:val="decimal"/>
      <w:lvlText w:val="%7."/>
      <w:lvlJc w:val="left"/>
      <w:pPr>
        <w:ind w:left="5040" w:hanging="360"/>
      </w:pPr>
    </w:lvl>
    <w:lvl w:ilvl="7" w:tplc="63507882" w:tentative="1">
      <w:start w:val="1"/>
      <w:numFmt w:val="lowerLetter"/>
      <w:lvlText w:val="%8."/>
      <w:lvlJc w:val="left"/>
      <w:pPr>
        <w:ind w:left="5760" w:hanging="360"/>
      </w:pPr>
    </w:lvl>
    <w:lvl w:ilvl="8" w:tplc="63507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8">
    <w:multiLevelType w:val="hybridMultilevel"/>
    <w:lvl w:ilvl="0" w:tplc="81864121">
      <w:start w:val="1"/>
      <w:numFmt w:val="decimal"/>
      <w:lvlText w:val="%1."/>
      <w:lvlJc w:val="left"/>
      <w:pPr>
        <w:ind w:left="720" w:hanging="360"/>
      </w:pPr>
    </w:lvl>
    <w:lvl w:ilvl="1" w:tplc="81864121" w:tentative="1">
      <w:start w:val="1"/>
      <w:numFmt w:val="lowerLetter"/>
      <w:lvlText w:val="%2."/>
      <w:lvlJc w:val="left"/>
      <w:pPr>
        <w:ind w:left="1440" w:hanging="360"/>
      </w:pPr>
    </w:lvl>
    <w:lvl w:ilvl="2" w:tplc="81864121" w:tentative="1">
      <w:start w:val="1"/>
      <w:numFmt w:val="lowerRoman"/>
      <w:lvlText w:val="%3."/>
      <w:lvlJc w:val="right"/>
      <w:pPr>
        <w:ind w:left="2160" w:hanging="180"/>
      </w:pPr>
    </w:lvl>
    <w:lvl w:ilvl="3" w:tplc="81864121" w:tentative="1">
      <w:start w:val="1"/>
      <w:numFmt w:val="decimal"/>
      <w:lvlText w:val="%4."/>
      <w:lvlJc w:val="left"/>
      <w:pPr>
        <w:ind w:left="2880" w:hanging="360"/>
      </w:pPr>
    </w:lvl>
    <w:lvl w:ilvl="4" w:tplc="81864121" w:tentative="1">
      <w:start w:val="1"/>
      <w:numFmt w:val="lowerLetter"/>
      <w:lvlText w:val="%5."/>
      <w:lvlJc w:val="left"/>
      <w:pPr>
        <w:ind w:left="3600" w:hanging="360"/>
      </w:pPr>
    </w:lvl>
    <w:lvl w:ilvl="5" w:tplc="81864121" w:tentative="1">
      <w:start w:val="1"/>
      <w:numFmt w:val="lowerRoman"/>
      <w:lvlText w:val="%6."/>
      <w:lvlJc w:val="right"/>
      <w:pPr>
        <w:ind w:left="4320" w:hanging="180"/>
      </w:pPr>
    </w:lvl>
    <w:lvl w:ilvl="6" w:tplc="81864121" w:tentative="1">
      <w:start w:val="1"/>
      <w:numFmt w:val="decimal"/>
      <w:lvlText w:val="%7."/>
      <w:lvlJc w:val="left"/>
      <w:pPr>
        <w:ind w:left="5040" w:hanging="360"/>
      </w:pPr>
    </w:lvl>
    <w:lvl w:ilvl="7" w:tplc="81864121" w:tentative="1">
      <w:start w:val="1"/>
      <w:numFmt w:val="lowerLetter"/>
      <w:lvlText w:val="%8."/>
      <w:lvlJc w:val="left"/>
      <w:pPr>
        <w:ind w:left="5760" w:hanging="360"/>
      </w:pPr>
    </w:lvl>
    <w:lvl w:ilvl="8" w:tplc="81864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7">
    <w:multiLevelType w:val="hybridMultilevel"/>
    <w:lvl w:ilvl="0" w:tplc="32617161">
      <w:start w:val="1"/>
      <w:numFmt w:val="decimal"/>
      <w:lvlText w:val="%1."/>
      <w:lvlJc w:val="left"/>
      <w:pPr>
        <w:ind w:left="720" w:hanging="360"/>
      </w:pPr>
    </w:lvl>
    <w:lvl w:ilvl="1" w:tplc="32617161" w:tentative="1">
      <w:start w:val="1"/>
      <w:numFmt w:val="lowerLetter"/>
      <w:lvlText w:val="%2."/>
      <w:lvlJc w:val="left"/>
      <w:pPr>
        <w:ind w:left="1440" w:hanging="360"/>
      </w:pPr>
    </w:lvl>
    <w:lvl w:ilvl="2" w:tplc="32617161" w:tentative="1">
      <w:start w:val="1"/>
      <w:numFmt w:val="lowerRoman"/>
      <w:lvlText w:val="%3."/>
      <w:lvlJc w:val="right"/>
      <w:pPr>
        <w:ind w:left="2160" w:hanging="180"/>
      </w:pPr>
    </w:lvl>
    <w:lvl w:ilvl="3" w:tplc="32617161" w:tentative="1">
      <w:start w:val="1"/>
      <w:numFmt w:val="decimal"/>
      <w:lvlText w:val="%4."/>
      <w:lvlJc w:val="left"/>
      <w:pPr>
        <w:ind w:left="2880" w:hanging="360"/>
      </w:pPr>
    </w:lvl>
    <w:lvl w:ilvl="4" w:tplc="32617161" w:tentative="1">
      <w:start w:val="1"/>
      <w:numFmt w:val="lowerLetter"/>
      <w:lvlText w:val="%5."/>
      <w:lvlJc w:val="left"/>
      <w:pPr>
        <w:ind w:left="3600" w:hanging="360"/>
      </w:pPr>
    </w:lvl>
    <w:lvl w:ilvl="5" w:tplc="32617161" w:tentative="1">
      <w:start w:val="1"/>
      <w:numFmt w:val="lowerRoman"/>
      <w:lvlText w:val="%6."/>
      <w:lvlJc w:val="right"/>
      <w:pPr>
        <w:ind w:left="4320" w:hanging="180"/>
      </w:pPr>
    </w:lvl>
    <w:lvl w:ilvl="6" w:tplc="32617161" w:tentative="1">
      <w:start w:val="1"/>
      <w:numFmt w:val="decimal"/>
      <w:lvlText w:val="%7."/>
      <w:lvlJc w:val="left"/>
      <w:pPr>
        <w:ind w:left="5040" w:hanging="360"/>
      </w:pPr>
    </w:lvl>
    <w:lvl w:ilvl="7" w:tplc="32617161" w:tentative="1">
      <w:start w:val="1"/>
      <w:numFmt w:val="lowerLetter"/>
      <w:lvlText w:val="%8."/>
      <w:lvlJc w:val="left"/>
      <w:pPr>
        <w:ind w:left="5760" w:hanging="360"/>
      </w:pPr>
    </w:lvl>
    <w:lvl w:ilvl="8" w:tplc="326171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6">
    <w:multiLevelType w:val="hybridMultilevel"/>
    <w:lvl w:ilvl="0" w:tplc="98368943">
      <w:start w:val="1"/>
      <w:numFmt w:val="decimal"/>
      <w:lvlText w:val="%1."/>
      <w:lvlJc w:val="left"/>
      <w:pPr>
        <w:ind w:left="720" w:hanging="360"/>
      </w:pPr>
    </w:lvl>
    <w:lvl w:ilvl="1" w:tplc="98368943" w:tentative="1">
      <w:start w:val="1"/>
      <w:numFmt w:val="lowerLetter"/>
      <w:lvlText w:val="%2."/>
      <w:lvlJc w:val="left"/>
      <w:pPr>
        <w:ind w:left="1440" w:hanging="360"/>
      </w:pPr>
    </w:lvl>
    <w:lvl w:ilvl="2" w:tplc="98368943" w:tentative="1">
      <w:start w:val="1"/>
      <w:numFmt w:val="lowerRoman"/>
      <w:lvlText w:val="%3."/>
      <w:lvlJc w:val="right"/>
      <w:pPr>
        <w:ind w:left="2160" w:hanging="180"/>
      </w:pPr>
    </w:lvl>
    <w:lvl w:ilvl="3" w:tplc="98368943" w:tentative="1">
      <w:start w:val="1"/>
      <w:numFmt w:val="decimal"/>
      <w:lvlText w:val="%4."/>
      <w:lvlJc w:val="left"/>
      <w:pPr>
        <w:ind w:left="2880" w:hanging="360"/>
      </w:pPr>
    </w:lvl>
    <w:lvl w:ilvl="4" w:tplc="98368943" w:tentative="1">
      <w:start w:val="1"/>
      <w:numFmt w:val="lowerLetter"/>
      <w:lvlText w:val="%5."/>
      <w:lvlJc w:val="left"/>
      <w:pPr>
        <w:ind w:left="3600" w:hanging="360"/>
      </w:pPr>
    </w:lvl>
    <w:lvl w:ilvl="5" w:tplc="98368943" w:tentative="1">
      <w:start w:val="1"/>
      <w:numFmt w:val="lowerRoman"/>
      <w:lvlText w:val="%6."/>
      <w:lvlJc w:val="right"/>
      <w:pPr>
        <w:ind w:left="4320" w:hanging="180"/>
      </w:pPr>
    </w:lvl>
    <w:lvl w:ilvl="6" w:tplc="98368943" w:tentative="1">
      <w:start w:val="1"/>
      <w:numFmt w:val="decimal"/>
      <w:lvlText w:val="%7."/>
      <w:lvlJc w:val="left"/>
      <w:pPr>
        <w:ind w:left="5040" w:hanging="360"/>
      </w:pPr>
    </w:lvl>
    <w:lvl w:ilvl="7" w:tplc="98368943" w:tentative="1">
      <w:start w:val="1"/>
      <w:numFmt w:val="lowerLetter"/>
      <w:lvlText w:val="%8."/>
      <w:lvlJc w:val="left"/>
      <w:pPr>
        <w:ind w:left="5760" w:hanging="360"/>
      </w:pPr>
    </w:lvl>
    <w:lvl w:ilvl="8" w:tplc="98368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5">
    <w:multiLevelType w:val="hybridMultilevel"/>
    <w:lvl w:ilvl="0" w:tplc="98059587">
      <w:start w:val="1"/>
      <w:numFmt w:val="decimal"/>
      <w:lvlText w:val="%1."/>
      <w:lvlJc w:val="left"/>
      <w:pPr>
        <w:ind w:left="720" w:hanging="360"/>
      </w:pPr>
    </w:lvl>
    <w:lvl w:ilvl="1" w:tplc="98059587" w:tentative="1">
      <w:start w:val="1"/>
      <w:numFmt w:val="lowerLetter"/>
      <w:lvlText w:val="%2."/>
      <w:lvlJc w:val="left"/>
      <w:pPr>
        <w:ind w:left="1440" w:hanging="360"/>
      </w:pPr>
    </w:lvl>
    <w:lvl w:ilvl="2" w:tplc="98059587" w:tentative="1">
      <w:start w:val="1"/>
      <w:numFmt w:val="lowerRoman"/>
      <w:lvlText w:val="%3."/>
      <w:lvlJc w:val="right"/>
      <w:pPr>
        <w:ind w:left="2160" w:hanging="180"/>
      </w:pPr>
    </w:lvl>
    <w:lvl w:ilvl="3" w:tplc="98059587" w:tentative="1">
      <w:start w:val="1"/>
      <w:numFmt w:val="decimal"/>
      <w:lvlText w:val="%4."/>
      <w:lvlJc w:val="left"/>
      <w:pPr>
        <w:ind w:left="2880" w:hanging="360"/>
      </w:pPr>
    </w:lvl>
    <w:lvl w:ilvl="4" w:tplc="98059587" w:tentative="1">
      <w:start w:val="1"/>
      <w:numFmt w:val="lowerLetter"/>
      <w:lvlText w:val="%5."/>
      <w:lvlJc w:val="left"/>
      <w:pPr>
        <w:ind w:left="3600" w:hanging="360"/>
      </w:pPr>
    </w:lvl>
    <w:lvl w:ilvl="5" w:tplc="98059587" w:tentative="1">
      <w:start w:val="1"/>
      <w:numFmt w:val="lowerRoman"/>
      <w:lvlText w:val="%6."/>
      <w:lvlJc w:val="right"/>
      <w:pPr>
        <w:ind w:left="4320" w:hanging="180"/>
      </w:pPr>
    </w:lvl>
    <w:lvl w:ilvl="6" w:tplc="98059587" w:tentative="1">
      <w:start w:val="1"/>
      <w:numFmt w:val="decimal"/>
      <w:lvlText w:val="%7."/>
      <w:lvlJc w:val="left"/>
      <w:pPr>
        <w:ind w:left="5040" w:hanging="360"/>
      </w:pPr>
    </w:lvl>
    <w:lvl w:ilvl="7" w:tplc="98059587" w:tentative="1">
      <w:start w:val="1"/>
      <w:numFmt w:val="lowerLetter"/>
      <w:lvlText w:val="%8."/>
      <w:lvlJc w:val="left"/>
      <w:pPr>
        <w:ind w:left="5760" w:hanging="360"/>
      </w:pPr>
    </w:lvl>
    <w:lvl w:ilvl="8" w:tplc="98059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4">
    <w:multiLevelType w:val="hybridMultilevel"/>
    <w:lvl w:ilvl="0" w:tplc="59311019">
      <w:start w:val="1"/>
      <w:numFmt w:val="decimal"/>
      <w:lvlText w:val="%1."/>
      <w:lvlJc w:val="left"/>
      <w:pPr>
        <w:ind w:left="720" w:hanging="360"/>
      </w:pPr>
    </w:lvl>
    <w:lvl w:ilvl="1" w:tplc="59311019" w:tentative="1">
      <w:start w:val="1"/>
      <w:numFmt w:val="lowerLetter"/>
      <w:lvlText w:val="%2."/>
      <w:lvlJc w:val="left"/>
      <w:pPr>
        <w:ind w:left="1440" w:hanging="360"/>
      </w:pPr>
    </w:lvl>
    <w:lvl w:ilvl="2" w:tplc="59311019" w:tentative="1">
      <w:start w:val="1"/>
      <w:numFmt w:val="lowerRoman"/>
      <w:lvlText w:val="%3."/>
      <w:lvlJc w:val="right"/>
      <w:pPr>
        <w:ind w:left="2160" w:hanging="180"/>
      </w:pPr>
    </w:lvl>
    <w:lvl w:ilvl="3" w:tplc="59311019" w:tentative="1">
      <w:start w:val="1"/>
      <w:numFmt w:val="decimal"/>
      <w:lvlText w:val="%4."/>
      <w:lvlJc w:val="left"/>
      <w:pPr>
        <w:ind w:left="2880" w:hanging="360"/>
      </w:pPr>
    </w:lvl>
    <w:lvl w:ilvl="4" w:tplc="59311019" w:tentative="1">
      <w:start w:val="1"/>
      <w:numFmt w:val="lowerLetter"/>
      <w:lvlText w:val="%5."/>
      <w:lvlJc w:val="left"/>
      <w:pPr>
        <w:ind w:left="3600" w:hanging="360"/>
      </w:pPr>
    </w:lvl>
    <w:lvl w:ilvl="5" w:tplc="59311019" w:tentative="1">
      <w:start w:val="1"/>
      <w:numFmt w:val="lowerRoman"/>
      <w:lvlText w:val="%6."/>
      <w:lvlJc w:val="right"/>
      <w:pPr>
        <w:ind w:left="4320" w:hanging="180"/>
      </w:pPr>
    </w:lvl>
    <w:lvl w:ilvl="6" w:tplc="59311019" w:tentative="1">
      <w:start w:val="1"/>
      <w:numFmt w:val="decimal"/>
      <w:lvlText w:val="%7."/>
      <w:lvlJc w:val="left"/>
      <w:pPr>
        <w:ind w:left="5040" w:hanging="360"/>
      </w:pPr>
    </w:lvl>
    <w:lvl w:ilvl="7" w:tplc="59311019" w:tentative="1">
      <w:start w:val="1"/>
      <w:numFmt w:val="lowerLetter"/>
      <w:lvlText w:val="%8."/>
      <w:lvlJc w:val="left"/>
      <w:pPr>
        <w:ind w:left="5760" w:hanging="360"/>
      </w:pPr>
    </w:lvl>
    <w:lvl w:ilvl="8" w:tplc="59311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3">
    <w:multiLevelType w:val="hybridMultilevel"/>
    <w:lvl w:ilvl="0" w:tplc="34548168">
      <w:start w:val="1"/>
      <w:numFmt w:val="decimal"/>
      <w:lvlText w:val="%1."/>
      <w:lvlJc w:val="left"/>
      <w:pPr>
        <w:ind w:left="720" w:hanging="360"/>
      </w:pPr>
    </w:lvl>
    <w:lvl w:ilvl="1" w:tplc="34548168" w:tentative="1">
      <w:start w:val="1"/>
      <w:numFmt w:val="lowerLetter"/>
      <w:lvlText w:val="%2."/>
      <w:lvlJc w:val="left"/>
      <w:pPr>
        <w:ind w:left="1440" w:hanging="360"/>
      </w:pPr>
    </w:lvl>
    <w:lvl w:ilvl="2" w:tplc="34548168" w:tentative="1">
      <w:start w:val="1"/>
      <w:numFmt w:val="lowerRoman"/>
      <w:lvlText w:val="%3."/>
      <w:lvlJc w:val="right"/>
      <w:pPr>
        <w:ind w:left="2160" w:hanging="180"/>
      </w:pPr>
    </w:lvl>
    <w:lvl w:ilvl="3" w:tplc="34548168" w:tentative="1">
      <w:start w:val="1"/>
      <w:numFmt w:val="decimal"/>
      <w:lvlText w:val="%4."/>
      <w:lvlJc w:val="left"/>
      <w:pPr>
        <w:ind w:left="2880" w:hanging="360"/>
      </w:pPr>
    </w:lvl>
    <w:lvl w:ilvl="4" w:tplc="34548168" w:tentative="1">
      <w:start w:val="1"/>
      <w:numFmt w:val="lowerLetter"/>
      <w:lvlText w:val="%5."/>
      <w:lvlJc w:val="left"/>
      <w:pPr>
        <w:ind w:left="3600" w:hanging="360"/>
      </w:pPr>
    </w:lvl>
    <w:lvl w:ilvl="5" w:tplc="34548168" w:tentative="1">
      <w:start w:val="1"/>
      <w:numFmt w:val="lowerRoman"/>
      <w:lvlText w:val="%6."/>
      <w:lvlJc w:val="right"/>
      <w:pPr>
        <w:ind w:left="4320" w:hanging="180"/>
      </w:pPr>
    </w:lvl>
    <w:lvl w:ilvl="6" w:tplc="34548168" w:tentative="1">
      <w:start w:val="1"/>
      <w:numFmt w:val="decimal"/>
      <w:lvlText w:val="%7."/>
      <w:lvlJc w:val="left"/>
      <w:pPr>
        <w:ind w:left="5040" w:hanging="360"/>
      </w:pPr>
    </w:lvl>
    <w:lvl w:ilvl="7" w:tplc="34548168" w:tentative="1">
      <w:start w:val="1"/>
      <w:numFmt w:val="lowerLetter"/>
      <w:lvlText w:val="%8."/>
      <w:lvlJc w:val="left"/>
      <w:pPr>
        <w:ind w:left="5760" w:hanging="360"/>
      </w:pPr>
    </w:lvl>
    <w:lvl w:ilvl="8" w:tplc="34548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2">
    <w:multiLevelType w:val="hybridMultilevel"/>
    <w:lvl w:ilvl="0" w:tplc="55554558">
      <w:start w:val="1"/>
      <w:numFmt w:val="decimal"/>
      <w:lvlText w:val="%1."/>
      <w:lvlJc w:val="left"/>
      <w:pPr>
        <w:ind w:left="720" w:hanging="360"/>
      </w:pPr>
    </w:lvl>
    <w:lvl w:ilvl="1" w:tplc="55554558" w:tentative="1">
      <w:start w:val="1"/>
      <w:numFmt w:val="lowerLetter"/>
      <w:lvlText w:val="%2."/>
      <w:lvlJc w:val="left"/>
      <w:pPr>
        <w:ind w:left="1440" w:hanging="360"/>
      </w:pPr>
    </w:lvl>
    <w:lvl w:ilvl="2" w:tplc="55554558" w:tentative="1">
      <w:start w:val="1"/>
      <w:numFmt w:val="lowerRoman"/>
      <w:lvlText w:val="%3."/>
      <w:lvlJc w:val="right"/>
      <w:pPr>
        <w:ind w:left="2160" w:hanging="180"/>
      </w:pPr>
    </w:lvl>
    <w:lvl w:ilvl="3" w:tplc="55554558" w:tentative="1">
      <w:start w:val="1"/>
      <w:numFmt w:val="decimal"/>
      <w:lvlText w:val="%4."/>
      <w:lvlJc w:val="left"/>
      <w:pPr>
        <w:ind w:left="2880" w:hanging="360"/>
      </w:pPr>
    </w:lvl>
    <w:lvl w:ilvl="4" w:tplc="55554558" w:tentative="1">
      <w:start w:val="1"/>
      <w:numFmt w:val="lowerLetter"/>
      <w:lvlText w:val="%5."/>
      <w:lvlJc w:val="left"/>
      <w:pPr>
        <w:ind w:left="3600" w:hanging="360"/>
      </w:pPr>
    </w:lvl>
    <w:lvl w:ilvl="5" w:tplc="55554558" w:tentative="1">
      <w:start w:val="1"/>
      <w:numFmt w:val="lowerRoman"/>
      <w:lvlText w:val="%6."/>
      <w:lvlJc w:val="right"/>
      <w:pPr>
        <w:ind w:left="4320" w:hanging="180"/>
      </w:pPr>
    </w:lvl>
    <w:lvl w:ilvl="6" w:tplc="55554558" w:tentative="1">
      <w:start w:val="1"/>
      <w:numFmt w:val="decimal"/>
      <w:lvlText w:val="%7."/>
      <w:lvlJc w:val="left"/>
      <w:pPr>
        <w:ind w:left="5040" w:hanging="360"/>
      </w:pPr>
    </w:lvl>
    <w:lvl w:ilvl="7" w:tplc="55554558" w:tentative="1">
      <w:start w:val="1"/>
      <w:numFmt w:val="lowerLetter"/>
      <w:lvlText w:val="%8."/>
      <w:lvlJc w:val="left"/>
      <w:pPr>
        <w:ind w:left="5760" w:hanging="360"/>
      </w:pPr>
    </w:lvl>
    <w:lvl w:ilvl="8" w:tplc="55554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1">
    <w:multiLevelType w:val="hybridMultilevel"/>
    <w:lvl w:ilvl="0" w:tplc="48959687">
      <w:start w:val="1"/>
      <w:numFmt w:val="decimal"/>
      <w:lvlText w:val="%1."/>
      <w:lvlJc w:val="left"/>
      <w:pPr>
        <w:ind w:left="720" w:hanging="360"/>
      </w:pPr>
    </w:lvl>
    <w:lvl w:ilvl="1" w:tplc="48959687" w:tentative="1">
      <w:start w:val="1"/>
      <w:numFmt w:val="lowerLetter"/>
      <w:lvlText w:val="%2."/>
      <w:lvlJc w:val="left"/>
      <w:pPr>
        <w:ind w:left="1440" w:hanging="360"/>
      </w:pPr>
    </w:lvl>
    <w:lvl w:ilvl="2" w:tplc="48959687" w:tentative="1">
      <w:start w:val="1"/>
      <w:numFmt w:val="lowerRoman"/>
      <w:lvlText w:val="%3."/>
      <w:lvlJc w:val="right"/>
      <w:pPr>
        <w:ind w:left="2160" w:hanging="180"/>
      </w:pPr>
    </w:lvl>
    <w:lvl w:ilvl="3" w:tplc="48959687" w:tentative="1">
      <w:start w:val="1"/>
      <w:numFmt w:val="decimal"/>
      <w:lvlText w:val="%4."/>
      <w:lvlJc w:val="left"/>
      <w:pPr>
        <w:ind w:left="2880" w:hanging="360"/>
      </w:pPr>
    </w:lvl>
    <w:lvl w:ilvl="4" w:tplc="48959687" w:tentative="1">
      <w:start w:val="1"/>
      <w:numFmt w:val="lowerLetter"/>
      <w:lvlText w:val="%5."/>
      <w:lvlJc w:val="left"/>
      <w:pPr>
        <w:ind w:left="3600" w:hanging="360"/>
      </w:pPr>
    </w:lvl>
    <w:lvl w:ilvl="5" w:tplc="48959687" w:tentative="1">
      <w:start w:val="1"/>
      <w:numFmt w:val="lowerRoman"/>
      <w:lvlText w:val="%6."/>
      <w:lvlJc w:val="right"/>
      <w:pPr>
        <w:ind w:left="4320" w:hanging="180"/>
      </w:pPr>
    </w:lvl>
    <w:lvl w:ilvl="6" w:tplc="48959687" w:tentative="1">
      <w:start w:val="1"/>
      <w:numFmt w:val="decimal"/>
      <w:lvlText w:val="%7."/>
      <w:lvlJc w:val="left"/>
      <w:pPr>
        <w:ind w:left="5040" w:hanging="360"/>
      </w:pPr>
    </w:lvl>
    <w:lvl w:ilvl="7" w:tplc="48959687" w:tentative="1">
      <w:start w:val="1"/>
      <w:numFmt w:val="lowerLetter"/>
      <w:lvlText w:val="%8."/>
      <w:lvlJc w:val="left"/>
      <w:pPr>
        <w:ind w:left="5760" w:hanging="360"/>
      </w:pPr>
    </w:lvl>
    <w:lvl w:ilvl="8" w:tplc="48959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60">
    <w:multiLevelType w:val="hybridMultilevel"/>
    <w:lvl w:ilvl="0" w:tplc="78777350">
      <w:start w:val="1"/>
      <w:numFmt w:val="decimal"/>
      <w:lvlText w:val="%1."/>
      <w:lvlJc w:val="left"/>
      <w:pPr>
        <w:ind w:left="720" w:hanging="360"/>
      </w:pPr>
    </w:lvl>
    <w:lvl w:ilvl="1" w:tplc="78777350" w:tentative="1">
      <w:start w:val="1"/>
      <w:numFmt w:val="lowerLetter"/>
      <w:lvlText w:val="%2."/>
      <w:lvlJc w:val="left"/>
      <w:pPr>
        <w:ind w:left="1440" w:hanging="360"/>
      </w:pPr>
    </w:lvl>
    <w:lvl w:ilvl="2" w:tplc="78777350" w:tentative="1">
      <w:start w:val="1"/>
      <w:numFmt w:val="lowerRoman"/>
      <w:lvlText w:val="%3."/>
      <w:lvlJc w:val="right"/>
      <w:pPr>
        <w:ind w:left="2160" w:hanging="180"/>
      </w:pPr>
    </w:lvl>
    <w:lvl w:ilvl="3" w:tplc="78777350" w:tentative="1">
      <w:start w:val="1"/>
      <w:numFmt w:val="decimal"/>
      <w:lvlText w:val="%4."/>
      <w:lvlJc w:val="left"/>
      <w:pPr>
        <w:ind w:left="2880" w:hanging="360"/>
      </w:pPr>
    </w:lvl>
    <w:lvl w:ilvl="4" w:tplc="78777350" w:tentative="1">
      <w:start w:val="1"/>
      <w:numFmt w:val="lowerLetter"/>
      <w:lvlText w:val="%5."/>
      <w:lvlJc w:val="left"/>
      <w:pPr>
        <w:ind w:left="3600" w:hanging="360"/>
      </w:pPr>
    </w:lvl>
    <w:lvl w:ilvl="5" w:tplc="78777350" w:tentative="1">
      <w:start w:val="1"/>
      <w:numFmt w:val="lowerRoman"/>
      <w:lvlText w:val="%6."/>
      <w:lvlJc w:val="right"/>
      <w:pPr>
        <w:ind w:left="4320" w:hanging="180"/>
      </w:pPr>
    </w:lvl>
    <w:lvl w:ilvl="6" w:tplc="78777350" w:tentative="1">
      <w:start w:val="1"/>
      <w:numFmt w:val="decimal"/>
      <w:lvlText w:val="%7."/>
      <w:lvlJc w:val="left"/>
      <w:pPr>
        <w:ind w:left="5040" w:hanging="360"/>
      </w:pPr>
    </w:lvl>
    <w:lvl w:ilvl="7" w:tplc="78777350" w:tentative="1">
      <w:start w:val="1"/>
      <w:numFmt w:val="lowerLetter"/>
      <w:lvlText w:val="%8."/>
      <w:lvlJc w:val="left"/>
      <w:pPr>
        <w:ind w:left="5760" w:hanging="360"/>
      </w:pPr>
    </w:lvl>
    <w:lvl w:ilvl="8" w:tplc="78777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9">
    <w:multiLevelType w:val="hybridMultilevel"/>
    <w:lvl w:ilvl="0" w:tplc="13783089">
      <w:start w:val="1"/>
      <w:numFmt w:val="decimal"/>
      <w:lvlText w:val="%1."/>
      <w:lvlJc w:val="left"/>
      <w:pPr>
        <w:ind w:left="720" w:hanging="360"/>
      </w:pPr>
    </w:lvl>
    <w:lvl w:ilvl="1" w:tplc="13783089" w:tentative="1">
      <w:start w:val="1"/>
      <w:numFmt w:val="lowerLetter"/>
      <w:lvlText w:val="%2."/>
      <w:lvlJc w:val="left"/>
      <w:pPr>
        <w:ind w:left="1440" w:hanging="360"/>
      </w:pPr>
    </w:lvl>
    <w:lvl w:ilvl="2" w:tplc="13783089" w:tentative="1">
      <w:start w:val="1"/>
      <w:numFmt w:val="lowerRoman"/>
      <w:lvlText w:val="%3."/>
      <w:lvlJc w:val="right"/>
      <w:pPr>
        <w:ind w:left="2160" w:hanging="180"/>
      </w:pPr>
    </w:lvl>
    <w:lvl w:ilvl="3" w:tplc="13783089" w:tentative="1">
      <w:start w:val="1"/>
      <w:numFmt w:val="decimal"/>
      <w:lvlText w:val="%4."/>
      <w:lvlJc w:val="left"/>
      <w:pPr>
        <w:ind w:left="2880" w:hanging="360"/>
      </w:pPr>
    </w:lvl>
    <w:lvl w:ilvl="4" w:tplc="13783089" w:tentative="1">
      <w:start w:val="1"/>
      <w:numFmt w:val="lowerLetter"/>
      <w:lvlText w:val="%5."/>
      <w:lvlJc w:val="left"/>
      <w:pPr>
        <w:ind w:left="3600" w:hanging="360"/>
      </w:pPr>
    </w:lvl>
    <w:lvl w:ilvl="5" w:tplc="13783089" w:tentative="1">
      <w:start w:val="1"/>
      <w:numFmt w:val="lowerRoman"/>
      <w:lvlText w:val="%6."/>
      <w:lvlJc w:val="right"/>
      <w:pPr>
        <w:ind w:left="4320" w:hanging="180"/>
      </w:pPr>
    </w:lvl>
    <w:lvl w:ilvl="6" w:tplc="13783089" w:tentative="1">
      <w:start w:val="1"/>
      <w:numFmt w:val="decimal"/>
      <w:lvlText w:val="%7."/>
      <w:lvlJc w:val="left"/>
      <w:pPr>
        <w:ind w:left="5040" w:hanging="360"/>
      </w:pPr>
    </w:lvl>
    <w:lvl w:ilvl="7" w:tplc="13783089" w:tentative="1">
      <w:start w:val="1"/>
      <w:numFmt w:val="lowerLetter"/>
      <w:lvlText w:val="%8."/>
      <w:lvlJc w:val="left"/>
      <w:pPr>
        <w:ind w:left="5760" w:hanging="360"/>
      </w:pPr>
    </w:lvl>
    <w:lvl w:ilvl="8" w:tplc="13783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8">
    <w:multiLevelType w:val="hybridMultilevel"/>
    <w:lvl w:ilvl="0" w:tplc="17427265">
      <w:start w:val="1"/>
      <w:numFmt w:val="decimal"/>
      <w:lvlText w:val="%1."/>
      <w:lvlJc w:val="left"/>
      <w:pPr>
        <w:ind w:left="720" w:hanging="360"/>
      </w:pPr>
    </w:lvl>
    <w:lvl w:ilvl="1" w:tplc="17427265" w:tentative="1">
      <w:start w:val="1"/>
      <w:numFmt w:val="lowerLetter"/>
      <w:lvlText w:val="%2."/>
      <w:lvlJc w:val="left"/>
      <w:pPr>
        <w:ind w:left="1440" w:hanging="360"/>
      </w:pPr>
    </w:lvl>
    <w:lvl w:ilvl="2" w:tplc="17427265" w:tentative="1">
      <w:start w:val="1"/>
      <w:numFmt w:val="lowerRoman"/>
      <w:lvlText w:val="%3."/>
      <w:lvlJc w:val="right"/>
      <w:pPr>
        <w:ind w:left="2160" w:hanging="180"/>
      </w:pPr>
    </w:lvl>
    <w:lvl w:ilvl="3" w:tplc="17427265" w:tentative="1">
      <w:start w:val="1"/>
      <w:numFmt w:val="decimal"/>
      <w:lvlText w:val="%4."/>
      <w:lvlJc w:val="left"/>
      <w:pPr>
        <w:ind w:left="2880" w:hanging="360"/>
      </w:pPr>
    </w:lvl>
    <w:lvl w:ilvl="4" w:tplc="17427265" w:tentative="1">
      <w:start w:val="1"/>
      <w:numFmt w:val="lowerLetter"/>
      <w:lvlText w:val="%5."/>
      <w:lvlJc w:val="left"/>
      <w:pPr>
        <w:ind w:left="3600" w:hanging="360"/>
      </w:pPr>
    </w:lvl>
    <w:lvl w:ilvl="5" w:tplc="17427265" w:tentative="1">
      <w:start w:val="1"/>
      <w:numFmt w:val="lowerRoman"/>
      <w:lvlText w:val="%6."/>
      <w:lvlJc w:val="right"/>
      <w:pPr>
        <w:ind w:left="4320" w:hanging="180"/>
      </w:pPr>
    </w:lvl>
    <w:lvl w:ilvl="6" w:tplc="17427265" w:tentative="1">
      <w:start w:val="1"/>
      <w:numFmt w:val="decimal"/>
      <w:lvlText w:val="%7."/>
      <w:lvlJc w:val="left"/>
      <w:pPr>
        <w:ind w:left="5040" w:hanging="360"/>
      </w:pPr>
    </w:lvl>
    <w:lvl w:ilvl="7" w:tplc="17427265" w:tentative="1">
      <w:start w:val="1"/>
      <w:numFmt w:val="lowerLetter"/>
      <w:lvlText w:val="%8."/>
      <w:lvlJc w:val="left"/>
      <w:pPr>
        <w:ind w:left="5760" w:hanging="360"/>
      </w:pPr>
    </w:lvl>
    <w:lvl w:ilvl="8" w:tplc="174272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7">
    <w:multiLevelType w:val="hybridMultilevel"/>
    <w:lvl w:ilvl="0" w:tplc="75864329">
      <w:start w:val="1"/>
      <w:numFmt w:val="decimal"/>
      <w:lvlText w:val="%1."/>
      <w:lvlJc w:val="left"/>
      <w:pPr>
        <w:ind w:left="720" w:hanging="360"/>
      </w:pPr>
    </w:lvl>
    <w:lvl w:ilvl="1" w:tplc="75864329" w:tentative="1">
      <w:start w:val="1"/>
      <w:numFmt w:val="lowerLetter"/>
      <w:lvlText w:val="%2."/>
      <w:lvlJc w:val="left"/>
      <w:pPr>
        <w:ind w:left="1440" w:hanging="360"/>
      </w:pPr>
    </w:lvl>
    <w:lvl w:ilvl="2" w:tplc="75864329" w:tentative="1">
      <w:start w:val="1"/>
      <w:numFmt w:val="lowerRoman"/>
      <w:lvlText w:val="%3."/>
      <w:lvlJc w:val="right"/>
      <w:pPr>
        <w:ind w:left="2160" w:hanging="180"/>
      </w:pPr>
    </w:lvl>
    <w:lvl w:ilvl="3" w:tplc="75864329" w:tentative="1">
      <w:start w:val="1"/>
      <w:numFmt w:val="decimal"/>
      <w:lvlText w:val="%4."/>
      <w:lvlJc w:val="left"/>
      <w:pPr>
        <w:ind w:left="2880" w:hanging="360"/>
      </w:pPr>
    </w:lvl>
    <w:lvl w:ilvl="4" w:tplc="75864329" w:tentative="1">
      <w:start w:val="1"/>
      <w:numFmt w:val="lowerLetter"/>
      <w:lvlText w:val="%5."/>
      <w:lvlJc w:val="left"/>
      <w:pPr>
        <w:ind w:left="3600" w:hanging="360"/>
      </w:pPr>
    </w:lvl>
    <w:lvl w:ilvl="5" w:tplc="75864329" w:tentative="1">
      <w:start w:val="1"/>
      <w:numFmt w:val="lowerRoman"/>
      <w:lvlText w:val="%6."/>
      <w:lvlJc w:val="right"/>
      <w:pPr>
        <w:ind w:left="4320" w:hanging="180"/>
      </w:pPr>
    </w:lvl>
    <w:lvl w:ilvl="6" w:tplc="75864329" w:tentative="1">
      <w:start w:val="1"/>
      <w:numFmt w:val="decimal"/>
      <w:lvlText w:val="%7."/>
      <w:lvlJc w:val="left"/>
      <w:pPr>
        <w:ind w:left="5040" w:hanging="360"/>
      </w:pPr>
    </w:lvl>
    <w:lvl w:ilvl="7" w:tplc="75864329" w:tentative="1">
      <w:start w:val="1"/>
      <w:numFmt w:val="lowerLetter"/>
      <w:lvlText w:val="%8."/>
      <w:lvlJc w:val="left"/>
      <w:pPr>
        <w:ind w:left="5760" w:hanging="360"/>
      </w:pPr>
    </w:lvl>
    <w:lvl w:ilvl="8" w:tplc="75864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6">
    <w:multiLevelType w:val="hybridMultilevel"/>
    <w:lvl w:ilvl="0" w:tplc="80817689">
      <w:start w:val="1"/>
      <w:numFmt w:val="decimal"/>
      <w:lvlText w:val="%1."/>
      <w:lvlJc w:val="left"/>
      <w:pPr>
        <w:ind w:left="720" w:hanging="360"/>
      </w:pPr>
    </w:lvl>
    <w:lvl w:ilvl="1" w:tplc="80817689" w:tentative="1">
      <w:start w:val="1"/>
      <w:numFmt w:val="lowerLetter"/>
      <w:lvlText w:val="%2."/>
      <w:lvlJc w:val="left"/>
      <w:pPr>
        <w:ind w:left="1440" w:hanging="360"/>
      </w:pPr>
    </w:lvl>
    <w:lvl w:ilvl="2" w:tplc="80817689" w:tentative="1">
      <w:start w:val="1"/>
      <w:numFmt w:val="lowerRoman"/>
      <w:lvlText w:val="%3."/>
      <w:lvlJc w:val="right"/>
      <w:pPr>
        <w:ind w:left="2160" w:hanging="180"/>
      </w:pPr>
    </w:lvl>
    <w:lvl w:ilvl="3" w:tplc="80817689" w:tentative="1">
      <w:start w:val="1"/>
      <w:numFmt w:val="decimal"/>
      <w:lvlText w:val="%4."/>
      <w:lvlJc w:val="left"/>
      <w:pPr>
        <w:ind w:left="2880" w:hanging="360"/>
      </w:pPr>
    </w:lvl>
    <w:lvl w:ilvl="4" w:tplc="80817689" w:tentative="1">
      <w:start w:val="1"/>
      <w:numFmt w:val="lowerLetter"/>
      <w:lvlText w:val="%5."/>
      <w:lvlJc w:val="left"/>
      <w:pPr>
        <w:ind w:left="3600" w:hanging="360"/>
      </w:pPr>
    </w:lvl>
    <w:lvl w:ilvl="5" w:tplc="80817689" w:tentative="1">
      <w:start w:val="1"/>
      <w:numFmt w:val="lowerRoman"/>
      <w:lvlText w:val="%6."/>
      <w:lvlJc w:val="right"/>
      <w:pPr>
        <w:ind w:left="4320" w:hanging="180"/>
      </w:pPr>
    </w:lvl>
    <w:lvl w:ilvl="6" w:tplc="80817689" w:tentative="1">
      <w:start w:val="1"/>
      <w:numFmt w:val="decimal"/>
      <w:lvlText w:val="%7."/>
      <w:lvlJc w:val="left"/>
      <w:pPr>
        <w:ind w:left="5040" w:hanging="360"/>
      </w:pPr>
    </w:lvl>
    <w:lvl w:ilvl="7" w:tplc="80817689" w:tentative="1">
      <w:start w:val="1"/>
      <w:numFmt w:val="lowerLetter"/>
      <w:lvlText w:val="%8."/>
      <w:lvlJc w:val="left"/>
      <w:pPr>
        <w:ind w:left="5760" w:hanging="360"/>
      </w:pPr>
    </w:lvl>
    <w:lvl w:ilvl="8" w:tplc="80817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5">
    <w:multiLevelType w:val="hybridMultilevel"/>
    <w:lvl w:ilvl="0" w:tplc="33120573">
      <w:start w:val="1"/>
      <w:numFmt w:val="decimal"/>
      <w:lvlText w:val="%1."/>
      <w:lvlJc w:val="left"/>
      <w:pPr>
        <w:ind w:left="720" w:hanging="360"/>
      </w:pPr>
    </w:lvl>
    <w:lvl w:ilvl="1" w:tplc="33120573" w:tentative="1">
      <w:start w:val="1"/>
      <w:numFmt w:val="lowerLetter"/>
      <w:lvlText w:val="%2."/>
      <w:lvlJc w:val="left"/>
      <w:pPr>
        <w:ind w:left="1440" w:hanging="360"/>
      </w:pPr>
    </w:lvl>
    <w:lvl w:ilvl="2" w:tplc="33120573" w:tentative="1">
      <w:start w:val="1"/>
      <w:numFmt w:val="lowerRoman"/>
      <w:lvlText w:val="%3."/>
      <w:lvlJc w:val="right"/>
      <w:pPr>
        <w:ind w:left="2160" w:hanging="180"/>
      </w:pPr>
    </w:lvl>
    <w:lvl w:ilvl="3" w:tplc="33120573" w:tentative="1">
      <w:start w:val="1"/>
      <w:numFmt w:val="decimal"/>
      <w:lvlText w:val="%4."/>
      <w:lvlJc w:val="left"/>
      <w:pPr>
        <w:ind w:left="2880" w:hanging="360"/>
      </w:pPr>
    </w:lvl>
    <w:lvl w:ilvl="4" w:tplc="33120573" w:tentative="1">
      <w:start w:val="1"/>
      <w:numFmt w:val="lowerLetter"/>
      <w:lvlText w:val="%5."/>
      <w:lvlJc w:val="left"/>
      <w:pPr>
        <w:ind w:left="3600" w:hanging="360"/>
      </w:pPr>
    </w:lvl>
    <w:lvl w:ilvl="5" w:tplc="33120573" w:tentative="1">
      <w:start w:val="1"/>
      <w:numFmt w:val="lowerRoman"/>
      <w:lvlText w:val="%6."/>
      <w:lvlJc w:val="right"/>
      <w:pPr>
        <w:ind w:left="4320" w:hanging="180"/>
      </w:pPr>
    </w:lvl>
    <w:lvl w:ilvl="6" w:tplc="33120573" w:tentative="1">
      <w:start w:val="1"/>
      <w:numFmt w:val="decimal"/>
      <w:lvlText w:val="%7."/>
      <w:lvlJc w:val="left"/>
      <w:pPr>
        <w:ind w:left="5040" w:hanging="360"/>
      </w:pPr>
    </w:lvl>
    <w:lvl w:ilvl="7" w:tplc="33120573" w:tentative="1">
      <w:start w:val="1"/>
      <w:numFmt w:val="lowerLetter"/>
      <w:lvlText w:val="%8."/>
      <w:lvlJc w:val="left"/>
      <w:pPr>
        <w:ind w:left="5760" w:hanging="360"/>
      </w:pPr>
    </w:lvl>
    <w:lvl w:ilvl="8" w:tplc="33120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4">
    <w:multiLevelType w:val="hybridMultilevel"/>
    <w:lvl w:ilvl="0" w:tplc="59919465">
      <w:start w:val="1"/>
      <w:numFmt w:val="decimal"/>
      <w:lvlText w:val="%1."/>
      <w:lvlJc w:val="left"/>
      <w:pPr>
        <w:ind w:left="720" w:hanging="360"/>
      </w:pPr>
    </w:lvl>
    <w:lvl w:ilvl="1" w:tplc="59919465" w:tentative="1">
      <w:start w:val="1"/>
      <w:numFmt w:val="lowerLetter"/>
      <w:lvlText w:val="%2."/>
      <w:lvlJc w:val="left"/>
      <w:pPr>
        <w:ind w:left="1440" w:hanging="360"/>
      </w:pPr>
    </w:lvl>
    <w:lvl w:ilvl="2" w:tplc="59919465" w:tentative="1">
      <w:start w:val="1"/>
      <w:numFmt w:val="lowerRoman"/>
      <w:lvlText w:val="%3."/>
      <w:lvlJc w:val="right"/>
      <w:pPr>
        <w:ind w:left="2160" w:hanging="180"/>
      </w:pPr>
    </w:lvl>
    <w:lvl w:ilvl="3" w:tplc="59919465" w:tentative="1">
      <w:start w:val="1"/>
      <w:numFmt w:val="decimal"/>
      <w:lvlText w:val="%4."/>
      <w:lvlJc w:val="left"/>
      <w:pPr>
        <w:ind w:left="2880" w:hanging="360"/>
      </w:pPr>
    </w:lvl>
    <w:lvl w:ilvl="4" w:tplc="59919465" w:tentative="1">
      <w:start w:val="1"/>
      <w:numFmt w:val="lowerLetter"/>
      <w:lvlText w:val="%5."/>
      <w:lvlJc w:val="left"/>
      <w:pPr>
        <w:ind w:left="3600" w:hanging="360"/>
      </w:pPr>
    </w:lvl>
    <w:lvl w:ilvl="5" w:tplc="59919465" w:tentative="1">
      <w:start w:val="1"/>
      <w:numFmt w:val="lowerRoman"/>
      <w:lvlText w:val="%6."/>
      <w:lvlJc w:val="right"/>
      <w:pPr>
        <w:ind w:left="4320" w:hanging="180"/>
      </w:pPr>
    </w:lvl>
    <w:lvl w:ilvl="6" w:tplc="59919465" w:tentative="1">
      <w:start w:val="1"/>
      <w:numFmt w:val="decimal"/>
      <w:lvlText w:val="%7."/>
      <w:lvlJc w:val="left"/>
      <w:pPr>
        <w:ind w:left="5040" w:hanging="360"/>
      </w:pPr>
    </w:lvl>
    <w:lvl w:ilvl="7" w:tplc="59919465" w:tentative="1">
      <w:start w:val="1"/>
      <w:numFmt w:val="lowerLetter"/>
      <w:lvlText w:val="%8."/>
      <w:lvlJc w:val="left"/>
      <w:pPr>
        <w:ind w:left="5760" w:hanging="360"/>
      </w:pPr>
    </w:lvl>
    <w:lvl w:ilvl="8" w:tplc="599194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3">
    <w:multiLevelType w:val="hybridMultilevel"/>
    <w:lvl w:ilvl="0" w:tplc="45634462">
      <w:start w:val="1"/>
      <w:numFmt w:val="decimal"/>
      <w:lvlText w:val="%1."/>
      <w:lvlJc w:val="left"/>
      <w:pPr>
        <w:ind w:left="720" w:hanging="360"/>
      </w:pPr>
    </w:lvl>
    <w:lvl w:ilvl="1" w:tplc="45634462" w:tentative="1">
      <w:start w:val="1"/>
      <w:numFmt w:val="lowerLetter"/>
      <w:lvlText w:val="%2."/>
      <w:lvlJc w:val="left"/>
      <w:pPr>
        <w:ind w:left="1440" w:hanging="360"/>
      </w:pPr>
    </w:lvl>
    <w:lvl w:ilvl="2" w:tplc="45634462" w:tentative="1">
      <w:start w:val="1"/>
      <w:numFmt w:val="lowerRoman"/>
      <w:lvlText w:val="%3."/>
      <w:lvlJc w:val="right"/>
      <w:pPr>
        <w:ind w:left="2160" w:hanging="180"/>
      </w:pPr>
    </w:lvl>
    <w:lvl w:ilvl="3" w:tplc="45634462" w:tentative="1">
      <w:start w:val="1"/>
      <w:numFmt w:val="decimal"/>
      <w:lvlText w:val="%4."/>
      <w:lvlJc w:val="left"/>
      <w:pPr>
        <w:ind w:left="2880" w:hanging="360"/>
      </w:pPr>
    </w:lvl>
    <w:lvl w:ilvl="4" w:tplc="45634462" w:tentative="1">
      <w:start w:val="1"/>
      <w:numFmt w:val="lowerLetter"/>
      <w:lvlText w:val="%5."/>
      <w:lvlJc w:val="left"/>
      <w:pPr>
        <w:ind w:left="3600" w:hanging="360"/>
      </w:pPr>
    </w:lvl>
    <w:lvl w:ilvl="5" w:tplc="45634462" w:tentative="1">
      <w:start w:val="1"/>
      <w:numFmt w:val="lowerRoman"/>
      <w:lvlText w:val="%6."/>
      <w:lvlJc w:val="right"/>
      <w:pPr>
        <w:ind w:left="4320" w:hanging="180"/>
      </w:pPr>
    </w:lvl>
    <w:lvl w:ilvl="6" w:tplc="45634462" w:tentative="1">
      <w:start w:val="1"/>
      <w:numFmt w:val="decimal"/>
      <w:lvlText w:val="%7."/>
      <w:lvlJc w:val="left"/>
      <w:pPr>
        <w:ind w:left="5040" w:hanging="360"/>
      </w:pPr>
    </w:lvl>
    <w:lvl w:ilvl="7" w:tplc="45634462" w:tentative="1">
      <w:start w:val="1"/>
      <w:numFmt w:val="lowerLetter"/>
      <w:lvlText w:val="%8."/>
      <w:lvlJc w:val="left"/>
      <w:pPr>
        <w:ind w:left="5760" w:hanging="360"/>
      </w:pPr>
    </w:lvl>
    <w:lvl w:ilvl="8" w:tplc="456344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2">
    <w:multiLevelType w:val="hybridMultilevel"/>
    <w:lvl w:ilvl="0" w:tplc="82824274">
      <w:start w:val="1"/>
      <w:numFmt w:val="decimal"/>
      <w:lvlText w:val="%1."/>
      <w:lvlJc w:val="left"/>
      <w:pPr>
        <w:ind w:left="720" w:hanging="360"/>
      </w:pPr>
    </w:lvl>
    <w:lvl w:ilvl="1" w:tplc="82824274" w:tentative="1">
      <w:start w:val="1"/>
      <w:numFmt w:val="lowerLetter"/>
      <w:lvlText w:val="%2."/>
      <w:lvlJc w:val="left"/>
      <w:pPr>
        <w:ind w:left="1440" w:hanging="360"/>
      </w:pPr>
    </w:lvl>
    <w:lvl w:ilvl="2" w:tplc="82824274" w:tentative="1">
      <w:start w:val="1"/>
      <w:numFmt w:val="lowerRoman"/>
      <w:lvlText w:val="%3."/>
      <w:lvlJc w:val="right"/>
      <w:pPr>
        <w:ind w:left="2160" w:hanging="180"/>
      </w:pPr>
    </w:lvl>
    <w:lvl w:ilvl="3" w:tplc="82824274" w:tentative="1">
      <w:start w:val="1"/>
      <w:numFmt w:val="decimal"/>
      <w:lvlText w:val="%4."/>
      <w:lvlJc w:val="left"/>
      <w:pPr>
        <w:ind w:left="2880" w:hanging="360"/>
      </w:pPr>
    </w:lvl>
    <w:lvl w:ilvl="4" w:tplc="82824274" w:tentative="1">
      <w:start w:val="1"/>
      <w:numFmt w:val="lowerLetter"/>
      <w:lvlText w:val="%5."/>
      <w:lvlJc w:val="left"/>
      <w:pPr>
        <w:ind w:left="3600" w:hanging="360"/>
      </w:pPr>
    </w:lvl>
    <w:lvl w:ilvl="5" w:tplc="82824274" w:tentative="1">
      <w:start w:val="1"/>
      <w:numFmt w:val="lowerRoman"/>
      <w:lvlText w:val="%6."/>
      <w:lvlJc w:val="right"/>
      <w:pPr>
        <w:ind w:left="4320" w:hanging="180"/>
      </w:pPr>
    </w:lvl>
    <w:lvl w:ilvl="6" w:tplc="82824274" w:tentative="1">
      <w:start w:val="1"/>
      <w:numFmt w:val="decimal"/>
      <w:lvlText w:val="%7."/>
      <w:lvlJc w:val="left"/>
      <w:pPr>
        <w:ind w:left="5040" w:hanging="360"/>
      </w:pPr>
    </w:lvl>
    <w:lvl w:ilvl="7" w:tplc="82824274" w:tentative="1">
      <w:start w:val="1"/>
      <w:numFmt w:val="lowerLetter"/>
      <w:lvlText w:val="%8."/>
      <w:lvlJc w:val="left"/>
      <w:pPr>
        <w:ind w:left="5760" w:hanging="360"/>
      </w:pPr>
    </w:lvl>
    <w:lvl w:ilvl="8" w:tplc="82824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1">
    <w:multiLevelType w:val="hybridMultilevel"/>
    <w:lvl w:ilvl="0" w:tplc="70493169">
      <w:start w:val="1"/>
      <w:numFmt w:val="decimal"/>
      <w:lvlText w:val="%1."/>
      <w:lvlJc w:val="left"/>
      <w:pPr>
        <w:ind w:left="720" w:hanging="360"/>
      </w:pPr>
    </w:lvl>
    <w:lvl w:ilvl="1" w:tplc="70493169" w:tentative="1">
      <w:start w:val="1"/>
      <w:numFmt w:val="lowerLetter"/>
      <w:lvlText w:val="%2."/>
      <w:lvlJc w:val="left"/>
      <w:pPr>
        <w:ind w:left="1440" w:hanging="360"/>
      </w:pPr>
    </w:lvl>
    <w:lvl w:ilvl="2" w:tplc="70493169" w:tentative="1">
      <w:start w:val="1"/>
      <w:numFmt w:val="lowerRoman"/>
      <w:lvlText w:val="%3."/>
      <w:lvlJc w:val="right"/>
      <w:pPr>
        <w:ind w:left="2160" w:hanging="180"/>
      </w:pPr>
    </w:lvl>
    <w:lvl w:ilvl="3" w:tplc="70493169" w:tentative="1">
      <w:start w:val="1"/>
      <w:numFmt w:val="decimal"/>
      <w:lvlText w:val="%4."/>
      <w:lvlJc w:val="left"/>
      <w:pPr>
        <w:ind w:left="2880" w:hanging="360"/>
      </w:pPr>
    </w:lvl>
    <w:lvl w:ilvl="4" w:tplc="70493169" w:tentative="1">
      <w:start w:val="1"/>
      <w:numFmt w:val="lowerLetter"/>
      <w:lvlText w:val="%5."/>
      <w:lvlJc w:val="left"/>
      <w:pPr>
        <w:ind w:left="3600" w:hanging="360"/>
      </w:pPr>
    </w:lvl>
    <w:lvl w:ilvl="5" w:tplc="70493169" w:tentative="1">
      <w:start w:val="1"/>
      <w:numFmt w:val="lowerRoman"/>
      <w:lvlText w:val="%6."/>
      <w:lvlJc w:val="right"/>
      <w:pPr>
        <w:ind w:left="4320" w:hanging="180"/>
      </w:pPr>
    </w:lvl>
    <w:lvl w:ilvl="6" w:tplc="70493169" w:tentative="1">
      <w:start w:val="1"/>
      <w:numFmt w:val="decimal"/>
      <w:lvlText w:val="%7."/>
      <w:lvlJc w:val="left"/>
      <w:pPr>
        <w:ind w:left="5040" w:hanging="360"/>
      </w:pPr>
    </w:lvl>
    <w:lvl w:ilvl="7" w:tplc="70493169" w:tentative="1">
      <w:start w:val="1"/>
      <w:numFmt w:val="lowerLetter"/>
      <w:lvlText w:val="%8."/>
      <w:lvlJc w:val="left"/>
      <w:pPr>
        <w:ind w:left="5760" w:hanging="360"/>
      </w:pPr>
    </w:lvl>
    <w:lvl w:ilvl="8" w:tplc="70493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50">
    <w:multiLevelType w:val="hybridMultilevel"/>
    <w:lvl w:ilvl="0" w:tplc="99100116">
      <w:start w:val="1"/>
      <w:numFmt w:val="decimal"/>
      <w:lvlText w:val="%1."/>
      <w:lvlJc w:val="left"/>
      <w:pPr>
        <w:ind w:left="720" w:hanging="360"/>
      </w:pPr>
    </w:lvl>
    <w:lvl w:ilvl="1" w:tplc="99100116" w:tentative="1">
      <w:start w:val="1"/>
      <w:numFmt w:val="lowerLetter"/>
      <w:lvlText w:val="%2."/>
      <w:lvlJc w:val="left"/>
      <w:pPr>
        <w:ind w:left="1440" w:hanging="360"/>
      </w:pPr>
    </w:lvl>
    <w:lvl w:ilvl="2" w:tplc="99100116" w:tentative="1">
      <w:start w:val="1"/>
      <w:numFmt w:val="lowerRoman"/>
      <w:lvlText w:val="%3."/>
      <w:lvlJc w:val="right"/>
      <w:pPr>
        <w:ind w:left="2160" w:hanging="180"/>
      </w:pPr>
    </w:lvl>
    <w:lvl w:ilvl="3" w:tplc="99100116" w:tentative="1">
      <w:start w:val="1"/>
      <w:numFmt w:val="decimal"/>
      <w:lvlText w:val="%4."/>
      <w:lvlJc w:val="left"/>
      <w:pPr>
        <w:ind w:left="2880" w:hanging="360"/>
      </w:pPr>
    </w:lvl>
    <w:lvl w:ilvl="4" w:tplc="99100116" w:tentative="1">
      <w:start w:val="1"/>
      <w:numFmt w:val="lowerLetter"/>
      <w:lvlText w:val="%5."/>
      <w:lvlJc w:val="left"/>
      <w:pPr>
        <w:ind w:left="3600" w:hanging="360"/>
      </w:pPr>
    </w:lvl>
    <w:lvl w:ilvl="5" w:tplc="99100116" w:tentative="1">
      <w:start w:val="1"/>
      <w:numFmt w:val="lowerRoman"/>
      <w:lvlText w:val="%6."/>
      <w:lvlJc w:val="right"/>
      <w:pPr>
        <w:ind w:left="4320" w:hanging="180"/>
      </w:pPr>
    </w:lvl>
    <w:lvl w:ilvl="6" w:tplc="99100116" w:tentative="1">
      <w:start w:val="1"/>
      <w:numFmt w:val="decimal"/>
      <w:lvlText w:val="%7."/>
      <w:lvlJc w:val="left"/>
      <w:pPr>
        <w:ind w:left="5040" w:hanging="360"/>
      </w:pPr>
    </w:lvl>
    <w:lvl w:ilvl="7" w:tplc="99100116" w:tentative="1">
      <w:start w:val="1"/>
      <w:numFmt w:val="lowerLetter"/>
      <w:lvlText w:val="%8."/>
      <w:lvlJc w:val="left"/>
      <w:pPr>
        <w:ind w:left="5760" w:hanging="360"/>
      </w:pPr>
    </w:lvl>
    <w:lvl w:ilvl="8" w:tplc="99100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9">
    <w:multiLevelType w:val="hybridMultilevel"/>
    <w:lvl w:ilvl="0" w:tplc="20578773">
      <w:start w:val="1"/>
      <w:numFmt w:val="decimal"/>
      <w:lvlText w:val="%1."/>
      <w:lvlJc w:val="left"/>
      <w:pPr>
        <w:ind w:left="720" w:hanging="360"/>
      </w:pPr>
    </w:lvl>
    <w:lvl w:ilvl="1" w:tplc="20578773" w:tentative="1">
      <w:start w:val="1"/>
      <w:numFmt w:val="lowerLetter"/>
      <w:lvlText w:val="%2."/>
      <w:lvlJc w:val="left"/>
      <w:pPr>
        <w:ind w:left="1440" w:hanging="360"/>
      </w:pPr>
    </w:lvl>
    <w:lvl w:ilvl="2" w:tplc="20578773" w:tentative="1">
      <w:start w:val="1"/>
      <w:numFmt w:val="lowerRoman"/>
      <w:lvlText w:val="%3."/>
      <w:lvlJc w:val="right"/>
      <w:pPr>
        <w:ind w:left="2160" w:hanging="180"/>
      </w:pPr>
    </w:lvl>
    <w:lvl w:ilvl="3" w:tplc="20578773" w:tentative="1">
      <w:start w:val="1"/>
      <w:numFmt w:val="decimal"/>
      <w:lvlText w:val="%4."/>
      <w:lvlJc w:val="left"/>
      <w:pPr>
        <w:ind w:left="2880" w:hanging="360"/>
      </w:pPr>
    </w:lvl>
    <w:lvl w:ilvl="4" w:tplc="20578773" w:tentative="1">
      <w:start w:val="1"/>
      <w:numFmt w:val="lowerLetter"/>
      <w:lvlText w:val="%5."/>
      <w:lvlJc w:val="left"/>
      <w:pPr>
        <w:ind w:left="3600" w:hanging="360"/>
      </w:pPr>
    </w:lvl>
    <w:lvl w:ilvl="5" w:tplc="20578773" w:tentative="1">
      <w:start w:val="1"/>
      <w:numFmt w:val="lowerRoman"/>
      <w:lvlText w:val="%6."/>
      <w:lvlJc w:val="right"/>
      <w:pPr>
        <w:ind w:left="4320" w:hanging="180"/>
      </w:pPr>
    </w:lvl>
    <w:lvl w:ilvl="6" w:tplc="20578773" w:tentative="1">
      <w:start w:val="1"/>
      <w:numFmt w:val="decimal"/>
      <w:lvlText w:val="%7."/>
      <w:lvlJc w:val="left"/>
      <w:pPr>
        <w:ind w:left="5040" w:hanging="360"/>
      </w:pPr>
    </w:lvl>
    <w:lvl w:ilvl="7" w:tplc="20578773" w:tentative="1">
      <w:start w:val="1"/>
      <w:numFmt w:val="lowerLetter"/>
      <w:lvlText w:val="%8."/>
      <w:lvlJc w:val="left"/>
      <w:pPr>
        <w:ind w:left="5760" w:hanging="360"/>
      </w:pPr>
    </w:lvl>
    <w:lvl w:ilvl="8" w:tplc="20578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8">
    <w:multiLevelType w:val="hybridMultilevel"/>
    <w:lvl w:ilvl="0" w:tplc="89372675">
      <w:start w:val="1"/>
      <w:numFmt w:val="decimal"/>
      <w:lvlText w:val="%1."/>
      <w:lvlJc w:val="left"/>
      <w:pPr>
        <w:ind w:left="720" w:hanging="360"/>
      </w:pPr>
    </w:lvl>
    <w:lvl w:ilvl="1" w:tplc="89372675" w:tentative="1">
      <w:start w:val="1"/>
      <w:numFmt w:val="lowerLetter"/>
      <w:lvlText w:val="%2."/>
      <w:lvlJc w:val="left"/>
      <w:pPr>
        <w:ind w:left="1440" w:hanging="360"/>
      </w:pPr>
    </w:lvl>
    <w:lvl w:ilvl="2" w:tplc="89372675" w:tentative="1">
      <w:start w:val="1"/>
      <w:numFmt w:val="lowerRoman"/>
      <w:lvlText w:val="%3."/>
      <w:lvlJc w:val="right"/>
      <w:pPr>
        <w:ind w:left="2160" w:hanging="180"/>
      </w:pPr>
    </w:lvl>
    <w:lvl w:ilvl="3" w:tplc="89372675" w:tentative="1">
      <w:start w:val="1"/>
      <w:numFmt w:val="decimal"/>
      <w:lvlText w:val="%4."/>
      <w:lvlJc w:val="left"/>
      <w:pPr>
        <w:ind w:left="2880" w:hanging="360"/>
      </w:pPr>
    </w:lvl>
    <w:lvl w:ilvl="4" w:tplc="89372675" w:tentative="1">
      <w:start w:val="1"/>
      <w:numFmt w:val="lowerLetter"/>
      <w:lvlText w:val="%5."/>
      <w:lvlJc w:val="left"/>
      <w:pPr>
        <w:ind w:left="3600" w:hanging="360"/>
      </w:pPr>
    </w:lvl>
    <w:lvl w:ilvl="5" w:tplc="89372675" w:tentative="1">
      <w:start w:val="1"/>
      <w:numFmt w:val="lowerRoman"/>
      <w:lvlText w:val="%6."/>
      <w:lvlJc w:val="right"/>
      <w:pPr>
        <w:ind w:left="4320" w:hanging="180"/>
      </w:pPr>
    </w:lvl>
    <w:lvl w:ilvl="6" w:tplc="89372675" w:tentative="1">
      <w:start w:val="1"/>
      <w:numFmt w:val="decimal"/>
      <w:lvlText w:val="%7."/>
      <w:lvlJc w:val="left"/>
      <w:pPr>
        <w:ind w:left="5040" w:hanging="360"/>
      </w:pPr>
    </w:lvl>
    <w:lvl w:ilvl="7" w:tplc="89372675" w:tentative="1">
      <w:start w:val="1"/>
      <w:numFmt w:val="lowerLetter"/>
      <w:lvlText w:val="%8."/>
      <w:lvlJc w:val="left"/>
      <w:pPr>
        <w:ind w:left="5760" w:hanging="360"/>
      </w:pPr>
    </w:lvl>
    <w:lvl w:ilvl="8" w:tplc="89372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7">
    <w:multiLevelType w:val="hybridMultilevel"/>
    <w:lvl w:ilvl="0" w:tplc="62200937">
      <w:start w:val="1"/>
      <w:numFmt w:val="decimal"/>
      <w:lvlText w:val="%1."/>
      <w:lvlJc w:val="left"/>
      <w:pPr>
        <w:ind w:left="720" w:hanging="360"/>
      </w:pPr>
    </w:lvl>
    <w:lvl w:ilvl="1" w:tplc="62200937" w:tentative="1">
      <w:start w:val="1"/>
      <w:numFmt w:val="lowerLetter"/>
      <w:lvlText w:val="%2."/>
      <w:lvlJc w:val="left"/>
      <w:pPr>
        <w:ind w:left="1440" w:hanging="360"/>
      </w:pPr>
    </w:lvl>
    <w:lvl w:ilvl="2" w:tplc="62200937" w:tentative="1">
      <w:start w:val="1"/>
      <w:numFmt w:val="lowerRoman"/>
      <w:lvlText w:val="%3."/>
      <w:lvlJc w:val="right"/>
      <w:pPr>
        <w:ind w:left="2160" w:hanging="180"/>
      </w:pPr>
    </w:lvl>
    <w:lvl w:ilvl="3" w:tplc="62200937" w:tentative="1">
      <w:start w:val="1"/>
      <w:numFmt w:val="decimal"/>
      <w:lvlText w:val="%4."/>
      <w:lvlJc w:val="left"/>
      <w:pPr>
        <w:ind w:left="2880" w:hanging="360"/>
      </w:pPr>
    </w:lvl>
    <w:lvl w:ilvl="4" w:tplc="62200937" w:tentative="1">
      <w:start w:val="1"/>
      <w:numFmt w:val="lowerLetter"/>
      <w:lvlText w:val="%5."/>
      <w:lvlJc w:val="left"/>
      <w:pPr>
        <w:ind w:left="3600" w:hanging="360"/>
      </w:pPr>
    </w:lvl>
    <w:lvl w:ilvl="5" w:tplc="62200937" w:tentative="1">
      <w:start w:val="1"/>
      <w:numFmt w:val="lowerRoman"/>
      <w:lvlText w:val="%6."/>
      <w:lvlJc w:val="right"/>
      <w:pPr>
        <w:ind w:left="4320" w:hanging="180"/>
      </w:pPr>
    </w:lvl>
    <w:lvl w:ilvl="6" w:tplc="62200937" w:tentative="1">
      <w:start w:val="1"/>
      <w:numFmt w:val="decimal"/>
      <w:lvlText w:val="%7."/>
      <w:lvlJc w:val="left"/>
      <w:pPr>
        <w:ind w:left="5040" w:hanging="360"/>
      </w:pPr>
    </w:lvl>
    <w:lvl w:ilvl="7" w:tplc="62200937" w:tentative="1">
      <w:start w:val="1"/>
      <w:numFmt w:val="lowerLetter"/>
      <w:lvlText w:val="%8."/>
      <w:lvlJc w:val="left"/>
      <w:pPr>
        <w:ind w:left="5760" w:hanging="360"/>
      </w:pPr>
    </w:lvl>
    <w:lvl w:ilvl="8" w:tplc="62200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6">
    <w:multiLevelType w:val="hybridMultilevel"/>
    <w:lvl w:ilvl="0" w:tplc="28661762">
      <w:start w:val="1"/>
      <w:numFmt w:val="decimal"/>
      <w:lvlText w:val="%1."/>
      <w:lvlJc w:val="left"/>
      <w:pPr>
        <w:ind w:left="720" w:hanging="360"/>
      </w:pPr>
    </w:lvl>
    <w:lvl w:ilvl="1" w:tplc="28661762" w:tentative="1">
      <w:start w:val="1"/>
      <w:numFmt w:val="lowerLetter"/>
      <w:lvlText w:val="%2."/>
      <w:lvlJc w:val="left"/>
      <w:pPr>
        <w:ind w:left="1440" w:hanging="360"/>
      </w:pPr>
    </w:lvl>
    <w:lvl w:ilvl="2" w:tplc="28661762" w:tentative="1">
      <w:start w:val="1"/>
      <w:numFmt w:val="lowerRoman"/>
      <w:lvlText w:val="%3."/>
      <w:lvlJc w:val="right"/>
      <w:pPr>
        <w:ind w:left="2160" w:hanging="180"/>
      </w:pPr>
    </w:lvl>
    <w:lvl w:ilvl="3" w:tplc="28661762" w:tentative="1">
      <w:start w:val="1"/>
      <w:numFmt w:val="decimal"/>
      <w:lvlText w:val="%4."/>
      <w:lvlJc w:val="left"/>
      <w:pPr>
        <w:ind w:left="2880" w:hanging="360"/>
      </w:pPr>
    </w:lvl>
    <w:lvl w:ilvl="4" w:tplc="28661762" w:tentative="1">
      <w:start w:val="1"/>
      <w:numFmt w:val="lowerLetter"/>
      <w:lvlText w:val="%5."/>
      <w:lvlJc w:val="left"/>
      <w:pPr>
        <w:ind w:left="3600" w:hanging="360"/>
      </w:pPr>
    </w:lvl>
    <w:lvl w:ilvl="5" w:tplc="28661762" w:tentative="1">
      <w:start w:val="1"/>
      <w:numFmt w:val="lowerRoman"/>
      <w:lvlText w:val="%6."/>
      <w:lvlJc w:val="right"/>
      <w:pPr>
        <w:ind w:left="4320" w:hanging="180"/>
      </w:pPr>
    </w:lvl>
    <w:lvl w:ilvl="6" w:tplc="28661762" w:tentative="1">
      <w:start w:val="1"/>
      <w:numFmt w:val="decimal"/>
      <w:lvlText w:val="%7."/>
      <w:lvlJc w:val="left"/>
      <w:pPr>
        <w:ind w:left="5040" w:hanging="360"/>
      </w:pPr>
    </w:lvl>
    <w:lvl w:ilvl="7" w:tplc="28661762" w:tentative="1">
      <w:start w:val="1"/>
      <w:numFmt w:val="lowerLetter"/>
      <w:lvlText w:val="%8."/>
      <w:lvlJc w:val="left"/>
      <w:pPr>
        <w:ind w:left="5760" w:hanging="360"/>
      </w:pPr>
    </w:lvl>
    <w:lvl w:ilvl="8" w:tplc="28661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5">
    <w:multiLevelType w:val="hybridMultilevel"/>
    <w:lvl w:ilvl="0" w:tplc="95106711">
      <w:start w:val="1"/>
      <w:numFmt w:val="decimal"/>
      <w:lvlText w:val="%1."/>
      <w:lvlJc w:val="left"/>
      <w:pPr>
        <w:ind w:left="720" w:hanging="360"/>
      </w:pPr>
    </w:lvl>
    <w:lvl w:ilvl="1" w:tplc="95106711" w:tentative="1">
      <w:start w:val="1"/>
      <w:numFmt w:val="lowerLetter"/>
      <w:lvlText w:val="%2."/>
      <w:lvlJc w:val="left"/>
      <w:pPr>
        <w:ind w:left="1440" w:hanging="360"/>
      </w:pPr>
    </w:lvl>
    <w:lvl w:ilvl="2" w:tplc="95106711" w:tentative="1">
      <w:start w:val="1"/>
      <w:numFmt w:val="lowerRoman"/>
      <w:lvlText w:val="%3."/>
      <w:lvlJc w:val="right"/>
      <w:pPr>
        <w:ind w:left="2160" w:hanging="180"/>
      </w:pPr>
    </w:lvl>
    <w:lvl w:ilvl="3" w:tplc="95106711" w:tentative="1">
      <w:start w:val="1"/>
      <w:numFmt w:val="decimal"/>
      <w:lvlText w:val="%4."/>
      <w:lvlJc w:val="left"/>
      <w:pPr>
        <w:ind w:left="2880" w:hanging="360"/>
      </w:pPr>
    </w:lvl>
    <w:lvl w:ilvl="4" w:tplc="95106711" w:tentative="1">
      <w:start w:val="1"/>
      <w:numFmt w:val="lowerLetter"/>
      <w:lvlText w:val="%5."/>
      <w:lvlJc w:val="left"/>
      <w:pPr>
        <w:ind w:left="3600" w:hanging="360"/>
      </w:pPr>
    </w:lvl>
    <w:lvl w:ilvl="5" w:tplc="95106711" w:tentative="1">
      <w:start w:val="1"/>
      <w:numFmt w:val="lowerRoman"/>
      <w:lvlText w:val="%6."/>
      <w:lvlJc w:val="right"/>
      <w:pPr>
        <w:ind w:left="4320" w:hanging="180"/>
      </w:pPr>
    </w:lvl>
    <w:lvl w:ilvl="6" w:tplc="95106711" w:tentative="1">
      <w:start w:val="1"/>
      <w:numFmt w:val="decimal"/>
      <w:lvlText w:val="%7."/>
      <w:lvlJc w:val="left"/>
      <w:pPr>
        <w:ind w:left="5040" w:hanging="360"/>
      </w:pPr>
    </w:lvl>
    <w:lvl w:ilvl="7" w:tplc="95106711" w:tentative="1">
      <w:start w:val="1"/>
      <w:numFmt w:val="lowerLetter"/>
      <w:lvlText w:val="%8."/>
      <w:lvlJc w:val="left"/>
      <w:pPr>
        <w:ind w:left="5760" w:hanging="360"/>
      </w:pPr>
    </w:lvl>
    <w:lvl w:ilvl="8" w:tplc="95106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4">
    <w:multiLevelType w:val="hybridMultilevel"/>
    <w:lvl w:ilvl="0" w:tplc="91138150">
      <w:start w:val="1"/>
      <w:numFmt w:val="decimal"/>
      <w:lvlText w:val="%1."/>
      <w:lvlJc w:val="left"/>
      <w:pPr>
        <w:ind w:left="720" w:hanging="360"/>
      </w:pPr>
    </w:lvl>
    <w:lvl w:ilvl="1" w:tplc="91138150" w:tentative="1">
      <w:start w:val="1"/>
      <w:numFmt w:val="lowerLetter"/>
      <w:lvlText w:val="%2."/>
      <w:lvlJc w:val="left"/>
      <w:pPr>
        <w:ind w:left="1440" w:hanging="360"/>
      </w:pPr>
    </w:lvl>
    <w:lvl w:ilvl="2" w:tplc="91138150" w:tentative="1">
      <w:start w:val="1"/>
      <w:numFmt w:val="lowerRoman"/>
      <w:lvlText w:val="%3."/>
      <w:lvlJc w:val="right"/>
      <w:pPr>
        <w:ind w:left="2160" w:hanging="180"/>
      </w:pPr>
    </w:lvl>
    <w:lvl w:ilvl="3" w:tplc="91138150" w:tentative="1">
      <w:start w:val="1"/>
      <w:numFmt w:val="decimal"/>
      <w:lvlText w:val="%4."/>
      <w:lvlJc w:val="left"/>
      <w:pPr>
        <w:ind w:left="2880" w:hanging="360"/>
      </w:pPr>
    </w:lvl>
    <w:lvl w:ilvl="4" w:tplc="91138150" w:tentative="1">
      <w:start w:val="1"/>
      <w:numFmt w:val="lowerLetter"/>
      <w:lvlText w:val="%5."/>
      <w:lvlJc w:val="left"/>
      <w:pPr>
        <w:ind w:left="3600" w:hanging="360"/>
      </w:pPr>
    </w:lvl>
    <w:lvl w:ilvl="5" w:tplc="91138150" w:tentative="1">
      <w:start w:val="1"/>
      <w:numFmt w:val="lowerRoman"/>
      <w:lvlText w:val="%6."/>
      <w:lvlJc w:val="right"/>
      <w:pPr>
        <w:ind w:left="4320" w:hanging="180"/>
      </w:pPr>
    </w:lvl>
    <w:lvl w:ilvl="6" w:tplc="91138150" w:tentative="1">
      <w:start w:val="1"/>
      <w:numFmt w:val="decimal"/>
      <w:lvlText w:val="%7."/>
      <w:lvlJc w:val="left"/>
      <w:pPr>
        <w:ind w:left="5040" w:hanging="360"/>
      </w:pPr>
    </w:lvl>
    <w:lvl w:ilvl="7" w:tplc="91138150" w:tentative="1">
      <w:start w:val="1"/>
      <w:numFmt w:val="lowerLetter"/>
      <w:lvlText w:val="%8."/>
      <w:lvlJc w:val="left"/>
      <w:pPr>
        <w:ind w:left="5760" w:hanging="360"/>
      </w:pPr>
    </w:lvl>
    <w:lvl w:ilvl="8" w:tplc="91138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3">
    <w:multiLevelType w:val="hybridMultilevel"/>
    <w:lvl w:ilvl="0" w:tplc="31164133">
      <w:start w:val="1"/>
      <w:numFmt w:val="decimal"/>
      <w:lvlText w:val="%1."/>
      <w:lvlJc w:val="left"/>
      <w:pPr>
        <w:ind w:left="720" w:hanging="360"/>
      </w:pPr>
    </w:lvl>
    <w:lvl w:ilvl="1" w:tplc="31164133" w:tentative="1">
      <w:start w:val="1"/>
      <w:numFmt w:val="lowerLetter"/>
      <w:lvlText w:val="%2."/>
      <w:lvlJc w:val="left"/>
      <w:pPr>
        <w:ind w:left="1440" w:hanging="360"/>
      </w:pPr>
    </w:lvl>
    <w:lvl w:ilvl="2" w:tplc="31164133" w:tentative="1">
      <w:start w:val="1"/>
      <w:numFmt w:val="lowerRoman"/>
      <w:lvlText w:val="%3."/>
      <w:lvlJc w:val="right"/>
      <w:pPr>
        <w:ind w:left="2160" w:hanging="180"/>
      </w:pPr>
    </w:lvl>
    <w:lvl w:ilvl="3" w:tplc="31164133" w:tentative="1">
      <w:start w:val="1"/>
      <w:numFmt w:val="decimal"/>
      <w:lvlText w:val="%4."/>
      <w:lvlJc w:val="left"/>
      <w:pPr>
        <w:ind w:left="2880" w:hanging="360"/>
      </w:pPr>
    </w:lvl>
    <w:lvl w:ilvl="4" w:tplc="31164133" w:tentative="1">
      <w:start w:val="1"/>
      <w:numFmt w:val="lowerLetter"/>
      <w:lvlText w:val="%5."/>
      <w:lvlJc w:val="left"/>
      <w:pPr>
        <w:ind w:left="3600" w:hanging="360"/>
      </w:pPr>
    </w:lvl>
    <w:lvl w:ilvl="5" w:tplc="31164133" w:tentative="1">
      <w:start w:val="1"/>
      <w:numFmt w:val="lowerRoman"/>
      <w:lvlText w:val="%6."/>
      <w:lvlJc w:val="right"/>
      <w:pPr>
        <w:ind w:left="4320" w:hanging="180"/>
      </w:pPr>
    </w:lvl>
    <w:lvl w:ilvl="6" w:tplc="31164133" w:tentative="1">
      <w:start w:val="1"/>
      <w:numFmt w:val="decimal"/>
      <w:lvlText w:val="%7."/>
      <w:lvlJc w:val="left"/>
      <w:pPr>
        <w:ind w:left="5040" w:hanging="360"/>
      </w:pPr>
    </w:lvl>
    <w:lvl w:ilvl="7" w:tplc="31164133" w:tentative="1">
      <w:start w:val="1"/>
      <w:numFmt w:val="lowerLetter"/>
      <w:lvlText w:val="%8."/>
      <w:lvlJc w:val="left"/>
      <w:pPr>
        <w:ind w:left="5760" w:hanging="360"/>
      </w:pPr>
    </w:lvl>
    <w:lvl w:ilvl="8" w:tplc="31164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2">
    <w:multiLevelType w:val="hybridMultilevel"/>
    <w:lvl w:ilvl="0" w:tplc="55629294">
      <w:start w:val="1"/>
      <w:numFmt w:val="decimal"/>
      <w:lvlText w:val="%1."/>
      <w:lvlJc w:val="left"/>
      <w:pPr>
        <w:ind w:left="720" w:hanging="360"/>
      </w:pPr>
    </w:lvl>
    <w:lvl w:ilvl="1" w:tplc="55629294" w:tentative="1">
      <w:start w:val="1"/>
      <w:numFmt w:val="lowerLetter"/>
      <w:lvlText w:val="%2."/>
      <w:lvlJc w:val="left"/>
      <w:pPr>
        <w:ind w:left="1440" w:hanging="360"/>
      </w:pPr>
    </w:lvl>
    <w:lvl w:ilvl="2" w:tplc="55629294" w:tentative="1">
      <w:start w:val="1"/>
      <w:numFmt w:val="lowerRoman"/>
      <w:lvlText w:val="%3."/>
      <w:lvlJc w:val="right"/>
      <w:pPr>
        <w:ind w:left="2160" w:hanging="180"/>
      </w:pPr>
    </w:lvl>
    <w:lvl w:ilvl="3" w:tplc="55629294" w:tentative="1">
      <w:start w:val="1"/>
      <w:numFmt w:val="decimal"/>
      <w:lvlText w:val="%4."/>
      <w:lvlJc w:val="left"/>
      <w:pPr>
        <w:ind w:left="2880" w:hanging="360"/>
      </w:pPr>
    </w:lvl>
    <w:lvl w:ilvl="4" w:tplc="55629294" w:tentative="1">
      <w:start w:val="1"/>
      <w:numFmt w:val="lowerLetter"/>
      <w:lvlText w:val="%5."/>
      <w:lvlJc w:val="left"/>
      <w:pPr>
        <w:ind w:left="3600" w:hanging="360"/>
      </w:pPr>
    </w:lvl>
    <w:lvl w:ilvl="5" w:tplc="55629294" w:tentative="1">
      <w:start w:val="1"/>
      <w:numFmt w:val="lowerRoman"/>
      <w:lvlText w:val="%6."/>
      <w:lvlJc w:val="right"/>
      <w:pPr>
        <w:ind w:left="4320" w:hanging="180"/>
      </w:pPr>
    </w:lvl>
    <w:lvl w:ilvl="6" w:tplc="55629294" w:tentative="1">
      <w:start w:val="1"/>
      <w:numFmt w:val="decimal"/>
      <w:lvlText w:val="%7."/>
      <w:lvlJc w:val="left"/>
      <w:pPr>
        <w:ind w:left="5040" w:hanging="360"/>
      </w:pPr>
    </w:lvl>
    <w:lvl w:ilvl="7" w:tplc="55629294" w:tentative="1">
      <w:start w:val="1"/>
      <w:numFmt w:val="lowerLetter"/>
      <w:lvlText w:val="%8."/>
      <w:lvlJc w:val="left"/>
      <w:pPr>
        <w:ind w:left="5760" w:hanging="360"/>
      </w:pPr>
    </w:lvl>
    <w:lvl w:ilvl="8" w:tplc="55629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1">
    <w:multiLevelType w:val="hybridMultilevel"/>
    <w:lvl w:ilvl="0" w:tplc="16454638">
      <w:start w:val="1"/>
      <w:numFmt w:val="decimal"/>
      <w:lvlText w:val="%1."/>
      <w:lvlJc w:val="left"/>
      <w:pPr>
        <w:ind w:left="720" w:hanging="360"/>
      </w:pPr>
    </w:lvl>
    <w:lvl w:ilvl="1" w:tplc="16454638" w:tentative="1">
      <w:start w:val="1"/>
      <w:numFmt w:val="lowerLetter"/>
      <w:lvlText w:val="%2."/>
      <w:lvlJc w:val="left"/>
      <w:pPr>
        <w:ind w:left="1440" w:hanging="360"/>
      </w:pPr>
    </w:lvl>
    <w:lvl w:ilvl="2" w:tplc="16454638" w:tentative="1">
      <w:start w:val="1"/>
      <w:numFmt w:val="lowerRoman"/>
      <w:lvlText w:val="%3."/>
      <w:lvlJc w:val="right"/>
      <w:pPr>
        <w:ind w:left="2160" w:hanging="180"/>
      </w:pPr>
    </w:lvl>
    <w:lvl w:ilvl="3" w:tplc="16454638" w:tentative="1">
      <w:start w:val="1"/>
      <w:numFmt w:val="decimal"/>
      <w:lvlText w:val="%4."/>
      <w:lvlJc w:val="left"/>
      <w:pPr>
        <w:ind w:left="2880" w:hanging="360"/>
      </w:pPr>
    </w:lvl>
    <w:lvl w:ilvl="4" w:tplc="16454638" w:tentative="1">
      <w:start w:val="1"/>
      <w:numFmt w:val="lowerLetter"/>
      <w:lvlText w:val="%5."/>
      <w:lvlJc w:val="left"/>
      <w:pPr>
        <w:ind w:left="3600" w:hanging="360"/>
      </w:pPr>
    </w:lvl>
    <w:lvl w:ilvl="5" w:tplc="16454638" w:tentative="1">
      <w:start w:val="1"/>
      <w:numFmt w:val="lowerRoman"/>
      <w:lvlText w:val="%6."/>
      <w:lvlJc w:val="right"/>
      <w:pPr>
        <w:ind w:left="4320" w:hanging="180"/>
      </w:pPr>
    </w:lvl>
    <w:lvl w:ilvl="6" w:tplc="16454638" w:tentative="1">
      <w:start w:val="1"/>
      <w:numFmt w:val="decimal"/>
      <w:lvlText w:val="%7."/>
      <w:lvlJc w:val="left"/>
      <w:pPr>
        <w:ind w:left="5040" w:hanging="360"/>
      </w:pPr>
    </w:lvl>
    <w:lvl w:ilvl="7" w:tplc="16454638" w:tentative="1">
      <w:start w:val="1"/>
      <w:numFmt w:val="lowerLetter"/>
      <w:lvlText w:val="%8."/>
      <w:lvlJc w:val="left"/>
      <w:pPr>
        <w:ind w:left="5760" w:hanging="360"/>
      </w:pPr>
    </w:lvl>
    <w:lvl w:ilvl="8" w:tplc="16454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40">
    <w:multiLevelType w:val="hybridMultilevel"/>
    <w:lvl w:ilvl="0" w:tplc="66966963">
      <w:start w:val="1"/>
      <w:numFmt w:val="decimal"/>
      <w:lvlText w:val="%1."/>
      <w:lvlJc w:val="left"/>
      <w:pPr>
        <w:ind w:left="720" w:hanging="360"/>
      </w:pPr>
    </w:lvl>
    <w:lvl w:ilvl="1" w:tplc="66966963" w:tentative="1">
      <w:start w:val="1"/>
      <w:numFmt w:val="lowerLetter"/>
      <w:lvlText w:val="%2."/>
      <w:lvlJc w:val="left"/>
      <w:pPr>
        <w:ind w:left="1440" w:hanging="360"/>
      </w:pPr>
    </w:lvl>
    <w:lvl w:ilvl="2" w:tplc="66966963" w:tentative="1">
      <w:start w:val="1"/>
      <w:numFmt w:val="lowerRoman"/>
      <w:lvlText w:val="%3."/>
      <w:lvlJc w:val="right"/>
      <w:pPr>
        <w:ind w:left="2160" w:hanging="180"/>
      </w:pPr>
    </w:lvl>
    <w:lvl w:ilvl="3" w:tplc="66966963" w:tentative="1">
      <w:start w:val="1"/>
      <w:numFmt w:val="decimal"/>
      <w:lvlText w:val="%4."/>
      <w:lvlJc w:val="left"/>
      <w:pPr>
        <w:ind w:left="2880" w:hanging="360"/>
      </w:pPr>
    </w:lvl>
    <w:lvl w:ilvl="4" w:tplc="66966963" w:tentative="1">
      <w:start w:val="1"/>
      <w:numFmt w:val="lowerLetter"/>
      <w:lvlText w:val="%5."/>
      <w:lvlJc w:val="left"/>
      <w:pPr>
        <w:ind w:left="3600" w:hanging="360"/>
      </w:pPr>
    </w:lvl>
    <w:lvl w:ilvl="5" w:tplc="66966963" w:tentative="1">
      <w:start w:val="1"/>
      <w:numFmt w:val="lowerRoman"/>
      <w:lvlText w:val="%6."/>
      <w:lvlJc w:val="right"/>
      <w:pPr>
        <w:ind w:left="4320" w:hanging="180"/>
      </w:pPr>
    </w:lvl>
    <w:lvl w:ilvl="6" w:tplc="66966963" w:tentative="1">
      <w:start w:val="1"/>
      <w:numFmt w:val="decimal"/>
      <w:lvlText w:val="%7."/>
      <w:lvlJc w:val="left"/>
      <w:pPr>
        <w:ind w:left="5040" w:hanging="360"/>
      </w:pPr>
    </w:lvl>
    <w:lvl w:ilvl="7" w:tplc="66966963" w:tentative="1">
      <w:start w:val="1"/>
      <w:numFmt w:val="lowerLetter"/>
      <w:lvlText w:val="%8."/>
      <w:lvlJc w:val="left"/>
      <w:pPr>
        <w:ind w:left="5760" w:hanging="360"/>
      </w:pPr>
    </w:lvl>
    <w:lvl w:ilvl="8" w:tplc="66966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39">
    <w:multiLevelType w:val="hybridMultilevel"/>
    <w:lvl w:ilvl="0" w:tplc="85293614">
      <w:start w:val="1"/>
      <w:numFmt w:val="decimal"/>
      <w:lvlText w:val="%1."/>
      <w:lvlJc w:val="left"/>
      <w:pPr>
        <w:ind w:left="720" w:hanging="360"/>
      </w:pPr>
    </w:lvl>
    <w:lvl w:ilvl="1" w:tplc="85293614" w:tentative="1">
      <w:start w:val="1"/>
      <w:numFmt w:val="lowerLetter"/>
      <w:lvlText w:val="%2."/>
      <w:lvlJc w:val="left"/>
      <w:pPr>
        <w:ind w:left="1440" w:hanging="360"/>
      </w:pPr>
    </w:lvl>
    <w:lvl w:ilvl="2" w:tplc="85293614" w:tentative="1">
      <w:start w:val="1"/>
      <w:numFmt w:val="lowerRoman"/>
      <w:lvlText w:val="%3."/>
      <w:lvlJc w:val="right"/>
      <w:pPr>
        <w:ind w:left="2160" w:hanging="180"/>
      </w:pPr>
    </w:lvl>
    <w:lvl w:ilvl="3" w:tplc="85293614" w:tentative="1">
      <w:start w:val="1"/>
      <w:numFmt w:val="decimal"/>
      <w:lvlText w:val="%4."/>
      <w:lvlJc w:val="left"/>
      <w:pPr>
        <w:ind w:left="2880" w:hanging="360"/>
      </w:pPr>
    </w:lvl>
    <w:lvl w:ilvl="4" w:tplc="85293614" w:tentative="1">
      <w:start w:val="1"/>
      <w:numFmt w:val="lowerLetter"/>
      <w:lvlText w:val="%5."/>
      <w:lvlJc w:val="left"/>
      <w:pPr>
        <w:ind w:left="3600" w:hanging="360"/>
      </w:pPr>
    </w:lvl>
    <w:lvl w:ilvl="5" w:tplc="85293614" w:tentative="1">
      <w:start w:val="1"/>
      <w:numFmt w:val="lowerRoman"/>
      <w:lvlText w:val="%6."/>
      <w:lvlJc w:val="right"/>
      <w:pPr>
        <w:ind w:left="4320" w:hanging="180"/>
      </w:pPr>
    </w:lvl>
    <w:lvl w:ilvl="6" w:tplc="85293614" w:tentative="1">
      <w:start w:val="1"/>
      <w:numFmt w:val="decimal"/>
      <w:lvlText w:val="%7."/>
      <w:lvlJc w:val="left"/>
      <w:pPr>
        <w:ind w:left="5040" w:hanging="360"/>
      </w:pPr>
    </w:lvl>
    <w:lvl w:ilvl="7" w:tplc="85293614" w:tentative="1">
      <w:start w:val="1"/>
      <w:numFmt w:val="lowerLetter"/>
      <w:lvlText w:val="%8."/>
      <w:lvlJc w:val="left"/>
      <w:pPr>
        <w:ind w:left="5760" w:hanging="360"/>
      </w:pPr>
    </w:lvl>
    <w:lvl w:ilvl="8" w:tplc="85293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38">
    <w:multiLevelType w:val="hybridMultilevel"/>
    <w:lvl w:ilvl="0" w:tplc="64363478">
      <w:start w:val="1"/>
      <w:numFmt w:val="decimal"/>
      <w:lvlText w:val="%1."/>
      <w:lvlJc w:val="left"/>
      <w:pPr>
        <w:ind w:left="720" w:hanging="360"/>
      </w:pPr>
    </w:lvl>
    <w:lvl w:ilvl="1" w:tplc="64363478" w:tentative="1">
      <w:start w:val="1"/>
      <w:numFmt w:val="lowerLetter"/>
      <w:lvlText w:val="%2."/>
      <w:lvlJc w:val="left"/>
      <w:pPr>
        <w:ind w:left="1440" w:hanging="360"/>
      </w:pPr>
    </w:lvl>
    <w:lvl w:ilvl="2" w:tplc="64363478" w:tentative="1">
      <w:start w:val="1"/>
      <w:numFmt w:val="lowerRoman"/>
      <w:lvlText w:val="%3."/>
      <w:lvlJc w:val="right"/>
      <w:pPr>
        <w:ind w:left="2160" w:hanging="180"/>
      </w:pPr>
    </w:lvl>
    <w:lvl w:ilvl="3" w:tplc="64363478" w:tentative="1">
      <w:start w:val="1"/>
      <w:numFmt w:val="decimal"/>
      <w:lvlText w:val="%4."/>
      <w:lvlJc w:val="left"/>
      <w:pPr>
        <w:ind w:left="2880" w:hanging="360"/>
      </w:pPr>
    </w:lvl>
    <w:lvl w:ilvl="4" w:tplc="64363478" w:tentative="1">
      <w:start w:val="1"/>
      <w:numFmt w:val="lowerLetter"/>
      <w:lvlText w:val="%5."/>
      <w:lvlJc w:val="left"/>
      <w:pPr>
        <w:ind w:left="3600" w:hanging="360"/>
      </w:pPr>
    </w:lvl>
    <w:lvl w:ilvl="5" w:tplc="64363478" w:tentative="1">
      <w:start w:val="1"/>
      <w:numFmt w:val="lowerRoman"/>
      <w:lvlText w:val="%6."/>
      <w:lvlJc w:val="right"/>
      <w:pPr>
        <w:ind w:left="4320" w:hanging="180"/>
      </w:pPr>
    </w:lvl>
    <w:lvl w:ilvl="6" w:tplc="64363478" w:tentative="1">
      <w:start w:val="1"/>
      <w:numFmt w:val="decimal"/>
      <w:lvlText w:val="%7."/>
      <w:lvlJc w:val="left"/>
      <w:pPr>
        <w:ind w:left="5040" w:hanging="360"/>
      </w:pPr>
    </w:lvl>
    <w:lvl w:ilvl="7" w:tplc="64363478" w:tentative="1">
      <w:start w:val="1"/>
      <w:numFmt w:val="lowerLetter"/>
      <w:lvlText w:val="%8."/>
      <w:lvlJc w:val="left"/>
      <w:pPr>
        <w:ind w:left="5760" w:hanging="360"/>
      </w:pPr>
    </w:lvl>
    <w:lvl w:ilvl="8" w:tplc="64363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37">
    <w:multiLevelType w:val="hybridMultilevel"/>
    <w:lvl w:ilvl="0" w:tplc="47311346">
      <w:start w:val="1"/>
      <w:numFmt w:val="decimal"/>
      <w:lvlText w:val="%1."/>
      <w:lvlJc w:val="left"/>
      <w:pPr>
        <w:ind w:left="720" w:hanging="360"/>
      </w:pPr>
    </w:lvl>
    <w:lvl w:ilvl="1" w:tplc="47311346" w:tentative="1">
      <w:start w:val="1"/>
      <w:numFmt w:val="lowerLetter"/>
      <w:lvlText w:val="%2."/>
      <w:lvlJc w:val="left"/>
      <w:pPr>
        <w:ind w:left="1440" w:hanging="360"/>
      </w:pPr>
    </w:lvl>
    <w:lvl w:ilvl="2" w:tplc="47311346" w:tentative="1">
      <w:start w:val="1"/>
      <w:numFmt w:val="lowerRoman"/>
      <w:lvlText w:val="%3."/>
      <w:lvlJc w:val="right"/>
      <w:pPr>
        <w:ind w:left="2160" w:hanging="180"/>
      </w:pPr>
    </w:lvl>
    <w:lvl w:ilvl="3" w:tplc="47311346" w:tentative="1">
      <w:start w:val="1"/>
      <w:numFmt w:val="decimal"/>
      <w:lvlText w:val="%4."/>
      <w:lvlJc w:val="left"/>
      <w:pPr>
        <w:ind w:left="2880" w:hanging="360"/>
      </w:pPr>
    </w:lvl>
    <w:lvl w:ilvl="4" w:tplc="47311346" w:tentative="1">
      <w:start w:val="1"/>
      <w:numFmt w:val="lowerLetter"/>
      <w:lvlText w:val="%5."/>
      <w:lvlJc w:val="left"/>
      <w:pPr>
        <w:ind w:left="3600" w:hanging="360"/>
      </w:pPr>
    </w:lvl>
    <w:lvl w:ilvl="5" w:tplc="47311346" w:tentative="1">
      <w:start w:val="1"/>
      <w:numFmt w:val="lowerRoman"/>
      <w:lvlText w:val="%6."/>
      <w:lvlJc w:val="right"/>
      <w:pPr>
        <w:ind w:left="4320" w:hanging="180"/>
      </w:pPr>
    </w:lvl>
    <w:lvl w:ilvl="6" w:tplc="47311346" w:tentative="1">
      <w:start w:val="1"/>
      <w:numFmt w:val="decimal"/>
      <w:lvlText w:val="%7."/>
      <w:lvlJc w:val="left"/>
      <w:pPr>
        <w:ind w:left="5040" w:hanging="360"/>
      </w:pPr>
    </w:lvl>
    <w:lvl w:ilvl="7" w:tplc="47311346" w:tentative="1">
      <w:start w:val="1"/>
      <w:numFmt w:val="lowerLetter"/>
      <w:lvlText w:val="%8."/>
      <w:lvlJc w:val="left"/>
      <w:pPr>
        <w:ind w:left="5760" w:hanging="360"/>
      </w:pPr>
    </w:lvl>
    <w:lvl w:ilvl="8" w:tplc="47311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36">
    <w:multiLevelType w:val="hybridMultilevel"/>
    <w:lvl w:ilvl="0" w:tplc="34186179">
      <w:start w:val="1"/>
      <w:numFmt w:val="decimal"/>
      <w:lvlText w:val="%1."/>
      <w:lvlJc w:val="left"/>
      <w:pPr>
        <w:ind w:left="720" w:hanging="360"/>
      </w:pPr>
    </w:lvl>
    <w:lvl w:ilvl="1" w:tplc="34186179" w:tentative="1">
      <w:start w:val="1"/>
      <w:numFmt w:val="lowerLetter"/>
      <w:lvlText w:val="%2."/>
      <w:lvlJc w:val="left"/>
      <w:pPr>
        <w:ind w:left="1440" w:hanging="360"/>
      </w:pPr>
    </w:lvl>
    <w:lvl w:ilvl="2" w:tplc="34186179" w:tentative="1">
      <w:start w:val="1"/>
      <w:numFmt w:val="lowerRoman"/>
      <w:lvlText w:val="%3."/>
      <w:lvlJc w:val="right"/>
      <w:pPr>
        <w:ind w:left="2160" w:hanging="180"/>
      </w:pPr>
    </w:lvl>
    <w:lvl w:ilvl="3" w:tplc="34186179" w:tentative="1">
      <w:start w:val="1"/>
      <w:numFmt w:val="decimal"/>
      <w:lvlText w:val="%4."/>
      <w:lvlJc w:val="left"/>
      <w:pPr>
        <w:ind w:left="2880" w:hanging="360"/>
      </w:pPr>
    </w:lvl>
    <w:lvl w:ilvl="4" w:tplc="34186179" w:tentative="1">
      <w:start w:val="1"/>
      <w:numFmt w:val="lowerLetter"/>
      <w:lvlText w:val="%5."/>
      <w:lvlJc w:val="left"/>
      <w:pPr>
        <w:ind w:left="3600" w:hanging="360"/>
      </w:pPr>
    </w:lvl>
    <w:lvl w:ilvl="5" w:tplc="34186179" w:tentative="1">
      <w:start w:val="1"/>
      <w:numFmt w:val="lowerRoman"/>
      <w:lvlText w:val="%6."/>
      <w:lvlJc w:val="right"/>
      <w:pPr>
        <w:ind w:left="4320" w:hanging="180"/>
      </w:pPr>
    </w:lvl>
    <w:lvl w:ilvl="6" w:tplc="34186179" w:tentative="1">
      <w:start w:val="1"/>
      <w:numFmt w:val="decimal"/>
      <w:lvlText w:val="%7."/>
      <w:lvlJc w:val="left"/>
      <w:pPr>
        <w:ind w:left="5040" w:hanging="360"/>
      </w:pPr>
    </w:lvl>
    <w:lvl w:ilvl="7" w:tplc="34186179" w:tentative="1">
      <w:start w:val="1"/>
      <w:numFmt w:val="lowerLetter"/>
      <w:lvlText w:val="%8."/>
      <w:lvlJc w:val="left"/>
      <w:pPr>
        <w:ind w:left="5760" w:hanging="360"/>
      </w:pPr>
    </w:lvl>
    <w:lvl w:ilvl="8" w:tplc="34186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35">
    <w:multiLevelType w:val="hybridMultilevel"/>
    <w:lvl w:ilvl="0" w:tplc="91906864">
      <w:start w:val="1"/>
      <w:numFmt w:val="decimal"/>
      <w:lvlText w:val="%1."/>
      <w:lvlJc w:val="left"/>
      <w:pPr>
        <w:ind w:left="720" w:hanging="360"/>
      </w:pPr>
    </w:lvl>
    <w:lvl w:ilvl="1" w:tplc="91906864" w:tentative="1">
      <w:start w:val="1"/>
      <w:numFmt w:val="lowerLetter"/>
      <w:lvlText w:val="%2."/>
      <w:lvlJc w:val="left"/>
      <w:pPr>
        <w:ind w:left="1440" w:hanging="360"/>
      </w:pPr>
    </w:lvl>
    <w:lvl w:ilvl="2" w:tplc="91906864" w:tentative="1">
      <w:start w:val="1"/>
      <w:numFmt w:val="lowerRoman"/>
      <w:lvlText w:val="%3."/>
      <w:lvlJc w:val="right"/>
      <w:pPr>
        <w:ind w:left="2160" w:hanging="180"/>
      </w:pPr>
    </w:lvl>
    <w:lvl w:ilvl="3" w:tplc="91906864" w:tentative="1">
      <w:start w:val="1"/>
      <w:numFmt w:val="decimal"/>
      <w:lvlText w:val="%4."/>
      <w:lvlJc w:val="left"/>
      <w:pPr>
        <w:ind w:left="2880" w:hanging="360"/>
      </w:pPr>
    </w:lvl>
    <w:lvl w:ilvl="4" w:tplc="91906864" w:tentative="1">
      <w:start w:val="1"/>
      <w:numFmt w:val="lowerLetter"/>
      <w:lvlText w:val="%5."/>
      <w:lvlJc w:val="left"/>
      <w:pPr>
        <w:ind w:left="3600" w:hanging="360"/>
      </w:pPr>
    </w:lvl>
    <w:lvl w:ilvl="5" w:tplc="91906864" w:tentative="1">
      <w:start w:val="1"/>
      <w:numFmt w:val="lowerRoman"/>
      <w:lvlText w:val="%6."/>
      <w:lvlJc w:val="right"/>
      <w:pPr>
        <w:ind w:left="4320" w:hanging="180"/>
      </w:pPr>
    </w:lvl>
    <w:lvl w:ilvl="6" w:tplc="91906864" w:tentative="1">
      <w:start w:val="1"/>
      <w:numFmt w:val="decimal"/>
      <w:lvlText w:val="%7."/>
      <w:lvlJc w:val="left"/>
      <w:pPr>
        <w:ind w:left="5040" w:hanging="360"/>
      </w:pPr>
    </w:lvl>
    <w:lvl w:ilvl="7" w:tplc="91906864" w:tentative="1">
      <w:start w:val="1"/>
      <w:numFmt w:val="lowerLetter"/>
      <w:lvlText w:val="%8."/>
      <w:lvlJc w:val="left"/>
      <w:pPr>
        <w:ind w:left="5760" w:hanging="360"/>
      </w:pPr>
    </w:lvl>
    <w:lvl w:ilvl="8" w:tplc="91906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34">
    <w:multiLevelType w:val="hybridMultilevel"/>
    <w:lvl w:ilvl="0" w:tplc="46932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834">
    <w:abstractNumId w:val="12834"/>
  </w:num>
  <w:num w:numId="12835">
    <w:abstractNumId w:val="12835"/>
  </w:num>
  <w:num w:numId="12836">
    <w:abstractNumId w:val="12836"/>
  </w:num>
  <w:num w:numId="12837">
    <w:abstractNumId w:val="12837"/>
  </w:num>
  <w:num w:numId="12838">
    <w:abstractNumId w:val="12838"/>
  </w:num>
  <w:num w:numId="12839">
    <w:abstractNumId w:val="12839"/>
  </w:num>
  <w:num w:numId="12840">
    <w:abstractNumId w:val="12840"/>
  </w:num>
  <w:num w:numId="12841">
    <w:abstractNumId w:val="12841"/>
  </w:num>
  <w:num w:numId="12842">
    <w:abstractNumId w:val="12842"/>
  </w:num>
  <w:num w:numId="12843">
    <w:abstractNumId w:val="12843"/>
  </w:num>
  <w:num w:numId="12844">
    <w:abstractNumId w:val="12844"/>
  </w:num>
  <w:num w:numId="12845">
    <w:abstractNumId w:val="12845"/>
  </w:num>
  <w:num w:numId="12846">
    <w:abstractNumId w:val="12846"/>
  </w:num>
  <w:num w:numId="12847">
    <w:abstractNumId w:val="12847"/>
  </w:num>
  <w:num w:numId="12848">
    <w:abstractNumId w:val="12848"/>
  </w:num>
  <w:num w:numId="12849">
    <w:abstractNumId w:val="12849"/>
  </w:num>
  <w:num w:numId="12850">
    <w:abstractNumId w:val="12850"/>
  </w:num>
  <w:num w:numId="12851">
    <w:abstractNumId w:val="12851"/>
  </w:num>
  <w:num w:numId="12852">
    <w:abstractNumId w:val="12852"/>
  </w:num>
  <w:num w:numId="12853">
    <w:abstractNumId w:val="12853"/>
  </w:num>
  <w:num w:numId="12854">
    <w:abstractNumId w:val="12854"/>
  </w:num>
  <w:num w:numId="12855">
    <w:abstractNumId w:val="12855"/>
  </w:num>
  <w:num w:numId="12856">
    <w:abstractNumId w:val="12856"/>
  </w:num>
  <w:num w:numId="12857">
    <w:abstractNumId w:val="12857"/>
  </w:num>
  <w:num w:numId="12858">
    <w:abstractNumId w:val="12858"/>
  </w:num>
  <w:num w:numId="12859">
    <w:abstractNumId w:val="12859"/>
  </w:num>
  <w:num w:numId="12860">
    <w:abstractNumId w:val="12860"/>
  </w:num>
  <w:num w:numId="12861">
    <w:abstractNumId w:val="12861"/>
  </w:num>
  <w:num w:numId="12862">
    <w:abstractNumId w:val="12862"/>
  </w:num>
  <w:num w:numId="12863">
    <w:abstractNumId w:val="12863"/>
  </w:num>
  <w:num w:numId="12864">
    <w:abstractNumId w:val="12864"/>
  </w:num>
  <w:num w:numId="12865">
    <w:abstractNumId w:val="12865"/>
  </w:num>
  <w:num w:numId="12866">
    <w:abstractNumId w:val="12866"/>
  </w:num>
  <w:num w:numId="12867">
    <w:abstractNumId w:val="12867"/>
  </w:num>
  <w:num w:numId="12868">
    <w:abstractNumId w:val="12868"/>
  </w:num>
  <w:num w:numId="12869">
    <w:abstractNumId w:val="12869"/>
  </w:num>
  <w:num w:numId="12870">
    <w:abstractNumId w:val="12870"/>
  </w:num>
  <w:num w:numId="12871">
    <w:abstractNumId w:val="12871"/>
  </w:num>
  <w:num w:numId="12872">
    <w:abstractNumId w:val="12872"/>
  </w:num>
  <w:num w:numId="12873">
    <w:abstractNumId w:val="12873"/>
  </w:num>
  <w:num w:numId="12874">
    <w:abstractNumId w:val="12874"/>
  </w:num>
  <w:num w:numId="12875">
    <w:abstractNumId w:val="12875"/>
  </w:num>
  <w:num w:numId="12876">
    <w:abstractNumId w:val="12876"/>
  </w:num>
  <w:num w:numId="12877">
    <w:abstractNumId w:val="12877"/>
  </w:num>
  <w:num w:numId="12878">
    <w:abstractNumId w:val="12878"/>
  </w:num>
  <w:num w:numId="12879">
    <w:abstractNumId w:val="12879"/>
  </w:num>
  <w:num w:numId="12880">
    <w:abstractNumId w:val="12880"/>
  </w:num>
  <w:num w:numId="12881">
    <w:abstractNumId w:val="12881"/>
  </w:num>
  <w:num w:numId="12882">
    <w:abstractNumId w:val="12882"/>
  </w:num>
  <w:num w:numId="12883">
    <w:abstractNumId w:val="12883"/>
  </w:num>
  <w:num w:numId="12884">
    <w:abstractNumId w:val="12884"/>
  </w:num>
  <w:num w:numId="12885">
    <w:abstractNumId w:val="12885"/>
  </w:num>
  <w:num w:numId="12886">
    <w:abstractNumId w:val="12886"/>
  </w:num>
  <w:num w:numId="12887">
    <w:abstractNumId w:val="12887"/>
  </w:num>
  <w:num w:numId="12888">
    <w:abstractNumId w:val="12888"/>
  </w:num>
  <w:num w:numId="12889">
    <w:abstractNumId w:val="12889"/>
  </w:num>
  <w:num w:numId="12890">
    <w:abstractNumId w:val="12890"/>
  </w:num>
  <w:num w:numId="12891">
    <w:abstractNumId w:val="12891"/>
  </w:num>
  <w:num w:numId="12892">
    <w:abstractNumId w:val="12892"/>
  </w:num>
  <w:num w:numId="12893">
    <w:abstractNumId w:val="12893"/>
  </w:num>
  <w:num w:numId="12894">
    <w:abstractNumId w:val="12894"/>
  </w:num>
  <w:num w:numId="12895">
    <w:abstractNumId w:val="12895"/>
  </w:num>
  <w:num w:numId="12896">
    <w:abstractNumId w:val="12896"/>
  </w:num>
  <w:num w:numId="12897">
    <w:abstractNumId w:val="12897"/>
  </w:num>
  <w:num w:numId="12898">
    <w:abstractNumId w:val="12898"/>
  </w:num>
  <w:num w:numId="12899">
    <w:abstractNumId w:val="12899"/>
  </w:num>
  <w:num w:numId="12900">
    <w:abstractNumId w:val="12900"/>
  </w:num>
  <w:num w:numId="12901">
    <w:abstractNumId w:val="12901"/>
  </w:num>
  <w:num w:numId="12902">
    <w:abstractNumId w:val="12902"/>
  </w:num>
  <w:num w:numId="12903">
    <w:abstractNumId w:val="12903"/>
  </w:num>
  <w:num w:numId="12904">
    <w:abstractNumId w:val="12904"/>
  </w:num>
  <w:num w:numId="12905">
    <w:abstractNumId w:val="12905"/>
  </w:num>
  <w:num w:numId="12906">
    <w:abstractNumId w:val="12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4009454" Type="http://schemas.openxmlformats.org/officeDocument/2006/relationships/comments" Target="comments.xml"/><Relationship Id="rId203528229" Type="http://schemas.microsoft.com/office/2011/relationships/commentsExtended" Target="commentsExtended.xml"/><Relationship Id="rId41886065" Type="http://schemas.openxmlformats.org/officeDocument/2006/relationships/image" Target="media/imgrId41886065.jpg"/><Relationship Id="rId76866a154dc6701ca" Type="http://schemas.openxmlformats.org/officeDocument/2006/relationships/hyperlink" Target="https://iservice.lombardini.it/jsp/Template2/manuale.jsp?id=283&amp;parent=1136" TargetMode="External"/><Relationship Id="rId31376a154dc670460" Type="http://schemas.openxmlformats.org/officeDocument/2006/relationships/hyperlink" Target="https://iservice.lombardini.it/jsp/Template2/manuale.jsp?id=103&amp;parent=1000&amp;txts=2.9.8" TargetMode="External"/><Relationship Id="rId92276a154dc6705d7" Type="http://schemas.openxmlformats.org/officeDocument/2006/relationships/hyperlink" Target="https://iservice.lombardini.it/jsp/Template2/manuale.jsp?id=112&amp;parent=1000&amp;txts=2.9.8" TargetMode="External"/><Relationship Id="rId56986a154dc670bab" Type="http://schemas.openxmlformats.org/officeDocument/2006/relationships/hyperlink" Target="https://iservice.lombardini.it/jsp/Template2/manuale.jsp?id=822&amp;parent=1000" TargetMode="External"/><Relationship Id="rId26896a154dc688f6d" Type="http://schemas.openxmlformats.org/officeDocument/2006/relationships/hyperlink" Target="https://iservice.lombardini.it/jsp/Template2/manuale.jsp?id=103&amp;parent=1000&amp;txts=2.9.8" TargetMode="External"/><Relationship Id="rId31226a154dc697ac1" Type="http://schemas.openxmlformats.org/officeDocument/2006/relationships/hyperlink" Target="https://iservice.lombardini.it/jsp/Template2/manuale.jsp?id=199&amp;parent=1000" TargetMode="External"/><Relationship Id="rId24676a154dc69b5c5" Type="http://schemas.openxmlformats.org/officeDocument/2006/relationships/hyperlink" Target="https://iservice.lombardini.it/jsp/Template2/manuale.jsp?id=103&amp;parent=1000&amp;txts=2.9.8" TargetMode="External"/><Relationship Id="rId39396a154dc6ab116" Type="http://schemas.openxmlformats.org/officeDocument/2006/relationships/hyperlink" Target="https://iservice.lombardini.it/jsp/Template2/manuale.jsp?id=103&amp;parent=1000" TargetMode="External"/><Relationship Id="rId63126a154dc6cde4b" Type="http://schemas.openxmlformats.org/officeDocument/2006/relationships/hyperlink" Target="https://www.youtube.com/embed/QQZtx2i75AY?rel=0" TargetMode="External"/><Relationship Id="rId47976a154dc7206ee" Type="http://schemas.openxmlformats.org/officeDocument/2006/relationships/hyperlink" Target="https://www.youtube.com/embed/ArOgFV739EU?rel=0" TargetMode="External"/><Relationship Id="rId60226a154dc72a851" Type="http://schemas.openxmlformats.org/officeDocument/2006/relationships/hyperlink" Target="https://iservice.lombardini.it/jsp/Template2/manuale.jsp?id=199&amp;parent=1000" TargetMode="External"/><Relationship Id="rId73256a154dc730b71" Type="http://schemas.openxmlformats.org/officeDocument/2006/relationships/hyperlink" Target="https://iservice.lombardini.it/jsp/Template2/manuale.jsp?id=198&amp;parent=1000" TargetMode="External"/><Relationship Id="rId81766a154dc730f47" Type="http://schemas.openxmlformats.org/officeDocument/2006/relationships/hyperlink" Target="https://iservice.lombardini.it/jsp/Template2/manuale.jsp?id=822&amp;parent=1000" TargetMode="External"/><Relationship Id="rId31256a154dc7310db" Type="http://schemas.openxmlformats.org/officeDocument/2006/relationships/hyperlink" Target="https://iservice.lombardini.it/jsp/Template2/manuale.jsp?id=103&amp;parent=1000&amp;txts=2.9.8" TargetMode="External"/><Relationship Id="rId90346a154dc753ad9" Type="http://schemas.openxmlformats.org/officeDocument/2006/relationships/hyperlink" Target="https://iservice.lombardini.it/jsp/Template2/manuale.jsp?id=136&amp;parent=1000" TargetMode="External"/><Relationship Id="rId70846a154dc753bdc" Type="http://schemas.openxmlformats.org/officeDocument/2006/relationships/hyperlink" Target="https://iservice.lombardini.it/jsp/Template2/manuale.jsp?id=822&amp;parent=1000" TargetMode="External"/><Relationship Id="rId79816a154dc753ce9" Type="http://schemas.openxmlformats.org/officeDocument/2006/relationships/hyperlink" Target="https://iservice.lombardini.it/jsp/Template2/manuale.jsp?id=140&amp;parent=1000" TargetMode="External"/><Relationship Id="rId44966a154dc753f7b" Type="http://schemas.openxmlformats.org/officeDocument/2006/relationships/hyperlink" Target="https://iservice.lombardini.it/jsp/Template2/manuale.jsp?id=822&amp;parent=1000" TargetMode="External"/><Relationship Id="rId48346a154dc7794c5" Type="http://schemas.openxmlformats.org/officeDocument/2006/relationships/hyperlink" Target="https://iservice.lombardini.it/jsp/Template2/manuale.jsp?id=822&amp;parent=1000" TargetMode="External"/><Relationship Id="rId60526a154dc784d5d" Type="http://schemas.openxmlformats.org/officeDocument/2006/relationships/hyperlink" Target="https://iservice.lombardini.it/jsp/Template2/manuale.jsp?id=112&amp;parent=1000&amp;txts=2.9.8" TargetMode="External"/><Relationship Id="rId31646a154dc784eec" Type="http://schemas.openxmlformats.org/officeDocument/2006/relationships/hyperlink" Target="https://iservice.lombardini.it/jsp/Template2/manuale.jsp?id=103&amp;parent=1000" TargetMode="External"/><Relationship Id="rId37466a154dc785af1" Type="http://schemas.openxmlformats.org/officeDocument/2006/relationships/hyperlink" Target="https://iservice.lombardini.it/jsp/Template2/manuale.jsp?id=822&amp;parent=1000" TargetMode="External"/><Relationship Id="rId32726a154dc786171" Type="http://schemas.openxmlformats.org/officeDocument/2006/relationships/hyperlink" Target="https://iservice.lombardini.it/jsp/Template2/manuale.jsp?id=822&amp;parent=1000" TargetMode="External"/><Relationship Id="rId40816a154dc798d4e" Type="http://schemas.openxmlformats.org/officeDocument/2006/relationships/hyperlink" Target="https://www.youtube.com/embed/UaZgKyWrP48?rel=0" TargetMode="External"/><Relationship Id="rId96116a154dc79be8a" Type="http://schemas.openxmlformats.org/officeDocument/2006/relationships/hyperlink" Target="https://iservice.lombardini.it/jsp/Template2/manuale.jsp?id=112&amp;parent=1000&amp;txts=2.9.8" TargetMode="External"/><Relationship Id="rId40786a154dc79c2d6" Type="http://schemas.openxmlformats.org/officeDocument/2006/relationships/hyperlink" Target="https://iservice.lombardini.it/jsp/Template2/manuale.jsp?id=822&amp;parent=1000" TargetMode="External"/><Relationship Id="rId43706a154dc7dcda1" Type="http://schemas.openxmlformats.org/officeDocument/2006/relationships/hyperlink" Target="https://iservice.lombardini.it/jsp/Template2/manuale.jsp?id=822&amp;parent=1000" TargetMode="External"/><Relationship Id="rId32126a154dc7e4814" Type="http://schemas.openxmlformats.org/officeDocument/2006/relationships/hyperlink" Target="https://iservice.lombardini.it/jsp/Template2/manuale.jsp?id=822&amp;parent=1000" TargetMode="External"/><Relationship Id="rId39766a154dc7e4b89" Type="http://schemas.openxmlformats.org/officeDocument/2006/relationships/hyperlink" Target="https://iservice.lombardini.it/jsp/Template2/manuale.jsp?id=822&amp;parent=1000" TargetMode="External"/><Relationship Id="rId91276a154dc7edc98" Type="http://schemas.openxmlformats.org/officeDocument/2006/relationships/hyperlink" Target="https://www.youtube.com/embed/o3h6Say9sc4?rel=0" TargetMode="External"/><Relationship Id="rId36616a154dc7f327c" Type="http://schemas.openxmlformats.org/officeDocument/2006/relationships/hyperlink" Target="https://iservice.lombardini.it/jsp/Template2/manuale.jsp?id=198&amp;parent=1000" TargetMode="External"/><Relationship Id="rId74546a154dc7f3411" Type="http://schemas.openxmlformats.org/officeDocument/2006/relationships/hyperlink" Target="https://iservice.lombardini.it/jsp/Template2/manuale.jsp?id=112&amp;parent=1000&amp;txts=2.9.8" TargetMode="External"/><Relationship Id="rId14186a154dc7f3761" Type="http://schemas.openxmlformats.org/officeDocument/2006/relationships/hyperlink" Target="https://iservice.lombardini.it/jsp/Template2/manuale.jsp?id=120&amp;parent=1000" TargetMode="External"/><Relationship Id="rId76476a154dc80f19f" Type="http://schemas.openxmlformats.org/officeDocument/2006/relationships/hyperlink" Target="https://iservice.lombardini.it/jsp/Template2/manuale.jsp?id=822&amp;parent=1000" TargetMode="External"/><Relationship Id="rId27456a154dc817b29" Type="http://schemas.openxmlformats.org/officeDocument/2006/relationships/hyperlink" Target="https://www.youtube.com/embed/xGWUnc-V1YY?rel=0" TargetMode="External"/><Relationship Id="rId53366a154dc8182d0" Type="http://schemas.openxmlformats.org/officeDocument/2006/relationships/hyperlink" Target="https://iservice.lombardini.it/jsp/Template2/manuale.jsp?id=822&amp;parent=1000" TargetMode="External"/><Relationship Id="rId37796a154dc82c113" Type="http://schemas.openxmlformats.org/officeDocument/2006/relationships/hyperlink" Target="https://iservice.lombardini.it/jsp/Template2/manuale.jsp?id=822&amp;parent=1000" TargetMode="External"/><Relationship Id="rId31076a154dc82c342" Type="http://schemas.openxmlformats.org/officeDocument/2006/relationships/hyperlink" Target="https://iservice.lombardini.it/jsp/Template2/manuale.jsp?id=175&amp;parent=1000" TargetMode="External"/><Relationship Id="rId39296a154dc835994" Type="http://schemas.openxmlformats.org/officeDocument/2006/relationships/hyperlink" Target="https://www.youtube.com/embed/XSTfzyJa-9Q?rel=0" TargetMode="External"/><Relationship Id="rId97916a154dc8392ed" Type="http://schemas.openxmlformats.org/officeDocument/2006/relationships/hyperlink" Target="https://iservice.lombardini.it/jsp/Template2/manuale.jsp?id=198&amp;parent=1000" TargetMode="External"/><Relationship Id="rId65596a154dc8394df" Type="http://schemas.openxmlformats.org/officeDocument/2006/relationships/hyperlink" Target="https://iservice.lombardini.it/jsp/Template2/manuale.jsp?id=120&amp;parent=1000" TargetMode="External"/><Relationship Id="rId62956a154dc840e10" Type="http://schemas.openxmlformats.org/officeDocument/2006/relationships/hyperlink" Target="https://www.youtube.com/embed/lZlk78GFzsg?rel=0" TargetMode="External"/><Relationship Id="rId83886a154dc84bce1" Type="http://schemas.openxmlformats.org/officeDocument/2006/relationships/hyperlink" Target="https://iservice.lombardini.it/jsp/Template2/manuale.jsp?id=175&amp;parent=1000" TargetMode="External"/><Relationship Id="rId11756a154dc855cc6" Type="http://schemas.openxmlformats.org/officeDocument/2006/relationships/hyperlink" Target="https://www.youtube.com/embed/KGHm0dnsQdc?rel=0" TargetMode="External"/><Relationship Id="rId14076a154dc8562ce" Type="http://schemas.openxmlformats.org/officeDocument/2006/relationships/hyperlink" Target="https://iservice.lombardini.it/jsp/Template2/manuale.jsp?id=120&amp;parent=1000" TargetMode="External"/><Relationship Id="rId16876a154dc858da2" Type="http://schemas.openxmlformats.org/officeDocument/2006/relationships/hyperlink" Target="https://iservice.lombardini.it/jsp/Template2/manuale.jsp?id=283&amp;parent=1136" TargetMode="External"/><Relationship Id="rId62206a154dc858f60" Type="http://schemas.openxmlformats.org/officeDocument/2006/relationships/hyperlink" Target="https://iservice.lombardini.it/jsp/Template2/manuale.jsp?id=178&amp;parent=1000" TargetMode="External"/><Relationship Id="rId46076a154dc874a50" Type="http://schemas.openxmlformats.org/officeDocument/2006/relationships/hyperlink" Target="https://www.youtube.com/embed/_QESHZf50PU?rel=0" TargetMode="External"/><Relationship Id="rId84066a154dc87847b" Type="http://schemas.openxmlformats.org/officeDocument/2006/relationships/hyperlink" Target="https://iservice.lombardini.it/jsp/Template2/manuale.jsp?id=178&amp;parent=1000" TargetMode="External"/><Relationship Id="rId22776a154dc878641" Type="http://schemas.openxmlformats.org/officeDocument/2006/relationships/hyperlink" Target="https://iservice.lombardini.it/jsp/Template2/manuale.jsp?id=112&amp;parent=1000&amp;txts=2.9.8" TargetMode="External"/><Relationship Id="rId90216a154dc88fbed" Type="http://schemas.openxmlformats.org/officeDocument/2006/relationships/hyperlink" Target="https://www.youtube.com/embed/GbvNS15R9SQ?rel=0" TargetMode="External"/><Relationship Id="rId66206a154dc8964f3" Type="http://schemas.openxmlformats.org/officeDocument/2006/relationships/hyperlink" Target="https://iservice.lombardini.it/jsp/Template2/manuale.jsp?id=198&amp;parent=1000" TargetMode="External"/><Relationship Id="rId56806a154dc896837" Type="http://schemas.openxmlformats.org/officeDocument/2006/relationships/hyperlink" Target="https://iservice.lombardini.it/jsp/Template2/manuale.jsp?id=127&amp;parent=1000" TargetMode="External"/><Relationship Id="rId36946a154dc89e70c" Type="http://schemas.openxmlformats.org/officeDocument/2006/relationships/hyperlink" Target="https://iservice.lombardini.it/jsp/Template2/manuale.jsp?id=822&amp;parent=1000" TargetMode="External"/><Relationship Id="rId87246a154dc8bd4f4" Type="http://schemas.openxmlformats.org/officeDocument/2006/relationships/hyperlink" Target="https://iservice.lombardini.it/jsp/Template2/manuale.jsp?id=129&amp;parent=1000" TargetMode="External"/><Relationship Id="rId34746a154dc8bd6cd" Type="http://schemas.openxmlformats.org/officeDocument/2006/relationships/hyperlink" Target="https://iservice.lombardini.it/jsp/Template2/manuale.jsp?id=127&amp;parent=1000" TargetMode="External"/><Relationship Id="rId33896a154dc8c8958" Type="http://schemas.openxmlformats.org/officeDocument/2006/relationships/hyperlink" Target="https://iservice.lombardini.it/jsp/Template2/manuale.jsp?id=198&amp;parent=1000" TargetMode="External"/><Relationship Id="rId12746a154dc8c8e75" Type="http://schemas.openxmlformats.org/officeDocument/2006/relationships/hyperlink" Target="https://iservice.lombardini.it/jsp/Template2/manuale.jsp?id=127&amp;parent=1000" TargetMode="External"/><Relationship Id="rId37676a154dc8c915a" Type="http://schemas.openxmlformats.org/officeDocument/2006/relationships/hyperlink" Target="https://iservice.lombardini.it/jsp/Template2/manuale.jsp?id=128&amp;parent=1000" TargetMode="External"/><Relationship Id="rId15856a154dc8d3e90" Type="http://schemas.openxmlformats.org/officeDocument/2006/relationships/hyperlink" Target="https://iservice.lombardini.it/jsp/Template2/manuale.jsp?id=121&amp;parent=1000" TargetMode="External"/><Relationship Id="rId13626a154dc8d41f8" Type="http://schemas.openxmlformats.org/officeDocument/2006/relationships/hyperlink" Target="https://iservice.lombardini.it/jsp/Template2/manuale.jsp?id=822&amp;parent=1000" TargetMode="External"/><Relationship Id="rId83316a154dc8db4b5" Type="http://schemas.openxmlformats.org/officeDocument/2006/relationships/hyperlink" Target="https://iservice.lombardini.it/jsp/Template2/manuale.jsp?id=822&amp;parent=1000" TargetMode="External"/><Relationship Id="rId67056a154dc8ea7a8" Type="http://schemas.openxmlformats.org/officeDocument/2006/relationships/hyperlink" Target="https://iservice.lombardini.it/jsp/Template2/manuale.jsp?id=157&amp;parent=1000" TargetMode="External"/><Relationship Id="rId34266a154dc8eb2fd" Type="http://schemas.openxmlformats.org/officeDocument/2006/relationships/hyperlink" Target="https://iservice.lombardini.it/jsp/Template2/manuale.jsp?id=104&amp;parent=1000" TargetMode="External"/><Relationship Id="rId22706a154dc8eba8a" Type="http://schemas.openxmlformats.org/officeDocument/2006/relationships/hyperlink" Target="https://iservice.lombardini.it/jsp/Template2/manuale.jsp?id=822&amp;parent=1000" TargetMode="External"/><Relationship Id="rId18906a154dc9123fd" Type="http://schemas.openxmlformats.org/officeDocument/2006/relationships/hyperlink" Target="https://iservice.lombardini.it/jsp/Template2/manuale.jsp?id=822&amp;parent=1000" TargetMode="External"/><Relationship Id="rId92936a154dc9282c8" Type="http://schemas.openxmlformats.org/officeDocument/2006/relationships/hyperlink" Target="https://iservice.lombardini.it/jsp/Template2/manuale.jsp?id=822&amp;parent=1000" TargetMode="External"/><Relationship Id="rId10466a154dc933501" Type="http://schemas.openxmlformats.org/officeDocument/2006/relationships/hyperlink" Target="https://iservice.lombardini.it/jsp/Template2/manuale.jsp?id=822&amp;parent=1000" TargetMode="External"/><Relationship Id="rId75416a154dc933637" Type="http://schemas.openxmlformats.org/officeDocument/2006/relationships/hyperlink" Target="https://iservice.lombardini.it/jsp/Template2/manuale.jsp?id=128&amp;parent=1000" TargetMode="External"/><Relationship Id="rId30416a154dc9341b5" Type="http://schemas.openxmlformats.org/officeDocument/2006/relationships/hyperlink" Target="https://iservice.lombardini.it/jsp/Template2/manuale.jsp?id=822&amp;parent=1000" TargetMode="External"/><Relationship Id="rId14966a154dc934329" Type="http://schemas.openxmlformats.org/officeDocument/2006/relationships/hyperlink" Target="https://iservice.lombardini.it/jsp/Template2/manuale.jsp?id=128&amp;parent=1000" TargetMode="External"/><Relationship Id="rId94636a154dc93e85b" Type="http://schemas.openxmlformats.org/officeDocument/2006/relationships/hyperlink" Target="https://iservice.lombardini.it/jsp/Template2/manuale.jsp?id=168&amp;parent=1000" TargetMode="External"/><Relationship Id="rId88346a154dc93f07c" Type="http://schemas.openxmlformats.org/officeDocument/2006/relationships/hyperlink" Target="https://iservice.lombardini.it/jsp/Template2/manuale.jsp?id=127&amp;parent=1000" TargetMode="External"/><Relationship Id="rId23746a154dc94caef" Type="http://schemas.openxmlformats.org/officeDocument/2006/relationships/hyperlink" Target="https://iservice.lombardini.it/jsp/Template2/manuale.jsp?id=198&amp;parent=1000" TargetMode="External"/><Relationship Id="rId39186a154dc95f8d7" Type="http://schemas.openxmlformats.org/officeDocument/2006/relationships/hyperlink" Target="https://iservice.lombardini.it/jsp/Template2/manuale.jsp?id=198&amp;parent=1000" TargetMode="External"/><Relationship Id="rId73806a154dc99501e" Type="http://schemas.openxmlformats.org/officeDocument/2006/relationships/hyperlink" Target="https://iservice.lombardini.it/jsp/Template2/manuale.jsp?id=198&amp;parent=1000" TargetMode="External"/><Relationship Id="rId70506a154dc9951be" Type="http://schemas.openxmlformats.org/officeDocument/2006/relationships/hyperlink" Target="https://iservice.lombardini.it/jsp/Template2/manuale.jsp?id=120&amp;parent=1000" TargetMode="External"/><Relationship Id="rId45876a154dc995272" Type="http://schemas.openxmlformats.org/officeDocument/2006/relationships/hyperlink" Target="https://iservice.lombardini.it/jsp/Template2/manuale.jsp?id=121&amp;parent=1000" TargetMode="External"/><Relationship Id="rId19776a154dc9d5f4a" Type="http://schemas.openxmlformats.org/officeDocument/2006/relationships/hyperlink" Target="https://iservice.lombardini.it/jsp/Template2/manuale.jsp?id=198&amp;parent=1000" TargetMode="External"/><Relationship Id="rId51306a154dc66fd53" Type="http://schemas.openxmlformats.org/officeDocument/2006/relationships/image" Target="media/imgrId51306a154dc66fd53.jpg"/><Relationship Id="rId35816a154dc6793d6" Type="http://schemas.openxmlformats.org/officeDocument/2006/relationships/image" Target="media/imgrId35816a154dc6793d6.jpg"/><Relationship Id="rId27246a154dc6853cf" Type="http://schemas.openxmlformats.org/officeDocument/2006/relationships/image" Target="media/imgrId27246a154dc6853cf.jpg"/><Relationship Id="rId62126a154dc688ad5" Type="http://schemas.openxmlformats.org/officeDocument/2006/relationships/image" Target="media/imgrId62126a154dc688ad5.jpg"/><Relationship Id="rId65886a154dc6910da" Type="http://schemas.openxmlformats.org/officeDocument/2006/relationships/image" Target="media/imgrId65886a154dc6910da.jpg"/><Relationship Id="rId74546a154dc69772c" Type="http://schemas.openxmlformats.org/officeDocument/2006/relationships/image" Target="media/imgrId74546a154dc69772c.jpg"/><Relationship Id="rId11046a154dc69b193" Type="http://schemas.openxmlformats.org/officeDocument/2006/relationships/image" Target="media/imgrId11046a154dc69b193.jpg"/><Relationship Id="rId78456a154dc6a616f" Type="http://schemas.openxmlformats.org/officeDocument/2006/relationships/image" Target="media/imgrId78456a154dc6a616f.jpg"/><Relationship Id="rId74656a154dc6aa678" Type="http://schemas.openxmlformats.org/officeDocument/2006/relationships/image" Target="media/imgrId74656a154dc6aa678.jpg"/><Relationship Id="rId54736a154dc6c5346" Type="http://schemas.openxmlformats.org/officeDocument/2006/relationships/image" Target="media/imgrId54736a154dc6c5346.jpg"/><Relationship Id="rId41836a154dc6cdb29" Type="http://schemas.openxmlformats.org/officeDocument/2006/relationships/image" Target="media/imgrId41836a154dc6cdb29.jpg"/><Relationship Id="rId25746a154dc6d0b3a" Type="http://schemas.openxmlformats.org/officeDocument/2006/relationships/image" Target="media/imgrId25746a154dc6d0b3a.jpg"/><Relationship Id="rId34326a154dc6d9529" Type="http://schemas.openxmlformats.org/officeDocument/2006/relationships/image" Target="media/imgrId34326a154dc6d9529.jpg"/><Relationship Id="rId98826a154dc6dd22a" Type="http://schemas.openxmlformats.org/officeDocument/2006/relationships/image" Target="media/imgrId98826a154dc6dd22a.jpg"/><Relationship Id="rId19686a154dc6eb953" Type="http://schemas.openxmlformats.org/officeDocument/2006/relationships/image" Target="media/imgrId19686a154dc6eb953.jpg"/><Relationship Id="rId95536a154dc6efee3" Type="http://schemas.openxmlformats.org/officeDocument/2006/relationships/image" Target="media/imgrId95536a154dc6efee3.jpg"/><Relationship Id="rId30506a154dc708704" Type="http://schemas.openxmlformats.org/officeDocument/2006/relationships/image" Target="media/imgrId30506a154dc708704.jpg"/><Relationship Id="rId72166a154dc7119ff" Type="http://schemas.openxmlformats.org/officeDocument/2006/relationships/image" Target="media/imgrId72166a154dc7119ff.jpg"/><Relationship Id="rId73306a154dc7160b3" Type="http://schemas.openxmlformats.org/officeDocument/2006/relationships/image" Target="media/imgrId73306a154dc7160b3.jpg"/><Relationship Id="rId13686a154dc7203c5" Type="http://schemas.openxmlformats.org/officeDocument/2006/relationships/image" Target="media/imgrId13686a154dc7203c5.png"/><Relationship Id="rId88176a154dc72a49f" Type="http://schemas.openxmlformats.org/officeDocument/2006/relationships/image" Target="media/imgrId88176a154dc72a49f.jpg"/><Relationship Id="rId41696a154dc730826" Type="http://schemas.openxmlformats.org/officeDocument/2006/relationships/image" Target="media/imgrId41696a154dc730826.jpg"/><Relationship Id="rId93196a154dc736f12" Type="http://schemas.openxmlformats.org/officeDocument/2006/relationships/image" Target="media/imgrId93196a154dc736f12.jpg"/><Relationship Id="rId67306a154dc73ffa7" Type="http://schemas.openxmlformats.org/officeDocument/2006/relationships/image" Target="media/imgrId67306a154dc73ffa7.jpg"/><Relationship Id="rId52566a154dc7487b1" Type="http://schemas.openxmlformats.org/officeDocument/2006/relationships/image" Target="media/imgrId52566a154dc7487b1.jpg"/><Relationship Id="rId20406a154dc7536c2" Type="http://schemas.openxmlformats.org/officeDocument/2006/relationships/image" Target="media/imgrId20406a154dc7536c2.jpg"/><Relationship Id="rId15046a154dc7754ef" Type="http://schemas.openxmlformats.org/officeDocument/2006/relationships/image" Target="media/imgrId15046a154dc7754ef.jpg"/><Relationship Id="rId58136a154dc778fa1" Type="http://schemas.openxmlformats.org/officeDocument/2006/relationships/image" Target="media/imgrId58136a154dc778fa1.jpg"/><Relationship Id="rId55256a154dc78127a" Type="http://schemas.openxmlformats.org/officeDocument/2006/relationships/image" Target="media/imgrId55256a154dc78127a.jpg"/><Relationship Id="rId77746a154dc7847a6" Type="http://schemas.openxmlformats.org/officeDocument/2006/relationships/image" Target="media/imgrId77746a154dc7847a6.jpg"/><Relationship Id="rId35846a154dc7902bf" Type="http://schemas.openxmlformats.org/officeDocument/2006/relationships/image" Target="media/imgrId35846a154dc7902bf.jpg"/><Relationship Id="rId98836a154dc7988ea" Type="http://schemas.openxmlformats.org/officeDocument/2006/relationships/image" Target="media/imgrId98836a154dc7988ea.jpg"/><Relationship Id="rId35876a154dc79ba86" Type="http://schemas.openxmlformats.org/officeDocument/2006/relationships/image" Target="media/imgrId35876a154dc79ba86.jpg"/><Relationship Id="rId10526a154dc7a65a8" Type="http://schemas.openxmlformats.org/officeDocument/2006/relationships/image" Target="media/imgrId10526a154dc7a65a8.jpg"/><Relationship Id="rId84756a154dc7b02eb" Type="http://schemas.openxmlformats.org/officeDocument/2006/relationships/image" Target="media/imgrId84756a154dc7b02eb.jpg"/><Relationship Id="rId65526a154dc7b5ae3" Type="http://schemas.openxmlformats.org/officeDocument/2006/relationships/image" Target="media/imgrId65526a154dc7b5ae3.jpg"/><Relationship Id="rId35906a154dc7bd230" Type="http://schemas.openxmlformats.org/officeDocument/2006/relationships/image" Target="media/imgrId35906a154dc7bd230.jpg"/><Relationship Id="rId94526a154dc7c16ab" Type="http://schemas.openxmlformats.org/officeDocument/2006/relationships/image" Target="media/imgrId94526a154dc7c16ab.jpg"/><Relationship Id="rId88026a154dc7c8d1d" Type="http://schemas.openxmlformats.org/officeDocument/2006/relationships/image" Target="media/imgrId88026a154dc7c8d1d.jpg"/><Relationship Id="rId70726a154dc7d13e6" Type="http://schemas.openxmlformats.org/officeDocument/2006/relationships/image" Target="media/imgrId70726a154dc7d13e6.jpg"/><Relationship Id="rId36806a154dc7d477e" Type="http://schemas.openxmlformats.org/officeDocument/2006/relationships/image" Target="media/imgrId36806a154dc7d477e.jpg"/><Relationship Id="rId24736a154dc7dc6a8" Type="http://schemas.openxmlformats.org/officeDocument/2006/relationships/image" Target="media/imgrId24736a154dc7dc6a8.jpg"/><Relationship Id="rId56826a154dc7e3dd6" Type="http://schemas.openxmlformats.org/officeDocument/2006/relationships/image" Target="media/imgrId56826a154dc7e3dd6.jpg"/><Relationship Id="rId54916a154dc7ed982" Type="http://schemas.openxmlformats.org/officeDocument/2006/relationships/image" Target="media/imgrId54916a154dc7ed982.jpg"/><Relationship Id="rId25686a154dc7f2e99" Type="http://schemas.openxmlformats.org/officeDocument/2006/relationships/image" Target="media/imgrId25686a154dc7f2e99.jpg"/><Relationship Id="rId35176a154dc8060d5" Type="http://schemas.openxmlformats.org/officeDocument/2006/relationships/image" Target="media/imgrId35176a154dc8060d5.jpg"/><Relationship Id="rId48786a154dc80ec86" Type="http://schemas.openxmlformats.org/officeDocument/2006/relationships/image" Target="media/imgrId48786a154dc80ec86.jpg"/><Relationship Id="rId42916a154dc8177bf" Type="http://schemas.openxmlformats.org/officeDocument/2006/relationships/image" Target="media/imgrId42916a154dc8177bf.jpg"/><Relationship Id="rId58786a154dc822999" Type="http://schemas.openxmlformats.org/officeDocument/2006/relationships/image" Target="media/imgrId58786a154dc822999.jpg"/><Relationship Id="rId48456a154dc82b69e" Type="http://schemas.openxmlformats.org/officeDocument/2006/relationships/image" Target="media/imgrId48456a154dc82b69e.jpg"/><Relationship Id="rId85986a154dc835618" Type="http://schemas.openxmlformats.org/officeDocument/2006/relationships/image" Target="media/imgrId85986a154dc835618.jpg"/><Relationship Id="rId48296a154dc838f62" Type="http://schemas.openxmlformats.org/officeDocument/2006/relationships/image" Target="media/imgrId48296a154dc838f62.jpg"/><Relationship Id="rId79076a154dc840a28" Type="http://schemas.openxmlformats.org/officeDocument/2006/relationships/image" Target="media/imgrId79076a154dc840a28.jpg"/><Relationship Id="rId23206a154dc8447ad" Type="http://schemas.openxmlformats.org/officeDocument/2006/relationships/image" Target="media/imgrId23206a154dc8447ad.jpg"/><Relationship Id="rId73026a154dc84b562" Type="http://schemas.openxmlformats.org/officeDocument/2006/relationships/image" Target="media/imgrId73026a154dc84b562.jpg"/><Relationship Id="rId60486a154dc85595c" Type="http://schemas.openxmlformats.org/officeDocument/2006/relationships/image" Target="media/imgrId60486a154dc85595c.jpg"/><Relationship Id="rId37596a154dc85894d" Type="http://schemas.openxmlformats.org/officeDocument/2006/relationships/image" Target="media/imgrId37596a154dc85894d.jpg"/><Relationship Id="rId50936a154dc860465" Type="http://schemas.openxmlformats.org/officeDocument/2006/relationships/image" Target="media/imgrId50936a154dc860465.jpg"/><Relationship Id="rId42046a154dc86a18e" Type="http://schemas.openxmlformats.org/officeDocument/2006/relationships/image" Target="media/imgrId42046a154dc86a18e.jpg"/><Relationship Id="rId97956a154dc87469d" Type="http://schemas.openxmlformats.org/officeDocument/2006/relationships/image" Target="media/imgrId97956a154dc87469d.jpg"/><Relationship Id="rId59766a154dc877d6b" Type="http://schemas.openxmlformats.org/officeDocument/2006/relationships/image" Target="media/imgrId59766a154dc877d6b.jpg"/><Relationship Id="rId72976a154dc87f48c" Type="http://schemas.openxmlformats.org/officeDocument/2006/relationships/image" Target="media/imgrId72976a154dc87f48c.jpg"/><Relationship Id="rId70746a154dc887238" Type="http://schemas.openxmlformats.org/officeDocument/2006/relationships/image" Target="media/imgrId70746a154dc887238.jpg"/><Relationship Id="rId42306a154dc88f7ed" Type="http://schemas.openxmlformats.org/officeDocument/2006/relationships/image" Target="media/imgrId42306a154dc88f7ed.jpg"/><Relationship Id="rId77636a154dc896192" Type="http://schemas.openxmlformats.org/officeDocument/2006/relationships/image" Target="media/imgrId77636a154dc896192.jpg"/><Relationship Id="rId94036a154dc89e2b0" Type="http://schemas.openxmlformats.org/officeDocument/2006/relationships/image" Target="media/imgrId94036a154dc89e2b0.jpg"/><Relationship Id="rId62076a154dc8a610a" Type="http://schemas.openxmlformats.org/officeDocument/2006/relationships/image" Target="media/imgrId62076a154dc8a610a.jpg"/><Relationship Id="rId92666a154dc8adb60" Type="http://schemas.openxmlformats.org/officeDocument/2006/relationships/image" Target="media/imgrId92666a154dc8adb60.jpg"/><Relationship Id="rId74276a154dc8b4b11" Type="http://schemas.openxmlformats.org/officeDocument/2006/relationships/image" Target="media/imgrId74276a154dc8b4b11.jpg"/><Relationship Id="rId42416a154dc8bc329" Type="http://schemas.openxmlformats.org/officeDocument/2006/relationships/image" Target="media/imgrId42416a154dc8bc329.jpg"/><Relationship Id="rId94826a154dc8c4f7e" Type="http://schemas.openxmlformats.org/officeDocument/2006/relationships/image" Target="media/imgrId94826a154dc8c4f7e.jpg"/><Relationship Id="rId44866a154dc8c85ab" Type="http://schemas.openxmlformats.org/officeDocument/2006/relationships/image" Target="media/imgrId44866a154dc8c85ab.jpg"/><Relationship Id="rId49246a154dc8d0401" Type="http://schemas.openxmlformats.org/officeDocument/2006/relationships/image" Target="media/imgrId49246a154dc8d0401.jpg"/><Relationship Id="rId17146a154dc8d3b35" Type="http://schemas.openxmlformats.org/officeDocument/2006/relationships/image" Target="media/imgrId17146a154dc8d3b35.jpg"/><Relationship Id="rId56186a154dc8daf15" Type="http://schemas.openxmlformats.org/officeDocument/2006/relationships/image" Target="media/imgrId56186a154dc8daf15.jpg"/><Relationship Id="rId67116a154dc8e392d" Type="http://schemas.openxmlformats.org/officeDocument/2006/relationships/image" Target="media/imgrId67116a154dc8e392d.jpg"/><Relationship Id="rId82426a154dc8ea2bd" Type="http://schemas.openxmlformats.org/officeDocument/2006/relationships/image" Target="media/imgrId82426a154dc8ea2bd.jpg"/><Relationship Id="rId45686a154dc8f1668" Type="http://schemas.openxmlformats.org/officeDocument/2006/relationships/image" Target="media/imgrId45686a154dc8f1668.jpg"/><Relationship Id="rId31116a154dc9053dd" Type="http://schemas.openxmlformats.org/officeDocument/2006/relationships/image" Target="media/imgrId31116a154dc9053dd.jpg"/><Relationship Id="rId46466a154dc90994f" Type="http://schemas.openxmlformats.org/officeDocument/2006/relationships/image" Target="media/imgrId46466a154dc90994f.jpg"/><Relationship Id="rId64606a154dc911e45" Type="http://schemas.openxmlformats.org/officeDocument/2006/relationships/image" Target="media/imgrId64606a154dc911e45.jpg"/><Relationship Id="rId19886a154dc91bbcb" Type="http://schemas.openxmlformats.org/officeDocument/2006/relationships/image" Target="media/imgrId19886a154dc91bbcb.jpg"/><Relationship Id="rId68746a154dc92798b" Type="http://schemas.openxmlformats.org/officeDocument/2006/relationships/image" Target="media/imgrId68746a154dc92798b.jpg"/><Relationship Id="rId96406a154dc933078" Type="http://schemas.openxmlformats.org/officeDocument/2006/relationships/image" Target="media/imgrId96406a154dc933078.jpg"/><Relationship Id="rId40796a154dc93e26c" Type="http://schemas.openxmlformats.org/officeDocument/2006/relationships/image" Target="media/imgrId40796a154dc93e26c.jpg"/><Relationship Id="rId89426a154dc948fc6" Type="http://schemas.openxmlformats.org/officeDocument/2006/relationships/image" Target="media/imgrId89426a154dc948fc6.jpg"/><Relationship Id="rId47896a154dc94c79d" Type="http://schemas.openxmlformats.org/officeDocument/2006/relationships/image" Target="media/imgrId47896a154dc94c79d.jpg"/><Relationship Id="rId69356a154dc9540d7" Type="http://schemas.openxmlformats.org/officeDocument/2006/relationships/image" Target="media/imgrId69356a154dc9540d7.jpg"/><Relationship Id="rId80596a154dc95b9a9" Type="http://schemas.openxmlformats.org/officeDocument/2006/relationships/image" Target="media/imgrId80596a154dc95b9a9.jpg"/><Relationship Id="rId69916a154dc95f4ef" Type="http://schemas.openxmlformats.org/officeDocument/2006/relationships/image" Target="media/imgrId69916a154dc95f4ef.jpg"/><Relationship Id="rId62446a154dc968b29" Type="http://schemas.openxmlformats.org/officeDocument/2006/relationships/image" Target="media/imgrId62446a154dc968b29.jpg"/><Relationship Id="rId16076a154dc974319" Type="http://schemas.openxmlformats.org/officeDocument/2006/relationships/image" Target="media/imgrId16076a154dc974319.jpg"/><Relationship Id="rId21126a154dc97a211" Type="http://schemas.openxmlformats.org/officeDocument/2006/relationships/image" Target="media/imgrId21126a154dc97a211.jpg"/><Relationship Id="rId46916a154dc98660c" Type="http://schemas.openxmlformats.org/officeDocument/2006/relationships/image" Target="media/imgrId46916a154dc98660c.jpg"/><Relationship Id="rId36656a154dc990451" Type="http://schemas.openxmlformats.org/officeDocument/2006/relationships/image" Target="media/imgrId36656a154dc990451.jpg"/><Relationship Id="rId69956a154dc994c09" Type="http://schemas.openxmlformats.org/officeDocument/2006/relationships/image" Target="media/imgrId69956a154dc994c09.jpg"/><Relationship Id="rId15136a154dc99d821" Type="http://schemas.openxmlformats.org/officeDocument/2006/relationships/image" Target="media/imgrId15136a154dc99d821.jpg"/><Relationship Id="rId84916a154dc9a0169" Type="http://schemas.openxmlformats.org/officeDocument/2006/relationships/image" Target="media/imgrId84916a154dc9a0169.jpg"/><Relationship Id="rId48716a154dc9a864f" Type="http://schemas.openxmlformats.org/officeDocument/2006/relationships/image" Target="media/imgrId48716a154dc9a864f.jpg"/><Relationship Id="rId83516a154dc9aeee2" Type="http://schemas.openxmlformats.org/officeDocument/2006/relationships/image" Target="media/imgrId83516a154dc9aeee2.jpg"/><Relationship Id="rId54276a154dc9b5cf1" Type="http://schemas.openxmlformats.org/officeDocument/2006/relationships/image" Target="media/imgrId54276a154dc9b5cf1.jpg"/><Relationship Id="rId67246a154dc9bd133" Type="http://schemas.openxmlformats.org/officeDocument/2006/relationships/image" Target="media/imgrId67246a154dc9bd133.jpg"/><Relationship Id="rId18476a154dc9c259e" Type="http://schemas.openxmlformats.org/officeDocument/2006/relationships/image" Target="media/imgrId18476a154dc9c259e.jpg"/><Relationship Id="rId87506a154dc9c8ab5" Type="http://schemas.openxmlformats.org/officeDocument/2006/relationships/image" Target="media/imgrId87506a154dc9c8ab5.jpg"/><Relationship Id="rId50116a154dc9cff2c" Type="http://schemas.openxmlformats.org/officeDocument/2006/relationships/image" Target="media/imgrId50116a154dc9cff2c.jpg"/><Relationship Id="rId84526a154dc9d5b0d" Type="http://schemas.openxmlformats.org/officeDocument/2006/relationships/image" Target="media/imgrId84526a154dc9d5b0d.jpg"/><Relationship Id="rId91086a154dc9d96ff" Type="http://schemas.openxmlformats.org/officeDocument/2006/relationships/image" Target="media/imgrId91086a154dc9d96ff.jpg"/><Relationship Id="rId31926a154dc9e14b0" Type="http://schemas.openxmlformats.org/officeDocument/2006/relationships/image" Target="media/imgrId31926a154dc9e14b0.jpg"/><Relationship Id="rId65876a154dc9e8d08" Type="http://schemas.openxmlformats.org/officeDocument/2006/relationships/image" Target="media/imgrId65876a154dc9e8d08.jpg"/><Relationship Id="rId35116a154dc9ec6d0" Type="http://schemas.openxmlformats.org/officeDocument/2006/relationships/image" Target="media/imgrId35116a154dc9ec6d0.jpg"/><Relationship Id="rId32926a154dc9f1196" Type="http://schemas.openxmlformats.org/officeDocument/2006/relationships/image" Target="media/imgrId32926a154dc9f1196.png"/><Relationship Id="rId38496a154dca00716" Type="http://schemas.openxmlformats.org/officeDocument/2006/relationships/image" Target="media/imgrId38496a154dca00716.png"/><Relationship Id="rId59646a154dca06fcb" Type="http://schemas.openxmlformats.org/officeDocument/2006/relationships/image" Target="media/imgrId59646a154dca06fcb.jpg"/><Relationship Id="rId70976a154dca0f198" Type="http://schemas.openxmlformats.org/officeDocument/2006/relationships/image" Target="media/imgrId70976a154dca0f198.jpg"/><Relationship Id="rId57776a154dca12572" Type="http://schemas.openxmlformats.org/officeDocument/2006/relationships/image" Target="media/imgrId57776a154dca12572.jpg"/><Relationship Id="rId76456a154dca19e11" Type="http://schemas.openxmlformats.org/officeDocument/2006/relationships/image" Target="media/imgrId76456a154dca19e11.jpg"/><Relationship Id="rId28956a154dca2185f" Type="http://schemas.openxmlformats.org/officeDocument/2006/relationships/image" Target="media/imgrId28956a154dca2185f.jpg"/><Relationship Id="rId36026a154dca294ca" Type="http://schemas.openxmlformats.org/officeDocument/2006/relationships/image" Target="media/imgrId36026a154dca294ca.jpg"/><Relationship Id="rId49366a154dca2ef6a" Type="http://schemas.openxmlformats.org/officeDocument/2006/relationships/image" Target="media/imgrId49366a154dca2ef6a.jpg"/><Relationship Id="rId73886a154dca35269" Type="http://schemas.openxmlformats.org/officeDocument/2006/relationships/image" Target="media/imgrId73886a154dca3526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86065" Type="http://schemas.openxmlformats.org/officeDocument/2006/relationships/image" Target="media/imgrId4188606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86065" Type="http://schemas.openxmlformats.org/officeDocument/2006/relationships/image" Target="media/imgrId4188606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86065" Type="http://schemas.openxmlformats.org/officeDocument/2006/relationships/image" Target="media/imgrId4188606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86065" Type="http://schemas.openxmlformats.org/officeDocument/2006/relationships/image" Target="media/imgrId4188606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86065" Type="http://schemas.openxmlformats.org/officeDocument/2006/relationships/image" Target="media/imgrId4188606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86065" Type="http://schemas.openxmlformats.org/officeDocument/2006/relationships/image" Target="media/imgrId4188606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