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Owner Manual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690476746"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7740451"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16797695" w:name="ctxt"/>
    <w:bookmarkEnd w:id="16797695"/>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- 2 valves per cylinder;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 (base version)</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3"/>
                    </w:rPr>
                    <w:drawing>
                      <wp:inline distT="0" distB="0" distL="0" distR="0">
                        <wp:extent cx="2160000" cy="864000"/>
                        <wp:effectExtent b="0" l="0" r="0" t="0"/>
                        <wp:docPr id="9997382" name="name50256a156bfb44710" descr="Cap_2_0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_02.png"/>
                                <pic:cNvPicPr/>
                              </pic:nvPicPr>
                              <pic:blipFill>
                                <a:blip r:embed="rId15076a156bfb4470e" cstate="print"/>
                                <a:stretch>
                                  <a:fillRect/>
                                </a:stretch>
                              </pic:blipFill>
                              <pic:spPr>
                                <a:xfrm>
                                  <a:off x="0" y="0"/>
                                  <a:ext cx="2160000" cy="864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NA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TC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TCA</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81</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1391</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35° max</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45° max 1 </w:t>
                  </w:r>
                  <w:bookmarkStart w:id="74631743" w:name="result_box"/>
                  <w:bookmarkEnd w:id="74631743"/>
                  <w:r>
                    <w:rPr>
                      <w:color w:val="00274C"/>
                      <w:position w:val="-2"/>
                      <w:sz w:val="20"/>
                      <w:szCs w:val="20"/>
                      <w:u w:val="none"/>
                      <w:shd w:val="clear" w:color="auto" w:fill="E1E2E0"/>
                    </w:rPr>
                    <w:t xml:space="preserve">min.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Compact Sump</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3.79</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Deep Sump</w:t>
                  </w:r>
                </w:p>
              </w:tc>
              <w:tc>
                <w:tcPr>
                  <w:gridSpan w:val="1"/>
                  <w:vMerge w:val="continue"/>
                  <w:tcBorders>
                    <w:top w:val="single" w:color="FFFFFF" w:sz="5"/>
                    <w:left w:val="single" w:color="FFFFFF" w:sz="5"/>
                    <w:bottom w:val="single" w:color="FFFFFF" w:sz="5"/>
                    <w:right w:val="single" w:color="FFFFFF" w:sz="5"/>
                  </w:tcBorders>
                </w:tcP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127</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NA</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22807743" name="name83586a156bfb54511" descr="Cap_2_03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3_04.png"/>
                          <pic:cNvPicPr/>
                        </pic:nvPicPr>
                        <pic:blipFill>
                          <a:blip r:embed="rId98036a156bfb5450f"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TC</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95970549" name="name51206a156bfb63dad" descr="Cap_2_0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_06.png"/>
                          <pic:cNvPicPr/>
                        </pic:nvPicPr>
                        <pic:blipFill>
                          <a:blip r:embed="rId35876a156bfb63daa"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TCA</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96993357" name="name43836a156bfb711de" descr="Cap_2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7_08.png"/>
                          <pic:cNvPicPr/>
                        </pic:nvPicPr>
                        <pic:blipFill>
                          <a:blip r:embed="rId79156a156bfb711db"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1173021" name="name35836a156bfb771a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6486a156bfb771a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4250"/>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14250"/>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14250"/>
        </w:numPr>
        <w:spacing w:before="0" w:after="0" w:line="240" w:lineRule="auto"/>
        <w:jc w:val="left"/>
        <w:rPr>
          <w:color w:val="00274C"/>
          <w:sz w:val="20"/>
          <w:szCs w:val="20"/>
        </w:rPr>
      </w:pPr>
      <w:r>
        <w:rPr>
          <w:color w:val="00274C"/>
          <w:sz w:val="20"/>
          <w:szCs w:val="20"/>
          <w:u w:val="none"/>
        </w:rPr>
        <w:t xml:space="preserve">Use only the approved oil to ensure adequate protection, efficiency and service life of the engine.</w:t>
      </w:r>
    </w:p>
    <w:p>
      <w:pPr>
        <w:numPr>
          <w:ilvl w:val="0"/>
          <w:numId w:val="14250"/>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14250"/>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1504075" name="name34836a156bfb7b0c1"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4086a156bfb7b0b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4250"/>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14250"/>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14250"/>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14250"/>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14250"/>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55425249" name="name99866a156bfb7f95c"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47106a156bfb7f959"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84789189" name="name16756a156bfb83c2a"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32236a156bfb83c28"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34232387" name="name50646a156bfb87200"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53866a156bfb871fd"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RECCMMENDED OIL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or better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 or better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5192482" name="name20926a156bfb8b633"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0016a156bfb8b63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4250"/>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85221511" name="name31926a156bfb94573"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77566a156bfb94570"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14250"/>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14250"/>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14250"/>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14250"/>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14250"/>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14250"/>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14250"/>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14250"/>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14250"/>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14250"/>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14250"/>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14250"/>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14250"/>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14250"/>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14250"/>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14250"/>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14250"/>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14250"/>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14250"/>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50666306" name="name92396a156bfb9b789"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57076a156bfb9b787"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75744636" name="name31246a156bfba31a1"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41916a156bfba319f"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52941234" name="name95796a156bfbaa19f"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52776a156bfbaa19d"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250"/>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14250"/>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5630943" name="name97576a156bfbadbf5"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3006a156bfbadbf3"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4250"/>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14250"/>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STANDARD OPERATING CONDITIONS AMBIENT TEMPERATURE &gt; -15°C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CAPACITY</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DISCHARGE CURRENT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70 Ah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SAE 650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 715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STANDARD OPERATING CONDITIONS AMBIENT TEMPERATURE &lt; -15°C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CAPACITY</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DISCHARGE CURRENT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100 Ah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SAE 850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 935</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4251">
    <w:multiLevelType w:val="hybridMultilevel"/>
    <w:lvl w:ilvl="0" w:tplc="40582351">
      <w:start w:val="1"/>
      <w:numFmt w:val="decimal"/>
      <w:lvlText w:val="%1."/>
      <w:lvlJc w:val="left"/>
      <w:pPr>
        <w:ind w:left="720" w:hanging="360"/>
      </w:pPr>
    </w:lvl>
    <w:lvl w:ilvl="1" w:tplc="40582351" w:tentative="1">
      <w:start w:val="1"/>
      <w:numFmt w:val="lowerLetter"/>
      <w:lvlText w:val="%2."/>
      <w:lvlJc w:val="left"/>
      <w:pPr>
        <w:ind w:left="1440" w:hanging="360"/>
      </w:pPr>
    </w:lvl>
    <w:lvl w:ilvl="2" w:tplc="40582351" w:tentative="1">
      <w:start w:val="1"/>
      <w:numFmt w:val="lowerRoman"/>
      <w:lvlText w:val="%3."/>
      <w:lvlJc w:val="right"/>
      <w:pPr>
        <w:ind w:left="2160" w:hanging="180"/>
      </w:pPr>
    </w:lvl>
    <w:lvl w:ilvl="3" w:tplc="40582351" w:tentative="1">
      <w:start w:val="1"/>
      <w:numFmt w:val="decimal"/>
      <w:lvlText w:val="%4."/>
      <w:lvlJc w:val="left"/>
      <w:pPr>
        <w:ind w:left="2880" w:hanging="360"/>
      </w:pPr>
    </w:lvl>
    <w:lvl w:ilvl="4" w:tplc="40582351" w:tentative="1">
      <w:start w:val="1"/>
      <w:numFmt w:val="lowerLetter"/>
      <w:lvlText w:val="%5."/>
      <w:lvlJc w:val="left"/>
      <w:pPr>
        <w:ind w:left="3600" w:hanging="360"/>
      </w:pPr>
    </w:lvl>
    <w:lvl w:ilvl="5" w:tplc="40582351" w:tentative="1">
      <w:start w:val="1"/>
      <w:numFmt w:val="lowerRoman"/>
      <w:lvlText w:val="%6."/>
      <w:lvlJc w:val="right"/>
      <w:pPr>
        <w:ind w:left="4320" w:hanging="180"/>
      </w:pPr>
    </w:lvl>
    <w:lvl w:ilvl="6" w:tplc="40582351" w:tentative="1">
      <w:start w:val="1"/>
      <w:numFmt w:val="decimal"/>
      <w:lvlText w:val="%7."/>
      <w:lvlJc w:val="left"/>
      <w:pPr>
        <w:ind w:left="5040" w:hanging="360"/>
      </w:pPr>
    </w:lvl>
    <w:lvl w:ilvl="7" w:tplc="40582351" w:tentative="1">
      <w:start w:val="1"/>
      <w:numFmt w:val="lowerLetter"/>
      <w:lvlText w:val="%8."/>
      <w:lvlJc w:val="left"/>
      <w:pPr>
        <w:ind w:left="5760" w:hanging="360"/>
      </w:pPr>
    </w:lvl>
    <w:lvl w:ilvl="8" w:tplc="40582351" w:tentative="1">
      <w:start w:val="1"/>
      <w:numFmt w:val="lowerRoman"/>
      <w:lvlText w:val="%9."/>
      <w:lvlJc w:val="right"/>
      <w:pPr>
        <w:ind w:left="6480" w:hanging="180"/>
      </w:pPr>
    </w:lvl>
  </w:abstractNum>
  <w:abstractNum w:abstractNumId="14250">
    <w:multiLevelType w:val="hybridMultilevel"/>
    <w:lvl w:ilvl="0" w:tplc="542700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4250">
    <w:abstractNumId w:val="14250"/>
  </w:num>
  <w:num w:numId="14251">
    <w:abstractNumId w:val="142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420911992" Type="http://schemas.openxmlformats.org/officeDocument/2006/relationships/comments" Target="comments.xml"/><Relationship Id="rId814809409" Type="http://schemas.microsoft.com/office/2011/relationships/commentsExtended" Target="commentsExtended.xml"/><Relationship Id="rId17740451" Type="http://schemas.openxmlformats.org/officeDocument/2006/relationships/image" Target="media/imgrId17740451.jpg"/><Relationship Id="rId15076a156bfb4470e" Type="http://schemas.openxmlformats.org/officeDocument/2006/relationships/image" Target="media/imgrId15076a156bfb4470e.png"/><Relationship Id="rId98036a156bfb5450f" Type="http://schemas.openxmlformats.org/officeDocument/2006/relationships/image" Target="media/imgrId98036a156bfb5450f.png"/><Relationship Id="rId35876a156bfb63daa" Type="http://schemas.openxmlformats.org/officeDocument/2006/relationships/image" Target="media/imgrId35876a156bfb63daa.png"/><Relationship Id="rId79156a156bfb711db" Type="http://schemas.openxmlformats.org/officeDocument/2006/relationships/image" Target="media/imgrId79156a156bfb711db.png"/><Relationship Id="rId16486a156bfb771a6" Type="http://schemas.openxmlformats.org/officeDocument/2006/relationships/image" Target="media/imgrId16486a156bfb771a6.jpg"/><Relationship Id="rId64086a156bfb7b0bf" Type="http://schemas.openxmlformats.org/officeDocument/2006/relationships/image" Target="media/imgrId64086a156bfb7b0bf.jpg"/><Relationship Id="rId47106a156bfb7f959" Type="http://schemas.openxmlformats.org/officeDocument/2006/relationships/image" Target="media/imgrId47106a156bfb7f959.jpg"/><Relationship Id="rId32236a156bfb83c28" Type="http://schemas.openxmlformats.org/officeDocument/2006/relationships/image" Target="media/imgrId32236a156bfb83c28.jpg"/><Relationship Id="rId53866a156bfb871fd" Type="http://schemas.openxmlformats.org/officeDocument/2006/relationships/image" Target="media/imgrId53866a156bfb871fd.jpg"/><Relationship Id="rId20016a156bfb8b631" Type="http://schemas.openxmlformats.org/officeDocument/2006/relationships/image" Target="media/imgrId20016a156bfb8b631.png"/><Relationship Id="rId77566a156bfb94570" Type="http://schemas.openxmlformats.org/officeDocument/2006/relationships/image" Target="media/imgrId77566a156bfb94570.png"/><Relationship Id="rId57076a156bfb9b787" Type="http://schemas.openxmlformats.org/officeDocument/2006/relationships/image" Target="media/imgrId57076a156bfb9b787.jpg"/><Relationship Id="rId41916a156bfba319f" Type="http://schemas.openxmlformats.org/officeDocument/2006/relationships/image" Target="media/imgrId41916a156bfba319f.jpg"/><Relationship Id="rId52776a156bfbaa19d" Type="http://schemas.openxmlformats.org/officeDocument/2006/relationships/image" Target="media/imgrId52776a156bfbaa19d.jpg"/><Relationship Id="rId53006a156bfbadbf3" Type="http://schemas.openxmlformats.org/officeDocument/2006/relationships/image" Target="media/imgrId53006a156bfbadbf3.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7740451" Type="http://schemas.openxmlformats.org/officeDocument/2006/relationships/image" Target="media/imgrId17740451.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7740451" Type="http://schemas.openxmlformats.org/officeDocument/2006/relationships/image" Target="media/imgrId17740451.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7740451" Type="http://schemas.openxmlformats.org/officeDocument/2006/relationships/image" Target="media/imgrId17740451.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7740451" Type="http://schemas.openxmlformats.org/officeDocument/2006/relationships/image" Target="media/imgrId17740451.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7740451" Type="http://schemas.openxmlformats.org/officeDocument/2006/relationships/image" Target="media/imgrId17740451.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7740451" Type="http://schemas.openxmlformats.org/officeDocument/2006/relationships/image" Target="media/imgrId17740451.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