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6530721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73710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3648765" w:name="ctxt"/>
    <w:bookmarkEnd w:id="43648765"/>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859155" name="name85296a15709956e7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156a15709956e6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817561" name="name71086a1570995a3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916a1570995a3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4146a1570995a7eb" w:history="1">
              <w:r>
                <w:rPr>
                  <w:rStyle w:val="DefaultParagraphFontPHPDOCX"/>
                  <w:b/>
                  <w:bCs/>
                  <w:color w:val="0000FF"/>
                  <w:position w:val="-2"/>
                  <w:sz w:val="20"/>
                  <w:szCs w:val="20"/>
                  <w:u w:val="single" w:color=""/>
                </w:rPr>
                <w:t xml:space="preserve">Par. 3.2.2</w:t>
              </w:r>
            </w:hyperlink>
          </w:p>
          <w:p>
            <w:pPr>
              <w:numPr>
                <w:ilvl w:val="0"/>
                <w:numId w:val="11742"/>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56716a1570995a9f4"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11744"/>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20276a1570995b152"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99276a1570995b663"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 </w:t>
            </w:r>
            <w:hyperlink r:id="rId28336a1570995b710" w:history="1"/>
          </w:p>
          <w:p>
            <w:pPr>
              <w:numPr>
                <w:ilvl w:val="0"/>
                <w:numId w:val="11744"/>
              </w:numPr>
              <w:spacing w:before="0" w:after="0" w:line="262" w:lineRule="auto"/>
              <w:jc w:val="left"/>
              <w:rPr>
                <w:color w:val="00274C"/>
                <w:sz w:val="20"/>
                <w:szCs w:val="20"/>
              </w:rPr>
            </w:pPr>
            <w:r>
              <w:rPr>
                <w:rStyle w:val="DefaultParagraphFontPHPDOCX"/>
                <w:color w:val="00274C"/>
                <w:position w:val="-2"/>
                <w:sz w:val="20"/>
                <w:szCs w:val="20"/>
                <w:u w:val="none"/>
              </w:rPr>
              <w:br/>
              <w:t xml:space="preserve">Add the type of oil recommended ( </w:t>
            </w:r>
            <w:hyperlink r:id="rId94036a1570995b7fb"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19236a1570995b8b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1744"/>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97932" name="name55416a15709961b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456a15709961ba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Pr>
              <w:numPr>
                <w:ilvl w:val="0"/>
                <w:numId w:val="11745"/>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1745"/>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1745"/>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81481992" name="name91656a15709969cad" descr="Cap_6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png"/>
                          <pic:cNvPicPr/>
                        </pic:nvPicPr>
                        <pic:blipFill>
                          <a:blip r:embed="rId57256a15709969cab"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74255004" name="name85816a1570996fe4f" descr="Cap_6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b.png"/>
                          <pic:cNvPicPr/>
                        </pic:nvPicPr>
                        <pic:blipFill>
                          <a:blip r:embed="rId11476a1570996fe4d"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6.1</w:t>
            </w:r>
            <w:r>
              <w:rPr>
                <w:position w:val="-258"/>
              </w:rPr>
              <w:drawing>
                <wp:inline distT="0" distB="0" distL="0" distR="0">
                  <wp:extent cx="1116000" cy="1677600"/>
                  <wp:effectExtent b="0" l="0" r="0" t="0"/>
                  <wp:docPr id="75449915" name="name67126a15709977d50"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27496a15709977d4e"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55367811" name="name79916a157099806b2"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9976a157099806af"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6.3</w:t>
            </w:r>
            <w:r>
              <w:rPr>
                <w:position w:val="-258"/>
              </w:rPr>
              <w:drawing>
                <wp:inline distT="0" distB="0" distL="0" distR="0">
                  <wp:extent cx="2232000" cy="1677600"/>
                  <wp:effectExtent b="0" l="0" r="0" t="0"/>
                  <wp:docPr id="95832744" name="name31206a1570998829f"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14106a1570998829c"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6.4</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843915" name="name87176a1570998b9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146a1570998b9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0956a1570998bcff"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90926" name="name18436a1570998fba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7686a1570998fb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76636a15709990127"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6"/>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11747"/>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1747"/>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74116982" name="name49816a15709996f86"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28106a15709996f84"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99006107" name="name96426a1570999eb32"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61296a1570999eb30"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numPr>
                <w:ilvl w:val="0"/>
                <w:numId w:val="11748"/>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2725765" name="name56506a157099a3bcf"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48336a157099a3bcd"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numPr>
                <w:ilvl w:val="0"/>
                <w:numId w:val="11749"/>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113189" name="name32546a157099a9e38"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87356a157099a9e36"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Remote oil filter cartridge replacement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364810" name="name59946a157099ade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76a157099ade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4036a157099ae26d"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11750"/>
              </w:numPr>
              <w:spacing w:before="0" w:after="0" w:line="262" w:lineRule="auto"/>
              <w:jc w:val="left"/>
              <w:rPr>
                <w:color w:val="00274C"/>
                <w:sz w:val="20"/>
                <w:szCs w:val="20"/>
              </w:rPr>
            </w:pPr>
            <w:r>
              <w:rPr>
                <w:color w:val="00274C"/>
                <w:position w:val="-2"/>
                <w:sz w:val="20"/>
                <w:szCs w:val="20"/>
                <w:u w:val="none"/>
              </w:rPr>
              <w:t xml:space="preserve">Unscrew and remove the cartridge </w:t>
            </w:r>
            <w:r>
              <w:rPr>
                <w:b/>
                <w:bCs/>
                <w:color w:val="00274C"/>
                <w:position w:val="-2"/>
                <w:sz w:val="20"/>
                <w:szCs w:val="20"/>
                <w:u w:val="none"/>
              </w:rPr>
              <w:t xml:space="preserve">A</w:t>
            </w:r>
            <w:r>
              <w:rPr>
                <w:color w:val="00274C"/>
                <w:position w:val="-2"/>
                <w:sz w:val="20"/>
                <w:szCs w:val="20"/>
                <w:u w:val="none"/>
              </w:rPr>
              <w:t xml:space="preserve"> using the appropriate wrench.</w:t>
            </w:r>
          </w:p>
          <w:p>
            <w:pPr>
              <w:numPr>
                <w:ilvl w:val="0"/>
                <w:numId w:val="11750"/>
              </w:numPr>
              <w:spacing w:before="0" w:after="0" w:line="262" w:lineRule="auto"/>
              <w:jc w:val="left"/>
              <w:rPr>
                <w:color w:val="00274C"/>
                <w:sz w:val="20"/>
                <w:szCs w:val="20"/>
              </w:rPr>
            </w:pPr>
            <w:r>
              <w:rPr>
                <w:color w:val="00274C"/>
                <w:position w:val="-2"/>
                <w:sz w:val="20"/>
                <w:szCs w:val="20"/>
                <w:u w:val="none"/>
              </w:rPr>
              <w:t xml:space="preserve">Lubricate the gasket and screw on the new cartridge </w:t>
            </w:r>
            <w:r>
              <w:rPr>
                <w:b/>
                <w:bCs/>
                <w:color w:val="00274C"/>
                <w:position w:val="-2"/>
                <w:sz w:val="20"/>
                <w:szCs w:val="20"/>
                <w:u w:val="none"/>
              </w:rPr>
              <w:t xml:space="preserve">A</w:t>
            </w:r>
            <w:r>
              <w:rPr>
                <w:color w:val="00274C"/>
                <w:position w:val="-2"/>
                <w:sz w:val="20"/>
                <w:szCs w:val="20"/>
                <w:u w:val="none"/>
              </w:rPr>
              <w:t xml:space="preserve"> using the appropriate wrench.</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5959085" name="name44496a157099b4a24"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86476a157099b4a22"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6.8</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115710" name="name42266a157099b94f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746a157099b94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3566a157099b988f"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771205" name="name89606a157099bd61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3116a157099bd6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w:t>
            </w:r>
            <w:hyperlink r:id="rId97886a157099bda1e" w:history="1">
              <w:r>
                <w:rPr>
                  <w:rStyle w:val="DefaultParagraphFontPHPDOCX"/>
                  <w:b/>
                  <w:bCs/>
                  <w:color w:val="0000FF"/>
                  <w:position w:val="-2"/>
                  <w:sz w:val="20"/>
                  <w:szCs w:val="20"/>
                  <w:u w:val="single" w:color=""/>
                </w:rPr>
                <w:br/>
                <w:t xml:space="preserve">Par. 6.6 DISPOSAL and SCRAPPING</w:t>
              </w:r>
            </w:hyperlink>
          </w:p>
          <w:p>
            <w:pPr>
              <w:numPr>
                <w:ilvl w:val="0"/>
                <w:numId w:val="11751"/>
              </w:numPr>
              <w:spacing w:before="0" w:after="0" w:line="262" w:lineRule="auto"/>
              <w:jc w:val="left"/>
              <w:rPr>
                <w:color w:val="00274C"/>
                <w:sz w:val="20"/>
                <w:szCs w:val="20"/>
              </w:rPr>
            </w:pPr>
            <w:r>
              <w:rPr>
                <w:color w:val="00274C"/>
                <w:position w:val="-2"/>
                <w:sz w:val="20"/>
                <w:szCs w:val="20"/>
                <w:u w:val="none"/>
              </w:rPr>
              <w:t xml:space="preserve">Disconnect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Remove the water presence sensor </w:t>
            </w:r>
            <w:r>
              <w:rPr>
                <w:b/>
                <w:bCs/>
                <w:color w:val="00274C"/>
                <w:position w:val="-2"/>
                <w:sz w:val="20"/>
                <w:szCs w:val="20"/>
                <w:u w:val="none"/>
              </w:rPr>
              <w:t xml:space="preserve">C</w:t>
            </w:r>
            <w:r>
              <w:rPr>
                <w:color w:val="00274C"/>
                <w:position w:val="-2"/>
                <w:sz w:val="20"/>
                <w:szCs w:val="20"/>
                <w:u w:val="none"/>
              </w:rPr>
              <w:t xml:space="preserve"> from its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Loosen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D</w:t>
            </w:r>
            <w:r>
              <w:rPr>
                <w:color w:val="00274C"/>
                <w:position w:val="-2"/>
                <w:sz w:val="20"/>
                <w:szCs w:val="20"/>
                <w:u w:val="none"/>
              </w:rPr>
              <w:t xml:space="preserve"> of the new cartridge B.</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08931" name="name63576a157099c0ec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426a157099c0e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B</w:t>
            </w:r>
            <w:r>
              <w:rPr>
                <w:color w:val="00274C"/>
                <w:position w:val="-2"/>
                <w:sz w:val="20"/>
                <w:szCs w:val="20"/>
                <w:u w:val="none"/>
              </w:rPr>
              <w:t xml:space="preserve"> with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 the diesel fuel filter support </w:t>
            </w:r>
            <w:r>
              <w:rPr>
                <w:b/>
                <w:bCs/>
                <w:color w:val="00274C"/>
                <w:position w:val="-2"/>
                <w:sz w:val="20"/>
                <w:szCs w:val="20"/>
                <w:u w:val="none"/>
              </w:rPr>
              <w:t xml:space="preserve">E</w:t>
            </w:r>
            <w:r>
              <w:rPr>
                <w:color w:val="00274C"/>
                <w:position w:val="-2"/>
                <w:sz w:val="20"/>
                <w:szCs w:val="20"/>
                <w:u w:val="none"/>
              </w:rPr>
              <w:t xml:space="preserve"> (tightening torque of </w:t>
            </w:r>
            <w:r>
              <w:rPr>
                <w:b/>
                <w:bCs/>
                <w:color w:val="00274C"/>
                <w:position w:val="-2"/>
                <w:sz w:val="20"/>
                <w:szCs w:val="20"/>
                <w:u w:val="none"/>
              </w:rPr>
              <w:t xml:space="preserve">17 Nm</w:t>
            </w: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Tighten the water presence sensor </w:t>
            </w:r>
            <w:r>
              <w:rPr>
                <w:b/>
                <w:bCs/>
                <w:color w:val="00274C"/>
                <w:position w:val="-2"/>
                <w:sz w:val="20"/>
                <w:szCs w:val="20"/>
                <w:u w:val="none"/>
              </w:rPr>
              <w:t xml:space="preserve">C</w:t>
            </w:r>
            <w:r>
              <w:rPr>
                <w:color w:val="00274C"/>
                <w:position w:val="-2"/>
                <w:sz w:val="20"/>
                <w:szCs w:val="20"/>
                <w:u w:val="none"/>
              </w:rPr>
              <w:t xml:space="preserve"> on the new cartridge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5 Nm</w:t>
            </w: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Reconnect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11751"/>
              </w:numPr>
              <w:spacing w:before="0" w:after="0" w:line="262" w:lineRule="auto"/>
              <w:jc w:val="left"/>
              <w:rPr>
                <w:color w:val="00274C"/>
                <w:sz w:val="20"/>
                <w:szCs w:val="20"/>
              </w:rPr>
            </w:pPr>
            <w:r>
              <w:rPr>
                <w:color w:val="00274C"/>
                <w:position w:val="-2"/>
                <w:sz w:val="20"/>
                <w:szCs w:val="20"/>
                <w:u w:val="none"/>
              </w:rPr>
              <w:t xml:space="preserve">Push repeatedly the button </w:t>
            </w:r>
            <w:r>
              <w:rPr>
                <w:b/>
                <w:bCs/>
                <w:color w:val="00274C"/>
                <w:position w:val="-2"/>
                <w:sz w:val="20"/>
                <w:szCs w:val="20"/>
                <w:u w:val="none"/>
              </w:rPr>
              <w:t xml:space="preserve">G</w:t>
            </w:r>
            <w:r>
              <w:rPr>
                <w:color w:val="00274C"/>
                <w:position w:val="-2"/>
                <w:sz w:val="20"/>
                <w:szCs w:val="20"/>
                <w:u w:val="none"/>
              </w:rPr>
              <w:t xml:space="preserve">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116000" cy="1677600"/>
                  <wp:effectExtent b="0" l="0" r="0" t="0"/>
                  <wp:docPr id="28424382" name="name84236a157099c54b2"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64086a157099c54af"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81793336" name="name59556a157099ca455" descr="Cap_6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0.png"/>
                          <pic:cNvPicPr/>
                        </pic:nvPicPr>
                        <pic:blipFill>
                          <a:blip r:embed="rId13616a157099ca452" cstate="print"/>
                          <a:stretch>
                            <a:fillRect/>
                          </a:stretch>
                        </pic:blipFill>
                        <pic:spPr>
                          <a:xfrm>
                            <a:off x="0" y="0"/>
                            <a:ext cx="1116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6.9</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58"/>
              </w:rPr>
              <w:drawing>
                <wp:inline distT="0" distB="0" distL="0" distR="0">
                  <wp:extent cx="1116000" cy="1677600"/>
                  <wp:effectExtent b="0" l="0" r="0" t="0"/>
                  <wp:docPr id="36029498" name="name11126a157099d25b2" descr="Cap_6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png"/>
                          <pic:cNvPicPr/>
                        </pic:nvPicPr>
                        <pic:blipFill>
                          <a:blip r:embed="rId35366a157099d25b0"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39559517" name="name58956a157099da8fa"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71866a157099da8f8"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6.10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198939" name="name87106a157099df7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056a157099df7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6006a157099dfa86"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52"/>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1752"/>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p>
          <w:p>
            <w:pPr>
              <w:numPr>
                <w:ilvl w:val="0"/>
                <w:numId w:val="1175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cartridges </w:t>
            </w:r>
            <w:r>
              <w:rPr>
                <w:b/>
                <w:bCs/>
                <w:color w:val="00274C"/>
                <w:position w:val="-2"/>
                <w:sz w:val="20"/>
                <w:szCs w:val="20"/>
                <w:u w:val="none"/>
              </w:rPr>
              <w:t xml:space="preserve">B and G</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2553358" name="name95156a157099e6ed1"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8956a157099e6ec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6.11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11753"/>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11754"/>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742"/>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1742"/>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754">
    <w:multiLevelType w:val="hybridMultilevel"/>
    <w:lvl w:ilvl="0" w:tplc="97960806">
      <w:start w:val="1"/>
      <w:numFmt w:val="decimal"/>
      <w:lvlText w:val="%1."/>
      <w:lvlJc w:val="left"/>
      <w:pPr>
        <w:ind w:left="720" w:hanging="360"/>
      </w:pPr>
    </w:lvl>
    <w:lvl w:ilvl="1" w:tplc="97960806" w:tentative="1">
      <w:start w:val="1"/>
      <w:numFmt w:val="lowerLetter"/>
      <w:lvlText w:val="%2."/>
      <w:lvlJc w:val="left"/>
      <w:pPr>
        <w:ind w:left="1440" w:hanging="360"/>
      </w:pPr>
    </w:lvl>
    <w:lvl w:ilvl="2" w:tplc="97960806" w:tentative="1">
      <w:start w:val="1"/>
      <w:numFmt w:val="lowerRoman"/>
      <w:lvlText w:val="%3."/>
      <w:lvlJc w:val="right"/>
      <w:pPr>
        <w:ind w:left="2160" w:hanging="180"/>
      </w:pPr>
    </w:lvl>
    <w:lvl w:ilvl="3" w:tplc="97960806" w:tentative="1">
      <w:start w:val="1"/>
      <w:numFmt w:val="decimal"/>
      <w:lvlText w:val="%4."/>
      <w:lvlJc w:val="left"/>
      <w:pPr>
        <w:ind w:left="2880" w:hanging="360"/>
      </w:pPr>
    </w:lvl>
    <w:lvl w:ilvl="4" w:tplc="97960806" w:tentative="1">
      <w:start w:val="1"/>
      <w:numFmt w:val="lowerLetter"/>
      <w:lvlText w:val="%5."/>
      <w:lvlJc w:val="left"/>
      <w:pPr>
        <w:ind w:left="3600" w:hanging="360"/>
      </w:pPr>
    </w:lvl>
    <w:lvl w:ilvl="5" w:tplc="97960806" w:tentative="1">
      <w:start w:val="1"/>
      <w:numFmt w:val="lowerRoman"/>
      <w:lvlText w:val="%6."/>
      <w:lvlJc w:val="right"/>
      <w:pPr>
        <w:ind w:left="4320" w:hanging="180"/>
      </w:pPr>
    </w:lvl>
    <w:lvl w:ilvl="6" w:tplc="97960806" w:tentative="1">
      <w:start w:val="1"/>
      <w:numFmt w:val="decimal"/>
      <w:lvlText w:val="%7."/>
      <w:lvlJc w:val="left"/>
      <w:pPr>
        <w:ind w:left="5040" w:hanging="360"/>
      </w:pPr>
    </w:lvl>
    <w:lvl w:ilvl="7" w:tplc="97960806" w:tentative="1">
      <w:start w:val="1"/>
      <w:numFmt w:val="lowerLetter"/>
      <w:lvlText w:val="%8."/>
      <w:lvlJc w:val="left"/>
      <w:pPr>
        <w:ind w:left="5760" w:hanging="360"/>
      </w:pPr>
    </w:lvl>
    <w:lvl w:ilvl="8" w:tplc="97960806" w:tentative="1">
      <w:start w:val="1"/>
      <w:numFmt w:val="lowerRoman"/>
      <w:lvlText w:val="%9."/>
      <w:lvlJc w:val="right"/>
      <w:pPr>
        <w:ind w:left="6480" w:hanging="180"/>
      </w:pPr>
    </w:lvl>
  </w:abstractNum>
  <w:abstractNum w:abstractNumId="11753">
    <w:multiLevelType w:val="hybridMultilevel"/>
    <w:lvl w:ilvl="0" w:tplc="34813959">
      <w:start w:val="1"/>
      <w:numFmt w:val="decimal"/>
      <w:lvlText w:val="%1."/>
      <w:lvlJc w:val="left"/>
      <w:pPr>
        <w:ind w:left="720" w:hanging="360"/>
      </w:pPr>
    </w:lvl>
    <w:lvl w:ilvl="1" w:tplc="34813959" w:tentative="1">
      <w:start w:val="1"/>
      <w:numFmt w:val="lowerLetter"/>
      <w:lvlText w:val="%2."/>
      <w:lvlJc w:val="left"/>
      <w:pPr>
        <w:ind w:left="1440" w:hanging="360"/>
      </w:pPr>
    </w:lvl>
    <w:lvl w:ilvl="2" w:tplc="34813959" w:tentative="1">
      <w:start w:val="1"/>
      <w:numFmt w:val="lowerRoman"/>
      <w:lvlText w:val="%3."/>
      <w:lvlJc w:val="right"/>
      <w:pPr>
        <w:ind w:left="2160" w:hanging="180"/>
      </w:pPr>
    </w:lvl>
    <w:lvl w:ilvl="3" w:tplc="34813959" w:tentative="1">
      <w:start w:val="1"/>
      <w:numFmt w:val="decimal"/>
      <w:lvlText w:val="%4."/>
      <w:lvlJc w:val="left"/>
      <w:pPr>
        <w:ind w:left="2880" w:hanging="360"/>
      </w:pPr>
    </w:lvl>
    <w:lvl w:ilvl="4" w:tplc="34813959" w:tentative="1">
      <w:start w:val="1"/>
      <w:numFmt w:val="lowerLetter"/>
      <w:lvlText w:val="%5."/>
      <w:lvlJc w:val="left"/>
      <w:pPr>
        <w:ind w:left="3600" w:hanging="360"/>
      </w:pPr>
    </w:lvl>
    <w:lvl w:ilvl="5" w:tplc="34813959" w:tentative="1">
      <w:start w:val="1"/>
      <w:numFmt w:val="lowerRoman"/>
      <w:lvlText w:val="%6."/>
      <w:lvlJc w:val="right"/>
      <w:pPr>
        <w:ind w:left="4320" w:hanging="180"/>
      </w:pPr>
    </w:lvl>
    <w:lvl w:ilvl="6" w:tplc="34813959" w:tentative="1">
      <w:start w:val="1"/>
      <w:numFmt w:val="decimal"/>
      <w:lvlText w:val="%7."/>
      <w:lvlJc w:val="left"/>
      <w:pPr>
        <w:ind w:left="5040" w:hanging="360"/>
      </w:pPr>
    </w:lvl>
    <w:lvl w:ilvl="7" w:tplc="34813959" w:tentative="1">
      <w:start w:val="1"/>
      <w:numFmt w:val="lowerLetter"/>
      <w:lvlText w:val="%8."/>
      <w:lvlJc w:val="left"/>
      <w:pPr>
        <w:ind w:left="5760" w:hanging="360"/>
      </w:pPr>
    </w:lvl>
    <w:lvl w:ilvl="8" w:tplc="34813959" w:tentative="1">
      <w:start w:val="1"/>
      <w:numFmt w:val="lowerRoman"/>
      <w:lvlText w:val="%9."/>
      <w:lvlJc w:val="right"/>
      <w:pPr>
        <w:ind w:left="6480" w:hanging="180"/>
      </w:pPr>
    </w:lvl>
  </w:abstractNum>
  <w:abstractNum w:abstractNumId="11752">
    <w:multiLevelType w:val="hybridMultilevel"/>
    <w:lvl w:ilvl="0" w:tplc="49502045">
      <w:start w:val="1"/>
      <w:numFmt w:val="decimal"/>
      <w:lvlText w:val="%1."/>
      <w:lvlJc w:val="left"/>
      <w:pPr>
        <w:ind w:left="720" w:hanging="360"/>
      </w:pPr>
    </w:lvl>
    <w:lvl w:ilvl="1" w:tplc="49502045" w:tentative="1">
      <w:start w:val="1"/>
      <w:numFmt w:val="lowerLetter"/>
      <w:lvlText w:val="%2."/>
      <w:lvlJc w:val="left"/>
      <w:pPr>
        <w:ind w:left="1440" w:hanging="360"/>
      </w:pPr>
    </w:lvl>
    <w:lvl w:ilvl="2" w:tplc="49502045" w:tentative="1">
      <w:start w:val="1"/>
      <w:numFmt w:val="lowerRoman"/>
      <w:lvlText w:val="%3."/>
      <w:lvlJc w:val="right"/>
      <w:pPr>
        <w:ind w:left="2160" w:hanging="180"/>
      </w:pPr>
    </w:lvl>
    <w:lvl w:ilvl="3" w:tplc="49502045" w:tentative="1">
      <w:start w:val="1"/>
      <w:numFmt w:val="decimal"/>
      <w:lvlText w:val="%4."/>
      <w:lvlJc w:val="left"/>
      <w:pPr>
        <w:ind w:left="2880" w:hanging="360"/>
      </w:pPr>
    </w:lvl>
    <w:lvl w:ilvl="4" w:tplc="49502045" w:tentative="1">
      <w:start w:val="1"/>
      <w:numFmt w:val="lowerLetter"/>
      <w:lvlText w:val="%5."/>
      <w:lvlJc w:val="left"/>
      <w:pPr>
        <w:ind w:left="3600" w:hanging="360"/>
      </w:pPr>
    </w:lvl>
    <w:lvl w:ilvl="5" w:tplc="49502045" w:tentative="1">
      <w:start w:val="1"/>
      <w:numFmt w:val="lowerRoman"/>
      <w:lvlText w:val="%6."/>
      <w:lvlJc w:val="right"/>
      <w:pPr>
        <w:ind w:left="4320" w:hanging="180"/>
      </w:pPr>
    </w:lvl>
    <w:lvl w:ilvl="6" w:tplc="49502045" w:tentative="1">
      <w:start w:val="1"/>
      <w:numFmt w:val="decimal"/>
      <w:lvlText w:val="%7."/>
      <w:lvlJc w:val="left"/>
      <w:pPr>
        <w:ind w:left="5040" w:hanging="360"/>
      </w:pPr>
    </w:lvl>
    <w:lvl w:ilvl="7" w:tplc="49502045" w:tentative="1">
      <w:start w:val="1"/>
      <w:numFmt w:val="lowerLetter"/>
      <w:lvlText w:val="%8."/>
      <w:lvlJc w:val="left"/>
      <w:pPr>
        <w:ind w:left="5760" w:hanging="360"/>
      </w:pPr>
    </w:lvl>
    <w:lvl w:ilvl="8" w:tplc="49502045" w:tentative="1">
      <w:start w:val="1"/>
      <w:numFmt w:val="lowerRoman"/>
      <w:lvlText w:val="%9."/>
      <w:lvlJc w:val="right"/>
      <w:pPr>
        <w:ind w:left="6480" w:hanging="180"/>
      </w:pPr>
    </w:lvl>
  </w:abstractNum>
  <w:abstractNum w:abstractNumId="11751">
    <w:multiLevelType w:val="hybridMultilevel"/>
    <w:lvl w:ilvl="0" w:tplc="99853451">
      <w:start w:val="1"/>
      <w:numFmt w:val="decimal"/>
      <w:lvlText w:val="%1."/>
      <w:lvlJc w:val="left"/>
      <w:pPr>
        <w:ind w:left="720" w:hanging="360"/>
      </w:pPr>
    </w:lvl>
    <w:lvl w:ilvl="1" w:tplc="99853451" w:tentative="1">
      <w:start w:val="1"/>
      <w:numFmt w:val="lowerLetter"/>
      <w:lvlText w:val="%2."/>
      <w:lvlJc w:val="left"/>
      <w:pPr>
        <w:ind w:left="1440" w:hanging="360"/>
      </w:pPr>
    </w:lvl>
    <w:lvl w:ilvl="2" w:tplc="99853451" w:tentative="1">
      <w:start w:val="1"/>
      <w:numFmt w:val="lowerRoman"/>
      <w:lvlText w:val="%3."/>
      <w:lvlJc w:val="right"/>
      <w:pPr>
        <w:ind w:left="2160" w:hanging="180"/>
      </w:pPr>
    </w:lvl>
    <w:lvl w:ilvl="3" w:tplc="99853451" w:tentative="1">
      <w:start w:val="1"/>
      <w:numFmt w:val="decimal"/>
      <w:lvlText w:val="%4."/>
      <w:lvlJc w:val="left"/>
      <w:pPr>
        <w:ind w:left="2880" w:hanging="360"/>
      </w:pPr>
    </w:lvl>
    <w:lvl w:ilvl="4" w:tplc="99853451" w:tentative="1">
      <w:start w:val="1"/>
      <w:numFmt w:val="lowerLetter"/>
      <w:lvlText w:val="%5."/>
      <w:lvlJc w:val="left"/>
      <w:pPr>
        <w:ind w:left="3600" w:hanging="360"/>
      </w:pPr>
    </w:lvl>
    <w:lvl w:ilvl="5" w:tplc="99853451" w:tentative="1">
      <w:start w:val="1"/>
      <w:numFmt w:val="lowerRoman"/>
      <w:lvlText w:val="%6."/>
      <w:lvlJc w:val="right"/>
      <w:pPr>
        <w:ind w:left="4320" w:hanging="180"/>
      </w:pPr>
    </w:lvl>
    <w:lvl w:ilvl="6" w:tplc="99853451" w:tentative="1">
      <w:start w:val="1"/>
      <w:numFmt w:val="decimal"/>
      <w:lvlText w:val="%7."/>
      <w:lvlJc w:val="left"/>
      <w:pPr>
        <w:ind w:left="5040" w:hanging="360"/>
      </w:pPr>
    </w:lvl>
    <w:lvl w:ilvl="7" w:tplc="99853451" w:tentative="1">
      <w:start w:val="1"/>
      <w:numFmt w:val="lowerLetter"/>
      <w:lvlText w:val="%8."/>
      <w:lvlJc w:val="left"/>
      <w:pPr>
        <w:ind w:left="5760" w:hanging="360"/>
      </w:pPr>
    </w:lvl>
    <w:lvl w:ilvl="8" w:tplc="99853451" w:tentative="1">
      <w:start w:val="1"/>
      <w:numFmt w:val="lowerRoman"/>
      <w:lvlText w:val="%9."/>
      <w:lvlJc w:val="right"/>
      <w:pPr>
        <w:ind w:left="6480" w:hanging="180"/>
      </w:pPr>
    </w:lvl>
  </w:abstractNum>
  <w:abstractNum w:abstractNumId="11750">
    <w:multiLevelType w:val="hybridMultilevel"/>
    <w:lvl w:ilvl="0" w:tplc="88068439">
      <w:start w:val="1"/>
      <w:numFmt w:val="decimal"/>
      <w:lvlText w:val="%1."/>
      <w:lvlJc w:val="left"/>
      <w:pPr>
        <w:ind w:left="720" w:hanging="360"/>
      </w:pPr>
    </w:lvl>
    <w:lvl w:ilvl="1" w:tplc="88068439" w:tentative="1">
      <w:start w:val="1"/>
      <w:numFmt w:val="lowerLetter"/>
      <w:lvlText w:val="%2."/>
      <w:lvlJc w:val="left"/>
      <w:pPr>
        <w:ind w:left="1440" w:hanging="360"/>
      </w:pPr>
    </w:lvl>
    <w:lvl w:ilvl="2" w:tplc="88068439" w:tentative="1">
      <w:start w:val="1"/>
      <w:numFmt w:val="lowerRoman"/>
      <w:lvlText w:val="%3."/>
      <w:lvlJc w:val="right"/>
      <w:pPr>
        <w:ind w:left="2160" w:hanging="180"/>
      </w:pPr>
    </w:lvl>
    <w:lvl w:ilvl="3" w:tplc="88068439" w:tentative="1">
      <w:start w:val="1"/>
      <w:numFmt w:val="decimal"/>
      <w:lvlText w:val="%4."/>
      <w:lvlJc w:val="left"/>
      <w:pPr>
        <w:ind w:left="2880" w:hanging="360"/>
      </w:pPr>
    </w:lvl>
    <w:lvl w:ilvl="4" w:tplc="88068439" w:tentative="1">
      <w:start w:val="1"/>
      <w:numFmt w:val="lowerLetter"/>
      <w:lvlText w:val="%5."/>
      <w:lvlJc w:val="left"/>
      <w:pPr>
        <w:ind w:left="3600" w:hanging="360"/>
      </w:pPr>
    </w:lvl>
    <w:lvl w:ilvl="5" w:tplc="88068439" w:tentative="1">
      <w:start w:val="1"/>
      <w:numFmt w:val="lowerRoman"/>
      <w:lvlText w:val="%6."/>
      <w:lvlJc w:val="right"/>
      <w:pPr>
        <w:ind w:left="4320" w:hanging="180"/>
      </w:pPr>
    </w:lvl>
    <w:lvl w:ilvl="6" w:tplc="88068439" w:tentative="1">
      <w:start w:val="1"/>
      <w:numFmt w:val="decimal"/>
      <w:lvlText w:val="%7."/>
      <w:lvlJc w:val="left"/>
      <w:pPr>
        <w:ind w:left="5040" w:hanging="360"/>
      </w:pPr>
    </w:lvl>
    <w:lvl w:ilvl="7" w:tplc="88068439" w:tentative="1">
      <w:start w:val="1"/>
      <w:numFmt w:val="lowerLetter"/>
      <w:lvlText w:val="%8."/>
      <w:lvlJc w:val="left"/>
      <w:pPr>
        <w:ind w:left="5760" w:hanging="360"/>
      </w:pPr>
    </w:lvl>
    <w:lvl w:ilvl="8" w:tplc="88068439" w:tentative="1">
      <w:start w:val="1"/>
      <w:numFmt w:val="lowerRoman"/>
      <w:lvlText w:val="%9."/>
      <w:lvlJc w:val="right"/>
      <w:pPr>
        <w:ind w:left="6480" w:hanging="180"/>
      </w:pPr>
    </w:lvl>
  </w:abstractNum>
  <w:abstractNum w:abstractNumId="11749">
    <w:multiLevelType w:val="hybridMultilevel"/>
    <w:lvl w:ilvl="0" w:tplc="27162615">
      <w:start w:val="1"/>
      <w:numFmt w:val="decimal"/>
      <w:lvlText w:val="%1."/>
      <w:lvlJc w:val="left"/>
      <w:pPr>
        <w:ind w:left="720" w:hanging="360"/>
      </w:pPr>
    </w:lvl>
    <w:lvl w:ilvl="1" w:tplc="27162615" w:tentative="1">
      <w:start w:val="1"/>
      <w:numFmt w:val="lowerLetter"/>
      <w:lvlText w:val="%2."/>
      <w:lvlJc w:val="left"/>
      <w:pPr>
        <w:ind w:left="1440" w:hanging="360"/>
      </w:pPr>
    </w:lvl>
    <w:lvl w:ilvl="2" w:tplc="27162615" w:tentative="1">
      <w:start w:val="1"/>
      <w:numFmt w:val="lowerRoman"/>
      <w:lvlText w:val="%3."/>
      <w:lvlJc w:val="right"/>
      <w:pPr>
        <w:ind w:left="2160" w:hanging="180"/>
      </w:pPr>
    </w:lvl>
    <w:lvl w:ilvl="3" w:tplc="27162615" w:tentative="1">
      <w:start w:val="1"/>
      <w:numFmt w:val="decimal"/>
      <w:lvlText w:val="%4."/>
      <w:lvlJc w:val="left"/>
      <w:pPr>
        <w:ind w:left="2880" w:hanging="360"/>
      </w:pPr>
    </w:lvl>
    <w:lvl w:ilvl="4" w:tplc="27162615" w:tentative="1">
      <w:start w:val="1"/>
      <w:numFmt w:val="lowerLetter"/>
      <w:lvlText w:val="%5."/>
      <w:lvlJc w:val="left"/>
      <w:pPr>
        <w:ind w:left="3600" w:hanging="360"/>
      </w:pPr>
    </w:lvl>
    <w:lvl w:ilvl="5" w:tplc="27162615" w:tentative="1">
      <w:start w:val="1"/>
      <w:numFmt w:val="lowerRoman"/>
      <w:lvlText w:val="%6."/>
      <w:lvlJc w:val="right"/>
      <w:pPr>
        <w:ind w:left="4320" w:hanging="180"/>
      </w:pPr>
    </w:lvl>
    <w:lvl w:ilvl="6" w:tplc="27162615" w:tentative="1">
      <w:start w:val="1"/>
      <w:numFmt w:val="decimal"/>
      <w:lvlText w:val="%7."/>
      <w:lvlJc w:val="left"/>
      <w:pPr>
        <w:ind w:left="5040" w:hanging="360"/>
      </w:pPr>
    </w:lvl>
    <w:lvl w:ilvl="7" w:tplc="27162615" w:tentative="1">
      <w:start w:val="1"/>
      <w:numFmt w:val="lowerLetter"/>
      <w:lvlText w:val="%8."/>
      <w:lvlJc w:val="left"/>
      <w:pPr>
        <w:ind w:left="5760" w:hanging="360"/>
      </w:pPr>
    </w:lvl>
    <w:lvl w:ilvl="8" w:tplc="27162615" w:tentative="1">
      <w:start w:val="1"/>
      <w:numFmt w:val="lowerRoman"/>
      <w:lvlText w:val="%9."/>
      <w:lvlJc w:val="right"/>
      <w:pPr>
        <w:ind w:left="6480" w:hanging="180"/>
      </w:pPr>
    </w:lvl>
  </w:abstractNum>
  <w:abstractNum w:abstractNumId="11748">
    <w:multiLevelType w:val="hybridMultilevel"/>
    <w:lvl w:ilvl="0" w:tplc="15121145">
      <w:start w:val="1"/>
      <w:numFmt w:val="decimal"/>
      <w:lvlText w:val="%1."/>
      <w:lvlJc w:val="left"/>
      <w:pPr>
        <w:ind w:left="720" w:hanging="360"/>
      </w:pPr>
    </w:lvl>
    <w:lvl w:ilvl="1" w:tplc="15121145" w:tentative="1">
      <w:start w:val="1"/>
      <w:numFmt w:val="lowerLetter"/>
      <w:lvlText w:val="%2."/>
      <w:lvlJc w:val="left"/>
      <w:pPr>
        <w:ind w:left="1440" w:hanging="360"/>
      </w:pPr>
    </w:lvl>
    <w:lvl w:ilvl="2" w:tplc="15121145" w:tentative="1">
      <w:start w:val="1"/>
      <w:numFmt w:val="lowerRoman"/>
      <w:lvlText w:val="%3."/>
      <w:lvlJc w:val="right"/>
      <w:pPr>
        <w:ind w:left="2160" w:hanging="180"/>
      </w:pPr>
    </w:lvl>
    <w:lvl w:ilvl="3" w:tplc="15121145" w:tentative="1">
      <w:start w:val="1"/>
      <w:numFmt w:val="decimal"/>
      <w:lvlText w:val="%4."/>
      <w:lvlJc w:val="left"/>
      <w:pPr>
        <w:ind w:left="2880" w:hanging="360"/>
      </w:pPr>
    </w:lvl>
    <w:lvl w:ilvl="4" w:tplc="15121145" w:tentative="1">
      <w:start w:val="1"/>
      <w:numFmt w:val="lowerLetter"/>
      <w:lvlText w:val="%5."/>
      <w:lvlJc w:val="left"/>
      <w:pPr>
        <w:ind w:left="3600" w:hanging="360"/>
      </w:pPr>
    </w:lvl>
    <w:lvl w:ilvl="5" w:tplc="15121145" w:tentative="1">
      <w:start w:val="1"/>
      <w:numFmt w:val="lowerRoman"/>
      <w:lvlText w:val="%6."/>
      <w:lvlJc w:val="right"/>
      <w:pPr>
        <w:ind w:left="4320" w:hanging="180"/>
      </w:pPr>
    </w:lvl>
    <w:lvl w:ilvl="6" w:tplc="15121145" w:tentative="1">
      <w:start w:val="1"/>
      <w:numFmt w:val="decimal"/>
      <w:lvlText w:val="%7."/>
      <w:lvlJc w:val="left"/>
      <w:pPr>
        <w:ind w:left="5040" w:hanging="360"/>
      </w:pPr>
    </w:lvl>
    <w:lvl w:ilvl="7" w:tplc="15121145" w:tentative="1">
      <w:start w:val="1"/>
      <w:numFmt w:val="lowerLetter"/>
      <w:lvlText w:val="%8."/>
      <w:lvlJc w:val="left"/>
      <w:pPr>
        <w:ind w:left="5760" w:hanging="360"/>
      </w:pPr>
    </w:lvl>
    <w:lvl w:ilvl="8" w:tplc="15121145" w:tentative="1">
      <w:start w:val="1"/>
      <w:numFmt w:val="lowerRoman"/>
      <w:lvlText w:val="%9."/>
      <w:lvlJc w:val="right"/>
      <w:pPr>
        <w:ind w:left="6480" w:hanging="180"/>
      </w:pPr>
    </w:lvl>
  </w:abstractNum>
  <w:abstractNum w:abstractNumId="11747">
    <w:multiLevelType w:val="hybridMultilevel"/>
    <w:lvl w:ilvl="0" w:tplc="85035974">
      <w:start w:val="1"/>
      <w:numFmt w:val="decimal"/>
      <w:lvlText w:val="%1."/>
      <w:lvlJc w:val="left"/>
      <w:pPr>
        <w:ind w:left="720" w:hanging="360"/>
      </w:pPr>
    </w:lvl>
    <w:lvl w:ilvl="1" w:tplc="85035974" w:tentative="1">
      <w:start w:val="1"/>
      <w:numFmt w:val="lowerLetter"/>
      <w:lvlText w:val="%2."/>
      <w:lvlJc w:val="left"/>
      <w:pPr>
        <w:ind w:left="1440" w:hanging="360"/>
      </w:pPr>
    </w:lvl>
    <w:lvl w:ilvl="2" w:tplc="85035974" w:tentative="1">
      <w:start w:val="1"/>
      <w:numFmt w:val="lowerRoman"/>
      <w:lvlText w:val="%3."/>
      <w:lvlJc w:val="right"/>
      <w:pPr>
        <w:ind w:left="2160" w:hanging="180"/>
      </w:pPr>
    </w:lvl>
    <w:lvl w:ilvl="3" w:tplc="85035974" w:tentative="1">
      <w:start w:val="1"/>
      <w:numFmt w:val="decimal"/>
      <w:lvlText w:val="%4."/>
      <w:lvlJc w:val="left"/>
      <w:pPr>
        <w:ind w:left="2880" w:hanging="360"/>
      </w:pPr>
    </w:lvl>
    <w:lvl w:ilvl="4" w:tplc="85035974" w:tentative="1">
      <w:start w:val="1"/>
      <w:numFmt w:val="lowerLetter"/>
      <w:lvlText w:val="%5."/>
      <w:lvlJc w:val="left"/>
      <w:pPr>
        <w:ind w:left="3600" w:hanging="360"/>
      </w:pPr>
    </w:lvl>
    <w:lvl w:ilvl="5" w:tplc="85035974" w:tentative="1">
      <w:start w:val="1"/>
      <w:numFmt w:val="lowerRoman"/>
      <w:lvlText w:val="%6."/>
      <w:lvlJc w:val="right"/>
      <w:pPr>
        <w:ind w:left="4320" w:hanging="180"/>
      </w:pPr>
    </w:lvl>
    <w:lvl w:ilvl="6" w:tplc="85035974" w:tentative="1">
      <w:start w:val="1"/>
      <w:numFmt w:val="decimal"/>
      <w:lvlText w:val="%7."/>
      <w:lvlJc w:val="left"/>
      <w:pPr>
        <w:ind w:left="5040" w:hanging="360"/>
      </w:pPr>
    </w:lvl>
    <w:lvl w:ilvl="7" w:tplc="85035974" w:tentative="1">
      <w:start w:val="1"/>
      <w:numFmt w:val="lowerLetter"/>
      <w:lvlText w:val="%8."/>
      <w:lvlJc w:val="left"/>
      <w:pPr>
        <w:ind w:left="5760" w:hanging="360"/>
      </w:pPr>
    </w:lvl>
    <w:lvl w:ilvl="8" w:tplc="85035974" w:tentative="1">
      <w:start w:val="1"/>
      <w:numFmt w:val="lowerRoman"/>
      <w:lvlText w:val="%9."/>
      <w:lvlJc w:val="right"/>
      <w:pPr>
        <w:ind w:left="6480" w:hanging="180"/>
      </w:pPr>
    </w:lvl>
  </w:abstractNum>
  <w:abstractNum w:abstractNumId="11746">
    <w:multiLevelType w:val="hybridMultilevel"/>
    <w:lvl w:ilvl="0" w:tplc="83323834">
      <w:start w:val="1"/>
      <w:numFmt w:val="decimal"/>
      <w:lvlText w:val="%1."/>
      <w:lvlJc w:val="left"/>
      <w:pPr>
        <w:ind w:left="720" w:hanging="360"/>
      </w:pPr>
    </w:lvl>
    <w:lvl w:ilvl="1" w:tplc="83323834" w:tentative="1">
      <w:start w:val="1"/>
      <w:numFmt w:val="lowerLetter"/>
      <w:lvlText w:val="%2."/>
      <w:lvlJc w:val="left"/>
      <w:pPr>
        <w:ind w:left="1440" w:hanging="360"/>
      </w:pPr>
    </w:lvl>
    <w:lvl w:ilvl="2" w:tplc="83323834" w:tentative="1">
      <w:start w:val="1"/>
      <w:numFmt w:val="lowerRoman"/>
      <w:lvlText w:val="%3."/>
      <w:lvlJc w:val="right"/>
      <w:pPr>
        <w:ind w:left="2160" w:hanging="180"/>
      </w:pPr>
    </w:lvl>
    <w:lvl w:ilvl="3" w:tplc="83323834" w:tentative="1">
      <w:start w:val="1"/>
      <w:numFmt w:val="decimal"/>
      <w:lvlText w:val="%4."/>
      <w:lvlJc w:val="left"/>
      <w:pPr>
        <w:ind w:left="2880" w:hanging="360"/>
      </w:pPr>
    </w:lvl>
    <w:lvl w:ilvl="4" w:tplc="83323834" w:tentative="1">
      <w:start w:val="1"/>
      <w:numFmt w:val="lowerLetter"/>
      <w:lvlText w:val="%5."/>
      <w:lvlJc w:val="left"/>
      <w:pPr>
        <w:ind w:left="3600" w:hanging="360"/>
      </w:pPr>
    </w:lvl>
    <w:lvl w:ilvl="5" w:tplc="83323834" w:tentative="1">
      <w:start w:val="1"/>
      <w:numFmt w:val="lowerRoman"/>
      <w:lvlText w:val="%6."/>
      <w:lvlJc w:val="right"/>
      <w:pPr>
        <w:ind w:left="4320" w:hanging="180"/>
      </w:pPr>
    </w:lvl>
    <w:lvl w:ilvl="6" w:tplc="83323834" w:tentative="1">
      <w:start w:val="1"/>
      <w:numFmt w:val="decimal"/>
      <w:lvlText w:val="%7."/>
      <w:lvlJc w:val="left"/>
      <w:pPr>
        <w:ind w:left="5040" w:hanging="360"/>
      </w:pPr>
    </w:lvl>
    <w:lvl w:ilvl="7" w:tplc="83323834" w:tentative="1">
      <w:start w:val="1"/>
      <w:numFmt w:val="lowerLetter"/>
      <w:lvlText w:val="%8."/>
      <w:lvlJc w:val="left"/>
      <w:pPr>
        <w:ind w:left="5760" w:hanging="360"/>
      </w:pPr>
    </w:lvl>
    <w:lvl w:ilvl="8" w:tplc="83323834" w:tentative="1">
      <w:start w:val="1"/>
      <w:numFmt w:val="lowerRoman"/>
      <w:lvlText w:val="%9."/>
      <w:lvlJc w:val="right"/>
      <w:pPr>
        <w:ind w:left="6480" w:hanging="180"/>
      </w:pPr>
    </w:lvl>
  </w:abstractNum>
  <w:abstractNum w:abstractNumId="11745">
    <w:multiLevelType w:val="hybridMultilevel"/>
    <w:lvl w:ilvl="0" w:tplc="52779330">
      <w:start w:val="1"/>
      <w:numFmt w:val="decimal"/>
      <w:lvlText w:val="%1."/>
      <w:lvlJc w:val="left"/>
      <w:pPr>
        <w:ind w:left="720" w:hanging="360"/>
      </w:pPr>
    </w:lvl>
    <w:lvl w:ilvl="1" w:tplc="52779330" w:tentative="1">
      <w:start w:val="1"/>
      <w:numFmt w:val="lowerLetter"/>
      <w:lvlText w:val="%2."/>
      <w:lvlJc w:val="left"/>
      <w:pPr>
        <w:ind w:left="1440" w:hanging="360"/>
      </w:pPr>
    </w:lvl>
    <w:lvl w:ilvl="2" w:tplc="52779330" w:tentative="1">
      <w:start w:val="1"/>
      <w:numFmt w:val="lowerRoman"/>
      <w:lvlText w:val="%3."/>
      <w:lvlJc w:val="right"/>
      <w:pPr>
        <w:ind w:left="2160" w:hanging="180"/>
      </w:pPr>
    </w:lvl>
    <w:lvl w:ilvl="3" w:tplc="52779330" w:tentative="1">
      <w:start w:val="1"/>
      <w:numFmt w:val="decimal"/>
      <w:lvlText w:val="%4."/>
      <w:lvlJc w:val="left"/>
      <w:pPr>
        <w:ind w:left="2880" w:hanging="360"/>
      </w:pPr>
    </w:lvl>
    <w:lvl w:ilvl="4" w:tplc="52779330" w:tentative="1">
      <w:start w:val="1"/>
      <w:numFmt w:val="lowerLetter"/>
      <w:lvlText w:val="%5."/>
      <w:lvlJc w:val="left"/>
      <w:pPr>
        <w:ind w:left="3600" w:hanging="360"/>
      </w:pPr>
    </w:lvl>
    <w:lvl w:ilvl="5" w:tplc="52779330" w:tentative="1">
      <w:start w:val="1"/>
      <w:numFmt w:val="lowerRoman"/>
      <w:lvlText w:val="%6."/>
      <w:lvlJc w:val="right"/>
      <w:pPr>
        <w:ind w:left="4320" w:hanging="180"/>
      </w:pPr>
    </w:lvl>
    <w:lvl w:ilvl="6" w:tplc="52779330" w:tentative="1">
      <w:start w:val="1"/>
      <w:numFmt w:val="decimal"/>
      <w:lvlText w:val="%7."/>
      <w:lvlJc w:val="left"/>
      <w:pPr>
        <w:ind w:left="5040" w:hanging="360"/>
      </w:pPr>
    </w:lvl>
    <w:lvl w:ilvl="7" w:tplc="52779330" w:tentative="1">
      <w:start w:val="1"/>
      <w:numFmt w:val="lowerLetter"/>
      <w:lvlText w:val="%8."/>
      <w:lvlJc w:val="left"/>
      <w:pPr>
        <w:ind w:left="5760" w:hanging="360"/>
      </w:pPr>
    </w:lvl>
    <w:lvl w:ilvl="8" w:tplc="52779330" w:tentative="1">
      <w:start w:val="1"/>
      <w:numFmt w:val="lowerRoman"/>
      <w:lvlText w:val="%9."/>
      <w:lvlJc w:val="right"/>
      <w:pPr>
        <w:ind w:left="6480" w:hanging="180"/>
      </w:pPr>
    </w:lvl>
  </w:abstractNum>
  <w:abstractNum w:abstractNumId="11744">
    <w:multiLevelType w:val="hybridMultilevel"/>
    <w:lvl w:ilvl="0" w:tplc="23593520">
      <w:start w:val="1"/>
      <w:numFmt w:val="decimal"/>
      <w:lvlText w:val="%1."/>
      <w:lvlJc w:val="left"/>
      <w:pPr>
        <w:ind w:left="720" w:hanging="360"/>
      </w:pPr>
    </w:lvl>
    <w:lvl w:ilvl="1" w:tplc="23593520" w:tentative="1">
      <w:start w:val="1"/>
      <w:numFmt w:val="lowerLetter"/>
      <w:lvlText w:val="%2."/>
      <w:lvlJc w:val="left"/>
      <w:pPr>
        <w:ind w:left="1440" w:hanging="360"/>
      </w:pPr>
    </w:lvl>
    <w:lvl w:ilvl="2" w:tplc="23593520" w:tentative="1">
      <w:start w:val="1"/>
      <w:numFmt w:val="lowerRoman"/>
      <w:lvlText w:val="%3."/>
      <w:lvlJc w:val="right"/>
      <w:pPr>
        <w:ind w:left="2160" w:hanging="180"/>
      </w:pPr>
    </w:lvl>
    <w:lvl w:ilvl="3" w:tplc="23593520" w:tentative="1">
      <w:start w:val="1"/>
      <w:numFmt w:val="decimal"/>
      <w:lvlText w:val="%4."/>
      <w:lvlJc w:val="left"/>
      <w:pPr>
        <w:ind w:left="2880" w:hanging="360"/>
      </w:pPr>
    </w:lvl>
    <w:lvl w:ilvl="4" w:tplc="23593520" w:tentative="1">
      <w:start w:val="1"/>
      <w:numFmt w:val="lowerLetter"/>
      <w:lvlText w:val="%5."/>
      <w:lvlJc w:val="left"/>
      <w:pPr>
        <w:ind w:left="3600" w:hanging="360"/>
      </w:pPr>
    </w:lvl>
    <w:lvl w:ilvl="5" w:tplc="23593520" w:tentative="1">
      <w:start w:val="1"/>
      <w:numFmt w:val="lowerRoman"/>
      <w:lvlText w:val="%6."/>
      <w:lvlJc w:val="right"/>
      <w:pPr>
        <w:ind w:left="4320" w:hanging="180"/>
      </w:pPr>
    </w:lvl>
    <w:lvl w:ilvl="6" w:tplc="23593520" w:tentative="1">
      <w:start w:val="1"/>
      <w:numFmt w:val="decimal"/>
      <w:lvlText w:val="%7."/>
      <w:lvlJc w:val="left"/>
      <w:pPr>
        <w:ind w:left="5040" w:hanging="360"/>
      </w:pPr>
    </w:lvl>
    <w:lvl w:ilvl="7" w:tplc="23593520" w:tentative="1">
      <w:start w:val="1"/>
      <w:numFmt w:val="lowerLetter"/>
      <w:lvlText w:val="%8."/>
      <w:lvlJc w:val="left"/>
      <w:pPr>
        <w:ind w:left="5760" w:hanging="360"/>
      </w:pPr>
    </w:lvl>
    <w:lvl w:ilvl="8" w:tplc="23593520" w:tentative="1">
      <w:start w:val="1"/>
      <w:numFmt w:val="lowerRoman"/>
      <w:lvlText w:val="%9."/>
      <w:lvlJc w:val="right"/>
      <w:pPr>
        <w:ind w:left="6480" w:hanging="180"/>
      </w:pPr>
    </w:lvl>
  </w:abstractNum>
  <w:abstractNum w:abstractNumId="11743">
    <w:multiLevelType w:val="hybridMultilevel"/>
    <w:lvl w:ilvl="0" w:tplc="89580490">
      <w:start w:val="1"/>
      <w:numFmt w:val="decimal"/>
      <w:lvlText w:val="%1."/>
      <w:lvlJc w:val="left"/>
      <w:pPr>
        <w:ind w:left="720" w:hanging="360"/>
      </w:pPr>
    </w:lvl>
    <w:lvl w:ilvl="1" w:tplc="89580490" w:tentative="1">
      <w:start w:val="1"/>
      <w:numFmt w:val="lowerLetter"/>
      <w:lvlText w:val="%2."/>
      <w:lvlJc w:val="left"/>
      <w:pPr>
        <w:ind w:left="1440" w:hanging="360"/>
      </w:pPr>
    </w:lvl>
    <w:lvl w:ilvl="2" w:tplc="89580490" w:tentative="1">
      <w:start w:val="1"/>
      <w:numFmt w:val="lowerRoman"/>
      <w:lvlText w:val="%3."/>
      <w:lvlJc w:val="right"/>
      <w:pPr>
        <w:ind w:left="2160" w:hanging="180"/>
      </w:pPr>
    </w:lvl>
    <w:lvl w:ilvl="3" w:tplc="89580490" w:tentative="1">
      <w:start w:val="1"/>
      <w:numFmt w:val="decimal"/>
      <w:lvlText w:val="%4."/>
      <w:lvlJc w:val="left"/>
      <w:pPr>
        <w:ind w:left="2880" w:hanging="360"/>
      </w:pPr>
    </w:lvl>
    <w:lvl w:ilvl="4" w:tplc="89580490" w:tentative="1">
      <w:start w:val="1"/>
      <w:numFmt w:val="lowerLetter"/>
      <w:lvlText w:val="%5."/>
      <w:lvlJc w:val="left"/>
      <w:pPr>
        <w:ind w:left="3600" w:hanging="360"/>
      </w:pPr>
    </w:lvl>
    <w:lvl w:ilvl="5" w:tplc="89580490" w:tentative="1">
      <w:start w:val="1"/>
      <w:numFmt w:val="lowerRoman"/>
      <w:lvlText w:val="%6."/>
      <w:lvlJc w:val="right"/>
      <w:pPr>
        <w:ind w:left="4320" w:hanging="180"/>
      </w:pPr>
    </w:lvl>
    <w:lvl w:ilvl="6" w:tplc="89580490" w:tentative="1">
      <w:start w:val="1"/>
      <w:numFmt w:val="decimal"/>
      <w:lvlText w:val="%7."/>
      <w:lvlJc w:val="left"/>
      <w:pPr>
        <w:ind w:left="5040" w:hanging="360"/>
      </w:pPr>
    </w:lvl>
    <w:lvl w:ilvl="7" w:tplc="89580490" w:tentative="1">
      <w:start w:val="1"/>
      <w:numFmt w:val="lowerLetter"/>
      <w:lvlText w:val="%8."/>
      <w:lvlJc w:val="left"/>
      <w:pPr>
        <w:ind w:left="5760" w:hanging="360"/>
      </w:pPr>
    </w:lvl>
    <w:lvl w:ilvl="8" w:tplc="89580490" w:tentative="1">
      <w:start w:val="1"/>
      <w:numFmt w:val="lowerRoman"/>
      <w:lvlText w:val="%9."/>
      <w:lvlJc w:val="right"/>
      <w:pPr>
        <w:ind w:left="6480" w:hanging="180"/>
      </w:pPr>
    </w:lvl>
  </w:abstractNum>
  <w:abstractNum w:abstractNumId="11742">
    <w:multiLevelType w:val="hybridMultilevel"/>
    <w:lvl w:ilvl="0" w:tplc="71990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742">
    <w:abstractNumId w:val="11742"/>
  </w:num>
  <w:num w:numId="11743">
    <w:abstractNumId w:val="11743"/>
  </w:num>
  <w:num w:numId="11744">
    <w:abstractNumId w:val="11744"/>
  </w:num>
  <w:num w:numId="11745">
    <w:abstractNumId w:val="11745"/>
  </w:num>
  <w:num w:numId="11746">
    <w:abstractNumId w:val="11746"/>
  </w:num>
  <w:num w:numId="11747">
    <w:abstractNumId w:val="11747"/>
  </w:num>
  <w:num w:numId="11748">
    <w:abstractNumId w:val="11748"/>
  </w:num>
  <w:num w:numId="11749">
    <w:abstractNumId w:val="11749"/>
  </w:num>
  <w:num w:numId="11750">
    <w:abstractNumId w:val="11750"/>
  </w:num>
  <w:num w:numId="11751">
    <w:abstractNumId w:val="11751"/>
  </w:num>
  <w:num w:numId="11752">
    <w:abstractNumId w:val="11752"/>
  </w:num>
  <w:num w:numId="11753">
    <w:abstractNumId w:val="11753"/>
  </w:num>
  <w:num w:numId="11754">
    <w:abstractNumId w:val="11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40477992" Type="http://schemas.openxmlformats.org/officeDocument/2006/relationships/comments" Target="comments.xml"/><Relationship Id="rId482764528" Type="http://schemas.microsoft.com/office/2011/relationships/commentsExtended" Target="commentsExtended.xml"/><Relationship Id="rId75737107" Type="http://schemas.openxmlformats.org/officeDocument/2006/relationships/image" Target="media/imgrId75737107.jpg"/><Relationship Id="rId74146a1570995a7eb" Type="http://schemas.openxmlformats.org/officeDocument/2006/relationships/hyperlink" Target="https://iservice.lombardini.it/jsp/Template2/manuale.jsp?id=60&amp;parent=962" TargetMode="External"/><Relationship Id="rId56716a1570995a9f4" Type="http://schemas.openxmlformats.org/officeDocument/2006/relationships/hyperlink" Target="https://iservice.lombardini.it/jsp/Template2/manuale.jsp?id=84&amp;parent=962" TargetMode="External"/><Relationship Id="rId20276a1570995b152" Type="http://schemas.openxmlformats.org/officeDocument/2006/relationships/hyperlink" Target="https://iservice.lombardini.it/jsp/Template2/manuale.jsp?id=88&amp;parent=962" TargetMode="External"/><Relationship Id="rId99276a1570995b663" Type="http://schemas.openxmlformats.org/officeDocument/2006/relationships/hyperlink" Target="https://iservice.lombardini.it/jsp/Template2/manuale.jsp?id=84&amp;parent=962" TargetMode="External"/><Relationship Id="rId28336a1570995b710" Type="http://schemas.openxmlformats.org/officeDocument/2006/relationships/hyperlink" Target="https://iservice.lombardini.it/jsp/Template2/manuale.jsp?id=84&amp;parent=962" TargetMode="External"/><Relationship Id="rId94036a1570995b7fb" Type="http://schemas.openxmlformats.org/officeDocument/2006/relationships/hyperlink" Target="https://iservice.lombardini.it/jsp/Template2/manuale.jsp?id=53&amp;parent=962" TargetMode="External"/><Relationship Id="rId19236a1570995b8b3" Type="http://schemas.openxmlformats.org/officeDocument/2006/relationships/hyperlink" Target="https://iservice.lombardini.it/jsp/Template2/manuale.jsp?id=55&amp;parent=962" TargetMode="External"/><Relationship Id="rId70956a1570998bcff" Type="http://schemas.openxmlformats.org/officeDocument/2006/relationships/hyperlink" Target="https://iservice.lombardini.it/jsp/Template2/manuale.jsp?id=60&amp;parent=962" TargetMode="External"/><Relationship Id="rId76636a15709990127" Type="http://schemas.openxmlformats.org/officeDocument/2006/relationships/hyperlink" Target="https://iservice.lombardini.it/jsp/Template2/manuale.jsp?id=88&amp;parent=962" TargetMode="External"/><Relationship Id="rId24036a157099ae26d" Type="http://schemas.openxmlformats.org/officeDocument/2006/relationships/hyperlink" Target="https://iservice.lombardini.it/jsp/Template2/manuale.jsp?id=60&amp;parent=962" TargetMode="External"/><Relationship Id="rId83566a157099b988f" Type="http://schemas.openxmlformats.org/officeDocument/2006/relationships/hyperlink" Target="https://iservice.lombardini.it/jsp/Template2/manuale.jsp?id=60&amp;parent=962" TargetMode="External"/><Relationship Id="rId97886a157099bda1e" Type="http://schemas.openxmlformats.org/officeDocument/2006/relationships/hyperlink" Target="https://iservice.lombardini.it/jsp/Template2/manuale.jsp?id=88&amp;parent=962" TargetMode="External"/><Relationship Id="rId26006a157099dfa86" Type="http://schemas.openxmlformats.org/officeDocument/2006/relationships/hyperlink" Target="https://iservice.lombardini.it/jsp/Template2/manuale.jsp?id=60&amp;parent=962" TargetMode="External"/><Relationship Id="rId73156a15709956e6e" Type="http://schemas.openxmlformats.org/officeDocument/2006/relationships/image" Target="media/imgrId73156a15709956e6e.jpg"/><Relationship Id="rId37916a1570995a3e7" Type="http://schemas.openxmlformats.org/officeDocument/2006/relationships/image" Target="media/imgrId37916a1570995a3e7.jpg"/><Relationship Id="rId86456a15709961bac" Type="http://schemas.openxmlformats.org/officeDocument/2006/relationships/image" Target="media/imgrId86456a15709961bac.jpg"/><Relationship Id="rId57256a15709969cab" Type="http://schemas.openxmlformats.org/officeDocument/2006/relationships/image" Target="media/imgrId57256a15709969cab.png"/><Relationship Id="rId11476a1570996fe4d" Type="http://schemas.openxmlformats.org/officeDocument/2006/relationships/image" Target="media/imgrId11476a1570996fe4d.png"/><Relationship Id="rId27496a15709977d4e" Type="http://schemas.openxmlformats.org/officeDocument/2006/relationships/image" Target="media/imgrId27496a15709977d4e.png"/><Relationship Id="rId99976a157099806af" Type="http://schemas.openxmlformats.org/officeDocument/2006/relationships/image" Target="media/imgrId99976a157099806af.png"/><Relationship Id="rId14106a1570998829c" Type="http://schemas.openxmlformats.org/officeDocument/2006/relationships/image" Target="media/imgrId14106a1570998829c.png"/><Relationship Id="rId18146a1570998b90a" Type="http://schemas.openxmlformats.org/officeDocument/2006/relationships/image" Target="media/imgrId18146a1570998b90a.jpg"/><Relationship Id="rId47686a1570998fba4" Type="http://schemas.openxmlformats.org/officeDocument/2006/relationships/image" Target="media/imgrId47686a1570998fba4.jpg"/><Relationship Id="rId28106a15709996f84" Type="http://schemas.openxmlformats.org/officeDocument/2006/relationships/image" Target="media/imgrId28106a15709996f84.png"/><Relationship Id="rId61296a1570999eb30" Type="http://schemas.openxmlformats.org/officeDocument/2006/relationships/image" Target="media/imgrId61296a1570999eb30.png"/><Relationship Id="rId48336a157099a3bcd" Type="http://schemas.openxmlformats.org/officeDocument/2006/relationships/image" Target="media/imgrId48336a157099a3bcd.png"/><Relationship Id="rId87356a157099a9e36" Type="http://schemas.openxmlformats.org/officeDocument/2006/relationships/image" Target="media/imgrId87356a157099a9e36.png"/><Relationship Id="rId31676a157099ade27" Type="http://schemas.openxmlformats.org/officeDocument/2006/relationships/image" Target="media/imgrId31676a157099ade27.jpg"/><Relationship Id="rId86476a157099b4a22" Type="http://schemas.openxmlformats.org/officeDocument/2006/relationships/image" Target="media/imgrId86476a157099b4a22.png"/><Relationship Id="rId68746a157099b94f9" Type="http://schemas.openxmlformats.org/officeDocument/2006/relationships/image" Target="media/imgrId68746a157099b94f9.jpg"/><Relationship Id="rId43116a157099bd61b" Type="http://schemas.openxmlformats.org/officeDocument/2006/relationships/image" Target="media/imgrId43116a157099bd61b.jpg"/><Relationship Id="rId15426a157099c0ebf" Type="http://schemas.openxmlformats.org/officeDocument/2006/relationships/image" Target="media/imgrId15426a157099c0ebf.jpg"/><Relationship Id="rId64086a157099c54af" Type="http://schemas.openxmlformats.org/officeDocument/2006/relationships/image" Target="media/imgrId64086a157099c54af.png"/><Relationship Id="rId13616a157099ca452" Type="http://schemas.openxmlformats.org/officeDocument/2006/relationships/image" Target="media/imgrId13616a157099ca452.png"/><Relationship Id="rId35366a157099d25b0" Type="http://schemas.openxmlformats.org/officeDocument/2006/relationships/image" Target="media/imgrId35366a157099d25b0.png"/><Relationship Id="rId71866a157099da8f8" Type="http://schemas.openxmlformats.org/officeDocument/2006/relationships/image" Target="media/imgrId71866a157099da8f8.png"/><Relationship Id="rId59056a157099df71f" Type="http://schemas.openxmlformats.org/officeDocument/2006/relationships/image" Target="media/imgrId59056a157099df71f.jpg"/><Relationship Id="rId78956a157099e6ecf" Type="http://schemas.openxmlformats.org/officeDocument/2006/relationships/image" Target="media/imgrId78956a157099e6ec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737107" Type="http://schemas.openxmlformats.org/officeDocument/2006/relationships/image" Target="media/imgrId7573710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737107" Type="http://schemas.openxmlformats.org/officeDocument/2006/relationships/image" Target="media/imgrId7573710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737107" Type="http://schemas.openxmlformats.org/officeDocument/2006/relationships/image" Target="media/imgrId7573710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737107" Type="http://schemas.openxmlformats.org/officeDocument/2006/relationships/image" Target="media/imgrId7573710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737107" Type="http://schemas.openxmlformats.org/officeDocument/2006/relationships/image" Target="media/imgrId7573710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737107" Type="http://schemas.openxmlformats.org/officeDocument/2006/relationships/image" Target="media/imgrId7573710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