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 montaggio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1903TCR / KDI 1903TCRE5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475725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26948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1999216" w:name="ctxt"/>
    <w:bookmarkEnd w:id="6199921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 montaggio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Informazioni sulla configurazione motore</w:t>
      </w:r>
    </w:p>
    <w:p>
      <w:pPr>
        <w:numPr>
          <w:ilvl w:val="0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il motore viene rappresentato in "configurazione base" (vedere </w:t>
      </w:r>
      <w:hyperlink r:id="rId73866a1588246464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35456a1588246475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il montaggio di componenti non descritti in questo capitolo, riferirsi al  </w:t>
      </w:r>
      <w:hyperlink r:id="rId50416a158824648a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 seguito sono elencati i componenti descritti nel </w:t>
      </w:r>
      <w:hyperlink r:id="rId23706a15882464a2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6926a15882464bf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in testa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34546a15882464cb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98196a15882464d7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Cinghia alternatore Poly-V (sostituzione e regolazione)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6316a15882464e3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Galoppino e alternatore per cinghia Poly-V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25986a15882464ef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Ingranaggio ozioso (per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65706a158824650b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68056a158824651f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11.8 </w:t>
      </w:r>
      <w:hyperlink r:id="rId90816a1588246535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(configurazioni)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44936a1588246552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Dispositivo equilibratore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78616a158824655e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aria (sostituzione cartuccia)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73546a158824656a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olio a distanza (smontaggio e montaggio)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72876a1588246579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Coppa olio con struttura portante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34466a158824658e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23476a15882465a2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70296a15882465c0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46536a15882465df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DPF &amp; DOC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34086a15882465f5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lato distribuzione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11.18</w:t>
      </w:r>
      <w:r>
        <w:rPr>
          <w:color w:val="00274C"/>
          <w:sz w:val="20"/>
          <w:szCs w:val="20"/>
          <w:u w:val="none"/>
        </w:rPr>
        <w:t xml:space="preserve"> Sostituzione componenti aspirazione aria senza Intercooler (solo modello KDI 1903 TC)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Raccomandazioni per il montaggio</w:t>
      </w:r>
    </w:p>
    <w:p>
      <w:pPr>
        <w:numPr>
          <w:ilvl w:val="0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state selezionate, testate ed approvate dai tecnici del Costruttore.</w:t>
      </w:r>
    </w:p>
    <w:p>
      <w:pPr>
        <w:numPr>
          <w:ilvl w:val="0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installazione di gruppi e/o di singoli componenti già controllati, revisionati o eventualmente sostituiti con ricambi originali.</w:t>
      </w:r>
    </w:p>
    <w:p>
      <w:pPr>
        <w:numPr>
          <w:ilvl w:val="0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Nelle operazioni di montaggio ove necessario è indicato il riferimento di attrezzatura speciale, identificabile nella </w:t>
      </w:r>
      <w:hyperlink r:id="rId29336a158824663e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qui di seguito nella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un esempio di attrezzo speciale ( </w:t>
      </w:r>
      <w:hyperlink r:id="rId23106a1588246652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ATTREZZATURA SPECIFICA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Sigla 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Foto/Disegno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MATRICOLA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70091563" name="name85546a1588246eedd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70676a1588246ee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Chiave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3732883" name="name62816a15882474b4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4466a15882474b3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vedere il  </w:t>
      </w:r>
      <w:hyperlink r:id="rId23836a15882474eb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rintracciare facilmente gli argomenti di interesse specifico, consultare </w:t>
      </w:r>
      <w:r>
        <w:rPr>
          <w:b/>
          <w:bCs/>
          <w:color w:val="00274C"/>
          <w:sz w:val="20"/>
          <w:szCs w:val="20"/>
          <w:u w:val="none"/>
        </w:rPr>
        <w:t xml:space="preserve">l’indice analitico</w:t>
      </w:r>
      <w:r>
        <w:rPr>
          <w:color w:val="00274C"/>
          <w:sz w:val="20"/>
          <w:szCs w:val="20"/>
          <w:u w:val="none"/>
        </w:rPr>
        <w:t xml:space="preserve"> o </w:t>
      </w:r>
      <w:r>
        <w:rPr>
          <w:b/>
          <w:bCs/>
          <w:color w:val="00274C"/>
          <w:sz w:val="20"/>
          <w:szCs w:val="20"/>
          <w:u w:val="none"/>
        </w:rPr>
        <w:t xml:space="preserve">l'indice capitoli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verificare che:
</w:t>
      </w:r>
    </w:p>
    <w:p>
      <w:pPr>
        <w:numPr>
          <w:ilvl w:val="1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componenti, i gruppi, le superfici di accoppiamento delle parti siano, lavati, puliti e asciugati accuratamente;</w:t>
      </w:r>
    </w:p>
    <w:p>
      <w:pPr>
        <w:numPr>
          <w:ilvl w:val="1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superfici di accoppiamento siano integre;</w:t>
      </w:r>
    </w:p>
    <w:p>
      <w:pPr>
        <w:numPr>
          <w:ilvl w:val="1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attrezzature e gli utensili siano predisposti per effettuare le operazioni in modo corretto e sicuro;</w:t>
      </w:r>
    </w:p>
    <w:p>
      <w:pPr>
        <w:numPr>
          <w:ilvl w:val="1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accertarsi che sussistano adeguate condizioni di sicurezza.</w:t>
      </w:r>
    </w:p>
    <w:p>
      <w:pPr>
        <w:numPr>
          <w:ilvl w:val="0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effettuare:
</w:t>
      </w:r>
    </w:p>
    <w:p>
      <w:pPr>
        <w:numPr>
          <w:ilvl w:val="1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gli interventi in modo agevole e sicuro, è quindi consigliabile installare il motore su un apposito cavalletto rotativo per revisione motori per garantire l'incolumità dell'operatore e delle persone coinvolte;</w:t>
      </w:r>
    </w:p>
    <w:p>
      <w:pPr>
        <w:numPr>
          <w:ilvl w:val="1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serraggio dei gruppi e/o i componenti in modo incrociato e alternato, dapprima con un valore inferiore a quello prestabilito e, successivamente, con la coppia di serraggio indicata nella procedura;</w:t>
      </w:r>
    </w:p>
    <w:p>
      <w:pPr>
        <w:numPr>
          <w:ilvl w:val="1"/>
          <w:numId w:val="38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sostituzione di tutte le guarnizioni di tenuta ad ogni montaggio per tutti i componenti ove esse sono previste.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Bronzine di banco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34949" name="name51666a158824782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166a158824782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procedure al </w:t>
            </w:r>
            <w:hyperlink r:id="rId10436a158824785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e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prima di procedere con il montaggio.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Essendo i semi-cuscinetti di banco, costruiti in materiale speciale, devono essere tassativamente sostituiti ad ogni montaggio onde evitare il grippaggio.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503759" name="name61816a1588247be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866a1588247be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Dopo il montaggio dei semi cuscinetti, verificare che i fori di lubrificazione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corrispondano con i canalini del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inferiori e superiori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possono essere sostituiti singolarmente, ma tutti insieme.</w:t>
            </w:r>
          </w:p>
          <w:p>
            <w:pPr>
              <w:numPr>
                <w:ilvl w:val="0"/>
                <w:numId w:val="3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565161" name="name70466a15882482a70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37756a15882482a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616722" name="name56296a1588248a43d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28246a1588248a4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Punterie</w:t>
            </w:r>
          </w:p>
          <w:p/>
          <w:p/>
          <w:p>
            <w:pPr>
              <w:numPr>
                <w:ilvl w:val="0"/>
                <w:numId w:val="3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03301" name="name13096a158824918dd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14116a15882491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Albero a camme</w:t>
            </w:r>
          </w:p>
          <w:p/>
          <w:p/>
          <w:p>
            <w:pPr>
              <w:numPr>
                <w:ilvl w:val="0"/>
                <w:numId w:val="3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montata.</w:t>
            </w:r>
          </w:p>
          <w:p>
            <w:pPr>
              <w:numPr>
                <w:ilvl w:val="0"/>
                <w:numId w:val="3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tutti 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Inserire,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fino a battuta.</w:t>
            </w:r>
          </w:p>
          <w:p>
            <w:pPr>
              <w:numPr>
                <w:ilvl w:val="0"/>
                <w:numId w:val="3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mantenere il posizionamento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manualmente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verificando che ruoti liberamente.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0569066" name="name97026a15882499c06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44286a15882499c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Spruzzatori olio</w:t>
            </w:r>
          </w:p>
          <w:p/>
          <w:p/>
          <w:p>
            <w:pPr>
              <w:numPr>
                <w:ilvl w:val="0"/>
                <w:numId w:val="3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avvitando manualmente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indicato nel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279823" name="name87096a158824a1c59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72976a158824a1c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834434" name="name51466a158824a48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416a158824a48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i controlli descritti al </w:t>
            </w:r>
            <w:hyperlink r:id="rId83346a158824a4b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e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montati correttamente.</w:t>
            </w:r>
          </w:p>
          <w:p>
            <w:pPr>
              <w:numPr>
                <w:ilvl w:val="0"/>
                <w:numId w:val="3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di banco e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con olio.</w:t>
            </w:r>
          </w:p>
          <w:p>
            <w:pPr>
              <w:numPr>
                <w:ilvl w:val="0"/>
                <w:numId w:val="3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sua sede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tra 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696115" name="name49376a158824ac532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19076a158824ac5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Semi-basamento inferiore</w:t>
            </w:r>
          </w:p>
          <w:p/>
          <w:p/>
          <w:p>
            <w:pPr>
              <w:numPr>
                <w:ilvl w:val="0"/>
                <w:numId w:val="3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siano montati correttamente.</w:t>
            </w:r>
          </w:p>
          <w:p>
            <w:pPr>
              <w:numPr>
                <w:ilvl w:val="0"/>
                <w:numId w:val="3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applicando due punti di grasso per mantenerli in sede.</w:t>
            </w:r>
          </w:p>
          <w:p>
            <w:pPr>
              <w:numPr>
                <w:ilvl w:val="0"/>
                <w:numId w:val="3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372772" name="name83476a158824b4751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37766a158824b47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Loctite 5660 (Rif.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dello spessore di circa 1 mm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ostruire i canalini di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 ritorno olio in coppa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due semi basamenti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9095732" name="name78286a158824bcffd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91846a158824bcf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720026" name="name18166a158824c09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676a158824c09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3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 seguendo tassativamente l'ordine e le coppie di serraggio indicate.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3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71356a158824c19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prossime illlustrazioni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semibasamento accoppiato verrà indicato con la lettera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372723" name="name43156a158824cc443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60466a158824cc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644091" name="name78466a158824cfb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456a158824cfb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3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4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55686a158824d0a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82138715" name="name42766a158824dc9a7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56326a158824dc9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Segmenti</w:t>
            </w:r>
          </w:p>
          <w:p/>
          <w:p/>
          <w:p>
            <w:pPr>
              <w:numPr>
                <w:ilvl w:val="0"/>
                <w:numId w:val="3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31976a158824dcc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raschiaolio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2°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Inserisce il 1°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6003981" name="name88956a158824e655c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88106a158824e65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83706a158824e67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l'apertura dei segmenti a 120° tra loro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orientare l'apertura del segmento con il foro per lo spinotto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3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del pistone ed i segmenti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7737622" name="name27426a158824ed923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57376a158824ed9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899915" name="name28136a158824f22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726a158824f22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11606a158824f26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componenti rispettando i riferimenti fatti al </w:t>
            </w:r>
            <w:hyperlink r:id="rId58976a158824f28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nuove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allineare 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l'assemblaggio del gruppo Biella-Pistone.</w:t>
            </w:r>
          </w:p>
          <w:p>
            <w:pPr>
              <w:numPr>
                <w:ilvl w:val="0"/>
                <w:numId w:val="3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anelli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2456690" name="name11666a15882504111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29096a158825041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17073004" name="name10626a1588250cb4f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57356a1588250cb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Gruppo pistone 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550926" name="name70366a158825114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226a15882511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31436a158825117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spostando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PMS del cilindro interessato.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373069" name="name32326a158825168b9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99656a158825168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e i segmenti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correttamente, e lubrificarlo abbondantemente.</w:t>
            </w:r>
          </w:p>
          <w:p>
            <w:pPr>
              <w:numPr>
                <w:ilvl w:val="0"/>
                <w:numId w:val="3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Utilizzando una pinza serrafasce, introdurre il pistone nel cilindro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circa 10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452068" name="name62646a1588251cb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816a1588251cb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di essere nella condizione descritta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(stampigliata sul cielo del pistone) rivolta verso il lato distribuzione.</w:t>
            </w:r>
          </w:p>
          <w:p/>
          <w:p/>
          <w:p/>
          <w:p/>
          <w:p>
            <w:pPr>
              <w:numPr>
                <w:ilvl w:val="0"/>
                <w:numId w:val="3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antiorario rispetto alla sua posizione di corretto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questa operazione si evita l'impatto tra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lo spruzzatore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006402" name="name79406a15882522cdb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75986a15882522c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008597" name="name23716a1588252b5e0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62316a1588252b5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431734" name="name24046a15882531e11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89226a15882531e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07679" name="name61736a158825383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646a15882538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la pinza serrafasce montata sul pistone</w:t>
            </w:r>
          </w:p>
          <w:p/>
          <w:p/>
          <w:p>
            <w:pPr>
              <w:numPr>
                <w:ilvl w:val="0"/>
                <w:numId w:val="3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senza introdurre i segmenti nel cilindro, 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orario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posizione corretta di montaggio).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3604985" name="name96266a1588253d2dc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24126a1588253d2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centrando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basamento per inserire il cappello testa biella per i cilindri 1 e 4.</w:t>
            </w:r>
          </w:p>
          <w:p>
            <w:pPr>
              <w:numPr>
                <w:ilvl w:val="0"/>
                <w:numId w:val="3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 sul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443787" name="name76736a15882542a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946a15882542a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rottura del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coincida perfettamente sulla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avvitare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3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fatti allo smontaggio ( </w:t>
            </w:r>
            <w:hyperlink r:id="rId83726a158825432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e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le operazioni da 1 a 10 per ogni cilindro.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08619" name="name28836a158825467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136a15882546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può provocare danni a cose e persone.</w:t>
            </w:r>
          </w:p>
          <w:p/>
          <w:p/>
          <w:p/>
          <w:p/>
          <w:p>
            <w:pPr>
              <w:numPr>
                <w:ilvl w:val="0"/>
                <w:numId w:val="3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modo alternato seguendo tassativamente le coppie di serraggio indicate.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Sequenza di 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bielle abbiano del gioco e che l'albero a gomito W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controllo effettuato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posizionare 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primo cilindro al PMS.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4775803" name="name54636a1588254d228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30496a1588254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505126" name="name42456a15882556aa0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10246a15882556a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669155" name="name18346a1588255c6fd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60286a1588255c6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8736a1588255c9f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Flangia guarnizione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988728" name="name62866a158825824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796a15882582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di contatto tra la flangia e il semibasamento sia privo di impurità.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presenza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il labbro del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corrispondenti alle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a battuta tutte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serrarle.</w:t>
            </w:r>
          </w:p>
          <w:p>
            <w:pPr>
              <w:numPr>
                <w:ilvl w:val="0"/>
                <w:numId w:val="3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di serraggio indicata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913009" name="name48376a1588258b26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59596a1588258b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173240" name="name57826a15882591dd8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34536a15882591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Coperchio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96662" name="name81686a15882596e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736a15882596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/>
          <w:p/>
          <w:p>
            <w:pPr>
              <w:numPr>
                <w:ilvl w:val="0"/>
                <w:numId w:val="3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120168" name="name16826a158825a32d5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33306a158825a32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coppa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Tubi vapori olio</w:t>
            </w:r>
          </w:p>
          <w:p/>
          <w:p/>
          <w:p>
            <w:pPr>
              <w:numPr>
                <w:ilvl w:val="0"/>
                <w:numId w:val="3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filetti dei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e serrare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027352" name="name67256a158825a916d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50126a158825a91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Tubo aspirazione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831268" name="name28746a158825adc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196a158825adc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tassativamente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flangia del tubo aspirazione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8547220" name="name28876a158825b3184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81646a158825b3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Coppa olio</w:t>
            </w:r>
          </w:p>
          <w:p/>
          <w:p/>
          <w:p>
            <w:pPr>
              <w:numPr>
                <w:ilvl w:val="0"/>
                <w:numId w:val="3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3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un cordone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sigillante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4186085" name="name91056a158825bbc54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14126a158825bbc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455292" name="name68896a158825c0d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036a158825c0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seguendo tassativamente l'ordine e la coppia di serraggio indicata.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il serraggio di tutte le viti, 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serrarla nuovamente alla coppia di serraggio indicata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tappi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serrati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6966204" name="name19696a158825c7a64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13346a158825c7a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Campana di flangiatura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806839" name="name90576a158825cc67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6106a158825cc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3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518993" name="name34336a158825d1837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79036a158825d1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690665" name="name92516a158825d40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406a158825d40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3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fissaggio, seguendo tassativamente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394775" name="name77366a158825d9502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22886a158825d9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Volano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54243" name="name22676a158825e0e7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7516a158825e0e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3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speciale </w:t>
            </w:r>
            <w:hyperlink r:id="rId50336a158825e13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posto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posizionata più in alto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sull’albero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come guida l’attrezzo </w:t>
            </w:r>
            <w:hyperlink r:id="rId96706a158825e18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manualmente tutte le viti G, estrarre l’attrezzo </w:t>
            </w:r>
            <w:hyperlink r:id="rId16726a158825e19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l’ultima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e fissare l'attrezzo </w:t>
            </w:r>
            <w:hyperlink r:id="rId97836a158825e1b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serrarlo con le due viti di fissaggio motorino di avviamento.</w:t>
            </w:r>
          </w:p>
          <w:p>
            <w:pPr>
              <w:numPr>
                <w:ilvl w:val="0"/>
                <w:numId w:val="3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256708" name="name12096a158825e87bb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47876a158825e87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ingranaggi distribuzione e pompa iniezione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Ingranaggi distribuzione</w:t>
            </w:r>
          </w:p>
          <w:p/>
          <w:p/>
          <w:p>
            <w:pPr>
              <w:numPr>
                <w:ilvl w:val="0"/>
                <w:numId w:val="3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3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spina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semi-basamento,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370170" name="name14856a158825eed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296a158825eed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montaggio del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una sola posizione, i 4 fori per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sono equidistanti.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3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che sia priva di impurità.</w:t>
            </w:r>
          </w:p>
          <w:p>
            <w:pPr>
              <w:numPr>
                <w:ilvl w:val="0"/>
                <w:numId w:val="3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tutti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S, (Fig. 9.37)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841156" name="name11886a158825f29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406a158825f29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provoca il malfunzionamento del motore e gravi danni.</w:t>
            </w:r>
          </w:p>
          <w:p/>
          <w:p/>
          <w:p/>
          <w:p/>
          <w:p>
            <w:pPr>
              <w:numPr>
                <w:ilvl w:val="0"/>
                <w:numId w:val="3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885170" name="name19156a15882605689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76096a15882605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0666651" name="name46736a1588260ce16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98856a1588260ce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8642898" name="name78446a15882614b21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24276a15882614b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873114" name="name92326a1588261bfcb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23466a1588261bf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Pompa iniezione carburante ad alta pressione</w:t>
            </w:r>
          </w:p>
          <w:p/>
          <w:p/>
          <w:p>
            <w:pPr>
              <w:numPr>
                <w:ilvl w:val="0"/>
                <w:numId w:val="3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privo di impurità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133083" name="name56516a158826208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216a15882620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 solo senso di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19646a15882621e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708931" name="name90226a1588262728f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58556a158826272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278322" name="name74936a1588262ec69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31486a1588262e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919058" name="name16516a158826365c8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39096a158826365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Guarnizione stelo valvola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354444" name="name17176a1588263b4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676a1588263b4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88376a1588263b7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interna.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guide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92366a1588263bc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074493" name="name93396a1588264076c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57436a158826407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Canotti elettroiniettori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1705506" name="name18156a1588264310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3256a15882643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3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bombatura rivolta verso l'alto alla base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con cautela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deve sporgere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7638399" name="name80766a158826481d3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68746a158826481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Sporgenza elettroiniettori</w:t>
            </w:r>
          </w:p>
          <w:p/>
          <w:p/>
          <w:p>
            <w:pPr>
              <w:numPr>
                <w:ilvl w:val="0"/>
                <w:numId w:val="3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vite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3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di fissaggio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fissarla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senza effettuare la taratura.</w:t>
            </w:r>
          </w:p>
          <w:p>
            <w:pPr>
              <w:numPr>
                <w:ilvl w:val="0"/>
                <w:numId w:val="3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sporgenza elettroiniettore tramite l'attrezzo </w:t>
            </w:r>
            <w:hyperlink r:id="rId14446a15882648a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 deve essere compresa tra 1,68 e 2,42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valore rilevato non corrisponde, 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spessore differente.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276930" name="name17036a1588264fa67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51066a1588264fa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507726" name="name44806a1588265376d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93926a158826537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Valvole</w:t>
            </w:r>
          </w:p>
          <w:p/>
          <w:p/>
          <w:p>
            <w:pPr>
              <w:numPr>
                <w:ilvl w:val="0"/>
                <w:numId w:val="3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le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stesse posizioni di origine, in base ai riferimenti creati al </w:t>
            </w:r>
            <w:hyperlink r:id="rId31966a15882653c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centrando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79546a158826542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fissandolo su uno dei fori per il fissaggio del cappello bilancieri.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Cambiare il foro di fissaggio in base alla posizione delle valvole da montare.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50056a158826546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come mostrato in figura.</w:t>
            </w:r>
          </w:p>
          <w:p/>
          <w:p/>
          <w:p/>
          <w:p/>
          <w:p/>
          <w:p/>
          <w:p>
            <w:pPr>
              <w:numPr>
                <w:ilvl w:val="0"/>
                <w:numId w:val="3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la leva dell'attrezzo </w:t>
            </w:r>
            <w:hyperlink r:id="rId48236a158826548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basso, in modo da abbassare i piattelli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ed inserire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montati sulle sedi della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rilasciare l'attrezzo </w:t>
            </w:r>
            <w:hyperlink r:id="rId36666a15882654c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Ripetere tutte le operazioni per tutte le valvole interessate e rimuovere l'attrezzo </w:t>
            </w:r>
            <w:hyperlink r:id="rId22616a15882654e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998181" name="name25316a1588265b448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41306a1588265b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2272478" name="name46326a15882674414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80506a15882674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14136231" name="name63106a15882679fd3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66396a15882679f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Testa motore</w:t>
            </w:r>
          </w:p>
          <w:p/>
          <w:p/>
          <w:p>
            <w:pPr>
              <w:numPr>
                <w:ilvl w:val="0"/>
                <w:numId w:val="3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PMS.</w:t>
            </w:r>
          </w:p>
          <w:p>
            <w:pPr>
              <w:numPr>
                <w:ilvl w:val="0"/>
                <w:numId w:val="3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17526a1588267a8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testa e rilevare la sporgenza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punti diametralmente opposti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Ripetere l'operazione per tutti i pistoni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annotare il valore medio più alto, determinando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Numero fori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4459973" name="name40836a158826807b4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60856a158826807b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0616355" name="name61126a158826842f9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62296a158826842f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4601989" name="name48716a15882687e9d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8226a15882687e9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3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base al valore rilevato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scegliere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corrispondente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basamento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31142" name="name53446a1588268b7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356a1588268b7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testa deve essere sostituita ad ogni montaggio.</w:t>
            </w:r>
          </w:p>
          <w:p/>
          <w:p/>
          <w:p/>
          <w:p/>
          <w:p>
            <w:pPr>
              <w:numPr>
                <w:ilvl w:val="0"/>
                <w:numId w:val="3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3209544" name="name88496a158826903fd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49016a158826903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197295" name="name19536a15882694391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43996a158826943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8020193" name="name62436a15882698aed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32296a15882698a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testa sia privo di impurità.</w:t>
            </w:r>
          </w:p>
          <w:p>
            <w:pPr>
              <w:numPr>
                <w:ilvl w:val="0"/>
                <w:numId w:val="3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49343" name="name19466a1588269e8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136a1588269e8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viti di fissaggio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tassativamente sostituiti ad ogni montaggio.</w:t>
            </w:r>
          </w:p>
          <w:p/>
          <w:p/>
          <w:p/>
          <w:p/>
          <w:p>
            <w:pPr>
              <w:numPr>
                <w:ilvl w:val="0"/>
                <w:numId w:val="3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indicato nelle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coppie di serraggio indicate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5936363" name="name12006a158826a3dbc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15836a158826a3d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828994" name="name36146a158826aa0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006a158826aa0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o persone.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cicli, il serraggio, le successive rotazioni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311200" cy="1497600"/>
                  <wp:effectExtent b="0" l="0" r="0" t="0"/>
                  <wp:docPr id="44600587" name="name32586a158826b140a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20516a158826b1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CICLO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SERRAGGIO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10175472" name="name37216a158826b965f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37806a158826b96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Aste e ponti valvole</w:t>
            </w:r>
          </w:p>
          <w:p/>
          <w:p/>
          <w:p>
            <w:pPr>
              <w:numPr>
                <w:ilvl w:val="0"/>
                <w:numId w:val="3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aste comando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delle nicchie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748114" name="name16386a158826bd2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196a158826b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Centrare correttamente le aste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sferico delle punterie 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ponte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coppie di valvole di scarico e aspirazione.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404282" name="name38876a158826c254c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27686a158826c2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30974364" name="name25386a158826c6665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36176a158826c66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087185" name="name74106a158826cc5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046a158826cc5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il corretto posizionamento dei bilancieri, rivolgere il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inferiore verso il lato distribuzione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più corto rispetto al bilanciere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piano appoggio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l'alto e inserire i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in sequenza il bilanciere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tutti i bilancieri.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l'ultima coppia di bilancieri verso il lato volano.</w:t>
            </w:r>
          </w:p>
          <w:p>
            <w:pPr>
              <w:numPr>
                <w:ilvl w:val="0"/>
                <w:numId w:val="3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tutti i componenti inseriti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provvede a tenere in posizione i supporti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ed 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3256284" name="name94356a158826dadfb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62046a158826dad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1679810" name="name16296a158826e0e0a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75516a158826e0e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Gruppo perno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073868" name="name52536a158826e71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496a158826e7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per allineare tutti i piani dei supporti.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pistoni siano a metà tra il PMS e il PMI. Ruotare l'albero a gomito di 90° in senso antiorario rispetto al PMS del 1° cilindro, posizionando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 come mostrato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la puleggia sull'albero a gomito e il carter distribuzione non sono stati rimossi, ruotare l'albero a gomito, posizionando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posto sulla ruota fonica in corrispondenza del sensore di giri come evidenziato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3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con il riferimento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corretta posizione di tutti i bilancieri ed i cavallotti comando valvole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Alloggiare la punteria nella sede dell'asta comando bilancieri.</w:t>
            </w:r>
          </w:p>
          <w:p>
            <w:pPr>
              <w:numPr>
                <w:ilvl w:val="0"/>
                <w:numId w:val="3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Rispettare l'ordine di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0570392" name="name36446a158826ecaad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99906a158826eca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574632" name="name56786a158826f3eb9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73376a158826f3e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92509607" name="name31456a158827070c0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86786a158827070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84905" name="name67726a1588270abe0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26646a1588270ab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Cappello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525194" name="name74876a1588270da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446a1588270da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e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4776a1588270de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9756a1588270df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Componente modificato, consultare la circolare tecnica 700027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Rispettare l'ordine di serraggio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22086a1588270e3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in corrispondenza di due fori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72466a1588270e6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guida.</w:t>
            </w:r>
          </w:p>
          <w:p>
            <w:pPr>
              <w:numPr>
                <w:ilvl w:val="0"/>
                <w:numId w:val="3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di vasellina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superiore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inferiore.</w:t>
            </w:r>
          </w:p>
          <w:p>
            <w:pPr>
              <w:numPr>
                <w:ilvl w:val="0"/>
                <w:numId w:val="3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5775121" name="name16036a15882712cb4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59476a15882712c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0053514" name="name66636a1588271671c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36316a158827167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384645" name="name23526a1588271a541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80486a1588271a5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163811" name="name98186a15882720b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146a15882720b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montare elettroiniettori nuovi o differenti in assenza della attrezzatura necessaria ( </w:t>
            </w:r>
            <w:hyperlink r:id="rId37696a15882720f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di protezione da tutti i componenti del circuito carburante solo al momento del montaggio.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Filtro carburante</w:t>
            </w:r>
          </w:p>
          <w:p/>
          <w:p/>
          <w:p>
            <w:pPr>
              <w:numPr>
                <w:ilvl w:val="0"/>
                <w:numId w:val="3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carburante,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e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78496a158827217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366639" name="name58626a15882725916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47536a158827259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in uscita dal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raccordo di entrata carburante della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622446" name="name41776a15882729cd4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97856a15882729c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3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2366486" name="name44036a158827312e4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19816a15882731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l'imbocco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rivolto verso l'alto.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757248" name="name80996a15882738d13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44546a15882738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010439" name="name76856a1588273b7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716a1588273b7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e 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attenzione a riposizionare gli elettroiniettori seguendo i riferimenti come descritto nel </w:t>
            </w:r>
            <w:hyperlink r:id="rId27536a1588273bc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 nuovo (o diverso) elettroiniettore viene montato sul motore, è necessario disporre dell'attrezzo </w:t>
            </w:r>
            <w:hyperlink r:id="rId31986a1588273be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pulire l’elettroiniettore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vernice presente in prossimità della parte a contatto con la guarnizione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</w:t>
            </w:r>
          </w:p>
          <w:p>
            <w:pPr>
              <w:numPr>
                <w:ilvl w:val="0"/>
                <w:numId w:val="3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elettroiniettore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direzionarli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179795" name="name82406a15882740863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75556a158827408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989239" name="name65986a15882746d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756a15882746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correggere la posizione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l'imbocco dei raccordi con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899416" name="name63956a1588274a8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746a1588274a8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assicurare la corretta tenuta con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3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le staffe fissaggio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avvitare manualmente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battuta, interponendo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033093" name="name24676a1588274e7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486a1588274e7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 avvitano liberamente.</w:t>
            </w:r>
          </w:p>
          <w:p/>
          <w:p/>
          <w:p/>
          <w:p/>
          <w:p>
            <w:pPr>
              <w:numPr>
                <w:ilvl w:val="0"/>
                <w:numId w:val="3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le staffe fissaggio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posizionate correttamente sulle viti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staffa elettroiniettori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E avvitando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117932" name="name34316a158827573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916a158827573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/>
          <w:p/>
          <w:p/>
          <w:p/>
          <w:p>
            <w:pPr>
              <w:numPr>
                <w:ilvl w:val="0"/>
                <w:numId w:val="3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Common Rail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7220119" name="name83716a1588275f68f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58796a1588275f6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86934" name="name49856a158827669f5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93566a158827669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5648840" name="name57326a1588276a812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87696a1588276a8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Tubi rifiuto carburante</w:t>
            </w:r>
          </w:p>
          <w:p/>
          <w:p/>
          <w:p>
            <w:pPr>
              <w:numPr>
                <w:ilvl w:val="0"/>
                <w:numId w:val="3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l'integrità delle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disinnestare i tubi dal distributore.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249632" name="name60316a158827721c9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58546a158827721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rifiuto e serrare il distributore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 (Fig. 9.74)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bloccarli con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420942" name="name11286a1588277b337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98336a1588277b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13709" name="name79896a1588277da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986a1588277da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Sono rappresentati i tubi della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CONFIGURAZIONE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(vedere </w:t>
            </w:r>
            <w:hyperlink r:id="rId93506a1588277de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Altri tubi rifiuto possono risultare mancanti o differenti.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tubi possono variare per quantità e quote dimensionali a seconda della versione motore.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7251879" name="name77296a158827830a8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81356a158827830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aspirazione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Semi-collettore interno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575531" name="name18286a158827860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606a158827860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l'attrezzo speciale </w:t>
            </w:r>
            <w:hyperlink r:id="rId32626a158827867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nei punti indicati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3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4346a158827874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8976a158827878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8338346" name="name64226a1588278f3fd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51246a1588278f3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808533" name="name83716a158827964b5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51366a158827964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Semi-collettore esterno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246458" name="name40476a158827991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626a158827991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 due semi collettori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lasciando liberi 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interponendo la lamiera di separazione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semi-collettore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30436a15882799e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88111" name="name97366a1588279e36d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33896a1588279e3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281743" name="name44056a158827a25a0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26456a158827a25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729595" name="name38286a158827a84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406a158827a84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metalliche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tenuta tra il collettore e la testata ad ogni montaggio.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fissare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>
            <w:pPr>
              <w:numPr>
                <w:ilvl w:val="0"/>
                <w:numId w:val="3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3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3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serrando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671303" name="name77126a158827af647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95506a158827af6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Gruppo separatori vapori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594422" name="name22586a158827b3c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046a158827b3c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sempre l'integrità dei tubi, e nel caso di dubbi sulla corretta tenuta, sostituirli.</w:t>
            </w:r>
          </w:p>
          <w:p>
            <w:pPr>
              <w:numPr>
                <w:ilvl w:val="0"/>
                <w:numId w:val="3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3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570276" name="name63266a158827bb288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20476a158827bb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innestandolo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210564" name="name23936a158827c2314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89856a158827c2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Gruppo Oil Cooler e filtro olio</w:t>
            </w:r>
          </w:p>
          <w:p/>
          <w:p/>
          <w:p>
            <w:pPr>
              <w:numPr>
                <w:ilvl w:val="0"/>
                <w:numId w:val="3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3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795705" name="name69646a158827c6f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266a158827c6f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smontaggio.</w:t>
            </w:r>
          </w:p>
          <w:p/>
          <w:p/>
          <w:p/>
          <w:p/>
          <w:p>
            <w:pPr>
              <w:numPr>
                <w:ilvl w:val="0"/>
                <w:numId w:val="3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rispettivamente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e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281022" name="name75886a158827e7a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946a158827e7a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33810360" name="name10256a158827f17c8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65066a158827f17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olio,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56956a158827f1d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879890" name="name17096a158828009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316a15882800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e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3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serrare il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149329" name="name95436a158828076bb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99536a15882807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i controlli descritti al </w:t>
            </w:r>
            <w:hyperlink r:id="rId70096a15882807c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3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la sede dei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 due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 2 rotori (in ordine)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mostrato in figura (o consultare il </w:t>
            </w:r>
            <w:hyperlink r:id="rId59316a158828085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con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0551809" name="name14246a158828130d5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23296a158828130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841148" name="name76606a1588281a286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96656a1588281a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21969" name="name66546a1588281cc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146a1588281cc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( </w:t>
            </w:r>
            <w:hyperlink r:id="rId81626a1588281cf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preparare la superficie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nuova applicazione del sigillante,deve essere pulito tramite l'uso di: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inizialmente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successivamente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Evitare qualsiasi contatto con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fare attenzione a non compromettere la pulizia eseguita.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dello spessore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piani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3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inserita correttamente sull'albero a gomito e che sia rivolta verso l'alto.</w:t>
            </w:r>
          </w:p>
          <w:p>
            <w:pPr>
              <w:numPr>
                <w:ilvl w:val="0"/>
                <w:numId w:val="3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3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 e posizionare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3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906277" name="name94076a15882824a43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15596a15882824a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96643" name="name60266a1588282e2e7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99476a1588282e2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0535231" name="name68636a158828358a5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48386a158828358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Flangia carico olio su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561609" name="name26146a15882839d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256a15882839d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3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0846a1588283a6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34763" name="name31806a158828403fc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92796a158828403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Valvola pressione olio</w:t>
            </w:r>
          </w:p>
          <w:p/>
          <w:p/>
          <w:p>
            <w:pPr>
              <w:numPr>
                <w:ilvl w:val="0"/>
                <w:numId w:val="3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pistoncino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inserirlo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3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pistoncino.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451335" name="name62256a15882845b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086a15882845b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3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298307" name="name69586a1588284c1f8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54166a1588284c1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puleggia albero a gomito 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ruota fonica, riferirsi alle operazioni del </w:t>
            </w:r>
            <w:hyperlink r:id="rId23316a1588284cb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3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grasso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rimuovere l’attrezzo </w:t>
            </w:r>
            <w:hyperlink r:id="rId16706a1588284d8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399536" name="name36156a1588286bac5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85586a1588286ba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Valvola termostatica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534938" name="name79986a1588286fb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656a1588286fb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montarla sulla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25533674" name="name79606a15882876711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25946a158828767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Pompa refrigerante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836888" name="name50186a1588287b1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736a1588287b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28908327" name="name58366a158828816f2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84236a15882881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Manicotti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dietro la pompa iniezione e innestarlo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63944726" name="name26256a158828897f5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76686a158828897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alla pompa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8666a1588288a0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745262" name="name86986a15882891123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17096a15882891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turbocompressore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741956" name="name42926a158828964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476a158828964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procedere, eseguire le operazioni descritte al </w:t>
            </w:r>
            <w:hyperlink r:id="rId30216a158828967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di collegamento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della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224325" name="name32016a1588289a7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256a1588289a7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3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742339" name="name68906a1588289dd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926a1588289dd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in plastica o in schiuma dal turbocompressore prima del montaggio.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3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deformazioni o crepe, in caso contrario sostituire il collettore di scarico L.</w:t>
            </w:r>
          </w:p>
          <w:p>
            <w:pPr>
              <w:numPr>
                <w:ilvl w:val="0"/>
                <w:numId w:val="3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posti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367423" name="name91176a158828a1d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686a158828a1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eseguire le operazioni indicate al </w:t>
            </w:r>
            <w:hyperlink r:id="rId62866a158828a22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2.18.2 - Punto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</w:t>
            </w:r>
          </w:p>
          <w:p/>
          <w:p/>
          <w:p>
            <w:pPr>
              <w:numPr>
                <w:ilvl w:val="0"/>
                <w:numId w:val="3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Interporre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285750" name="name56706a158828a833c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58586a158828a83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259446" name="name51476a158828b022e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26246a158828b0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551303" name="name50966a158828b5bd0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99846a158828b5b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39106" name="name68676a158828bbb40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47736a158828bbb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componenti elettrici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Sensori e interruttori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Sensore T-MAP</w:t>
            </w:r>
          </w:p>
          <w:p/>
          <w:p/>
          <w:p>
            <w:pPr>
              <w:numPr>
                <w:ilvl w:val="0"/>
                <w:numId w:val="3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8146a158828bc8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16430" name="name48726a158828e8032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34126a158828e80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Sensore temperatura refrigerante</w:t>
            </w:r>
          </w:p>
          <w:p/>
          <w:p/>
          <w:p>
            <w:pPr>
              <w:numPr>
                <w:ilvl w:val="0"/>
                <w:numId w:val="3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212189" name="name62516a158828f144f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96136a158828f14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Interruttore pressione olio</w:t>
            </w:r>
          </w:p>
          <w:p/>
          <w:p/>
          <w:p>
            <w:pPr>
              <w:numPr>
                <w:ilvl w:val="0"/>
                <w:numId w:val="3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821291" name="name99866a1588290496f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74276a158829049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Sensore di fase albero a camme</w:t>
            </w:r>
          </w:p>
          <w:p/>
          <w:p/>
          <w:p>
            <w:pPr>
              <w:numPr>
                <w:ilvl w:val="0"/>
                <w:numId w:val="3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posizionando un dente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ruota fonica montata sull'albero a camme al centro del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nei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e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inserire il numero corretto di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di fase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4826a158829056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1036043" name="name48586a1588290c82b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42456a1588290c8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piano del dente sulla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231621" name="name82786a15882913d85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52356a15882913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Sensore di giri</w:t>
            </w:r>
          </w:p>
          <w:p/>
          <w:p/>
          <w:p>
            <w:pPr>
              <w:numPr>
                <w:ilvl w:val="0"/>
                <w:numId w:val="3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diametro esterno della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massimo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7646a15882914e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0796a158829154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791078" name="name72536a1588291c1bd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33366a1588291c1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102247" name="name81616a15882923572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16286a158829235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Sensore presenza acqua nel filtro carburante</w:t>
            </w:r>
          </w:p>
          <w:p/>
          <w:p/>
          <w:p>
            <w:pPr>
              <w:numPr>
                <w:ilvl w:val="0"/>
                <w:numId w:val="3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36468" name="name18146a1588292958f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12426a158829295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Alternatore</w:t>
            </w:r>
          </w:p>
          <w:p/>
          <w:p/>
          <w:p>
            <w:pPr>
              <w:numPr>
                <w:ilvl w:val="0"/>
                <w:numId w:val="3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506454" name="name13696a1588293246a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32276a15882932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783575" name="name60746a158829377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816a15882937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tassativamente sostituita, ad ogni montaggio, anche se non ha raggiunto le ore previste per la sostituzione.</w:t>
            </w:r>
          </w:p>
          <w:p/>
          <w:p/>
          <w:p/>
          <w:p/>
          <w:p>
            <w:pPr>
              <w:numPr>
                <w:ilvl w:val="0"/>
                <w:numId w:val="3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0814900" name="name81116a1588293da4b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28346a1588293da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serrare prima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successivamente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[filetto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[filetto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738306" name="name26736a15882945805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95086a158829458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tensionamento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lo strumento tipo Clavis, posizionandolo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tensionamento deve essere compreso tra 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tensione non corrispondono, 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quindi ripetere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e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920779" name="name70696a1588294d17f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21306a1588294d1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Motorino di 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978241" name="name84336a158829567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446a158829567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51896a15882956b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 ancora presente.</w:t>
            </w:r>
          </w:p>
          <w:p/>
          <w:p/>
          <w:p>
            <w:pPr>
              <w:numPr>
                <w:ilvl w:val="0"/>
                <w:numId w:val="3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campana di flangiatura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938402" name="name10746a1588295c4c5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65586a1588295c4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Cablaggio elettrico</w:t>
            </w:r>
          </w:p>
          <w:p/>
          <w:p/>
          <w:p>
            <w:pPr>
              <w:numPr>
                <w:ilvl w:val="0"/>
                <w:numId w:val="3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8986a1588295cf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8783824" name="name63386a158829627eb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38656a15882962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999823" name="name35266a1588296b83b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34226a1588296b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aspirazione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temperatura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793971" name="name79686a15882973287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40406a15882973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coperchio termostato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e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carico olio laterale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1045121" name="name97586a1588297b5a2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74726a1588297b5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morsetto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cavo 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261250" name="name97446a15882982cc7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36926a15882982c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Valvola EGR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933000" name="name25596a158829876f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126a158829876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3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904344" name="name74126a1588298da88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99046a1588298da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50845" name="name40326a158829959d4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79996a158829959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326852" name="name99106a1588299d8e2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25096a1588299d8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Gruppo EGR Cooler</w:t>
            </w:r>
          </w:p>
          <w:p/>
          <w:p/>
          <w:p>
            <w:pPr>
              <w:numPr>
                <w:ilvl w:val="0"/>
                <w:numId w:val="3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gruppo valvola EGR.</w:t>
            </w:r>
          </w:p>
          <w:p>
            <w:pPr>
              <w:numPr>
                <w:ilvl w:val="0"/>
                <w:numId w:val="3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 </w:t>
            </w:r>
            <w:hyperlink r:id="rId73076a1588299e1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425784" name="name19746a158829a48ef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57216a158829a48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gruppo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6606a158829a50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5608397" name="name92966a158829aca07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57256a158829aca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75496a158829ad0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55436a158829ad82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Collegare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5258706" name="name32386a158829b400b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53596a158829b40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Coppie di serraggio e utilizzo del sigillante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*in alternativa alle viti di ricambio con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CONFIGURAZIONE BASE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BLOCCO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spruzzatori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biella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paraolio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chiusura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lubrif. ingranaggio ozioso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scarico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COPPA OLIO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Tubo vapori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aspirazione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scarico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FLANGIATURA (1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campana di flangiatura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volano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 DISTRIBUZIONE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ingranaggio intermedio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ingranaggio comando albero a camme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ingranaggio su pompa iniezione carburante adalta 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TESTA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disaerazione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sollevamento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Canotto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testa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cappello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SISTEMA INIEZIONE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filtro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Fissaggio cartuccia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distributore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linea rifiuto su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interno (su testa)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esterno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scarico/curva/marmitta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LUBRIFICAZIONE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vapori olio (su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Coperchio porta cartuccia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pompa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distribuzione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carico olio laterale (su carter distribuzione)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valvola sovrapressione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PULEGGIA ALBERO A GOMITO E RUOTA FONICA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ruota fonica (su puleggia albero a gomito)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puleggia su albero a gomito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REFRIGERANTE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fascetta tubo refrigerante (ritorno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valvola termostatica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TURBOCOMPRESSORE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ritorno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mandato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turbina (su collettore)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turbina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ELETTRICI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MAP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temperatura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Interruttore pressione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fase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giri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presenza acqua nel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motorino avviamento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cavo alimentazione (motorino avviamento)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cablaggio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EGR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EGR Cooler (su flangia valvola EGR)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collettore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in alternativa alle viti di ricambio con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OPZIONALI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ASTA LIVELLO OLIO SU TESTA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asta livello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spirazione con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ALTERNATORE CON CINGHIA POLY-V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bloccaggio vite posizionamento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(inferiore))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scorrimento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INGRANAGGIO OZIOSO (PER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/4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ingranaggio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albero scanalato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 coperchio (lato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ALBERI EQUILIBRATORI (4 CILINDRI)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lamiera chiusura scatola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FILTRO OLIO A DISTANZA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testina e Oil Cooler su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Nipplo su testina basamento e supporto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testina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disareazione testina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supporto filtro aria (su campana di flangiatura)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filtro aria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supporto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marmitta su staffa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RAFFREDDAMENTO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ventola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convogliatore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inferiore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Antivibrante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radiatore (su staffa inferiore)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e staffa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superiore (su testa motore)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paratie laterali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SUPPORTO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piedi laterali (su campana di flangiatura o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piede anteriore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947">
    <w:multiLevelType w:val="hybridMultilevel"/>
    <w:lvl w:ilvl="0" w:tplc="67443647">
      <w:start w:val="1"/>
      <w:numFmt w:val="decimal"/>
      <w:lvlText w:val="%1."/>
      <w:lvlJc w:val="left"/>
      <w:pPr>
        <w:ind w:left="720" w:hanging="360"/>
      </w:pPr>
    </w:lvl>
    <w:lvl w:ilvl="1" w:tplc="67443647" w:tentative="1">
      <w:start w:val="1"/>
      <w:numFmt w:val="lowerLetter"/>
      <w:lvlText w:val="%2."/>
      <w:lvlJc w:val="left"/>
      <w:pPr>
        <w:ind w:left="1440" w:hanging="360"/>
      </w:pPr>
    </w:lvl>
    <w:lvl w:ilvl="2" w:tplc="67443647" w:tentative="1">
      <w:start w:val="1"/>
      <w:numFmt w:val="lowerRoman"/>
      <w:lvlText w:val="%3."/>
      <w:lvlJc w:val="right"/>
      <w:pPr>
        <w:ind w:left="2160" w:hanging="180"/>
      </w:pPr>
    </w:lvl>
    <w:lvl w:ilvl="3" w:tplc="67443647" w:tentative="1">
      <w:start w:val="1"/>
      <w:numFmt w:val="decimal"/>
      <w:lvlText w:val="%4."/>
      <w:lvlJc w:val="left"/>
      <w:pPr>
        <w:ind w:left="2880" w:hanging="360"/>
      </w:pPr>
    </w:lvl>
    <w:lvl w:ilvl="4" w:tplc="67443647" w:tentative="1">
      <w:start w:val="1"/>
      <w:numFmt w:val="lowerLetter"/>
      <w:lvlText w:val="%5."/>
      <w:lvlJc w:val="left"/>
      <w:pPr>
        <w:ind w:left="3600" w:hanging="360"/>
      </w:pPr>
    </w:lvl>
    <w:lvl w:ilvl="5" w:tplc="67443647" w:tentative="1">
      <w:start w:val="1"/>
      <w:numFmt w:val="lowerRoman"/>
      <w:lvlText w:val="%6."/>
      <w:lvlJc w:val="right"/>
      <w:pPr>
        <w:ind w:left="4320" w:hanging="180"/>
      </w:pPr>
    </w:lvl>
    <w:lvl w:ilvl="6" w:tplc="67443647" w:tentative="1">
      <w:start w:val="1"/>
      <w:numFmt w:val="decimal"/>
      <w:lvlText w:val="%7."/>
      <w:lvlJc w:val="left"/>
      <w:pPr>
        <w:ind w:left="5040" w:hanging="360"/>
      </w:pPr>
    </w:lvl>
    <w:lvl w:ilvl="7" w:tplc="67443647" w:tentative="1">
      <w:start w:val="1"/>
      <w:numFmt w:val="lowerLetter"/>
      <w:lvlText w:val="%8."/>
      <w:lvlJc w:val="left"/>
      <w:pPr>
        <w:ind w:left="5760" w:hanging="360"/>
      </w:pPr>
    </w:lvl>
    <w:lvl w:ilvl="8" w:tplc="67443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6">
    <w:multiLevelType w:val="hybridMultilevel"/>
    <w:lvl w:ilvl="0" w:tplc="56683206">
      <w:start w:val="1"/>
      <w:numFmt w:val="decimal"/>
      <w:lvlText w:val="%1."/>
      <w:lvlJc w:val="left"/>
      <w:pPr>
        <w:ind w:left="720" w:hanging="360"/>
      </w:pPr>
    </w:lvl>
    <w:lvl w:ilvl="1" w:tplc="56683206" w:tentative="1">
      <w:start w:val="1"/>
      <w:numFmt w:val="lowerLetter"/>
      <w:lvlText w:val="%2."/>
      <w:lvlJc w:val="left"/>
      <w:pPr>
        <w:ind w:left="1440" w:hanging="360"/>
      </w:pPr>
    </w:lvl>
    <w:lvl w:ilvl="2" w:tplc="56683206" w:tentative="1">
      <w:start w:val="1"/>
      <w:numFmt w:val="lowerRoman"/>
      <w:lvlText w:val="%3."/>
      <w:lvlJc w:val="right"/>
      <w:pPr>
        <w:ind w:left="2160" w:hanging="180"/>
      </w:pPr>
    </w:lvl>
    <w:lvl w:ilvl="3" w:tplc="56683206" w:tentative="1">
      <w:start w:val="1"/>
      <w:numFmt w:val="decimal"/>
      <w:lvlText w:val="%4."/>
      <w:lvlJc w:val="left"/>
      <w:pPr>
        <w:ind w:left="2880" w:hanging="360"/>
      </w:pPr>
    </w:lvl>
    <w:lvl w:ilvl="4" w:tplc="56683206" w:tentative="1">
      <w:start w:val="1"/>
      <w:numFmt w:val="lowerLetter"/>
      <w:lvlText w:val="%5."/>
      <w:lvlJc w:val="left"/>
      <w:pPr>
        <w:ind w:left="3600" w:hanging="360"/>
      </w:pPr>
    </w:lvl>
    <w:lvl w:ilvl="5" w:tplc="56683206" w:tentative="1">
      <w:start w:val="1"/>
      <w:numFmt w:val="lowerRoman"/>
      <w:lvlText w:val="%6."/>
      <w:lvlJc w:val="right"/>
      <w:pPr>
        <w:ind w:left="4320" w:hanging="180"/>
      </w:pPr>
    </w:lvl>
    <w:lvl w:ilvl="6" w:tplc="56683206" w:tentative="1">
      <w:start w:val="1"/>
      <w:numFmt w:val="decimal"/>
      <w:lvlText w:val="%7."/>
      <w:lvlJc w:val="left"/>
      <w:pPr>
        <w:ind w:left="5040" w:hanging="360"/>
      </w:pPr>
    </w:lvl>
    <w:lvl w:ilvl="7" w:tplc="56683206" w:tentative="1">
      <w:start w:val="1"/>
      <w:numFmt w:val="lowerLetter"/>
      <w:lvlText w:val="%8."/>
      <w:lvlJc w:val="left"/>
      <w:pPr>
        <w:ind w:left="5760" w:hanging="360"/>
      </w:pPr>
    </w:lvl>
    <w:lvl w:ilvl="8" w:tplc="56683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5">
    <w:multiLevelType w:val="hybridMultilevel"/>
    <w:lvl w:ilvl="0" w:tplc="97916447">
      <w:start w:val="1"/>
      <w:numFmt w:val="decimal"/>
      <w:lvlText w:val="%1."/>
      <w:lvlJc w:val="left"/>
      <w:pPr>
        <w:ind w:left="720" w:hanging="360"/>
      </w:pPr>
    </w:lvl>
    <w:lvl w:ilvl="1" w:tplc="97916447" w:tentative="1">
      <w:start w:val="1"/>
      <w:numFmt w:val="lowerLetter"/>
      <w:lvlText w:val="%2."/>
      <w:lvlJc w:val="left"/>
      <w:pPr>
        <w:ind w:left="1440" w:hanging="360"/>
      </w:pPr>
    </w:lvl>
    <w:lvl w:ilvl="2" w:tplc="97916447" w:tentative="1">
      <w:start w:val="1"/>
      <w:numFmt w:val="lowerRoman"/>
      <w:lvlText w:val="%3."/>
      <w:lvlJc w:val="right"/>
      <w:pPr>
        <w:ind w:left="2160" w:hanging="180"/>
      </w:pPr>
    </w:lvl>
    <w:lvl w:ilvl="3" w:tplc="97916447" w:tentative="1">
      <w:start w:val="1"/>
      <w:numFmt w:val="decimal"/>
      <w:lvlText w:val="%4."/>
      <w:lvlJc w:val="left"/>
      <w:pPr>
        <w:ind w:left="2880" w:hanging="360"/>
      </w:pPr>
    </w:lvl>
    <w:lvl w:ilvl="4" w:tplc="97916447" w:tentative="1">
      <w:start w:val="1"/>
      <w:numFmt w:val="lowerLetter"/>
      <w:lvlText w:val="%5."/>
      <w:lvlJc w:val="left"/>
      <w:pPr>
        <w:ind w:left="3600" w:hanging="360"/>
      </w:pPr>
    </w:lvl>
    <w:lvl w:ilvl="5" w:tplc="97916447" w:tentative="1">
      <w:start w:val="1"/>
      <w:numFmt w:val="lowerRoman"/>
      <w:lvlText w:val="%6."/>
      <w:lvlJc w:val="right"/>
      <w:pPr>
        <w:ind w:left="4320" w:hanging="180"/>
      </w:pPr>
    </w:lvl>
    <w:lvl w:ilvl="6" w:tplc="97916447" w:tentative="1">
      <w:start w:val="1"/>
      <w:numFmt w:val="decimal"/>
      <w:lvlText w:val="%7."/>
      <w:lvlJc w:val="left"/>
      <w:pPr>
        <w:ind w:left="5040" w:hanging="360"/>
      </w:pPr>
    </w:lvl>
    <w:lvl w:ilvl="7" w:tplc="97916447" w:tentative="1">
      <w:start w:val="1"/>
      <w:numFmt w:val="lowerLetter"/>
      <w:lvlText w:val="%8."/>
      <w:lvlJc w:val="left"/>
      <w:pPr>
        <w:ind w:left="5760" w:hanging="360"/>
      </w:pPr>
    </w:lvl>
    <w:lvl w:ilvl="8" w:tplc="97916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4">
    <w:multiLevelType w:val="hybridMultilevel"/>
    <w:lvl w:ilvl="0" w:tplc="44034868">
      <w:start w:val="1"/>
      <w:numFmt w:val="decimal"/>
      <w:lvlText w:val="%1."/>
      <w:lvlJc w:val="left"/>
      <w:pPr>
        <w:ind w:left="720" w:hanging="360"/>
      </w:pPr>
    </w:lvl>
    <w:lvl w:ilvl="1" w:tplc="44034868" w:tentative="1">
      <w:start w:val="1"/>
      <w:numFmt w:val="lowerLetter"/>
      <w:lvlText w:val="%2."/>
      <w:lvlJc w:val="left"/>
      <w:pPr>
        <w:ind w:left="1440" w:hanging="360"/>
      </w:pPr>
    </w:lvl>
    <w:lvl w:ilvl="2" w:tplc="44034868" w:tentative="1">
      <w:start w:val="1"/>
      <w:numFmt w:val="lowerRoman"/>
      <w:lvlText w:val="%3."/>
      <w:lvlJc w:val="right"/>
      <w:pPr>
        <w:ind w:left="2160" w:hanging="180"/>
      </w:pPr>
    </w:lvl>
    <w:lvl w:ilvl="3" w:tplc="44034868" w:tentative="1">
      <w:start w:val="1"/>
      <w:numFmt w:val="decimal"/>
      <w:lvlText w:val="%4."/>
      <w:lvlJc w:val="left"/>
      <w:pPr>
        <w:ind w:left="2880" w:hanging="360"/>
      </w:pPr>
    </w:lvl>
    <w:lvl w:ilvl="4" w:tplc="44034868" w:tentative="1">
      <w:start w:val="1"/>
      <w:numFmt w:val="lowerLetter"/>
      <w:lvlText w:val="%5."/>
      <w:lvlJc w:val="left"/>
      <w:pPr>
        <w:ind w:left="3600" w:hanging="360"/>
      </w:pPr>
    </w:lvl>
    <w:lvl w:ilvl="5" w:tplc="44034868" w:tentative="1">
      <w:start w:val="1"/>
      <w:numFmt w:val="lowerRoman"/>
      <w:lvlText w:val="%6."/>
      <w:lvlJc w:val="right"/>
      <w:pPr>
        <w:ind w:left="4320" w:hanging="180"/>
      </w:pPr>
    </w:lvl>
    <w:lvl w:ilvl="6" w:tplc="44034868" w:tentative="1">
      <w:start w:val="1"/>
      <w:numFmt w:val="decimal"/>
      <w:lvlText w:val="%7."/>
      <w:lvlJc w:val="left"/>
      <w:pPr>
        <w:ind w:left="5040" w:hanging="360"/>
      </w:pPr>
    </w:lvl>
    <w:lvl w:ilvl="7" w:tplc="44034868" w:tentative="1">
      <w:start w:val="1"/>
      <w:numFmt w:val="lowerLetter"/>
      <w:lvlText w:val="%8."/>
      <w:lvlJc w:val="left"/>
      <w:pPr>
        <w:ind w:left="5760" w:hanging="360"/>
      </w:pPr>
    </w:lvl>
    <w:lvl w:ilvl="8" w:tplc="44034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3">
    <w:multiLevelType w:val="hybridMultilevel"/>
    <w:lvl w:ilvl="0" w:tplc="58455081">
      <w:start w:val="1"/>
      <w:numFmt w:val="decimal"/>
      <w:lvlText w:val="%1."/>
      <w:lvlJc w:val="left"/>
      <w:pPr>
        <w:ind w:left="720" w:hanging="360"/>
      </w:pPr>
    </w:lvl>
    <w:lvl w:ilvl="1" w:tplc="58455081" w:tentative="1">
      <w:start w:val="1"/>
      <w:numFmt w:val="lowerLetter"/>
      <w:lvlText w:val="%2."/>
      <w:lvlJc w:val="left"/>
      <w:pPr>
        <w:ind w:left="1440" w:hanging="360"/>
      </w:pPr>
    </w:lvl>
    <w:lvl w:ilvl="2" w:tplc="58455081" w:tentative="1">
      <w:start w:val="1"/>
      <w:numFmt w:val="lowerRoman"/>
      <w:lvlText w:val="%3."/>
      <w:lvlJc w:val="right"/>
      <w:pPr>
        <w:ind w:left="2160" w:hanging="180"/>
      </w:pPr>
    </w:lvl>
    <w:lvl w:ilvl="3" w:tplc="58455081" w:tentative="1">
      <w:start w:val="1"/>
      <w:numFmt w:val="decimal"/>
      <w:lvlText w:val="%4."/>
      <w:lvlJc w:val="left"/>
      <w:pPr>
        <w:ind w:left="2880" w:hanging="360"/>
      </w:pPr>
    </w:lvl>
    <w:lvl w:ilvl="4" w:tplc="58455081" w:tentative="1">
      <w:start w:val="1"/>
      <w:numFmt w:val="lowerLetter"/>
      <w:lvlText w:val="%5."/>
      <w:lvlJc w:val="left"/>
      <w:pPr>
        <w:ind w:left="3600" w:hanging="360"/>
      </w:pPr>
    </w:lvl>
    <w:lvl w:ilvl="5" w:tplc="58455081" w:tentative="1">
      <w:start w:val="1"/>
      <w:numFmt w:val="lowerRoman"/>
      <w:lvlText w:val="%6."/>
      <w:lvlJc w:val="right"/>
      <w:pPr>
        <w:ind w:left="4320" w:hanging="180"/>
      </w:pPr>
    </w:lvl>
    <w:lvl w:ilvl="6" w:tplc="58455081" w:tentative="1">
      <w:start w:val="1"/>
      <w:numFmt w:val="decimal"/>
      <w:lvlText w:val="%7."/>
      <w:lvlJc w:val="left"/>
      <w:pPr>
        <w:ind w:left="5040" w:hanging="360"/>
      </w:pPr>
    </w:lvl>
    <w:lvl w:ilvl="7" w:tplc="58455081" w:tentative="1">
      <w:start w:val="1"/>
      <w:numFmt w:val="lowerLetter"/>
      <w:lvlText w:val="%8."/>
      <w:lvlJc w:val="left"/>
      <w:pPr>
        <w:ind w:left="5760" w:hanging="360"/>
      </w:pPr>
    </w:lvl>
    <w:lvl w:ilvl="8" w:tplc="58455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2">
    <w:multiLevelType w:val="hybridMultilevel"/>
    <w:lvl w:ilvl="0" w:tplc="88786903">
      <w:start w:val="1"/>
      <w:numFmt w:val="decimal"/>
      <w:lvlText w:val="%1."/>
      <w:lvlJc w:val="left"/>
      <w:pPr>
        <w:ind w:left="720" w:hanging="360"/>
      </w:pPr>
    </w:lvl>
    <w:lvl w:ilvl="1" w:tplc="88786903" w:tentative="1">
      <w:start w:val="1"/>
      <w:numFmt w:val="lowerLetter"/>
      <w:lvlText w:val="%2."/>
      <w:lvlJc w:val="left"/>
      <w:pPr>
        <w:ind w:left="1440" w:hanging="360"/>
      </w:pPr>
    </w:lvl>
    <w:lvl w:ilvl="2" w:tplc="88786903" w:tentative="1">
      <w:start w:val="1"/>
      <w:numFmt w:val="lowerRoman"/>
      <w:lvlText w:val="%3."/>
      <w:lvlJc w:val="right"/>
      <w:pPr>
        <w:ind w:left="2160" w:hanging="180"/>
      </w:pPr>
    </w:lvl>
    <w:lvl w:ilvl="3" w:tplc="88786903" w:tentative="1">
      <w:start w:val="1"/>
      <w:numFmt w:val="decimal"/>
      <w:lvlText w:val="%4."/>
      <w:lvlJc w:val="left"/>
      <w:pPr>
        <w:ind w:left="2880" w:hanging="360"/>
      </w:pPr>
    </w:lvl>
    <w:lvl w:ilvl="4" w:tplc="88786903" w:tentative="1">
      <w:start w:val="1"/>
      <w:numFmt w:val="lowerLetter"/>
      <w:lvlText w:val="%5."/>
      <w:lvlJc w:val="left"/>
      <w:pPr>
        <w:ind w:left="3600" w:hanging="360"/>
      </w:pPr>
    </w:lvl>
    <w:lvl w:ilvl="5" w:tplc="88786903" w:tentative="1">
      <w:start w:val="1"/>
      <w:numFmt w:val="lowerRoman"/>
      <w:lvlText w:val="%6."/>
      <w:lvlJc w:val="right"/>
      <w:pPr>
        <w:ind w:left="4320" w:hanging="180"/>
      </w:pPr>
    </w:lvl>
    <w:lvl w:ilvl="6" w:tplc="88786903" w:tentative="1">
      <w:start w:val="1"/>
      <w:numFmt w:val="decimal"/>
      <w:lvlText w:val="%7."/>
      <w:lvlJc w:val="left"/>
      <w:pPr>
        <w:ind w:left="5040" w:hanging="360"/>
      </w:pPr>
    </w:lvl>
    <w:lvl w:ilvl="7" w:tplc="88786903" w:tentative="1">
      <w:start w:val="1"/>
      <w:numFmt w:val="lowerLetter"/>
      <w:lvlText w:val="%8."/>
      <w:lvlJc w:val="left"/>
      <w:pPr>
        <w:ind w:left="5760" w:hanging="360"/>
      </w:pPr>
    </w:lvl>
    <w:lvl w:ilvl="8" w:tplc="88786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1">
    <w:multiLevelType w:val="hybridMultilevel"/>
    <w:lvl w:ilvl="0" w:tplc="85590247">
      <w:start w:val="1"/>
      <w:numFmt w:val="decimal"/>
      <w:lvlText w:val="%1."/>
      <w:lvlJc w:val="left"/>
      <w:pPr>
        <w:ind w:left="720" w:hanging="360"/>
      </w:pPr>
    </w:lvl>
    <w:lvl w:ilvl="1" w:tplc="85590247" w:tentative="1">
      <w:start w:val="1"/>
      <w:numFmt w:val="lowerLetter"/>
      <w:lvlText w:val="%2."/>
      <w:lvlJc w:val="left"/>
      <w:pPr>
        <w:ind w:left="1440" w:hanging="360"/>
      </w:pPr>
    </w:lvl>
    <w:lvl w:ilvl="2" w:tplc="85590247" w:tentative="1">
      <w:start w:val="1"/>
      <w:numFmt w:val="lowerRoman"/>
      <w:lvlText w:val="%3."/>
      <w:lvlJc w:val="right"/>
      <w:pPr>
        <w:ind w:left="2160" w:hanging="180"/>
      </w:pPr>
    </w:lvl>
    <w:lvl w:ilvl="3" w:tplc="85590247" w:tentative="1">
      <w:start w:val="1"/>
      <w:numFmt w:val="decimal"/>
      <w:lvlText w:val="%4."/>
      <w:lvlJc w:val="left"/>
      <w:pPr>
        <w:ind w:left="2880" w:hanging="360"/>
      </w:pPr>
    </w:lvl>
    <w:lvl w:ilvl="4" w:tplc="85590247" w:tentative="1">
      <w:start w:val="1"/>
      <w:numFmt w:val="lowerLetter"/>
      <w:lvlText w:val="%5."/>
      <w:lvlJc w:val="left"/>
      <w:pPr>
        <w:ind w:left="3600" w:hanging="360"/>
      </w:pPr>
    </w:lvl>
    <w:lvl w:ilvl="5" w:tplc="85590247" w:tentative="1">
      <w:start w:val="1"/>
      <w:numFmt w:val="lowerRoman"/>
      <w:lvlText w:val="%6."/>
      <w:lvlJc w:val="right"/>
      <w:pPr>
        <w:ind w:left="4320" w:hanging="180"/>
      </w:pPr>
    </w:lvl>
    <w:lvl w:ilvl="6" w:tplc="85590247" w:tentative="1">
      <w:start w:val="1"/>
      <w:numFmt w:val="decimal"/>
      <w:lvlText w:val="%7."/>
      <w:lvlJc w:val="left"/>
      <w:pPr>
        <w:ind w:left="5040" w:hanging="360"/>
      </w:pPr>
    </w:lvl>
    <w:lvl w:ilvl="7" w:tplc="85590247" w:tentative="1">
      <w:start w:val="1"/>
      <w:numFmt w:val="lowerLetter"/>
      <w:lvlText w:val="%8."/>
      <w:lvlJc w:val="left"/>
      <w:pPr>
        <w:ind w:left="5760" w:hanging="360"/>
      </w:pPr>
    </w:lvl>
    <w:lvl w:ilvl="8" w:tplc="85590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0">
    <w:multiLevelType w:val="hybridMultilevel"/>
    <w:lvl w:ilvl="0" w:tplc="82756633">
      <w:start w:val="1"/>
      <w:numFmt w:val="decimal"/>
      <w:lvlText w:val="%1."/>
      <w:lvlJc w:val="left"/>
      <w:pPr>
        <w:ind w:left="720" w:hanging="360"/>
      </w:pPr>
    </w:lvl>
    <w:lvl w:ilvl="1" w:tplc="82756633" w:tentative="1">
      <w:start w:val="1"/>
      <w:numFmt w:val="lowerLetter"/>
      <w:lvlText w:val="%2."/>
      <w:lvlJc w:val="left"/>
      <w:pPr>
        <w:ind w:left="1440" w:hanging="360"/>
      </w:pPr>
    </w:lvl>
    <w:lvl w:ilvl="2" w:tplc="82756633" w:tentative="1">
      <w:start w:val="1"/>
      <w:numFmt w:val="lowerRoman"/>
      <w:lvlText w:val="%3."/>
      <w:lvlJc w:val="right"/>
      <w:pPr>
        <w:ind w:left="2160" w:hanging="180"/>
      </w:pPr>
    </w:lvl>
    <w:lvl w:ilvl="3" w:tplc="82756633" w:tentative="1">
      <w:start w:val="1"/>
      <w:numFmt w:val="decimal"/>
      <w:lvlText w:val="%4."/>
      <w:lvlJc w:val="left"/>
      <w:pPr>
        <w:ind w:left="2880" w:hanging="360"/>
      </w:pPr>
    </w:lvl>
    <w:lvl w:ilvl="4" w:tplc="82756633" w:tentative="1">
      <w:start w:val="1"/>
      <w:numFmt w:val="lowerLetter"/>
      <w:lvlText w:val="%5."/>
      <w:lvlJc w:val="left"/>
      <w:pPr>
        <w:ind w:left="3600" w:hanging="360"/>
      </w:pPr>
    </w:lvl>
    <w:lvl w:ilvl="5" w:tplc="82756633" w:tentative="1">
      <w:start w:val="1"/>
      <w:numFmt w:val="lowerRoman"/>
      <w:lvlText w:val="%6."/>
      <w:lvlJc w:val="right"/>
      <w:pPr>
        <w:ind w:left="4320" w:hanging="180"/>
      </w:pPr>
    </w:lvl>
    <w:lvl w:ilvl="6" w:tplc="82756633" w:tentative="1">
      <w:start w:val="1"/>
      <w:numFmt w:val="decimal"/>
      <w:lvlText w:val="%7."/>
      <w:lvlJc w:val="left"/>
      <w:pPr>
        <w:ind w:left="5040" w:hanging="360"/>
      </w:pPr>
    </w:lvl>
    <w:lvl w:ilvl="7" w:tplc="82756633" w:tentative="1">
      <w:start w:val="1"/>
      <w:numFmt w:val="lowerLetter"/>
      <w:lvlText w:val="%8."/>
      <w:lvlJc w:val="left"/>
      <w:pPr>
        <w:ind w:left="5760" w:hanging="360"/>
      </w:pPr>
    </w:lvl>
    <w:lvl w:ilvl="8" w:tplc="82756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9">
    <w:multiLevelType w:val="hybridMultilevel"/>
    <w:lvl w:ilvl="0" w:tplc="43503521">
      <w:start w:val="1"/>
      <w:numFmt w:val="decimal"/>
      <w:lvlText w:val="%1."/>
      <w:lvlJc w:val="left"/>
      <w:pPr>
        <w:ind w:left="720" w:hanging="360"/>
      </w:pPr>
    </w:lvl>
    <w:lvl w:ilvl="1" w:tplc="43503521" w:tentative="1">
      <w:start w:val="1"/>
      <w:numFmt w:val="lowerLetter"/>
      <w:lvlText w:val="%2."/>
      <w:lvlJc w:val="left"/>
      <w:pPr>
        <w:ind w:left="1440" w:hanging="360"/>
      </w:pPr>
    </w:lvl>
    <w:lvl w:ilvl="2" w:tplc="43503521" w:tentative="1">
      <w:start w:val="1"/>
      <w:numFmt w:val="lowerRoman"/>
      <w:lvlText w:val="%3."/>
      <w:lvlJc w:val="right"/>
      <w:pPr>
        <w:ind w:left="2160" w:hanging="180"/>
      </w:pPr>
    </w:lvl>
    <w:lvl w:ilvl="3" w:tplc="43503521" w:tentative="1">
      <w:start w:val="1"/>
      <w:numFmt w:val="decimal"/>
      <w:lvlText w:val="%4."/>
      <w:lvlJc w:val="left"/>
      <w:pPr>
        <w:ind w:left="2880" w:hanging="360"/>
      </w:pPr>
    </w:lvl>
    <w:lvl w:ilvl="4" w:tplc="43503521" w:tentative="1">
      <w:start w:val="1"/>
      <w:numFmt w:val="lowerLetter"/>
      <w:lvlText w:val="%5."/>
      <w:lvlJc w:val="left"/>
      <w:pPr>
        <w:ind w:left="3600" w:hanging="360"/>
      </w:pPr>
    </w:lvl>
    <w:lvl w:ilvl="5" w:tplc="43503521" w:tentative="1">
      <w:start w:val="1"/>
      <w:numFmt w:val="lowerRoman"/>
      <w:lvlText w:val="%6."/>
      <w:lvlJc w:val="right"/>
      <w:pPr>
        <w:ind w:left="4320" w:hanging="180"/>
      </w:pPr>
    </w:lvl>
    <w:lvl w:ilvl="6" w:tplc="43503521" w:tentative="1">
      <w:start w:val="1"/>
      <w:numFmt w:val="decimal"/>
      <w:lvlText w:val="%7."/>
      <w:lvlJc w:val="left"/>
      <w:pPr>
        <w:ind w:left="5040" w:hanging="360"/>
      </w:pPr>
    </w:lvl>
    <w:lvl w:ilvl="7" w:tplc="43503521" w:tentative="1">
      <w:start w:val="1"/>
      <w:numFmt w:val="lowerLetter"/>
      <w:lvlText w:val="%8."/>
      <w:lvlJc w:val="left"/>
      <w:pPr>
        <w:ind w:left="5760" w:hanging="360"/>
      </w:pPr>
    </w:lvl>
    <w:lvl w:ilvl="8" w:tplc="435035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8">
    <w:multiLevelType w:val="hybridMultilevel"/>
    <w:lvl w:ilvl="0" w:tplc="73225442">
      <w:start w:val="1"/>
      <w:numFmt w:val="decimal"/>
      <w:lvlText w:val="%1."/>
      <w:lvlJc w:val="left"/>
      <w:pPr>
        <w:ind w:left="720" w:hanging="360"/>
      </w:pPr>
    </w:lvl>
    <w:lvl w:ilvl="1" w:tplc="73225442" w:tentative="1">
      <w:start w:val="1"/>
      <w:numFmt w:val="lowerLetter"/>
      <w:lvlText w:val="%2."/>
      <w:lvlJc w:val="left"/>
      <w:pPr>
        <w:ind w:left="1440" w:hanging="360"/>
      </w:pPr>
    </w:lvl>
    <w:lvl w:ilvl="2" w:tplc="73225442" w:tentative="1">
      <w:start w:val="1"/>
      <w:numFmt w:val="lowerRoman"/>
      <w:lvlText w:val="%3."/>
      <w:lvlJc w:val="right"/>
      <w:pPr>
        <w:ind w:left="2160" w:hanging="180"/>
      </w:pPr>
    </w:lvl>
    <w:lvl w:ilvl="3" w:tplc="73225442" w:tentative="1">
      <w:start w:val="1"/>
      <w:numFmt w:val="decimal"/>
      <w:lvlText w:val="%4."/>
      <w:lvlJc w:val="left"/>
      <w:pPr>
        <w:ind w:left="2880" w:hanging="360"/>
      </w:pPr>
    </w:lvl>
    <w:lvl w:ilvl="4" w:tplc="73225442" w:tentative="1">
      <w:start w:val="1"/>
      <w:numFmt w:val="lowerLetter"/>
      <w:lvlText w:val="%5."/>
      <w:lvlJc w:val="left"/>
      <w:pPr>
        <w:ind w:left="3600" w:hanging="360"/>
      </w:pPr>
    </w:lvl>
    <w:lvl w:ilvl="5" w:tplc="73225442" w:tentative="1">
      <w:start w:val="1"/>
      <w:numFmt w:val="lowerRoman"/>
      <w:lvlText w:val="%6."/>
      <w:lvlJc w:val="right"/>
      <w:pPr>
        <w:ind w:left="4320" w:hanging="180"/>
      </w:pPr>
    </w:lvl>
    <w:lvl w:ilvl="6" w:tplc="73225442" w:tentative="1">
      <w:start w:val="1"/>
      <w:numFmt w:val="decimal"/>
      <w:lvlText w:val="%7."/>
      <w:lvlJc w:val="left"/>
      <w:pPr>
        <w:ind w:left="5040" w:hanging="360"/>
      </w:pPr>
    </w:lvl>
    <w:lvl w:ilvl="7" w:tplc="73225442" w:tentative="1">
      <w:start w:val="1"/>
      <w:numFmt w:val="lowerLetter"/>
      <w:lvlText w:val="%8."/>
      <w:lvlJc w:val="left"/>
      <w:pPr>
        <w:ind w:left="5760" w:hanging="360"/>
      </w:pPr>
    </w:lvl>
    <w:lvl w:ilvl="8" w:tplc="73225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7">
    <w:multiLevelType w:val="hybridMultilevel"/>
    <w:lvl w:ilvl="0" w:tplc="71469805">
      <w:start w:val="1"/>
      <w:numFmt w:val="decimal"/>
      <w:lvlText w:val="%1."/>
      <w:lvlJc w:val="left"/>
      <w:pPr>
        <w:ind w:left="720" w:hanging="360"/>
      </w:pPr>
    </w:lvl>
    <w:lvl w:ilvl="1" w:tplc="71469805" w:tentative="1">
      <w:start w:val="1"/>
      <w:numFmt w:val="lowerLetter"/>
      <w:lvlText w:val="%2."/>
      <w:lvlJc w:val="left"/>
      <w:pPr>
        <w:ind w:left="1440" w:hanging="360"/>
      </w:pPr>
    </w:lvl>
    <w:lvl w:ilvl="2" w:tplc="71469805" w:tentative="1">
      <w:start w:val="1"/>
      <w:numFmt w:val="lowerRoman"/>
      <w:lvlText w:val="%3."/>
      <w:lvlJc w:val="right"/>
      <w:pPr>
        <w:ind w:left="2160" w:hanging="180"/>
      </w:pPr>
    </w:lvl>
    <w:lvl w:ilvl="3" w:tplc="71469805" w:tentative="1">
      <w:start w:val="1"/>
      <w:numFmt w:val="decimal"/>
      <w:lvlText w:val="%4."/>
      <w:lvlJc w:val="left"/>
      <w:pPr>
        <w:ind w:left="2880" w:hanging="360"/>
      </w:pPr>
    </w:lvl>
    <w:lvl w:ilvl="4" w:tplc="71469805" w:tentative="1">
      <w:start w:val="1"/>
      <w:numFmt w:val="lowerLetter"/>
      <w:lvlText w:val="%5."/>
      <w:lvlJc w:val="left"/>
      <w:pPr>
        <w:ind w:left="3600" w:hanging="360"/>
      </w:pPr>
    </w:lvl>
    <w:lvl w:ilvl="5" w:tplc="71469805" w:tentative="1">
      <w:start w:val="1"/>
      <w:numFmt w:val="lowerRoman"/>
      <w:lvlText w:val="%6."/>
      <w:lvlJc w:val="right"/>
      <w:pPr>
        <w:ind w:left="4320" w:hanging="180"/>
      </w:pPr>
    </w:lvl>
    <w:lvl w:ilvl="6" w:tplc="71469805" w:tentative="1">
      <w:start w:val="1"/>
      <w:numFmt w:val="decimal"/>
      <w:lvlText w:val="%7."/>
      <w:lvlJc w:val="left"/>
      <w:pPr>
        <w:ind w:left="5040" w:hanging="360"/>
      </w:pPr>
    </w:lvl>
    <w:lvl w:ilvl="7" w:tplc="71469805" w:tentative="1">
      <w:start w:val="1"/>
      <w:numFmt w:val="lowerLetter"/>
      <w:lvlText w:val="%8."/>
      <w:lvlJc w:val="left"/>
      <w:pPr>
        <w:ind w:left="5760" w:hanging="360"/>
      </w:pPr>
    </w:lvl>
    <w:lvl w:ilvl="8" w:tplc="71469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6">
    <w:multiLevelType w:val="hybridMultilevel"/>
    <w:lvl w:ilvl="0" w:tplc="66654212">
      <w:start w:val="1"/>
      <w:numFmt w:val="decimal"/>
      <w:lvlText w:val="%1."/>
      <w:lvlJc w:val="left"/>
      <w:pPr>
        <w:ind w:left="720" w:hanging="360"/>
      </w:pPr>
    </w:lvl>
    <w:lvl w:ilvl="1" w:tplc="66654212" w:tentative="1">
      <w:start w:val="1"/>
      <w:numFmt w:val="lowerLetter"/>
      <w:lvlText w:val="%2."/>
      <w:lvlJc w:val="left"/>
      <w:pPr>
        <w:ind w:left="1440" w:hanging="360"/>
      </w:pPr>
    </w:lvl>
    <w:lvl w:ilvl="2" w:tplc="66654212" w:tentative="1">
      <w:start w:val="1"/>
      <w:numFmt w:val="lowerRoman"/>
      <w:lvlText w:val="%3."/>
      <w:lvlJc w:val="right"/>
      <w:pPr>
        <w:ind w:left="2160" w:hanging="180"/>
      </w:pPr>
    </w:lvl>
    <w:lvl w:ilvl="3" w:tplc="66654212" w:tentative="1">
      <w:start w:val="1"/>
      <w:numFmt w:val="decimal"/>
      <w:lvlText w:val="%4."/>
      <w:lvlJc w:val="left"/>
      <w:pPr>
        <w:ind w:left="2880" w:hanging="360"/>
      </w:pPr>
    </w:lvl>
    <w:lvl w:ilvl="4" w:tplc="66654212" w:tentative="1">
      <w:start w:val="1"/>
      <w:numFmt w:val="lowerLetter"/>
      <w:lvlText w:val="%5."/>
      <w:lvlJc w:val="left"/>
      <w:pPr>
        <w:ind w:left="3600" w:hanging="360"/>
      </w:pPr>
    </w:lvl>
    <w:lvl w:ilvl="5" w:tplc="66654212" w:tentative="1">
      <w:start w:val="1"/>
      <w:numFmt w:val="lowerRoman"/>
      <w:lvlText w:val="%6."/>
      <w:lvlJc w:val="right"/>
      <w:pPr>
        <w:ind w:left="4320" w:hanging="180"/>
      </w:pPr>
    </w:lvl>
    <w:lvl w:ilvl="6" w:tplc="66654212" w:tentative="1">
      <w:start w:val="1"/>
      <w:numFmt w:val="decimal"/>
      <w:lvlText w:val="%7."/>
      <w:lvlJc w:val="left"/>
      <w:pPr>
        <w:ind w:left="5040" w:hanging="360"/>
      </w:pPr>
    </w:lvl>
    <w:lvl w:ilvl="7" w:tplc="66654212" w:tentative="1">
      <w:start w:val="1"/>
      <w:numFmt w:val="lowerLetter"/>
      <w:lvlText w:val="%8."/>
      <w:lvlJc w:val="left"/>
      <w:pPr>
        <w:ind w:left="5760" w:hanging="360"/>
      </w:pPr>
    </w:lvl>
    <w:lvl w:ilvl="8" w:tplc="66654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5">
    <w:multiLevelType w:val="hybridMultilevel"/>
    <w:lvl w:ilvl="0" w:tplc="74704673">
      <w:start w:val="1"/>
      <w:numFmt w:val="decimal"/>
      <w:lvlText w:val="%1."/>
      <w:lvlJc w:val="left"/>
      <w:pPr>
        <w:ind w:left="720" w:hanging="360"/>
      </w:pPr>
    </w:lvl>
    <w:lvl w:ilvl="1" w:tplc="74704673" w:tentative="1">
      <w:start w:val="1"/>
      <w:numFmt w:val="lowerLetter"/>
      <w:lvlText w:val="%2."/>
      <w:lvlJc w:val="left"/>
      <w:pPr>
        <w:ind w:left="1440" w:hanging="360"/>
      </w:pPr>
    </w:lvl>
    <w:lvl w:ilvl="2" w:tplc="74704673" w:tentative="1">
      <w:start w:val="1"/>
      <w:numFmt w:val="lowerRoman"/>
      <w:lvlText w:val="%3."/>
      <w:lvlJc w:val="right"/>
      <w:pPr>
        <w:ind w:left="2160" w:hanging="180"/>
      </w:pPr>
    </w:lvl>
    <w:lvl w:ilvl="3" w:tplc="74704673" w:tentative="1">
      <w:start w:val="1"/>
      <w:numFmt w:val="decimal"/>
      <w:lvlText w:val="%4."/>
      <w:lvlJc w:val="left"/>
      <w:pPr>
        <w:ind w:left="2880" w:hanging="360"/>
      </w:pPr>
    </w:lvl>
    <w:lvl w:ilvl="4" w:tplc="74704673" w:tentative="1">
      <w:start w:val="1"/>
      <w:numFmt w:val="lowerLetter"/>
      <w:lvlText w:val="%5."/>
      <w:lvlJc w:val="left"/>
      <w:pPr>
        <w:ind w:left="3600" w:hanging="360"/>
      </w:pPr>
    </w:lvl>
    <w:lvl w:ilvl="5" w:tplc="74704673" w:tentative="1">
      <w:start w:val="1"/>
      <w:numFmt w:val="lowerRoman"/>
      <w:lvlText w:val="%6."/>
      <w:lvlJc w:val="right"/>
      <w:pPr>
        <w:ind w:left="4320" w:hanging="180"/>
      </w:pPr>
    </w:lvl>
    <w:lvl w:ilvl="6" w:tplc="74704673" w:tentative="1">
      <w:start w:val="1"/>
      <w:numFmt w:val="decimal"/>
      <w:lvlText w:val="%7."/>
      <w:lvlJc w:val="left"/>
      <w:pPr>
        <w:ind w:left="5040" w:hanging="360"/>
      </w:pPr>
    </w:lvl>
    <w:lvl w:ilvl="7" w:tplc="74704673" w:tentative="1">
      <w:start w:val="1"/>
      <w:numFmt w:val="lowerLetter"/>
      <w:lvlText w:val="%8."/>
      <w:lvlJc w:val="left"/>
      <w:pPr>
        <w:ind w:left="5760" w:hanging="360"/>
      </w:pPr>
    </w:lvl>
    <w:lvl w:ilvl="8" w:tplc="74704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4">
    <w:multiLevelType w:val="hybridMultilevel"/>
    <w:lvl w:ilvl="0" w:tplc="81436360">
      <w:start w:val="1"/>
      <w:numFmt w:val="decimal"/>
      <w:lvlText w:val="%1."/>
      <w:lvlJc w:val="left"/>
      <w:pPr>
        <w:ind w:left="720" w:hanging="360"/>
      </w:pPr>
    </w:lvl>
    <w:lvl w:ilvl="1" w:tplc="81436360" w:tentative="1">
      <w:start w:val="1"/>
      <w:numFmt w:val="lowerLetter"/>
      <w:lvlText w:val="%2."/>
      <w:lvlJc w:val="left"/>
      <w:pPr>
        <w:ind w:left="1440" w:hanging="360"/>
      </w:pPr>
    </w:lvl>
    <w:lvl w:ilvl="2" w:tplc="81436360" w:tentative="1">
      <w:start w:val="1"/>
      <w:numFmt w:val="lowerRoman"/>
      <w:lvlText w:val="%3."/>
      <w:lvlJc w:val="right"/>
      <w:pPr>
        <w:ind w:left="2160" w:hanging="180"/>
      </w:pPr>
    </w:lvl>
    <w:lvl w:ilvl="3" w:tplc="81436360" w:tentative="1">
      <w:start w:val="1"/>
      <w:numFmt w:val="decimal"/>
      <w:lvlText w:val="%4."/>
      <w:lvlJc w:val="left"/>
      <w:pPr>
        <w:ind w:left="2880" w:hanging="360"/>
      </w:pPr>
    </w:lvl>
    <w:lvl w:ilvl="4" w:tplc="81436360" w:tentative="1">
      <w:start w:val="1"/>
      <w:numFmt w:val="lowerLetter"/>
      <w:lvlText w:val="%5."/>
      <w:lvlJc w:val="left"/>
      <w:pPr>
        <w:ind w:left="3600" w:hanging="360"/>
      </w:pPr>
    </w:lvl>
    <w:lvl w:ilvl="5" w:tplc="81436360" w:tentative="1">
      <w:start w:val="1"/>
      <w:numFmt w:val="lowerRoman"/>
      <w:lvlText w:val="%6."/>
      <w:lvlJc w:val="right"/>
      <w:pPr>
        <w:ind w:left="4320" w:hanging="180"/>
      </w:pPr>
    </w:lvl>
    <w:lvl w:ilvl="6" w:tplc="81436360" w:tentative="1">
      <w:start w:val="1"/>
      <w:numFmt w:val="decimal"/>
      <w:lvlText w:val="%7."/>
      <w:lvlJc w:val="left"/>
      <w:pPr>
        <w:ind w:left="5040" w:hanging="360"/>
      </w:pPr>
    </w:lvl>
    <w:lvl w:ilvl="7" w:tplc="81436360" w:tentative="1">
      <w:start w:val="1"/>
      <w:numFmt w:val="lowerLetter"/>
      <w:lvlText w:val="%8."/>
      <w:lvlJc w:val="left"/>
      <w:pPr>
        <w:ind w:left="5760" w:hanging="360"/>
      </w:pPr>
    </w:lvl>
    <w:lvl w:ilvl="8" w:tplc="81436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3">
    <w:multiLevelType w:val="hybridMultilevel"/>
    <w:lvl w:ilvl="0" w:tplc="64718778">
      <w:start w:val="1"/>
      <w:numFmt w:val="decimal"/>
      <w:lvlText w:val="%1."/>
      <w:lvlJc w:val="left"/>
      <w:pPr>
        <w:ind w:left="720" w:hanging="360"/>
      </w:pPr>
    </w:lvl>
    <w:lvl w:ilvl="1" w:tplc="64718778" w:tentative="1">
      <w:start w:val="1"/>
      <w:numFmt w:val="lowerLetter"/>
      <w:lvlText w:val="%2."/>
      <w:lvlJc w:val="left"/>
      <w:pPr>
        <w:ind w:left="1440" w:hanging="360"/>
      </w:pPr>
    </w:lvl>
    <w:lvl w:ilvl="2" w:tplc="64718778" w:tentative="1">
      <w:start w:val="1"/>
      <w:numFmt w:val="lowerRoman"/>
      <w:lvlText w:val="%3."/>
      <w:lvlJc w:val="right"/>
      <w:pPr>
        <w:ind w:left="2160" w:hanging="180"/>
      </w:pPr>
    </w:lvl>
    <w:lvl w:ilvl="3" w:tplc="64718778" w:tentative="1">
      <w:start w:val="1"/>
      <w:numFmt w:val="decimal"/>
      <w:lvlText w:val="%4."/>
      <w:lvlJc w:val="left"/>
      <w:pPr>
        <w:ind w:left="2880" w:hanging="360"/>
      </w:pPr>
    </w:lvl>
    <w:lvl w:ilvl="4" w:tplc="64718778" w:tentative="1">
      <w:start w:val="1"/>
      <w:numFmt w:val="lowerLetter"/>
      <w:lvlText w:val="%5."/>
      <w:lvlJc w:val="left"/>
      <w:pPr>
        <w:ind w:left="3600" w:hanging="360"/>
      </w:pPr>
    </w:lvl>
    <w:lvl w:ilvl="5" w:tplc="64718778" w:tentative="1">
      <w:start w:val="1"/>
      <w:numFmt w:val="lowerRoman"/>
      <w:lvlText w:val="%6."/>
      <w:lvlJc w:val="right"/>
      <w:pPr>
        <w:ind w:left="4320" w:hanging="180"/>
      </w:pPr>
    </w:lvl>
    <w:lvl w:ilvl="6" w:tplc="64718778" w:tentative="1">
      <w:start w:val="1"/>
      <w:numFmt w:val="decimal"/>
      <w:lvlText w:val="%7."/>
      <w:lvlJc w:val="left"/>
      <w:pPr>
        <w:ind w:left="5040" w:hanging="360"/>
      </w:pPr>
    </w:lvl>
    <w:lvl w:ilvl="7" w:tplc="64718778" w:tentative="1">
      <w:start w:val="1"/>
      <w:numFmt w:val="lowerLetter"/>
      <w:lvlText w:val="%8."/>
      <w:lvlJc w:val="left"/>
      <w:pPr>
        <w:ind w:left="5760" w:hanging="360"/>
      </w:pPr>
    </w:lvl>
    <w:lvl w:ilvl="8" w:tplc="64718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2">
    <w:multiLevelType w:val="hybridMultilevel"/>
    <w:lvl w:ilvl="0" w:tplc="81861072">
      <w:start w:val="1"/>
      <w:numFmt w:val="decimal"/>
      <w:lvlText w:val="%1."/>
      <w:lvlJc w:val="left"/>
      <w:pPr>
        <w:ind w:left="720" w:hanging="360"/>
      </w:pPr>
    </w:lvl>
    <w:lvl w:ilvl="1" w:tplc="81861072" w:tentative="1">
      <w:start w:val="1"/>
      <w:numFmt w:val="lowerLetter"/>
      <w:lvlText w:val="%2."/>
      <w:lvlJc w:val="left"/>
      <w:pPr>
        <w:ind w:left="1440" w:hanging="360"/>
      </w:pPr>
    </w:lvl>
    <w:lvl w:ilvl="2" w:tplc="81861072" w:tentative="1">
      <w:start w:val="1"/>
      <w:numFmt w:val="lowerRoman"/>
      <w:lvlText w:val="%3."/>
      <w:lvlJc w:val="right"/>
      <w:pPr>
        <w:ind w:left="2160" w:hanging="180"/>
      </w:pPr>
    </w:lvl>
    <w:lvl w:ilvl="3" w:tplc="81861072" w:tentative="1">
      <w:start w:val="1"/>
      <w:numFmt w:val="decimal"/>
      <w:lvlText w:val="%4."/>
      <w:lvlJc w:val="left"/>
      <w:pPr>
        <w:ind w:left="2880" w:hanging="360"/>
      </w:pPr>
    </w:lvl>
    <w:lvl w:ilvl="4" w:tplc="81861072" w:tentative="1">
      <w:start w:val="1"/>
      <w:numFmt w:val="lowerLetter"/>
      <w:lvlText w:val="%5."/>
      <w:lvlJc w:val="left"/>
      <w:pPr>
        <w:ind w:left="3600" w:hanging="360"/>
      </w:pPr>
    </w:lvl>
    <w:lvl w:ilvl="5" w:tplc="81861072" w:tentative="1">
      <w:start w:val="1"/>
      <w:numFmt w:val="lowerRoman"/>
      <w:lvlText w:val="%6."/>
      <w:lvlJc w:val="right"/>
      <w:pPr>
        <w:ind w:left="4320" w:hanging="180"/>
      </w:pPr>
    </w:lvl>
    <w:lvl w:ilvl="6" w:tplc="81861072" w:tentative="1">
      <w:start w:val="1"/>
      <w:numFmt w:val="decimal"/>
      <w:lvlText w:val="%7."/>
      <w:lvlJc w:val="left"/>
      <w:pPr>
        <w:ind w:left="5040" w:hanging="360"/>
      </w:pPr>
    </w:lvl>
    <w:lvl w:ilvl="7" w:tplc="81861072" w:tentative="1">
      <w:start w:val="1"/>
      <w:numFmt w:val="lowerLetter"/>
      <w:lvlText w:val="%8."/>
      <w:lvlJc w:val="left"/>
      <w:pPr>
        <w:ind w:left="5760" w:hanging="360"/>
      </w:pPr>
    </w:lvl>
    <w:lvl w:ilvl="8" w:tplc="81861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1">
    <w:multiLevelType w:val="hybridMultilevel"/>
    <w:lvl w:ilvl="0" w:tplc="10993074">
      <w:start w:val="1"/>
      <w:numFmt w:val="decimal"/>
      <w:lvlText w:val="%1."/>
      <w:lvlJc w:val="left"/>
      <w:pPr>
        <w:ind w:left="720" w:hanging="360"/>
      </w:pPr>
    </w:lvl>
    <w:lvl w:ilvl="1" w:tplc="10993074" w:tentative="1">
      <w:start w:val="1"/>
      <w:numFmt w:val="lowerLetter"/>
      <w:lvlText w:val="%2."/>
      <w:lvlJc w:val="left"/>
      <w:pPr>
        <w:ind w:left="1440" w:hanging="360"/>
      </w:pPr>
    </w:lvl>
    <w:lvl w:ilvl="2" w:tplc="10993074" w:tentative="1">
      <w:start w:val="1"/>
      <w:numFmt w:val="lowerRoman"/>
      <w:lvlText w:val="%3."/>
      <w:lvlJc w:val="right"/>
      <w:pPr>
        <w:ind w:left="2160" w:hanging="180"/>
      </w:pPr>
    </w:lvl>
    <w:lvl w:ilvl="3" w:tplc="10993074" w:tentative="1">
      <w:start w:val="1"/>
      <w:numFmt w:val="decimal"/>
      <w:lvlText w:val="%4."/>
      <w:lvlJc w:val="left"/>
      <w:pPr>
        <w:ind w:left="2880" w:hanging="360"/>
      </w:pPr>
    </w:lvl>
    <w:lvl w:ilvl="4" w:tplc="10993074" w:tentative="1">
      <w:start w:val="1"/>
      <w:numFmt w:val="lowerLetter"/>
      <w:lvlText w:val="%5."/>
      <w:lvlJc w:val="left"/>
      <w:pPr>
        <w:ind w:left="3600" w:hanging="360"/>
      </w:pPr>
    </w:lvl>
    <w:lvl w:ilvl="5" w:tplc="10993074" w:tentative="1">
      <w:start w:val="1"/>
      <w:numFmt w:val="lowerRoman"/>
      <w:lvlText w:val="%6."/>
      <w:lvlJc w:val="right"/>
      <w:pPr>
        <w:ind w:left="4320" w:hanging="180"/>
      </w:pPr>
    </w:lvl>
    <w:lvl w:ilvl="6" w:tplc="10993074" w:tentative="1">
      <w:start w:val="1"/>
      <w:numFmt w:val="decimal"/>
      <w:lvlText w:val="%7."/>
      <w:lvlJc w:val="left"/>
      <w:pPr>
        <w:ind w:left="5040" w:hanging="360"/>
      </w:pPr>
    </w:lvl>
    <w:lvl w:ilvl="7" w:tplc="10993074" w:tentative="1">
      <w:start w:val="1"/>
      <w:numFmt w:val="lowerLetter"/>
      <w:lvlText w:val="%8."/>
      <w:lvlJc w:val="left"/>
      <w:pPr>
        <w:ind w:left="5760" w:hanging="360"/>
      </w:pPr>
    </w:lvl>
    <w:lvl w:ilvl="8" w:tplc="10993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30">
    <w:multiLevelType w:val="hybridMultilevel"/>
    <w:lvl w:ilvl="0" w:tplc="74945353">
      <w:start w:val="1"/>
      <w:numFmt w:val="decimal"/>
      <w:lvlText w:val="%1."/>
      <w:lvlJc w:val="left"/>
      <w:pPr>
        <w:ind w:left="720" w:hanging="360"/>
      </w:pPr>
    </w:lvl>
    <w:lvl w:ilvl="1" w:tplc="74945353" w:tentative="1">
      <w:start w:val="1"/>
      <w:numFmt w:val="lowerLetter"/>
      <w:lvlText w:val="%2."/>
      <w:lvlJc w:val="left"/>
      <w:pPr>
        <w:ind w:left="1440" w:hanging="360"/>
      </w:pPr>
    </w:lvl>
    <w:lvl w:ilvl="2" w:tplc="74945353" w:tentative="1">
      <w:start w:val="1"/>
      <w:numFmt w:val="lowerRoman"/>
      <w:lvlText w:val="%3."/>
      <w:lvlJc w:val="right"/>
      <w:pPr>
        <w:ind w:left="2160" w:hanging="180"/>
      </w:pPr>
    </w:lvl>
    <w:lvl w:ilvl="3" w:tplc="74945353" w:tentative="1">
      <w:start w:val="1"/>
      <w:numFmt w:val="decimal"/>
      <w:lvlText w:val="%4."/>
      <w:lvlJc w:val="left"/>
      <w:pPr>
        <w:ind w:left="2880" w:hanging="360"/>
      </w:pPr>
    </w:lvl>
    <w:lvl w:ilvl="4" w:tplc="74945353" w:tentative="1">
      <w:start w:val="1"/>
      <w:numFmt w:val="lowerLetter"/>
      <w:lvlText w:val="%5."/>
      <w:lvlJc w:val="left"/>
      <w:pPr>
        <w:ind w:left="3600" w:hanging="360"/>
      </w:pPr>
    </w:lvl>
    <w:lvl w:ilvl="5" w:tplc="74945353" w:tentative="1">
      <w:start w:val="1"/>
      <w:numFmt w:val="lowerRoman"/>
      <w:lvlText w:val="%6."/>
      <w:lvlJc w:val="right"/>
      <w:pPr>
        <w:ind w:left="4320" w:hanging="180"/>
      </w:pPr>
    </w:lvl>
    <w:lvl w:ilvl="6" w:tplc="74945353" w:tentative="1">
      <w:start w:val="1"/>
      <w:numFmt w:val="decimal"/>
      <w:lvlText w:val="%7."/>
      <w:lvlJc w:val="left"/>
      <w:pPr>
        <w:ind w:left="5040" w:hanging="360"/>
      </w:pPr>
    </w:lvl>
    <w:lvl w:ilvl="7" w:tplc="74945353" w:tentative="1">
      <w:start w:val="1"/>
      <w:numFmt w:val="lowerLetter"/>
      <w:lvlText w:val="%8."/>
      <w:lvlJc w:val="left"/>
      <w:pPr>
        <w:ind w:left="5760" w:hanging="360"/>
      </w:pPr>
    </w:lvl>
    <w:lvl w:ilvl="8" w:tplc="74945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9">
    <w:multiLevelType w:val="hybridMultilevel"/>
    <w:lvl w:ilvl="0" w:tplc="80882194">
      <w:start w:val="1"/>
      <w:numFmt w:val="decimal"/>
      <w:lvlText w:val="%1."/>
      <w:lvlJc w:val="left"/>
      <w:pPr>
        <w:ind w:left="720" w:hanging="360"/>
      </w:pPr>
    </w:lvl>
    <w:lvl w:ilvl="1" w:tplc="80882194" w:tentative="1">
      <w:start w:val="1"/>
      <w:numFmt w:val="lowerLetter"/>
      <w:lvlText w:val="%2."/>
      <w:lvlJc w:val="left"/>
      <w:pPr>
        <w:ind w:left="1440" w:hanging="360"/>
      </w:pPr>
    </w:lvl>
    <w:lvl w:ilvl="2" w:tplc="80882194" w:tentative="1">
      <w:start w:val="1"/>
      <w:numFmt w:val="lowerRoman"/>
      <w:lvlText w:val="%3."/>
      <w:lvlJc w:val="right"/>
      <w:pPr>
        <w:ind w:left="2160" w:hanging="180"/>
      </w:pPr>
    </w:lvl>
    <w:lvl w:ilvl="3" w:tplc="80882194" w:tentative="1">
      <w:start w:val="1"/>
      <w:numFmt w:val="decimal"/>
      <w:lvlText w:val="%4."/>
      <w:lvlJc w:val="left"/>
      <w:pPr>
        <w:ind w:left="2880" w:hanging="360"/>
      </w:pPr>
    </w:lvl>
    <w:lvl w:ilvl="4" w:tplc="80882194" w:tentative="1">
      <w:start w:val="1"/>
      <w:numFmt w:val="lowerLetter"/>
      <w:lvlText w:val="%5."/>
      <w:lvlJc w:val="left"/>
      <w:pPr>
        <w:ind w:left="3600" w:hanging="360"/>
      </w:pPr>
    </w:lvl>
    <w:lvl w:ilvl="5" w:tplc="80882194" w:tentative="1">
      <w:start w:val="1"/>
      <w:numFmt w:val="lowerRoman"/>
      <w:lvlText w:val="%6."/>
      <w:lvlJc w:val="right"/>
      <w:pPr>
        <w:ind w:left="4320" w:hanging="180"/>
      </w:pPr>
    </w:lvl>
    <w:lvl w:ilvl="6" w:tplc="80882194" w:tentative="1">
      <w:start w:val="1"/>
      <w:numFmt w:val="decimal"/>
      <w:lvlText w:val="%7."/>
      <w:lvlJc w:val="left"/>
      <w:pPr>
        <w:ind w:left="5040" w:hanging="360"/>
      </w:pPr>
    </w:lvl>
    <w:lvl w:ilvl="7" w:tplc="80882194" w:tentative="1">
      <w:start w:val="1"/>
      <w:numFmt w:val="lowerLetter"/>
      <w:lvlText w:val="%8."/>
      <w:lvlJc w:val="left"/>
      <w:pPr>
        <w:ind w:left="5760" w:hanging="360"/>
      </w:pPr>
    </w:lvl>
    <w:lvl w:ilvl="8" w:tplc="80882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8">
    <w:multiLevelType w:val="hybridMultilevel"/>
    <w:lvl w:ilvl="0" w:tplc="45206714">
      <w:start w:val="1"/>
      <w:numFmt w:val="decimal"/>
      <w:lvlText w:val="%1."/>
      <w:lvlJc w:val="left"/>
      <w:pPr>
        <w:ind w:left="720" w:hanging="360"/>
      </w:pPr>
    </w:lvl>
    <w:lvl w:ilvl="1" w:tplc="45206714" w:tentative="1">
      <w:start w:val="1"/>
      <w:numFmt w:val="lowerLetter"/>
      <w:lvlText w:val="%2."/>
      <w:lvlJc w:val="left"/>
      <w:pPr>
        <w:ind w:left="1440" w:hanging="360"/>
      </w:pPr>
    </w:lvl>
    <w:lvl w:ilvl="2" w:tplc="45206714" w:tentative="1">
      <w:start w:val="1"/>
      <w:numFmt w:val="lowerRoman"/>
      <w:lvlText w:val="%3."/>
      <w:lvlJc w:val="right"/>
      <w:pPr>
        <w:ind w:left="2160" w:hanging="180"/>
      </w:pPr>
    </w:lvl>
    <w:lvl w:ilvl="3" w:tplc="45206714" w:tentative="1">
      <w:start w:val="1"/>
      <w:numFmt w:val="decimal"/>
      <w:lvlText w:val="%4."/>
      <w:lvlJc w:val="left"/>
      <w:pPr>
        <w:ind w:left="2880" w:hanging="360"/>
      </w:pPr>
    </w:lvl>
    <w:lvl w:ilvl="4" w:tplc="45206714" w:tentative="1">
      <w:start w:val="1"/>
      <w:numFmt w:val="lowerLetter"/>
      <w:lvlText w:val="%5."/>
      <w:lvlJc w:val="left"/>
      <w:pPr>
        <w:ind w:left="3600" w:hanging="360"/>
      </w:pPr>
    </w:lvl>
    <w:lvl w:ilvl="5" w:tplc="45206714" w:tentative="1">
      <w:start w:val="1"/>
      <w:numFmt w:val="lowerRoman"/>
      <w:lvlText w:val="%6."/>
      <w:lvlJc w:val="right"/>
      <w:pPr>
        <w:ind w:left="4320" w:hanging="180"/>
      </w:pPr>
    </w:lvl>
    <w:lvl w:ilvl="6" w:tplc="45206714" w:tentative="1">
      <w:start w:val="1"/>
      <w:numFmt w:val="decimal"/>
      <w:lvlText w:val="%7."/>
      <w:lvlJc w:val="left"/>
      <w:pPr>
        <w:ind w:left="5040" w:hanging="360"/>
      </w:pPr>
    </w:lvl>
    <w:lvl w:ilvl="7" w:tplc="45206714" w:tentative="1">
      <w:start w:val="1"/>
      <w:numFmt w:val="lowerLetter"/>
      <w:lvlText w:val="%8."/>
      <w:lvlJc w:val="left"/>
      <w:pPr>
        <w:ind w:left="5760" w:hanging="360"/>
      </w:pPr>
    </w:lvl>
    <w:lvl w:ilvl="8" w:tplc="45206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7">
    <w:multiLevelType w:val="hybridMultilevel"/>
    <w:lvl w:ilvl="0" w:tplc="57169329">
      <w:start w:val="1"/>
      <w:numFmt w:val="decimal"/>
      <w:lvlText w:val="%1."/>
      <w:lvlJc w:val="left"/>
      <w:pPr>
        <w:ind w:left="720" w:hanging="360"/>
      </w:pPr>
    </w:lvl>
    <w:lvl w:ilvl="1" w:tplc="57169329" w:tentative="1">
      <w:start w:val="1"/>
      <w:numFmt w:val="lowerLetter"/>
      <w:lvlText w:val="%2."/>
      <w:lvlJc w:val="left"/>
      <w:pPr>
        <w:ind w:left="1440" w:hanging="360"/>
      </w:pPr>
    </w:lvl>
    <w:lvl w:ilvl="2" w:tplc="57169329" w:tentative="1">
      <w:start w:val="1"/>
      <w:numFmt w:val="lowerRoman"/>
      <w:lvlText w:val="%3."/>
      <w:lvlJc w:val="right"/>
      <w:pPr>
        <w:ind w:left="2160" w:hanging="180"/>
      </w:pPr>
    </w:lvl>
    <w:lvl w:ilvl="3" w:tplc="57169329" w:tentative="1">
      <w:start w:val="1"/>
      <w:numFmt w:val="decimal"/>
      <w:lvlText w:val="%4."/>
      <w:lvlJc w:val="left"/>
      <w:pPr>
        <w:ind w:left="2880" w:hanging="360"/>
      </w:pPr>
    </w:lvl>
    <w:lvl w:ilvl="4" w:tplc="57169329" w:tentative="1">
      <w:start w:val="1"/>
      <w:numFmt w:val="lowerLetter"/>
      <w:lvlText w:val="%5."/>
      <w:lvlJc w:val="left"/>
      <w:pPr>
        <w:ind w:left="3600" w:hanging="360"/>
      </w:pPr>
    </w:lvl>
    <w:lvl w:ilvl="5" w:tplc="57169329" w:tentative="1">
      <w:start w:val="1"/>
      <w:numFmt w:val="lowerRoman"/>
      <w:lvlText w:val="%6."/>
      <w:lvlJc w:val="right"/>
      <w:pPr>
        <w:ind w:left="4320" w:hanging="180"/>
      </w:pPr>
    </w:lvl>
    <w:lvl w:ilvl="6" w:tplc="57169329" w:tentative="1">
      <w:start w:val="1"/>
      <w:numFmt w:val="decimal"/>
      <w:lvlText w:val="%7."/>
      <w:lvlJc w:val="left"/>
      <w:pPr>
        <w:ind w:left="5040" w:hanging="360"/>
      </w:pPr>
    </w:lvl>
    <w:lvl w:ilvl="7" w:tplc="57169329" w:tentative="1">
      <w:start w:val="1"/>
      <w:numFmt w:val="lowerLetter"/>
      <w:lvlText w:val="%8."/>
      <w:lvlJc w:val="left"/>
      <w:pPr>
        <w:ind w:left="5760" w:hanging="360"/>
      </w:pPr>
    </w:lvl>
    <w:lvl w:ilvl="8" w:tplc="57169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6">
    <w:multiLevelType w:val="hybridMultilevel"/>
    <w:lvl w:ilvl="0" w:tplc="23308947">
      <w:start w:val="1"/>
      <w:numFmt w:val="decimal"/>
      <w:lvlText w:val="%1."/>
      <w:lvlJc w:val="left"/>
      <w:pPr>
        <w:ind w:left="720" w:hanging="360"/>
      </w:pPr>
    </w:lvl>
    <w:lvl w:ilvl="1" w:tplc="23308947" w:tentative="1">
      <w:start w:val="1"/>
      <w:numFmt w:val="lowerLetter"/>
      <w:lvlText w:val="%2."/>
      <w:lvlJc w:val="left"/>
      <w:pPr>
        <w:ind w:left="1440" w:hanging="360"/>
      </w:pPr>
    </w:lvl>
    <w:lvl w:ilvl="2" w:tplc="23308947" w:tentative="1">
      <w:start w:val="1"/>
      <w:numFmt w:val="lowerRoman"/>
      <w:lvlText w:val="%3."/>
      <w:lvlJc w:val="right"/>
      <w:pPr>
        <w:ind w:left="2160" w:hanging="180"/>
      </w:pPr>
    </w:lvl>
    <w:lvl w:ilvl="3" w:tplc="23308947" w:tentative="1">
      <w:start w:val="1"/>
      <w:numFmt w:val="decimal"/>
      <w:lvlText w:val="%4."/>
      <w:lvlJc w:val="left"/>
      <w:pPr>
        <w:ind w:left="2880" w:hanging="360"/>
      </w:pPr>
    </w:lvl>
    <w:lvl w:ilvl="4" w:tplc="23308947" w:tentative="1">
      <w:start w:val="1"/>
      <w:numFmt w:val="lowerLetter"/>
      <w:lvlText w:val="%5."/>
      <w:lvlJc w:val="left"/>
      <w:pPr>
        <w:ind w:left="3600" w:hanging="360"/>
      </w:pPr>
    </w:lvl>
    <w:lvl w:ilvl="5" w:tplc="23308947" w:tentative="1">
      <w:start w:val="1"/>
      <w:numFmt w:val="lowerRoman"/>
      <w:lvlText w:val="%6."/>
      <w:lvlJc w:val="right"/>
      <w:pPr>
        <w:ind w:left="4320" w:hanging="180"/>
      </w:pPr>
    </w:lvl>
    <w:lvl w:ilvl="6" w:tplc="23308947" w:tentative="1">
      <w:start w:val="1"/>
      <w:numFmt w:val="decimal"/>
      <w:lvlText w:val="%7."/>
      <w:lvlJc w:val="left"/>
      <w:pPr>
        <w:ind w:left="5040" w:hanging="360"/>
      </w:pPr>
    </w:lvl>
    <w:lvl w:ilvl="7" w:tplc="23308947" w:tentative="1">
      <w:start w:val="1"/>
      <w:numFmt w:val="lowerLetter"/>
      <w:lvlText w:val="%8."/>
      <w:lvlJc w:val="left"/>
      <w:pPr>
        <w:ind w:left="5760" w:hanging="360"/>
      </w:pPr>
    </w:lvl>
    <w:lvl w:ilvl="8" w:tplc="23308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5">
    <w:multiLevelType w:val="hybridMultilevel"/>
    <w:lvl w:ilvl="0" w:tplc="49045661">
      <w:start w:val="1"/>
      <w:numFmt w:val="decimal"/>
      <w:lvlText w:val="%1."/>
      <w:lvlJc w:val="left"/>
      <w:pPr>
        <w:ind w:left="720" w:hanging="360"/>
      </w:pPr>
    </w:lvl>
    <w:lvl w:ilvl="1" w:tplc="49045661" w:tentative="1">
      <w:start w:val="1"/>
      <w:numFmt w:val="lowerLetter"/>
      <w:lvlText w:val="%2."/>
      <w:lvlJc w:val="left"/>
      <w:pPr>
        <w:ind w:left="1440" w:hanging="360"/>
      </w:pPr>
    </w:lvl>
    <w:lvl w:ilvl="2" w:tplc="49045661" w:tentative="1">
      <w:start w:val="1"/>
      <w:numFmt w:val="lowerRoman"/>
      <w:lvlText w:val="%3."/>
      <w:lvlJc w:val="right"/>
      <w:pPr>
        <w:ind w:left="2160" w:hanging="180"/>
      </w:pPr>
    </w:lvl>
    <w:lvl w:ilvl="3" w:tplc="49045661" w:tentative="1">
      <w:start w:val="1"/>
      <w:numFmt w:val="decimal"/>
      <w:lvlText w:val="%4."/>
      <w:lvlJc w:val="left"/>
      <w:pPr>
        <w:ind w:left="2880" w:hanging="360"/>
      </w:pPr>
    </w:lvl>
    <w:lvl w:ilvl="4" w:tplc="49045661" w:tentative="1">
      <w:start w:val="1"/>
      <w:numFmt w:val="lowerLetter"/>
      <w:lvlText w:val="%5."/>
      <w:lvlJc w:val="left"/>
      <w:pPr>
        <w:ind w:left="3600" w:hanging="360"/>
      </w:pPr>
    </w:lvl>
    <w:lvl w:ilvl="5" w:tplc="49045661" w:tentative="1">
      <w:start w:val="1"/>
      <w:numFmt w:val="lowerRoman"/>
      <w:lvlText w:val="%6."/>
      <w:lvlJc w:val="right"/>
      <w:pPr>
        <w:ind w:left="4320" w:hanging="180"/>
      </w:pPr>
    </w:lvl>
    <w:lvl w:ilvl="6" w:tplc="49045661" w:tentative="1">
      <w:start w:val="1"/>
      <w:numFmt w:val="decimal"/>
      <w:lvlText w:val="%7."/>
      <w:lvlJc w:val="left"/>
      <w:pPr>
        <w:ind w:left="5040" w:hanging="360"/>
      </w:pPr>
    </w:lvl>
    <w:lvl w:ilvl="7" w:tplc="49045661" w:tentative="1">
      <w:start w:val="1"/>
      <w:numFmt w:val="lowerLetter"/>
      <w:lvlText w:val="%8."/>
      <w:lvlJc w:val="left"/>
      <w:pPr>
        <w:ind w:left="5760" w:hanging="360"/>
      </w:pPr>
    </w:lvl>
    <w:lvl w:ilvl="8" w:tplc="49045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4">
    <w:multiLevelType w:val="hybridMultilevel"/>
    <w:lvl w:ilvl="0" w:tplc="49685770">
      <w:start w:val="1"/>
      <w:numFmt w:val="decimal"/>
      <w:lvlText w:val="%1."/>
      <w:lvlJc w:val="left"/>
      <w:pPr>
        <w:ind w:left="720" w:hanging="360"/>
      </w:pPr>
    </w:lvl>
    <w:lvl w:ilvl="1" w:tplc="49685770" w:tentative="1">
      <w:start w:val="1"/>
      <w:numFmt w:val="lowerLetter"/>
      <w:lvlText w:val="%2."/>
      <w:lvlJc w:val="left"/>
      <w:pPr>
        <w:ind w:left="1440" w:hanging="360"/>
      </w:pPr>
    </w:lvl>
    <w:lvl w:ilvl="2" w:tplc="49685770" w:tentative="1">
      <w:start w:val="1"/>
      <w:numFmt w:val="lowerRoman"/>
      <w:lvlText w:val="%3."/>
      <w:lvlJc w:val="right"/>
      <w:pPr>
        <w:ind w:left="2160" w:hanging="180"/>
      </w:pPr>
    </w:lvl>
    <w:lvl w:ilvl="3" w:tplc="49685770" w:tentative="1">
      <w:start w:val="1"/>
      <w:numFmt w:val="decimal"/>
      <w:lvlText w:val="%4."/>
      <w:lvlJc w:val="left"/>
      <w:pPr>
        <w:ind w:left="2880" w:hanging="360"/>
      </w:pPr>
    </w:lvl>
    <w:lvl w:ilvl="4" w:tplc="49685770" w:tentative="1">
      <w:start w:val="1"/>
      <w:numFmt w:val="lowerLetter"/>
      <w:lvlText w:val="%5."/>
      <w:lvlJc w:val="left"/>
      <w:pPr>
        <w:ind w:left="3600" w:hanging="360"/>
      </w:pPr>
    </w:lvl>
    <w:lvl w:ilvl="5" w:tplc="49685770" w:tentative="1">
      <w:start w:val="1"/>
      <w:numFmt w:val="lowerRoman"/>
      <w:lvlText w:val="%6."/>
      <w:lvlJc w:val="right"/>
      <w:pPr>
        <w:ind w:left="4320" w:hanging="180"/>
      </w:pPr>
    </w:lvl>
    <w:lvl w:ilvl="6" w:tplc="49685770" w:tentative="1">
      <w:start w:val="1"/>
      <w:numFmt w:val="decimal"/>
      <w:lvlText w:val="%7."/>
      <w:lvlJc w:val="left"/>
      <w:pPr>
        <w:ind w:left="5040" w:hanging="360"/>
      </w:pPr>
    </w:lvl>
    <w:lvl w:ilvl="7" w:tplc="49685770" w:tentative="1">
      <w:start w:val="1"/>
      <w:numFmt w:val="lowerLetter"/>
      <w:lvlText w:val="%8."/>
      <w:lvlJc w:val="left"/>
      <w:pPr>
        <w:ind w:left="5760" w:hanging="360"/>
      </w:pPr>
    </w:lvl>
    <w:lvl w:ilvl="8" w:tplc="49685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3">
    <w:multiLevelType w:val="hybridMultilevel"/>
    <w:lvl w:ilvl="0" w:tplc="78129873">
      <w:start w:val="1"/>
      <w:numFmt w:val="decimal"/>
      <w:lvlText w:val="%1."/>
      <w:lvlJc w:val="left"/>
      <w:pPr>
        <w:ind w:left="720" w:hanging="360"/>
      </w:pPr>
    </w:lvl>
    <w:lvl w:ilvl="1" w:tplc="78129873" w:tentative="1">
      <w:start w:val="1"/>
      <w:numFmt w:val="lowerLetter"/>
      <w:lvlText w:val="%2."/>
      <w:lvlJc w:val="left"/>
      <w:pPr>
        <w:ind w:left="1440" w:hanging="360"/>
      </w:pPr>
    </w:lvl>
    <w:lvl w:ilvl="2" w:tplc="78129873" w:tentative="1">
      <w:start w:val="1"/>
      <w:numFmt w:val="lowerRoman"/>
      <w:lvlText w:val="%3."/>
      <w:lvlJc w:val="right"/>
      <w:pPr>
        <w:ind w:left="2160" w:hanging="180"/>
      </w:pPr>
    </w:lvl>
    <w:lvl w:ilvl="3" w:tplc="78129873" w:tentative="1">
      <w:start w:val="1"/>
      <w:numFmt w:val="decimal"/>
      <w:lvlText w:val="%4."/>
      <w:lvlJc w:val="left"/>
      <w:pPr>
        <w:ind w:left="2880" w:hanging="360"/>
      </w:pPr>
    </w:lvl>
    <w:lvl w:ilvl="4" w:tplc="78129873" w:tentative="1">
      <w:start w:val="1"/>
      <w:numFmt w:val="lowerLetter"/>
      <w:lvlText w:val="%5."/>
      <w:lvlJc w:val="left"/>
      <w:pPr>
        <w:ind w:left="3600" w:hanging="360"/>
      </w:pPr>
    </w:lvl>
    <w:lvl w:ilvl="5" w:tplc="78129873" w:tentative="1">
      <w:start w:val="1"/>
      <w:numFmt w:val="lowerRoman"/>
      <w:lvlText w:val="%6."/>
      <w:lvlJc w:val="right"/>
      <w:pPr>
        <w:ind w:left="4320" w:hanging="180"/>
      </w:pPr>
    </w:lvl>
    <w:lvl w:ilvl="6" w:tplc="78129873" w:tentative="1">
      <w:start w:val="1"/>
      <w:numFmt w:val="decimal"/>
      <w:lvlText w:val="%7."/>
      <w:lvlJc w:val="left"/>
      <w:pPr>
        <w:ind w:left="5040" w:hanging="360"/>
      </w:pPr>
    </w:lvl>
    <w:lvl w:ilvl="7" w:tplc="78129873" w:tentative="1">
      <w:start w:val="1"/>
      <w:numFmt w:val="lowerLetter"/>
      <w:lvlText w:val="%8."/>
      <w:lvlJc w:val="left"/>
      <w:pPr>
        <w:ind w:left="5760" w:hanging="360"/>
      </w:pPr>
    </w:lvl>
    <w:lvl w:ilvl="8" w:tplc="78129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2">
    <w:multiLevelType w:val="hybridMultilevel"/>
    <w:lvl w:ilvl="0" w:tplc="68526548">
      <w:start w:val="1"/>
      <w:numFmt w:val="decimal"/>
      <w:lvlText w:val="%1."/>
      <w:lvlJc w:val="left"/>
      <w:pPr>
        <w:ind w:left="720" w:hanging="360"/>
      </w:pPr>
    </w:lvl>
    <w:lvl w:ilvl="1" w:tplc="68526548" w:tentative="1">
      <w:start w:val="1"/>
      <w:numFmt w:val="lowerLetter"/>
      <w:lvlText w:val="%2."/>
      <w:lvlJc w:val="left"/>
      <w:pPr>
        <w:ind w:left="1440" w:hanging="360"/>
      </w:pPr>
    </w:lvl>
    <w:lvl w:ilvl="2" w:tplc="68526548" w:tentative="1">
      <w:start w:val="1"/>
      <w:numFmt w:val="lowerRoman"/>
      <w:lvlText w:val="%3."/>
      <w:lvlJc w:val="right"/>
      <w:pPr>
        <w:ind w:left="2160" w:hanging="180"/>
      </w:pPr>
    </w:lvl>
    <w:lvl w:ilvl="3" w:tplc="68526548" w:tentative="1">
      <w:start w:val="1"/>
      <w:numFmt w:val="decimal"/>
      <w:lvlText w:val="%4."/>
      <w:lvlJc w:val="left"/>
      <w:pPr>
        <w:ind w:left="2880" w:hanging="360"/>
      </w:pPr>
    </w:lvl>
    <w:lvl w:ilvl="4" w:tplc="68526548" w:tentative="1">
      <w:start w:val="1"/>
      <w:numFmt w:val="lowerLetter"/>
      <w:lvlText w:val="%5."/>
      <w:lvlJc w:val="left"/>
      <w:pPr>
        <w:ind w:left="3600" w:hanging="360"/>
      </w:pPr>
    </w:lvl>
    <w:lvl w:ilvl="5" w:tplc="68526548" w:tentative="1">
      <w:start w:val="1"/>
      <w:numFmt w:val="lowerRoman"/>
      <w:lvlText w:val="%6."/>
      <w:lvlJc w:val="right"/>
      <w:pPr>
        <w:ind w:left="4320" w:hanging="180"/>
      </w:pPr>
    </w:lvl>
    <w:lvl w:ilvl="6" w:tplc="68526548" w:tentative="1">
      <w:start w:val="1"/>
      <w:numFmt w:val="decimal"/>
      <w:lvlText w:val="%7."/>
      <w:lvlJc w:val="left"/>
      <w:pPr>
        <w:ind w:left="5040" w:hanging="360"/>
      </w:pPr>
    </w:lvl>
    <w:lvl w:ilvl="7" w:tplc="68526548" w:tentative="1">
      <w:start w:val="1"/>
      <w:numFmt w:val="lowerLetter"/>
      <w:lvlText w:val="%8."/>
      <w:lvlJc w:val="left"/>
      <w:pPr>
        <w:ind w:left="5760" w:hanging="360"/>
      </w:pPr>
    </w:lvl>
    <w:lvl w:ilvl="8" w:tplc="68526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1">
    <w:multiLevelType w:val="hybridMultilevel"/>
    <w:lvl w:ilvl="0" w:tplc="45345616">
      <w:start w:val="1"/>
      <w:numFmt w:val="decimal"/>
      <w:lvlText w:val="%1."/>
      <w:lvlJc w:val="left"/>
      <w:pPr>
        <w:ind w:left="720" w:hanging="360"/>
      </w:pPr>
    </w:lvl>
    <w:lvl w:ilvl="1" w:tplc="45345616" w:tentative="1">
      <w:start w:val="1"/>
      <w:numFmt w:val="lowerLetter"/>
      <w:lvlText w:val="%2."/>
      <w:lvlJc w:val="left"/>
      <w:pPr>
        <w:ind w:left="1440" w:hanging="360"/>
      </w:pPr>
    </w:lvl>
    <w:lvl w:ilvl="2" w:tplc="45345616" w:tentative="1">
      <w:start w:val="1"/>
      <w:numFmt w:val="lowerRoman"/>
      <w:lvlText w:val="%3."/>
      <w:lvlJc w:val="right"/>
      <w:pPr>
        <w:ind w:left="2160" w:hanging="180"/>
      </w:pPr>
    </w:lvl>
    <w:lvl w:ilvl="3" w:tplc="45345616" w:tentative="1">
      <w:start w:val="1"/>
      <w:numFmt w:val="decimal"/>
      <w:lvlText w:val="%4."/>
      <w:lvlJc w:val="left"/>
      <w:pPr>
        <w:ind w:left="2880" w:hanging="360"/>
      </w:pPr>
    </w:lvl>
    <w:lvl w:ilvl="4" w:tplc="45345616" w:tentative="1">
      <w:start w:val="1"/>
      <w:numFmt w:val="lowerLetter"/>
      <w:lvlText w:val="%5."/>
      <w:lvlJc w:val="left"/>
      <w:pPr>
        <w:ind w:left="3600" w:hanging="360"/>
      </w:pPr>
    </w:lvl>
    <w:lvl w:ilvl="5" w:tplc="45345616" w:tentative="1">
      <w:start w:val="1"/>
      <w:numFmt w:val="lowerRoman"/>
      <w:lvlText w:val="%6."/>
      <w:lvlJc w:val="right"/>
      <w:pPr>
        <w:ind w:left="4320" w:hanging="180"/>
      </w:pPr>
    </w:lvl>
    <w:lvl w:ilvl="6" w:tplc="45345616" w:tentative="1">
      <w:start w:val="1"/>
      <w:numFmt w:val="decimal"/>
      <w:lvlText w:val="%7."/>
      <w:lvlJc w:val="left"/>
      <w:pPr>
        <w:ind w:left="5040" w:hanging="360"/>
      </w:pPr>
    </w:lvl>
    <w:lvl w:ilvl="7" w:tplc="45345616" w:tentative="1">
      <w:start w:val="1"/>
      <w:numFmt w:val="lowerLetter"/>
      <w:lvlText w:val="%8."/>
      <w:lvlJc w:val="left"/>
      <w:pPr>
        <w:ind w:left="5760" w:hanging="360"/>
      </w:pPr>
    </w:lvl>
    <w:lvl w:ilvl="8" w:tplc="45345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0">
    <w:multiLevelType w:val="hybridMultilevel"/>
    <w:lvl w:ilvl="0" w:tplc="97350869">
      <w:start w:val="1"/>
      <w:numFmt w:val="decimal"/>
      <w:lvlText w:val="%1."/>
      <w:lvlJc w:val="left"/>
      <w:pPr>
        <w:ind w:left="720" w:hanging="360"/>
      </w:pPr>
    </w:lvl>
    <w:lvl w:ilvl="1" w:tplc="97350869" w:tentative="1">
      <w:start w:val="1"/>
      <w:numFmt w:val="lowerLetter"/>
      <w:lvlText w:val="%2."/>
      <w:lvlJc w:val="left"/>
      <w:pPr>
        <w:ind w:left="1440" w:hanging="360"/>
      </w:pPr>
    </w:lvl>
    <w:lvl w:ilvl="2" w:tplc="97350869" w:tentative="1">
      <w:start w:val="1"/>
      <w:numFmt w:val="lowerRoman"/>
      <w:lvlText w:val="%3."/>
      <w:lvlJc w:val="right"/>
      <w:pPr>
        <w:ind w:left="2160" w:hanging="180"/>
      </w:pPr>
    </w:lvl>
    <w:lvl w:ilvl="3" w:tplc="97350869" w:tentative="1">
      <w:start w:val="1"/>
      <w:numFmt w:val="decimal"/>
      <w:lvlText w:val="%4."/>
      <w:lvlJc w:val="left"/>
      <w:pPr>
        <w:ind w:left="2880" w:hanging="360"/>
      </w:pPr>
    </w:lvl>
    <w:lvl w:ilvl="4" w:tplc="97350869" w:tentative="1">
      <w:start w:val="1"/>
      <w:numFmt w:val="lowerLetter"/>
      <w:lvlText w:val="%5."/>
      <w:lvlJc w:val="left"/>
      <w:pPr>
        <w:ind w:left="3600" w:hanging="360"/>
      </w:pPr>
    </w:lvl>
    <w:lvl w:ilvl="5" w:tplc="97350869" w:tentative="1">
      <w:start w:val="1"/>
      <w:numFmt w:val="lowerRoman"/>
      <w:lvlText w:val="%6."/>
      <w:lvlJc w:val="right"/>
      <w:pPr>
        <w:ind w:left="4320" w:hanging="180"/>
      </w:pPr>
    </w:lvl>
    <w:lvl w:ilvl="6" w:tplc="97350869" w:tentative="1">
      <w:start w:val="1"/>
      <w:numFmt w:val="decimal"/>
      <w:lvlText w:val="%7."/>
      <w:lvlJc w:val="left"/>
      <w:pPr>
        <w:ind w:left="5040" w:hanging="360"/>
      </w:pPr>
    </w:lvl>
    <w:lvl w:ilvl="7" w:tplc="97350869" w:tentative="1">
      <w:start w:val="1"/>
      <w:numFmt w:val="lowerLetter"/>
      <w:lvlText w:val="%8."/>
      <w:lvlJc w:val="left"/>
      <w:pPr>
        <w:ind w:left="5760" w:hanging="360"/>
      </w:pPr>
    </w:lvl>
    <w:lvl w:ilvl="8" w:tplc="973508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9">
    <w:multiLevelType w:val="hybridMultilevel"/>
    <w:lvl w:ilvl="0" w:tplc="42037693">
      <w:start w:val="1"/>
      <w:numFmt w:val="decimal"/>
      <w:lvlText w:val="%1."/>
      <w:lvlJc w:val="left"/>
      <w:pPr>
        <w:ind w:left="720" w:hanging="360"/>
      </w:pPr>
    </w:lvl>
    <w:lvl w:ilvl="1" w:tplc="42037693" w:tentative="1">
      <w:start w:val="1"/>
      <w:numFmt w:val="lowerLetter"/>
      <w:lvlText w:val="%2."/>
      <w:lvlJc w:val="left"/>
      <w:pPr>
        <w:ind w:left="1440" w:hanging="360"/>
      </w:pPr>
    </w:lvl>
    <w:lvl w:ilvl="2" w:tplc="42037693" w:tentative="1">
      <w:start w:val="1"/>
      <w:numFmt w:val="lowerRoman"/>
      <w:lvlText w:val="%3."/>
      <w:lvlJc w:val="right"/>
      <w:pPr>
        <w:ind w:left="2160" w:hanging="180"/>
      </w:pPr>
    </w:lvl>
    <w:lvl w:ilvl="3" w:tplc="42037693" w:tentative="1">
      <w:start w:val="1"/>
      <w:numFmt w:val="decimal"/>
      <w:lvlText w:val="%4."/>
      <w:lvlJc w:val="left"/>
      <w:pPr>
        <w:ind w:left="2880" w:hanging="360"/>
      </w:pPr>
    </w:lvl>
    <w:lvl w:ilvl="4" w:tplc="42037693" w:tentative="1">
      <w:start w:val="1"/>
      <w:numFmt w:val="lowerLetter"/>
      <w:lvlText w:val="%5."/>
      <w:lvlJc w:val="left"/>
      <w:pPr>
        <w:ind w:left="3600" w:hanging="360"/>
      </w:pPr>
    </w:lvl>
    <w:lvl w:ilvl="5" w:tplc="42037693" w:tentative="1">
      <w:start w:val="1"/>
      <w:numFmt w:val="lowerRoman"/>
      <w:lvlText w:val="%6."/>
      <w:lvlJc w:val="right"/>
      <w:pPr>
        <w:ind w:left="4320" w:hanging="180"/>
      </w:pPr>
    </w:lvl>
    <w:lvl w:ilvl="6" w:tplc="42037693" w:tentative="1">
      <w:start w:val="1"/>
      <w:numFmt w:val="decimal"/>
      <w:lvlText w:val="%7."/>
      <w:lvlJc w:val="left"/>
      <w:pPr>
        <w:ind w:left="5040" w:hanging="360"/>
      </w:pPr>
    </w:lvl>
    <w:lvl w:ilvl="7" w:tplc="42037693" w:tentative="1">
      <w:start w:val="1"/>
      <w:numFmt w:val="lowerLetter"/>
      <w:lvlText w:val="%8."/>
      <w:lvlJc w:val="left"/>
      <w:pPr>
        <w:ind w:left="5760" w:hanging="360"/>
      </w:pPr>
    </w:lvl>
    <w:lvl w:ilvl="8" w:tplc="42037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8">
    <w:multiLevelType w:val="hybridMultilevel"/>
    <w:lvl w:ilvl="0" w:tplc="70370803">
      <w:start w:val="1"/>
      <w:numFmt w:val="decimal"/>
      <w:lvlText w:val="%1."/>
      <w:lvlJc w:val="left"/>
      <w:pPr>
        <w:ind w:left="720" w:hanging="360"/>
      </w:pPr>
    </w:lvl>
    <w:lvl w:ilvl="1" w:tplc="70370803" w:tentative="1">
      <w:start w:val="1"/>
      <w:numFmt w:val="lowerLetter"/>
      <w:lvlText w:val="%2."/>
      <w:lvlJc w:val="left"/>
      <w:pPr>
        <w:ind w:left="1440" w:hanging="360"/>
      </w:pPr>
    </w:lvl>
    <w:lvl w:ilvl="2" w:tplc="70370803" w:tentative="1">
      <w:start w:val="1"/>
      <w:numFmt w:val="lowerRoman"/>
      <w:lvlText w:val="%3."/>
      <w:lvlJc w:val="right"/>
      <w:pPr>
        <w:ind w:left="2160" w:hanging="180"/>
      </w:pPr>
    </w:lvl>
    <w:lvl w:ilvl="3" w:tplc="70370803" w:tentative="1">
      <w:start w:val="1"/>
      <w:numFmt w:val="decimal"/>
      <w:lvlText w:val="%4."/>
      <w:lvlJc w:val="left"/>
      <w:pPr>
        <w:ind w:left="2880" w:hanging="360"/>
      </w:pPr>
    </w:lvl>
    <w:lvl w:ilvl="4" w:tplc="70370803" w:tentative="1">
      <w:start w:val="1"/>
      <w:numFmt w:val="lowerLetter"/>
      <w:lvlText w:val="%5."/>
      <w:lvlJc w:val="left"/>
      <w:pPr>
        <w:ind w:left="3600" w:hanging="360"/>
      </w:pPr>
    </w:lvl>
    <w:lvl w:ilvl="5" w:tplc="70370803" w:tentative="1">
      <w:start w:val="1"/>
      <w:numFmt w:val="lowerRoman"/>
      <w:lvlText w:val="%6."/>
      <w:lvlJc w:val="right"/>
      <w:pPr>
        <w:ind w:left="4320" w:hanging="180"/>
      </w:pPr>
    </w:lvl>
    <w:lvl w:ilvl="6" w:tplc="70370803" w:tentative="1">
      <w:start w:val="1"/>
      <w:numFmt w:val="decimal"/>
      <w:lvlText w:val="%7."/>
      <w:lvlJc w:val="left"/>
      <w:pPr>
        <w:ind w:left="5040" w:hanging="360"/>
      </w:pPr>
    </w:lvl>
    <w:lvl w:ilvl="7" w:tplc="70370803" w:tentative="1">
      <w:start w:val="1"/>
      <w:numFmt w:val="lowerLetter"/>
      <w:lvlText w:val="%8."/>
      <w:lvlJc w:val="left"/>
      <w:pPr>
        <w:ind w:left="5760" w:hanging="360"/>
      </w:pPr>
    </w:lvl>
    <w:lvl w:ilvl="8" w:tplc="70370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7">
    <w:multiLevelType w:val="hybridMultilevel"/>
    <w:lvl w:ilvl="0" w:tplc="85263795">
      <w:start w:val="1"/>
      <w:numFmt w:val="decimal"/>
      <w:lvlText w:val="%1."/>
      <w:lvlJc w:val="left"/>
      <w:pPr>
        <w:ind w:left="720" w:hanging="360"/>
      </w:pPr>
    </w:lvl>
    <w:lvl w:ilvl="1" w:tplc="85263795" w:tentative="1">
      <w:start w:val="1"/>
      <w:numFmt w:val="lowerLetter"/>
      <w:lvlText w:val="%2."/>
      <w:lvlJc w:val="left"/>
      <w:pPr>
        <w:ind w:left="1440" w:hanging="360"/>
      </w:pPr>
    </w:lvl>
    <w:lvl w:ilvl="2" w:tplc="85263795" w:tentative="1">
      <w:start w:val="1"/>
      <w:numFmt w:val="lowerRoman"/>
      <w:lvlText w:val="%3."/>
      <w:lvlJc w:val="right"/>
      <w:pPr>
        <w:ind w:left="2160" w:hanging="180"/>
      </w:pPr>
    </w:lvl>
    <w:lvl w:ilvl="3" w:tplc="85263795" w:tentative="1">
      <w:start w:val="1"/>
      <w:numFmt w:val="decimal"/>
      <w:lvlText w:val="%4."/>
      <w:lvlJc w:val="left"/>
      <w:pPr>
        <w:ind w:left="2880" w:hanging="360"/>
      </w:pPr>
    </w:lvl>
    <w:lvl w:ilvl="4" w:tplc="85263795" w:tentative="1">
      <w:start w:val="1"/>
      <w:numFmt w:val="lowerLetter"/>
      <w:lvlText w:val="%5."/>
      <w:lvlJc w:val="left"/>
      <w:pPr>
        <w:ind w:left="3600" w:hanging="360"/>
      </w:pPr>
    </w:lvl>
    <w:lvl w:ilvl="5" w:tplc="85263795" w:tentative="1">
      <w:start w:val="1"/>
      <w:numFmt w:val="lowerRoman"/>
      <w:lvlText w:val="%6."/>
      <w:lvlJc w:val="right"/>
      <w:pPr>
        <w:ind w:left="4320" w:hanging="180"/>
      </w:pPr>
    </w:lvl>
    <w:lvl w:ilvl="6" w:tplc="85263795" w:tentative="1">
      <w:start w:val="1"/>
      <w:numFmt w:val="decimal"/>
      <w:lvlText w:val="%7."/>
      <w:lvlJc w:val="left"/>
      <w:pPr>
        <w:ind w:left="5040" w:hanging="360"/>
      </w:pPr>
    </w:lvl>
    <w:lvl w:ilvl="7" w:tplc="85263795" w:tentative="1">
      <w:start w:val="1"/>
      <w:numFmt w:val="lowerLetter"/>
      <w:lvlText w:val="%8."/>
      <w:lvlJc w:val="left"/>
      <w:pPr>
        <w:ind w:left="5760" w:hanging="360"/>
      </w:pPr>
    </w:lvl>
    <w:lvl w:ilvl="8" w:tplc="85263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6">
    <w:multiLevelType w:val="hybridMultilevel"/>
    <w:lvl w:ilvl="0" w:tplc="93244988">
      <w:start w:val="1"/>
      <w:numFmt w:val="decimal"/>
      <w:lvlText w:val="%1."/>
      <w:lvlJc w:val="left"/>
      <w:pPr>
        <w:ind w:left="720" w:hanging="360"/>
      </w:pPr>
    </w:lvl>
    <w:lvl w:ilvl="1" w:tplc="93244988" w:tentative="1">
      <w:start w:val="1"/>
      <w:numFmt w:val="lowerLetter"/>
      <w:lvlText w:val="%2."/>
      <w:lvlJc w:val="left"/>
      <w:pPr>
        <w:ind w:left="1440" w:hanging="360"/>
      </w:pPr>
    </w:lvl>
    <w:lvl w:ilvl="2" w:tplc="93244988" w:tentative="1">
      <w:start w:val="1"/>
      <w:numFmt w:val="lowerRoman"/>
      <w:lvlText w:val="%3."/>
      <w:lvlJc w:val="right"/>
      <w:pPr>
        <w:ind w:left="2160" w:hanging="180"/>
      </w:pPr>
    </w:lvl>
    <w:lvl w:ilvl="3" w:tplc="93244988" w:tentative="1">
      <w:start w:val="1"/>
      <w:numFmt w:val="decimal"/>
      <w:lvlText w:val="%4."/>
      <w:lvlJc w:val="left"/>
      <w:pPr>
        <w:ind w:left="2880" w:hanging="360"/>
      </w:pPr>
    </w:lvl>
    <w:lvl w:ilvl="4" w:tplc="93244988" w:tentative="1">
      <w:start w:val="1"/>
      <w:numFmt w:val="lowerLetter"/>
      <w:lvlText w:val="%5."/>
      <w:lvlJc w:val="left"/>
      <w:pPr>
        <w:ind w:left="3600" w:hanging="360"/>
      </w:pPr>
    </w:lvl>
    <w:lvl w:ilvl="5" w:tplc="93244988" w:tentative="1">
      <w:start w:val="1"/>
      <w:numFmt w:val="lowerRoman"/>
      <w:lvlText w:val="%6."/>
      <w:lvlJc w:val="right"/>
      <w:pPr>
        <w:ind w:left="4320" w:hanging="180"/>
      </w:pPr>
    </w:lvl>
    <w:lvl w:ilvl="6" w:tplc="93244988" w:tentative="1">
      <w:start w:val="1"/>
      <w:numFmt w:val="decimal"/>
      <w:lvlText w:val="%7."/>
      <w:lvlJc w:val="left"/>
      <w:pPr>
        <w:ind w:left="5040" w:hanging="360"/>
      </w:pPr>
    </w:lvl>
    <w:lvl w:ilvl="7" w:tplc="93244988" w:tentative="1">
      <w:start w:val="1"/>
      <w:numFmt w:val="lowerLetter"/>
      <w:lvlText w:val="%8."/>
      <w:lvlJc w:val="left"/>
      <w:pPr>
        <w:ind w:left="5760" w:hanging="360"/>
      </w:pPr>
    </w:lvl>
    <w:lvl w:ilvl="8" w:tplc="93244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5">
    <w:multiLevelType w:val="hybridMultilevel"/>
    <w:lvl w:ilvl="0" w:tplc="43545196">
      <w:start w:val="1"/>
      <w:numFmt w:val="decimal"/>
      <w:lvlText w:val="%1."/>
      <w:lvlJc w:val="left"/>
      <w:pPr>
        <w:ind w:left="720" w:hanging="360"/>
      </w:pPr>
    </w:lvl>
    <w:lvl w:ilvl="1" w:tplc="43545196" w:tentative="1">
      <w:start w:val="1"/>
      <w:numFmt w:val="lowerLetter"/>
      <w:lvlText w:val="%2."/>
      <w:lvlJc w:val="left"/>
      <w:pPr>
        <w:ind w:left="1440" w:hanging="360"/>
      </w:pPr>
    </w:lvl>
    <w:lvl w:ilvl="2" w:tplc="43545196" w:tentative="1">
      <w:start w:val="1"/>
      <w:numFmt w:val="lowerRoman"/>
      <w:lvlText w:val="%3."/>
      <w:lvlJc w:val="right"/>
      <w:pPr>
        <w:ind w:left="2160" w:hanging="180"/>
      </w:pPr>
    </w:lvl>
    <w:lvl w:ilvl="3" w:tplc="43545196" w:tentative="1">
      <w:start w:val="1"/>
      <w:numFmt w:val="decimal"/>
      <w:lvlText w:val="%4."/>
      <w:lvlJc w:val="left"/>
      <w:pPr>
        <w:ind w:left="2880" w:hanging="360"/>
      </w:pPr>
    </w:lvl>
    <w:lvl w:ilvl="4" w:tplc="43545196" w:tentative="1">
      <w:start w:val="1"/>
      <w:numFmt w:val="lowerLetter"/>
      <w:lvlText w:val="%5."/>
      <w:lvlJc w:val="left"/>
      <w:pPr>
        <w:ind w:left="3600" w:hanging="360"/>
      </w:pPr>
    </w:lvl>
    <w:lvl w:ilvl="5" w:tplc="43545196" w:tentative="1">
      <w:start w:val="1"/>
      <w:numFmt w:val="lowerRoman"/>
      <w:lvlText w:val="%6."/>
      <w:lvlJc w:val="right"/>
      <w:pPr>
        <w:ind w:left="4320" w:hanging="180"/>
      </w:pPr>
    </w:lvl>
    <w:lvl w:ilvl="6" w:tplc="43545196" w:tentative="1">
      <w:start w:val="1"/>
      <w:numFmt w:val="decimal"/>
      <w:lvlText w:val="%7."/>
      <w:lvlJc w:val="left"/>
      <w:pPr>
        <w:ind w:left="5040" w:hanging="360"/>
      </w:pPr>
    </w:lvl>
    <w:lvl w:ilvl="7" w:tplc="43545196" w:tentative="1">
      <w:start w:val="1"/>
      <w:numFmt w:val="lowerLetter"/>
      <w:lvlText w:val="%8."/>
      <w:lvlJc w:val="left"/>
      <w:pPr>
        <w:ind w:left="5760" w:hanging="360"/>
      </w:pPr>
    </w:lvl>
    <w:lvl w:ilvl="8" w:tplc="435451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4">
    <w:multiLevelType w:val="hybridMultilevel"/>
    <w:lvl w:ilvl="0" w:tplc="13950826">
      <w:start w:val="1"/>
      <w:numFmt w:val="decimal"/>
      <w:lvlText w:val="%1."/>
      <w:lvlJc w:val="left"/>
      <w:pPr>
        <w:ind w:left="720" w:hanging="360"/>
      </w:pPr>
    </w:lvl>
    <w:lvl w:ilvl="1" w:tplc="13950826" w:tentative="1">
      <w:start w:val="1"/>
      <w:numFmt w:val="lowerLetter"/>
      <w:lvlText w:val="%2."/>
      <w:lvlJc w:val="left"/>
      <w:pPr>
        <w:ind w:left="1440" w:hanging="360"/>
      </w:pPr>
    </w:lvl>
    <w:lvl w:ilvl="2" w:tplc="13950826" w:tentative="1">
      <w:start w:val="1"/>
      <w:numFmt w:val="lowerRoman"/>
      <w:lvlText w:val="%3."/>
      <w:lvlJc w:val="right"/>
      <w:pPr>
        <w:ind w:left="2160" w:hanging="180"/>
      </w:pPr>
    </w:lvl>
    <w:lvl w:ilvl="3" w:tplc="13950826" w:tentative="1">
      <w:start w:val="1"/>
      <w:numFmt w:val="decimal"/>
      <w:lvlText w:val="%4."/>
      <w:lvlJc w:val="left"/>
      <w:pPr>
        <w:ind w:left="2880" w:hanging="360"/>
      </w:pPr>
    </w:lvl>
    <w:lvl w:ilvl="4" w:tplc="13950826" w:tentative="1">
      <w:start w:val="1"/>
      <w:numFmt w:val="lowerLetter"/>
      <w:lvlText w:val="%5."/>
      <w:lvlJc w:val="left"/>
      <w:pPr>
        <w:ind w:left="3600" w:hanging="360"/>
      </w:pPr>
    </w:lvl>
    <w:lvl w:ilvl="5" w:tplc="13950826" w:tentative="1">
      <w:start w:val="1"/>
      <w:numFmt w:val="lowerRoman"/>
      <w:lvlText w:val="%6."/>
      <w:lvlJc w:val="right"/>
      <w:pPr>
        <w:ind w:left="4320" w:hanging="180"/>
      </w:pPr>
    </w:lvl>
    <w:lvl w:ilvl="6" w:tplc="13950826" w:tentative="1">
      <w:start w:val="1"/>
      <w:numFmt w:val="decimal"/>
      <w:lvlText w:val="%7."/>
      <w:lvlJc w:val="left"/>
      <w:pPr>
        <w:ind w:left="5040" w:hanging="360"/>
      </w:pPr>
    </w:lvl>
    <w:lvl w:ilvl="7" w:tplc="13950826" w:tentative="1">
      <w:start w:val="1"/>
      <w:numFmt w:val="lowerLetter"/>
      <w:lvlText w:val="%8."/>
      <w:lvlJc w:val="left"/>
      <w:pPr>
        <w:ind w:left="5760" w:hanging="360"/>
      </w:pPr>
    </w:lvl>
    <w:lvl w:ilvl="8" w:tplc="13950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3">
    <w:multiLevelType w:val="hybridMultilevel"/>
    <w:lvl w:ilvl="0" w:tplc="40438228">
      <w:start w:val="1"/>
      <w:numFmt w:val="decimal"/>
      <w:lvlText w:val="%1."/>
      <w:lvlJc w:val="left"/>
      <w:pPr>
        <w:ind w:left="720" w:hanging="360"/>
      </w:pPr>
    </w:lvl>
    <w:lvl w:ilvl="1" w:tplc="40438228" w:tentative="1">
      <w:start w:val="1"/>
      <w:numFmt w:val="lowerLetter"/>
      <w:lvlText w:val="%2."/>
      <w:lvlJc w:val="left"/>
      <w:pPr>
        <w:ind w:left="1440" w:hanging="360"/>
      </w:pPr>
    </w:lvl>
    <w:lvl w:ilvl="2" w:tplc="40438228" w:tentative="1">
      <w:start w:val="1"/>
      <w:numFmt w:val="lowerRoman"/>
      <w:lvlText w:val="%3."/>
      <w:lvlJc w:val="right"/>
      <w:pPr>
        <w:ind w:left="2160" w:hanging="180"/>
      </w:pPr>
    </w:lvl>
    <w:lvl w:ilvl="3" w:tplc="40438228" w:tentative="1">
      <w:start w:val="1"/>
      <w:numFmt w:val="decimal"/>
      <w:lvlText w:val="%4."/>
      <w:lvlJc w:val="left"/>
      <w:pPr>
        <w:ind w:left="2880" w:hanging="360"/>
      </w:pPr>
    </w:lvl>
    <w:lvl w:ilvl="4" w:tplc="40438228" w:tentative="1">
      <w:start w:val="1"/>
      <w:numFmt w:val="lowerLetter"/>
      <w:lvlText w:val="%5."/>
      <w:lvlJc w:val="left"/>
      <w:pPr>
        <w:ind w:left="3600" w:hanging="360"/>
      </w:pPr>
    </w:lvl>
    <w:lvl w:ilvl="5" w:tplc="40438228" w:tentative="1">
      <w:start w:val="1"/>
      <w:numFmt w:val="lowerRoman"/>
      <w:lvlText w:val="%6."/>
      <w:lvlJc w:val="right"/>
      <w:pPr>
        <w:ind w:left="4320" w:hanging="180"/>
      </w:pPr>
    </w:lvl>
    <w:lvl w:ilvl="6" w:tplc="40438228" w:tentative="1">
      <w:start w:val="1"/>
      <w:numFmt w:val="decimal"/>
      <w:lvlText w:val="%7."/>
      <w:lvlJc w:val="left"/>
      <w:pPr>
        <w:ind w:left="5040" w:hanging="360"/>
      </w:pPr>
    </w:lvl>
    <w:lvl w:ilvl="7" w:tplc="40438228" w:tentative="1">
      <w:start w:val="1"/>
      <w:numFmt w:val="lowerLetter"/>
      <w:lvlText w:val="%8."/>
      <w:lvlJc w:val="left"/>
      <w:pPr>
        <w:ind w:left="5760" w:hanging="360"/>
      </w:pPr>
    </w:lvl>
    <w:lvl w:ilvl="8" w:tplc="40438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2">
    <w:multiLevelType w:val="hybridMultilevel"/>
    <w:lvl w:ilvl="0" w:tplc="15475536">
      <w:start w:val="1"/>
      <w:numFmt w:val="decimal"/>
      <w:lvlText w:val="%1."/>
      <w:lvlJc w:val="left"/>
      <w:pPr>
        <w:ind w:left="720" w:hanging="360"/>
      </w:pPr>
    </w:lvl>
    <w:lvl w:ilvl="1" w:tplc="15475536" w:tentative="1">
      <w:start w:val="1"/>
      <w:numFmt w:val="lowerLetter"/>
      <w:lvlText w:val="%2."/>
      <w:lvlJc w:val="left"/>
      <w:pPr>
        <w:ind w:left="1440" w:hanging="360"/>
      </w:pPr>
    </w:lvl>
    <w:lvl w:ilvl="2" w:tplc="15475536" w:tentative="1">
      <w:start w:val="1"/>
      <w:numFmt w:val="lowerRoman"/>
      <w:lvlText w:val="%3."/>
      <w:lvlJc w:val="right"/>
      <w:pPr>
        <w:ind w:left="2160" w:hanging="180"/>
      </w:pPr>
    </w:lvl>
    <w:lvl w:ilvl="3" w:tplc="15475536" w:tentative="1">
      <w:start w:val="1"/>
      <w:numFmt w:val="decimal"/>
      <w:lvlText w:val="%4."/>
      <w:lvlJc w:val="left"/>
      <w:pPr>
        <w:ind w:left="2880" w:hanging="360"/>
      </w:pPr>
    </w:lvl>
    <w:lvl w:ilvl="4" w:tplc="15475536" w:tentative="1">
      <w:start w:val="1"/>
      <w:numFmt w:val="lowerLetter"/>
      <w:lvlText w:val="%5."/>
      <w:lvlJc w:val="left"/>
      <w:pPr>
        <w:ind w:left="3600" w:hanging="360"/>
      </w:pPr>
    </w:lvl>
    <w:lvl w:ilvl="5" w:tplc="15475536" w:tentative="1">
      <w:start w:val="1"/>
      <w:numFmt w:val="lowerRoman"/>
      <w:lvlText w:val="%6."/>
      <w:lvlJc w:val="right"/>
      <w:pPr>
        <w:ind w:left="4320" w:hanging="180"/>
      </w:pPr>
    </w:lvl>
    <w:lvl w:ilvl="6" w:tplc="15475536" w:tentative="1">
      <w:start w:val="1"/>
      <w:numFmt w:val="decimal"/>
      <w:lvlText w:val="%7."/>
      <w:lvlJc w:val="left"/>
      <w:pPr>
        <w:ind w:left="5040" w:hanging="360"/>
      </w:pPr>
    </w:lvl>
    <w:lvl w:ilvl="7" w:tplc="15475536" w:tentative="1">
      <w:start w:val="1"/>
      <w:numFmt w:val="lowerLetter"/>
      <w:lvlText w:val="%8."/>
      <w:lvlJc w:val="left"/>
      <w:pPr>
        <w:ind w:left="5760" w:hanging="360"/>
      </w:pPr>
    </w:lvl>
    <w:lvl w:ilvl="8" w:tplc="15475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1">
    <w:multiLevelType w:val="hybridMultilevel"/>
    <w:lvl w:ilvl="0" w:tplc="51566903">
      <w:start w:val="1"/>
      <w:numFmt w:val="decimal"/>
      <w:lvlText w:val="%1."/>
      <w:lvlJc w:val="left"/>
      <w:pPr>
        <w:ind w:left="720" w:hanging="360"/>
      </w:pPr>
    </w:lvl>
    <w:lvl w:ilvl="1" w:tplc="51566903" w:tentative="1">
      <w:start w:val="1"/>
      <w:numFmt w:val="lowerLetter"/>
      <w:lvlText w:val="%2."/>
      <w:lvlJc w:val="left"/>
      <w:pPr>
        <w:ind w:left="1440" w:hanging="360"/>
      </w:pPr>
    </w:lvl>
    <w:lvl w:ilvl="2" w:tplc="51566903" w:tentative="1">
      <w:start w:val="1"/>
      <w:numFmt w:val="lowerRoman"/>
      <w:lvlText w:val="%3."/>
      <w:lvlJc w:val="right"/>
      <w:pPr>
        <w:ind w:left="2160" w:hanging="180"/>
      </w:pPr>
    </w:lvl>
    <w:lvl w:ilvl="3" w:tplc="51566903" w:tentative="1">
      <w:start w:val="1"/>
      <w:numFmt w:val="decimal"/>
      <w:lvlText w:val="%4."/>
      <w:lvlJc w:val="left"/>
      <w:pPr>
        <w:ind w:left="2880" w:hanging="360"/>
      </w:pPr>
    </w:lvl>
    <w:lvl w:ilvl="4" w:tplc="51566903" w:tentative="1">
      <w:start w:val="1"/>
      <w:numFmt w:val="lowerLetter"/>
      <w:lvlText w:val="%5."/>
      <w:lvlJc w:val="left"/>
      <w:pPr>
        <w:ind w:left="3600" w:hanging="360"/>
      </w:pPr>
    </w:lvl>
    <w:lvl w:ilvl="5" w:tplc="51566903" w:tentative="1">
      <w:start w:val="1"/>
      <w:numFmt w:val="lowerRoman"/>
      <w:lvlText w:val="%6."/>
      <w:lvlJc w:val="right"/>
      <w:pPr>
        <w:ind w:left="4320" w:hanging="180"/>
      </w:pPr>
    </w:lvl>
    <w:lvl w:ilvl="6" w:tplc="51566903" w:tentative="1">
      <w:start w:val="1"/>
      <w:numFmt w:val="decimal"/>
      <w:lvlText w:val="%7."/>
      <w:lvlJc w:val="left"/>
      <w:pPr>
        <w:ind w:left="5040" w:hanging="360"/>
      </w:pPr>
    </w:lvl>
    <w:lvl w:ilvl="7" w:tplc="51566903" w:tentative="1">
      <w:start w:val="1"/>
      <w:numFmt w:val="lowerLetter"/>
      <w:lvlText w:val="%8."/>
      <w:lvlJc w:val="left"/>
      <w:pPr>
        <w:ind w:left="5760" w:hanging="360"/>
      </w:pPr>
    </w:lvl>
    <w:lvl w:ilvl="8" w:tplc="515669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0">
    <w:multiLevelType w:val="hybridMultilevel"/>
    <w:lvl w:ilvl="0" w:tplc="47013267">
      <w:start w:val="1"/>
      <w:numFmt w:val="decimal"/>
      <w:lvlText w:val="%1."/>
      <w:lvlJc w:val="left"/>
      <w:pPr>
        <w:ind w:left="720" w:hanging="360"/>
      </w:pPr>
    </w:lvl>
    <w:lvl w:ilvl="1" w:tplc="47013267" w:tentative="1">
      <w:start w:val="1"/>
      <w:numFmt w:val="lowerLetter"/>
      <w:lvlText w:val="%2."/>
      <w:lvlJc w:val="left"/>
      <w:pPr>
        <w:ind w:left="1440" w:hanging="360"/>
      </w:pPr>
    </w:lvl>
    <w:lvl w:ilvl="2" w:tplc="47013267" w:tentative="1">
      <w:start w:val="1"/>
      <w:numFmt w:val="lowerRoman"/>
      <w:lvlText w:val="%3."/>
      <w:lvlJc w:val="right"/>
      <w:pPr>
        <w:ind w:left="2160" w:hanging="180"/>
      </w:pPr>
    </w:lvl>
    <w:lvl w:ilvl="3" w:tplc="47013267" w:tentative="1">
      <w:start w:val="1"/>
      <w:numFmt w:val="decimal"/>
      <w:lvlText w:val="%4."/>
      <w:lvlJc w:val="left"/>
      <w:pPr>
        <w:ind w:left="2880" w:hanging="360"/>
      </w:pPr>
    </w:lvl>
    <w:lvl w:ilvl="4" w:tplc="47013267" w:tentative="1">
      <w:start w:val="1"/>
      <w:numFmt w:val="lowerLetter"/>
      <w:lvlText w:val="%5."/>
      <w:lvlJc w:val="left"/>
      <w:pPr>
        <w:ind w:left="3600" w:hanging="360"/>
      </w:pPr>
    </w:lvl>
    <w:lvl w:ilvl="5" w:tplc="47013267" w:tentative="1">
      <w:start w:val="1"/>
      <w:numFmt w:val="lowerRoman"/>
      <w:lvlText w:val="%6."/>
      <w:lvlJc w:val="right"/>
      <w:pPr>
        <w:ind w:left="4320" w:hanging="180"/>
      </w:pPr>
    </w:lvl>
    <w:lvl w:ilvl="6" w:tplc="47013267" w:tentative="1">
      <w:start w:val="1"/>
      <w:numFmt w:val="decimal"/>
      <w:lvlText w:val="%7."/>
      <w:lvlJc w:val="left"/>
      <w:pPr>
        <w:ind w:left="5040" w:hanging="360"/>
      </w:pPr>
    </w:lvl>
    <w:lvl w:ilvl="7" w:tplc="47013267" w:tentative="1">
      <w:start w:val="1"/>
      <w:numFmt w:val="lowerLetter"/>
      <w:lvlText w:val="%8."/>
      <w:lvlJc w:val="left"/>
      <w:pPr>
        <w:ind w:left="5760" w:hanging="360"/>
      </w:pPr>
    </w:lvl>
    <w:lvl w:ilvl="8" w:tplc="47013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9">
    <w:multiLevelType w:val="hybridMultilevel"/>
    <w:lvl w:ilvl="0" w:tplc="92063918">
      <w:start w:val="1"/>
      <w:numFmt w:val="decimal"/>
      <w:lvlText w:val="%1."/>
      <w:lvlJc w:val="left"/>
      <w:pPr>
        <w:ind w:left="720" w:hanging="360"/>
      </w:pPr>
    </w:lvl>
    <w:lvl w:ilvl="1" w:tplc="92063918" w:tentative="1">
      <w:start w:val="1"/>
      <w:numFmt w:val="lowerLetter"/>
      <w:lvlText w:val="%2."/>
      <w:lvlJc w:val="left"/>
      <w:pPr>
        <w:ind w:left="1440" w:hanging="360"/>
      </w:pPr>
    </w:lvl>
    <w:lvl w:ilvl="2" w:tplc="92063918" w:tentative="1">
      <w:start w:val="1"/>
      <w:numFmt w:val="lowerRoman"/>
      <w:lvlText w:val="%3."/>
      <w:lvlJc w:val="right"/>
      <w:pPr>
        <w:ind w:left="2160" w:hanging="180"/>
      </w:pPr>
    </w:lvl>
    <w:lvl w:ilvl="3" w:tplc="92063918" w:tentative="1">
      <w:start w:val="1"/>
      <w:numFmt w:val="decimal"/>
      <w:lvlText w:val="%4."/>
      <w:lvlJc w:val="left"/>
      <w:pPr>
        <w:ind w:left="2880" w:hanging="360"/>
      </w:pPr>
    </w:lvl>
    <w:lvl w:ilvl="4" w:tplc="92063918" w:tentative="1">
      <w:start w:val="1"/>
      <w:numFmt w:val="lowerLetter"/>
      <w:lvlText w:val="%5."/>
      <w:lvlJc w:val="left"/>
      <w:pPr>
        <w:ind w:left="3600" w:hanging="360"/>
      </w:pPr>
    </w:lvl>
    <w:lvl w:ilvl="5" w:tplc="92063918" w:tentative="1">
      <w:start w:val="1"/>
      <w:numFmt w:val="lowerRoman"/>
      <w:lvlText w:val="%6."/>
      <w:lvlJc w:val="right"/>
      <w:pPr>
        <w:ind w:left="4320" w:hanging="180"/>
      </w:pPr>
    </w:lvl>
    <w:lvl w:ilvl="6" w:tplc="92063918" w:tentative="1">
      <w:start w:val="1"/>
      <w:numFmt w:val="decimal"/>
      <w:lvlText w:val="%7."/>
      <w:lvlJc w:val="left"/>
      <w:pPr>
        <w:ind w:left="5040" w:hanging="360"/>
      </w:pPr>
    </w:lvl>
    <w:lvl w:ilvl="7" w:tplc="92063918" w:tentative="1">
      <w:start w:val="1"/>
      <w:numFmt w:val="lowerLetter"/>
      <w:lvlText w:val="%8."/>
      <w:lvlJc w:val="left"/>
      <w:pPr>
        <w:ind w:left="5760" w:hanging="360"/>
      </w:pPr>
    </w:lvl>
    <w:lvl w:ilvl="8" w:tplc="92063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8">
    <w:multiLevelType w:val="hybridMultilevel"/>
    <w:lvl w:ilvl="0" w:tplc="21615058">
      <w:start w:val="1"/>
      <w:numFmt w:val="decimal"/>
      <w:lvlText w:val="%1."/>
      <w:lvlJc w:val="left"/>
      <w:pPr>
        <w:ind w:left="720" w:hanging="360"/>
      </w:pPr>
    </w:lvl>
    <w:lvl w:ilvl="1" w:tplc="21615058" w:tentative="1">
      <w:start w:val="1"/>
      <w:numFmt w:val="lowerLetter"/>
      <w:lvlText w:val="%2."/>
      <w:lvlJc w:val="left"/>
      <w:pPr>
        <w:ind w:left="1440" w:hanging="360"/>
      </w:pPr>
    </w:lvl>
    <w:lvl w:ilvl="2" w:tplc="21615058" w:tentative="1">
      <w:start w:val="1"/>
      <w:numFmt w:val="lowerRoman"/>
      <w:lvlText w:val="%3."/>
      <w:lvlJc w:val="right"/>
      <w:pPr>
        <w:ind w:left="2160" w:hanging="180"/>
      </w:pPr>
    </w:lvl>
    <w:lvl w:ilvl="3" w:tplc="21615058" w:tentative="1">
      <w:start w:val="1"/>
      <w:numFmt w:val="decimal"/>
      <w:lvlText w:val="%4."/>
      <w:lvlJc w:val="left"/>
      <w:pPr>
        <w:ind w:left="2880" w:hanging="360"/>
      </w:pPr>
    </w:lvl>
    <w:lvl w:ilvl="4" w:tplc="21615058" w:tentative="1">
      <w:start w:val="1"/>
      <w:numFmt w:val="lowerLetter"/>
      <w:lvlText w:val="%5."/>
      <w:lvlJc w:val="left"/>
      <w:pPr>
        <w:ind w:left="3600" w:hanging="360"/>
      </w:pPr>
    </w:lvl>
    <w:lvl w:ilvl="5" w:tplc="21615058" w:tentative="1">
      <w:start w:val="1"/>
      <w:numFmt w:val="lowerRoman"/>
      <w:lvlText w:val="%6."/>
      <w:lvlJc w:val="right"/>
      <w:pPr>
        <w:ind w:left="4320" w:hanging="180"/>
      </w:pPr>
    </w:lvl>
    <w:lvl w:ilvl="6" w:tplc="21615058" w:tentative="1">
      <w:start w:val="1"/>
      <w:numFmt w:val="decimal"/>
      <w:lvlText w:val="%7."/>
      <w:lvlJc w:val="left"/>
      <w:pPr>
        <w:ind w:left="5040" w:hanging="360"/>
      </w:pPr>
    </w:lvl>
    <w:lvl w:ilvl="7" w:tplc="21615058" w:tentative="1">
      <w:start w:val="1"/>
      <w:numFmt w:val="lowerLetter"/>
      <w:lvlText w:val="%8."/>
      <w:lvlJc w:val="left"/>
      <w:pPr>
        <w:ind w:left="5760" w:hanging="360"/>
      </w:pPr>
    </w:lvl>
    <w:lvl w:ilvl="8" w:tplc="21615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7">
    <w:multiLevelType w:val="hybridMultilevel"/>
    <w:lvl w:ilvl="0" w:tplc="43122463">
      <w:start w:val="1"/>
      <w:numFmt w:val="decimal"/>
      <w:lvlText w:val="%1."/>
      <w:lvlJc w:val="left"/>
      <w:pPr>
        <w:ind w:left="720" w:hanging="360"/>
      </w:pPr>
    </w:lvl>
    <w:lvl w:ilvl="1" w:tplc="43122463" w:tentative="1">
      <w:start w:val="1"/>
      <w:numFmt w:val="lowerLetter"/>
      <w:lvlText w:val="%2."/>
      <w:lvlJc w:val="left"/>
      <w:pPr>
        <w:ind w:left="1440" w:hanging="360"/>
      </w:pPr>
    </w:lvl>
    <w:lvl w:ilvl="2" w:tplc="43122463" w:tentative="1">
      <w:start w:val="1"/>
      <w:numFmt w:val="lowerRoman"/>
      <w:lvlText w:val="%3."/>
      <w:lvlJc w:val="right"/>
      <w:pPr>
        <w:ind w:left="2160" w:hanging="180"/>
      </w:pPr>
    </w:lvl>
    <w:lvl w:ilvl="3" w:tplc="43122463" w:tentative="1">
      <w:start w:val="1"/>
      <w:numFmt w:val="decimal"/>
      <w:lvlText w:val="%4."/>
      <w:lvlJc w:val="left"/>
      <w:pPr>
        <w:ind w:left="2880" w:hanging="360"/>
      </w:pPr>
    </w:lvl>
    <w:lvl w:ilvl="4" w:tplc="43122463" w:tentative="1">
      <w:start w:val="1"/>
      <w:numFmt w:val="lowerLetter"/>
      <w:lvlText w:val="%5."/>
      <w:lvlJc w:val="left"/>
      <w:pPr>
        <w:ind w:left="3600" w:hanging="360"/>
      </w:pPr>
    </w:lvl>
    <w:lvl w:ilvl="5" w:tplc="43122463" w:tentative="1">
      <w:start w:val="1"/>
      <w:numFmt w:val="lowerRoman"/>
      <w:lvlText w:val="%6."/>
      <w:lvlJc w:val="right"/>
      <w:pPr>
        <w:ind w:left="4320" w:hanging="180"/>
      </w:pPr>
    </w:lvl>
    <w:lvl w:ilvl="6" w:tplc="43122463" w:tentative="1">
      <w:start w:val="1"/>
      <w:numFmt w:val="decimal"/>
      <w:lvlText w:val="%7."/>
      <w:lvlJc w:val="left"/>
      <w:pPr>
        <w:ind w:left="5040" w:hanging="360"/>
      </w:pPr>
    </w:lvl>
    <w:lvl w:ilvl="7" w:tplc="43122463" w:tentative="1">
      <w:start w:val="1"/>
      <w:numFmt w:val="lowerLetter"/>
      <w:lvlText w:val="%8."/>
      <w:lvlJc w:val="left"/>
      <w:pPr>
        <w:ind w:left="5760" w:hanging="360"/>
      </w:pPr>
    </w:lvl>
    <w:lvl w:ilvl="8" w:tplc="43122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6">
    <w:multiLevelType w:val="hybridMultilevel"/>
    <w:lvl w:ilvl="0" w:tplc="21636660">
      <w:start w:val="1"/>
      <w:numFmt w:val="decimal"/>
      <w:lvlText w:val="%1."/>
      <w:lvlJc w:val="left"/>
      <w:pPr>
        <w:ind w:left="720" w:hanging="360"/>
      </w:pPr>
    </w:lvl>
    <w:lvl w:ilvl="1" w:tplc="21636660" w:tentative="1">
      <w:start w:val="1"/>
      <w:numFmt w:val="lowerLetter"/>
      <w:lvlText w:val="%2."/>
      <w:lvlJc w:val="left"/>
      <w:pPr>
        <w:ind w:left="1440" w:hanging="360"/>
      </w:pPr>
    </w:lvl>
    <w:lvl w:ilvl="2" w:tplc="21636660" w:tentative="1">
      <w:start w:val="1"/>
      <w:numFmt w:val="lowerRoman"/>
      <w:lvlText w:val="%3."/>
      <w:lvlJc w:val="right"/>
      <w:pPr>
        <w:ind w:left="2160" w:hanging="180"/>
      </w:pPr>
    </w:lvl>
    <w:lvl w:ilvl="3" w:tplc="21636660" w:tentative="1">
      <w:start w:val="1"/>
      <w:numFmt w:val="decimal"/>
      <w:lvlText w:val="%4."/>
      <w:lvlJc w:val="left"/>
      <w:pPr>
        <w:ind w:left="2880" w:hanging="360"/>
      </w:pPr>
    </w:lvl>
    <w:lvl w:ilvl="4" w:tplc="21636660" w:tentative="1">
      <w:start w:val="1"/>
      <w:numFmt w:val="lowerLetter"/>
      <w:lvlText w:val="%5."/>
      <w:lvlJc w:val="left"/>
      <w:pPr>
        <w:ind w:left="3600" w:hanging="360"/>
      </w:pPr>
    </w:lvl>
    <w:lvl w:ilvl="5" w:tplc="21636660" w:tentative="1">
      <w:start w:val="1"/>
      <w:numFmt w:val="lowerRoman"/>
      <w:lvlText w:val="%6."/>
      <w:lvlJc w:val="right"/>
      <w:pPr>
        <w:ind w:left="4320" w:hanging="180"/>
      </w:pPr>
    </w:lvl>
    <w:lvl w:ilvl="6" w:tplc="21636660" w:tentative="1">
      <w:start w:val="1"/>
      <w:numFmt w:val="decimal"/>
      <w:lvlText w:val="%7."/>
      <w:lvlJc w:val="left"/>
      <w:pPr>
        <w:ind w:left="5040" w:hanging="360"/>
      </w:pPr>
    </w:lvl>
    <w:lvl w:ilvl="7" w:tplc="21636660" w:tentative="1">
      <w:start w:val="1"/>
      <w:numFmt w:val="lowerLetter"/>
      <w:lvlText w:val="%8."/>
      <w:lvlJc w:val="left"/>
      <w:pPr>
        <w:ind w:left="5760" w:hanging="360"/>
      </w:pPr>
    </w:lvl>
    <w:lvl w:ilvl="8" w:tplc="21636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5">
    <w:multiLevelType w:val="hybridMultilevel"/>
    <w:lvl w:ilvl="0" w:tplc="11307513">
      <w:start w:val="1"/>
      <w:numFmt w:val="decimal"/>
      <w:lvlText w:val="%1."/>
      <w:lvlJc w:val="left"/>
      <w:pPr>
        <w:ind w:left="720" w:hanging="360"/>
      </w:pPr>
    </w:lvl>
    <w:lvl w:ilvl="1" w:tplc="11307513" w:tentative="1">
      <w:start w:val="1"/>
      <w:numFmt w:val="lowerLetter"/>
      <w:lvlText w:val="%2."/>
      <w:lvlJc w:val="left"/>
      <w:pPr>
        <w:ind w:left="1440" w:hanging="360"/>
      </w:pPr>
    </w:lvl>
    <w:lvl w:ilvl="2" w:tplc="11307513" w:tentative="1">
      <w:start w:val="1"/>
      <w:numFmt w:val="lowerRoman"/>
      <w:lvlText w:val="%3."/>
      <w:lvlJc w:val="right"/>
      <w:pPr>
        <w:ind w:left="2160" w:hanging="180"/>
      </w:pPr>
    </w:lvl>
    <w:lvl w:ilvl="3" w:tplc="11307513" w:tentative="1">
      <w:start w:val="1"/>
      <w:numFmt w:val="decimal"/>
      <w:lvlText w:val="%4."/>
      <w:lvlJc w:val="left"/>
      <w:pPr>
        <w:ind w:left="2880" w:hanging="360"/>
      </w:pPr>
    </w:lvl>
    <w:lvl w:ilvl="4" w:tplc="11307513" w:tentative="1">
      <w:start w:val="1"/>
      <w:numFmt w:val="lowerLetter"/>
      <w:lvlText w:val="%5."/>
      <w:lvlJc w:val="left"/>
      <w:pPr>
        <w:ind w:left="3600" w:hanging="360"/>
      </w:pPr>
    </w:lvl>
    <w:lvl w:ilvl="5" w:tplc="11307513" w:tentative="1">
      <w:start w:val="1"/>
      <w:numFmt w:val="lowerRoman"/>
      <w:lvlText w:val="%6."/>
      <w:lvlJc w:val="right"/>
      <w:pPr>
        <w:ind w:left="4320" w:hanging="180"/>
      </w:pPr>
    </w:lvl>
    <w:lvl w:ilvl="6" w:tplc="11307513" w:tentative="1">
      <w:start w:val="1"/>
      <w:numFmt w:val="decimal"/>
      <w:lvlText w:val="%7."/>
      <w:lvlJc w:val="left"/>
      <w:pPr>
        <w:ind w:left="5040" w:hanging="360"/>
      </w:pPr>
    </w:lvl>
    <w:lvl w:ilvl="7" w:tplc="11307513" w:tentative="1">
      <w:start w:val="1"/>
      <w:numFmt w:val="lowerLetter"/>
      <w:lvlText w:val="%8."/>
      <w:lvlJc w:val="left"/>
      <w:pPr>
        <w:ind w:left="5760" w:hanging="360"/>
      </w:pPr>
    </w:lvl>
    <w:lvl w:ilvl="8" w:tplc="11307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4">
    <w:multiLevelType w:val="hybridMultilevel"/>
    <w:lvl w:ilvl="0" w:tplc="88781899">
      <w:start w:val="1"/>
      <w:numFmt w:val="decimal"/>
      <w:lvlText w:val="%1."/>
      <w:lvlJc w:val="left"/>
      <w:pPr>
        <w:ind w:left="720" w:hanging="360"/>
      </w:pPr>
    </w:lvl>
    <w:lvl w:ilvl="1" w:tplc="88781899" w:tentative="1">
      <w:start w:val="1"/>
      <w:numFmt w:val="lowerLetter"/>
      <w:lvlText w:val="%2."/>
      <w:lvlJc w:val="left"/>
      <w:pPr>
        <w:ind w:left="1440" w:hanging="360"/>
      </w:pPr>
    </w:lvl>
    <w:lvl w:ilvl="2" w:tplc="88781899" w:tentative="1">
      <w:start w:val="1"/>
      <w:numFmt w:val="lowerRoman"/>
      <w:lvlText w:val="%3."/>
      <w:lvlJc w:val="right"/>
      <w:pPr>
        <w:ind w:left="2160" w:hanging="180"/>
      </w:pPr>
    </w:lvl>
    <w:lvl w:ilvl="3" w:tplc="88781899" w:tentative="1">
      <w:start w:val="1"/>
      <w:numFmt w:val="decimal"/>
      <w:lvlText w:val="%4."/>
      <w:lvlJc w:val="left"/>
      <w:pPr>
        <w:ind w:left="2880" w:hanging="360"/>
      </w:pPr>
    </w:lvl>
    <w:lvl w:ilvl="4" w:tplc="88781899" w:tentative="1">
      <w:start w:val="1"/>
      <w:numFmt w:val="lowerLetter"/>
      <w:lvlText w:val="%5."/>
      <w:lvlJc w:val="left"/>
      <w:pPr>
        <w:ind w:left="3600" w:hanging="360"/>
      </w:pPr>
    </w:lvl>
    <w:lvl w:ilvl="5" w:tplc="88781899" w:tentative="1">
      <w:start w:val="1"/>
      <w:numFmt w:val="lowerRoman"/>
      <w:lvlText w:val="%6."/>
      <w:lvlJc w:val="right"/>
      <w:pPr>
        <w:ind w:left="4320" w:hanging="180"/>
      </w:pPr>
    </w:lvl>
    <w:lvl w:ilvl="6" w:tplc="88781899" w:tentative="1">
      <w:start w:val="1"/>
      <w:numFmt w:val="decimal"/>
      <w:lvlText w:val="%7."/>
      <w:lvlJc w:val="left"/>
      <w:pPr>
        <w:ind w:left="5040" w:hanging="360"/>
      </w:pPr>
    </w:lvl>
    <w:lvl w:ilvl="7" w:tplc="88781899" w:tentative="1">
      <w:start w:val="1"/>
      <w:numFmt w:val="lowerLetter"/>
      <w:lvlText w:val="%8."/>
      <w:lvlJc w:val="left"/>
      <w:pPr>
        <w:ind w:left="5760" w:hanging="360"/>
      </w:pPr>
    </w:lvl>
    <w:lvl w:ilvl="8" w:tplc="88781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3">
    <w:multiLevelType w:val="hybridMultilevel"/>
    <w:lvl w:ilvl="0" w:tplc="69477218">
      <w:start w:val="1"/>
      <w:numFmt w:val="decimal"/>
      <w:lvlText w:val="%1."/>
      <w:lvlJc w:val="left"/>
      <w:pPr>
        <w:ind w:left="720" w:hanging="360"/>
      </w:pPr>
    </w:lvl>
    <w:lvl w:ilvl="1" w:tplc="69477218" w:tentative="1">
      <w:start w:val="1"/>
      <w:numFmt w:val="lowerLetter"/>
      <w:lvlText w:val="%2."/>
      <w:lvlJc w:val="left"/>
      <w:pPr>
        <w:ind w:left="1440" w:hanging="360"/>
      </w:pPr>
    </w:lvl>
    <w:lvl w:ilvl="2" w:tplc="69477218" w:tentative="1">
      <w:start w:val="1"/>
      <w:numFmt w:val="lowerRoman"/>
      <w:lvlText w:val="%3."/>
      <w:lvlJc w:val="right"/>
      <w:pPr>
        <w:ind w:left="2160" w:hanging="180"/>
      </w:pPr>
    </w:lvl>
    <w:lvl w:ilvl="3" w:tplc="69477218" w:tentative="1">
      <w:start w:val="1"/>
      <w:numFmt w:val="decimal"/>
      <w:lvlText w:val="%4."/>
      <w:lvlJc w:val="left"/>
      <w:pPr>
        <w:ind w:left="2880" w:hanging="360"/>
      </w:pPr>
    </w:lvl>
    <w:lvl w:ilvl="4" w:tplc="69477218" w:tentative="1">
      <w:start w:val="1"/>
      <w:numFmt w:val="lowerLetter"/>
      <w:lvlText w:val="%5."/>
      <w:lvlJc w:val="left"/>
      <w:pPr>
        <w:ind w:left="3600" w:hanging="360"/>
      </w:pPr>
    </w:lvl>
    <w:lvl w:ilvl="5" w:tplc="69477218" w:tentative="1">
      <w:start w:val="1"/>
      <w:numFmt w:val="lowerRoman"/>
      <w:lvlText w:val="%6."/>
      <w:lvlJc w:val="right"/>
      <w:pPr>
        <w:ind w:left="4320" w:hanging="180"/>
      </w:pPr>
    </w:lvl>
    <w:lvl w:ilvl="6" w:tplc="69477218" w:tentative="1">
      <w:start w:val="1"/>
      <w:numFmt w:val="decimal"/>
      <w:lvlText w:val="%7."/>
      <w:lvlJc w:val="left"/>
      <w:pPr>
        <w:ind w:left="5040" w:hanging="360"/>
      </w:pPr>
    </w:lvl>
    <w:lvl w:ilvl="7" w:tplc="69477218" w:tentative="1">
      <w:start w:val="1"/>
      <w:numFmt w:val="lowerLetter"/>
      <w:lvlText w:val="%8."/>
      <w:lvlJc w:val="left"/>
      <w:pPr>
        <w:ind w:left="5760" w:hanging="360"/>
      </w:pPr>
    </w:lvl>
    <w:lvl w:ilvl="8" w:tplc="69477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2">
    <w:multiLevelType w:val="hybridMultilevel"/>
    <w:lvl w:ilvl="0" w:tplc="60639493">
      <w:start w:val="1"/>
      <w:numFmt w:val="decimal"/>
      <w:lvlText w:val="%1."/>
      <w:lvlJc w:val="left"/>
      <w:pPr>
        <w:ind w:left="720" w:hanging="360"/>
      </w:pPr>
    </w:lvl>
    <w:lvl w:ilvl="1" w:tplc="60639493" w:tentative="1">
      <w:start w:val="1"/>
      <w:numFmt w:val="lowerLetter"/>
      <w:lvlText w:val="%2."/>
      <w:lvlJc w:val="left"/>
      <w:pPr>
        <w:ind w:left="1440" w:hanging="360"/>
      </w:pPr>
    </w:lvl>
    <w:lvl w:ilvl="2" w:tplc="60639493" w:tentative="1">
      <w:start w:val="1"/>
      <w:numFmt w:val="lowerRoman"/>
      <w:lvlText w:val="%3."/>
      <w:lvlJc w:val="right"/>
      <w:pPr>
        <w:ind w:left="2160" w:hanging="180"/>
      </w:pPr>
    </w:lvl>
    <w:lvl w:ilvl="3" w:tplc="60639493" w:tentative="1">
      <w:start w:val="1"/>
      <w:numFmt w:val="decimal"/>
      <w:lvlText w:val="%4."/>
      <w:lvlJc w:val="left"/>
      <w:pPr>
        <w:ind w:left="2880" w:hanging="360"/>
      </w:pPr>
    </w:lvl>
    <w:lvl w:ilvl="4" w:tplc="60639493" w:tentative="1">
      <w:start w:val="1"/>
      <w:numFmt w:val="lowerLetter"/>
      <w:lvlText w:val="%5."/>
      <w:lvlJc w:val="left"/>
      <w:pPr>
        <w:ind w:left="3600" w:hanging="360"/>
      </w:pPr>
    </w:lvl>
    <w:lvl w:ilvl="5" w:tplc="60639493" w:tentative="1">
      <w:start w:val="1"/>
      <w:numFmt w:val="lowerRoman"/>
      <w:lvlText w:val="%6."/>
      <w:lvlJc w:val="right"/>
      <w:pPr>
        <w:ind w:left="4320" w:hanging="180"/>
      </w:pPr>
    </w:lvl>
    <w:lvl w:ilvl="6" w:tplc="60639493" w:tentative="1">
      <w:start w:val="1"/>
      <w:numFmt w:val="decimal"/>
      <w:lvlText w:val="%7."/>
      <w:lvlJc w:val="left"/>
      <w:pPr>
        <w:ind w:left="5040" w:hanging="360"/>
      </w:pPr>
    </w:lvl>
    <w:lvl w:ilvl="7" w:tplc="60639493" w:tentative="1">
      <w:start w:val="1"/>
      <w:numFmt w:val="lowerLetter"/>
      <w:lvlText w:val="%8."/>
      <w:lvlJc w:val="left"/>
      <w:pPr>
        <w:ind w:left="5760" w:hanging="360"/>
      </w:pPr>
    </w:lvl>
    <w:lvl w:ilvl="8" w:tplc="60639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1">
    <w:multiLevelType w:val="hybridMultilevel"/>
    <w:lvl w:ilvl="0" w:tplc="60699472">
      <w:start w:val="1"/>
      <w:numFmt w:val="decimal"/>
      <w:lvlText w:val="%1."/>
      <w:lvlJc w:val="left"/>
      <w:pPr>
        <w:ind w:left="720" w:hanging="360"/>
      </w:pPr>
    </w:lvl>
    <w:lvl w:ilvl="1" w:tplc="60699472" w:tentative="1">
      <w:start w:val="1"/>
      <w:numFmt w:val="lowerLetter"/>
      <w:lvlText w:val="%2."/>
      <w:lvlJc w:val="left"/>
      <w:pPr>
        <w:ind w:left="1440" w:hanging="360"/>
      </w:pPr>
    </w:lvl>
    <w:lvl w:ilvl="2" w:tplc="60699472" w:tentative="1">
      <w:start w:val="1"/>
      <w:numFmt w:val="lowerRoman"/>
      <w:lvlText w:val="%3."/>
      <w:lvlJc w:val="right"/>
      <w:pPr>
        <w:ind w:left="2160" w:hanging="180"/>
      </w:pPr>
    </w:lvl>
    <w:lvl w:ilvl="3" w:tplc="60699472" w:tentative="1">
      <w:start w:val="1"/>
      <w:numFmt w:val="decimal"/>
      <w:lvlText w:val="%4."/>
      <w:lvlJc w:val="left"/>
      <w:pPr>
        <w:ind w:left="2880" w:hanging="360"/>
      </w:pPr>
    </w:lvl>
    <w:lvl w:ilvl="4" w:tplc="60699472" w:tentative="1">
      <w:start w:val="1"/>
      <w:numFmt w:val="lowerLetter"/>
      <w:lvlText w:val="%5."/>
      <w:lvlJc w:val="left"/>
      <w:pPr>
        <w:ind w:left="3600" w:hanging="360"/>
      </w:pPr>
    </w:lvl>
    <w:lvl w:ilvl="5" w:tplc="60699472" w:tentative="1">
      <w:start w:val="1"/>
      <w:numFmt w:val="lowerRoman"/>
      <w:lvlText w:val="%6."/>
      <w:lvlJc w:val="right"/>
      <w:pPr>
        <w:ind w:left="4320" w:hanging="180"/>
      </w:pPr>
    </w:lvl>
    <w:lvl w:ilvl="6" w:tplc="60699472" w:tentative="1">
      <w:start w:val="1"/>
      <w:numFmt w:val="decimal"/>
      <w:lvlText w:val="%7."/>
      <w:lvlJc w:val="left"/>
      <w:pPr>
        <w:ind w:left="5040" w:hanging="360"/>
      </w:pPr>
    </w:lvl>
    <w:lvl w:ilvl="7" w:tplc="60699472" w:tentative="1">
      <w:start w:val="1"/>
      <w:numFmt w:val="lowerLetter"/>
      <w:lvlText w:val="%8."/>
      <w:lvlJc w:val="left"/>
      <w:pPr>
        <w:ind w:left="5760" w:hanging="360"/>
      </w:pPr>
    </w:lvl>
    <w:lvl w:ilvl="8" w:tplc="60699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0">
    <w:multiLevelType w:val="hybridMultilevel"/>
    <w:lvl w:ilvl="0" w:tplc="22578992">
      <w:start w:val="1"/>
      <w:numFmt w:val="decimal"/>
      <w:lvlText w:val="%1."/>
      <w:lvlJc w:val="left"/>
      <w:pPr>
        <w:ind w:left="720" w:hanging="360"/>
      </w:pPr>
    </w:lvl>
    <w:lvl w:ilvl="1" w:tplc="22578992" w:tentative="1">
      <w:start w:val="1"/>
      <w:numFmt w:val="lowerLetter"/>
      <w:lvlText w:val="%2."/>
      <w:lvlJc w:val="left"/>
      <w:pPr>
        <w:ind w:left="1440" w:hanging="360"/>
      </w:pPr>
    </w:lvl>
    <w:lvl w:ilvl="2" w:tplc="22578992" w:tentative="1">
      <w:start w:val="1"/>
      <w:numFmt w:val="lowerRoman"/>
      <w:lvlText w:val="%3."/>
      <w:lvlJc w:val="right"/>
      <w:pPr>
        <w:ind w:left="2160" w:hanging="180"/>
      </w:pPr>
    </w:lvl>
    <w:lvl w:ilvl="3" w:tplc="22578992" w:tentative="1">
      <w:start w:val="1"/>
      <w:numFmt w:val="decimal"/>
      <w:lvlText w:val="%4."/>
      <w:lvlJc w:val="left"/>
      <w:pPr>
        <w:ind w:left="2880" w:hanging="360"/>
      </w:pPr>
    </w:lvl>
    <w:lvl w:ilvl="4" w:tplc="22578992" w:tentative="1">
      <w:start w:val="1"/>
      <w:numFmt w:val="lowerLetter"/>
      <w:lvlText w:val="%5."/>
      <w:lvlJc w:val="left"/>
      <w:pPr>
        <w:ind w:left="3600" w:hanging="360"/>
      </w:pPr>
    </w:lvl>
    <w:lvl w:ilvl="5" w:tplc="22578992" w:tentative="1">
      <w:start w:val="1"/>
      <w:numFmt w:val="lowerRoman"/>
      <w:lvlText w:val="%6."/>
      <w:lvlJc w:val="right"/>
      <w:pPr>
        <w:ind w:left="4320" w:hanging="180"/>
      </w:pPr>
    </w:lvl>
    <w:lvl w:ilvl="6" w:tplc="22578992" w:tentative="1">
      <w:start w:val="1"/>
      <w:numFmt w:val="decimal"/>
      <w:lvlText w:val="%7."/>
      <w:lvlJc w:val="left"/>
      <w:pPr>
        <w:ind w:left="5040" w:hanging="360"/>
      </w:pPr>
    </w:lvl>
    <w:lvl w:ilvl="7" w:tplc="22578992" w:tentative="1">
      <w:start w:val="1"/>
      <w:numFmt w:val="lowerLetter"/>
      <w:lvlText w:val="%8."/>
      <w:lvlJc w:val="left"/>
      <w:pPr>
        <w:ind w:left="5760" w:hanging="360"/>
      </w:pPr>
    </w:lvl>
    <w:lvl w:ilvl="8" w:tplc="22578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9">
    <w:multiLevelType w:val="hybridMultilevel"/>
    <w:lvl w:ilvl="0" w:tplc="30594102">
      <w:start w:val="1"/>
      <w:numFmt w:val="decimal"/>
      <w:lvlText w:val="%1."/>
      <w:lvlJc w:val="left"/>
      <w:pPr>
        <w:ind w:left="720" w:hanging="360"/>
      </w:pPr>
    </w:lvl>
    <w:lvl w:ilvl="1" w:tplc="30594102" w:tentative="1">
      <w:start w:val="1"/>
      <w:numFmt w:val="lowerLetter"/>
      <w:lvlText w:val="%2."/>
      <w:lvlJc w:val="left"/>
      <w:pPr>
        <w:ind w:left="1440" w:hanging="360"/>
      </w:pPr>
    </w:lvl>
    <w:lvl w:ilvl="2" w:tplc="30594102" w:tentative="1">
      <w:start w:val="1"/>
      <w:numFmt w:val="lowerRoman"/>
      <w:lvlText w:val="%3."/>
      <w:lvlJc w:val="right"/>
      <w:pPr>
        <w:ind w:left="2160" w:hanging="180"/>
      </w:pPr>
    </w:lvl>
    <w:lvl w:ilvl="3" w:tplc="30594102" w:tentative="1">
      <w:start w:val="1"/>
      <w:numFmt w:val="decimal"/>
      <w:lvlText w:val="%4."/>
      <w:lvlJc w:val="left"/>
      <w:pPr>
        <w:ind w:left="2880" w:hanging="360"/>
      </w:pPr>
    </w:lvl>
    <w:lvl w:ilvl="4" w:tplc="30594102" w:tentative="1">
      <w:start w:val="1"/>
      <w:numFmt w:val="lowerLetter"/>
      <w:lvlText w:val="%5."/>
      <w:lvlJc w:val="left"/>
      <w:pPr>
        <w:ind w:left="3600" w:hanging="360"/>
      </w:pPr>
    </w:lvl>
    <w:lvl w:ilvl="5" w:tplc="30594102" w:tentative="1">
      <w:start w:val="1"/>
      <w:numFmt w:val="lowerRoman"/>
      <w:lvlText w:val="%6."/>
      <w:lvlJc w:val="right"/>
      <w:pPr>
        <w:ind w:left="4320" w:hanging="180"/>
      </w:pPr>
    </w:lvl>
    <w:lvl w:ilvl="6" w:tplc="30594102" w:tentative="1">
      <w:start w:val="1"/>
      <w:numFmt w:val="decimal"/>
      <w:lvlText w:val="%7."/>
      <w:lvlJc w:val="left"/>
      <w:pPr>
        <w:ind w:left="5040" w:hanging="360"/>
      </w:pPr>
    </w:lvl>
    <w:lvl w:ilvl="7" w:tplc="30594102" w:tentative="1">
      <w:start w:val="1"/>
      <w:numFmt w:val="lowerLetter"/>
      <w:lvlText w:val="%8."/>
      <w:lvlJc w:val="left"/>
      <w:pPr>
        <w:ind w:left="5760" w:hanging="360"/>
      </w:pPr>
    </w:lvl>
    <w:lvl w:ilvl="8" w:tplc="30594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8">
    <w:multiLevelType w:val="hybridMultilevel"/>
    <w:lvl w:ilvl="0" w:tplc="67868722">
      <w:start w:val="1"/>
      <w:numFmt w:val="decimal"/>
      <w:lvlText w:val="%1."/>
      <w:lvlJc w:val="left"/>
      <w:pPr>
        <w:ind w:left="720" w:hanging="360"/>
      </w:pPr>
    </w:lvl>
    <w:lvl w:ilvl="1" w:tplc="67868722" w:tentative="1">
      <w:start w:val="1"/>
      <w:numFmt w:val="lowerLetter"/>
      <w:lvlText w:val="%2."/>
      <w:lvlJc w:val="left"/>
      <w:pPr>
        <w:ind w:left="1440" w:hanging="360"/>
      </w:pPr>
    </w:lvl>
    <w:lvl w:ilvl="2" w:tplc="67868722" w:tentative="1">
      <w:start w:val="1"/>
      <w:numFmt w:val="lowerRoman"/>
      <w:lvlText w:val="%3."/>
      <w:lvlJc w:val="right"/>
      <w:pPr>
        <w:ind w:left="2160" w:hanging="180"/>
      </w:pPr>
    </w:lvl>
    <w:lvl w:ilvl="3" w:tplc="67868722" w:tentative="1">
      <w:start w:val="1"/>
      <w:numFmt w:val="decimal"/>
      <w:lvlText w:val="%4."/>
      <w:lvlJc w:val="left"/>
      <w:pPr>
        <w:ind w:left="2880" w:hanging="360"/>
      </w:pPr>
    </w:lvl>
    <w:lvl w:ilvl="4" w:tplc="67868722" w:tentative="1">
      <w:start w:val="1"/>
      <w:numFmt w:val="lowerLetter"/>
      <w:lvlText w:val="%5."/>
      <w:lvlJc w:val="left"/>
      <w:pPr>
        <w:ind w:left="3600" w:hanging="360"/>
      </w:pPr>
    </w:lvl>
    <w:lvl w:ilvl="5" w:tplc="67868722" w:tentative="1">
      <w:start w:val="1"/>
      <w:numFmt w:val="lowerRoman"/>
      <w:lvlText w:val="%6."/>
      <w:lvlJc w:val="right"/>
      <w:pPr>
        <w:ind w:left="4320" w:hanging="180"/>
      </w:pPr>
    </w:lvl>
    <w:lvl w:ilvl="6" w:tplc="67868722" w:tentative="1">
      <w:start w:val="1"/>
      <w:numFmt w:val="decimal"/>
      <w:lvlText w:val="%7."/>
      <w:lvlJc w:val="left"/>
      <w:pPr>
        <w:ind w:left="5040" w:hanging="360"/>
      </w:pPr>
    </w:lvl>
    <w:lvl w:ilvl="7" w:tplc="67868722" w:tentative="1">
      <w:start w:val="1"/>
      <w:numFmt w:val="lowerLetter"/>
      <w:lvlText w:val="%8."/>
      <w:lvlJc w:val="left"/>
      <w:pPr>
        <w:ind w:left="5760" w:hanging="360"/>
      </w:pPr>
    </w:lvl>
    <w:lvl w:ilvl="8" w:tplc="67868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7">
    <w:multiLevelType w:val="hybridMultilevel"/>
    <w:lvl w:ilvl="0" w:tplc="49429648">
      <w:start w:val="1"/>
      <w:numFmt w:val="decimal"/>
      <w:lvlText w:val="%1."/>
      <w:lvlJc w:val="left"/>
      <w:pPr>
        <w:ind w:left="720" w:hanging="360"/>
      </w:pPr>
    </w:lvl>
    <w:lvl w:ilvl="1" w:tplc="49429648" w:tentative="1">
      <w:start w:val="1"/>
      <w:numFmt w:val="lowerLetter"/>
      <w:lvlText w:val="%2."/>
      <w:lvlJc w:val="left"/>
      <w:pPr>
        <w:ind w:left="1440" w:hanging="360"/>
      </w:pPr>
    </w:lvl>
    <w:lvl w:ilvl="2" w:tplc="49429648" w:tentative="1">
      <w:start w:val="1"/>
      <w:numFmt w:val="lowerRoman"/>
      <w:lvlText w:val="%3."/>
      <w:lvlJc w:val="right"/>
      <w:pPr>
        <w:ind w:left="2160" w:hanging="180"/>
      </w:pPr>
    </w:lvl>
    <w:lvl w:ilvl="3" w:tplc="49429648" w:tentative="1">
      <w:start w:val="1"/>
      <w:numFmt w:val="decimal"/>
      <w:lvlText w:val="%4."/>
      <w:lvlJc w:val="left"/>
      <w:pPr>
        <w:ind w:left="2880" w:hanging="360"/>
      </w:pPr>
    </w:lvl>
    <w:lvl w:ilvl="4" w:tplc="49429648" w:tentative="1">
      <w:start w:val="1"/>
      <w:numFmt w:val="lowerLetter"/>
      <w:lvlText w:val="%5."/>
      <w:lvlJc w:val="left"/>
      <w:pPr>
        <w:ind w:left="3600" w:hanging="360"/>
      </w:pPr>
    </w:lvl>
    <w:lvl w:ilvl="5" w:tplc="49429648" w:tentative="1">
      <w:start w:val="1"/>
      <w:numFmt w:val="lowerRoman"/>
      <w:lvlText w:val="%6."/>
      <w:lvlJc w:val="right"/>
      <w:pPr>
        <w:ind w:left="4320" w:hanging="180"/>
      </w:pPr>
    </w:lvl>
    <w:lvl w:ilvl="6" w:tplc="49429648" w:tentative="1">
      <w:start w:val="1"/>
      <w:numFmt w:val="decimal"/>
      <w:lvlText w:val="%7."/>
      <w:lvlJc w:val="left"/>
      <w:pPr>
        <w:ind w:left="5040" w:hanging="360"/>
      </w:pPr>
    </w:lvl>
    <w:lvl w:ilvl="7" w:tplc="49429648" w:tentative="1">
      <w:start w:val="1"/>
      <w:numFmt w:val="lowerLetter"/>
      <w:lvlText w:val="%8."/>
      <w:lvlJc w:val="left"/>
      <w:pPr>
        <w:ind w:left="5760" w:hanging="360"/>
      </w:pPr>
    </w:lvl>
    <w:lvl w:ilvl="8" w:tplc="49429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6">
    <w:multiLevelType w:val="hybridMultilevel"/>
    <w:lvl w:ilvl="0" w:tplc="96570066">
      <w:start w:val="1"/>
      <w:numFmt w:val="decimal"/>
      <w:lvlText w:val="%1."/>
      <w:lvlJc w:val="left"/>
      <w:pPr>
        <w:ind w:left="720" w:hanging="360"/>
      </w:pPr>
    </w:lvl>
    <w:lvl w:ilvl="1" w:tplc="96570066" w:tentative="1">
      <w:start w:val="1"/>
      <w:numFmt w:val="lowerLetter"/>
      <w:lvlText w:val="%2."/>
      <w:lvlJc w:val="left"/>
      <w:pPr>
        <w:ind w:left="1440" w:hanging="360"/>
      </w:pPr>
    </w:lvl>
    <w:lvl w:ilvl="2" w:tplc="96570066" w:tentative="1">
      <w:start w:val="1"/>
      <w:numFmt w:val="lowerRoman"/>
      <w:lvlText w:val="%3."/>
      <w:lvlJc w:val="right"/>
      <w:pPr>
        <w:ind w:left="2160" w:hanging="180"/>
      </w:pPr>
    </w:lvl>
    <w:lvl w:ilvl="3" w:tplc="96570066" w:tentative="1">
      <w:start w:val="1"/>
      <w:numFmt w:val="decimal"/>
      <w:lvlText w:val="%4."/>
      <w:lvlJc w:val="left"/>
      <w:pPr>
        <w:ind w:left="2880" w:hanging="360"/>
      </w:pPr>
    </w:lvl>
    <w:lvl w:ilvl="4" w:tplc="96570066" w:tentative="1">
      <w:start w:val="1"/>
      <w:numFmt w:val="lowerLetter"/>
      <w:lvlText w:val="%5."/>
      <w:lvlJc w:val="left"/>
      <w:pPr>
        <w:ind w:left="3600" w:hanging="360"/>
      </w:pPr>
    </w:lvl>
    <w:lvl w:ilvl="5" w:tplc="96570066" w:tentative="1">
      <w:start w:val="1"/>
      <w:numFmt w:val="lowerRoman"/>
      <w:lvlText w:val="%6."/>
      <w:lvlJc w:val="right"/>
      <w:pPr>
        <w:ind w:left="4320" w:hanging="180"/>
      </w:pPr>
    </w:lvl>
    <w:lvl w:ilvl="6" w:tplc="96570066" w:tentative="1">
      <w:start w:val="1"/>
      <w:numFmt w:val="decimal"/>
      <w:lvlText w:val="%7."/>
      <w:lvlJc w:val="left"/>
      <w:pPr>
        <w:ind w:left="5040" w:hanging="360"/>
      </w:pPr>
    </w:lvl>
    <w:lvl w:ilvl="7" w:tplc="96570066" w:tentative="1">
      <w:start w:val="1"/>
      <w:numFmt w:val="lowerLetter"/>
      <w:lvlText w:val="%8."/>
      <w:lvlJc w:val="left"/>
      <w:pPr>
        <w:ind w:left="5760" w:hanging="360"/>
      </w:pPr>
    </w:lvl>
    <w:lvl w:ilvl="8" w:tplc="96570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5">
    <w:multiLevelType w:val="hybridMultilevel"/>
    <w:lvl w:ilvl="0" w:tplc="97229983">
      <w:start w:val="1"/>
      <w:numFmt w:val="decimal"/>
      <w:lvlText w:val="%1."/>
      <w:lvlJc w:val="left"/>
      <w:pPr>
        <w:ind w:left="720" w:hanging="360"/>
      </w:pPr>
    </w:lvl>
    <w:lvl w:ilvl="1" w:tplc="97229983" w:tentative="1">
      <w:start w:val="1"/>
      <w:numFmt w:val="lowerLetter"/>
      <w:lvlText w:val="%2."/>
      <w:lvlJc w:val="left"/>
      <w:pPr>
        <w:ind w:left="1440" w:hanging="360"/>
      </w:pPr>
    </w:lvl>
    <w:lvl w:ilvl="2" w:tplc="97229983" w:tentative="1">
      <w:start w:val="1"/>
      <w:numFmt w:val="lowerRoman"/>
      <w:lvlText w:val="%3."/>
      <w:lvlJc w:val="right"/>
      <w:pPr>
        <w:ind w:left="2160" w:hanging="180"/>
      </w:pPr>
    </w:lvl>
    <w:lvl w:ilvl="3" w:tplc="97229983" w:tentative="1">
      <w:start w:val="1"/>
      <w:numFmt w:val="decimal"/>
      <w:lvlText w:val="%4."/>
      <w:lvlJc w:val="left"/>
      <w:pPr>
        <w:ind w:left="2880" w:hanging="360"/>
      </w:pPr>
    </w:lvl>
    <w:lvl w:ilvl="4" w:tplc="97229983" w:tentative="1">
      <w:start w:val="1"/>
      <w:numFmt w:val="lowerLetter"/>
      <w:lvlText w:val="%5."/>
      <w:lvlJc w:val="left"/>
      <w:pPr>
        <w:ind w:left="3600" w:hanging="360"/>
      </w:pPr>
    </w:lvl>
    <w:lvl w:ilvl="5" w:tplc="97229983" w:tentative="1">
      <w:start w:val="1"/>
      <w:numFmt w:val="lowerRoman"/>
      <w:lvlText w:val="%6."/>
      <w:lvlJc w:val="right"/>
      <w:pPr>
        <w:ind w:left="4320" w:hanging="180"/>
      </w:pPr>
    </w:lvl>
    <w:lvl w:ilvl="6" w:tplc="97229983" w:tentative="1">
      <w:start w:val="1"/>
      <w:numFmt w:val="decimal"/>
      <w:lvlText w:val="%7."/>
      <w:lvlJc w:val="left"/>
      <w:pPr>
        <w:ind w:left="5040" w:hanging="360"/>
      </w:pPr>
    </w:lvl>
    <w:lvl w:ilvl="7" w:tplc="97229983" w:tentative="1">
      <w:start w:val="1"/>
      <w:numFmt w:val="lowerLetter"/>
      <w:lvlText w:val="%8."/>
      <w:lvlJc w:val="left"/>
      <w:pPr>
        <w:ind w:left="5760" w:hanging="360"/>
      </w:pPr>
    </w:lvl>
    <w:lvl w:ilvl="8" w:tplc="97229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4">
    <w:multiLevelType w:val="hybridMultilevel"/>
    <w:lvl w:ilvl="0" w:tplc="81222481">
      <w:start w:val="1"/>
      <w:numFmt w:val="decimal"/>
      <w:lvlText w:val="%1."/>
      <w:lvlJc w:val="left"/>
      <w:pPr>
        <w:ind w:left="720" w:hanging="360"/>
      </w:pPr>
    </w:lvl>
    <w:lvl w:ilvl="1" w:tplc="81222481" w:tentative="1">
      <w:start w:val="1"/>
      <w:numFmt w:val="lowerLetter"/>
      <w:lvlText w:val="%2."/>
      <w:lvlJc w:val="left"/>
      <w:pPr>
        <w:ind w:left="1440" w:hanging="360"/>
      </w:pPr>
    </w:lvl>
    <w:lvl w:ilvl="2" w:tplc="81222481" w:tentative="1">
      <w:start w:val="1"/>
      <w:numFmt w:val="lowerRoman"/>
      <w:lvlText w:val="%3."/>
      <w:lvlJc w:val="right"/>
      <w:pPr>
        <w:ind w:left="2160" w:hanging="180"/>
      </w:pPr>
    </w:lvl>
    <w:lvl w:ilvl="3" w:tplc="81222481" w:tentative="1">
      <w:start w:val="1"/>
      <w:numFmt w:val="decimal"/>
      <w:lvlText w:val="%4."/>
      <w:lvlJc w:val="left"/>
      <w:pPr>
        <w:ind w:left="2880" w:hanging="360"/>
      </w:pPr>
    </w:lvl>
    <w:lvl w:ilvl="4" w:tplc="81222481" w:tentative="1">
      <w:start w:val="1"/>
      <w:numFmt w:val="lowerLetter"/>
      <w:lvlText w:val="%5."/>
      <w:lvlJc w:val="left"/>
      <w:pPr>
        <w:ind w:left="3600" w:hanging="360"/>
      </w:pPr>
    </w:lvl>
    <w:lvl w:ilvl="5" w:tplc="81222481" w:tentative="1">
      <w:start w:val="1"/>
      <w:numFmt w:val="lowerRoman"/>
      <w:lvlText w:val="%6."/>
      <w:lvlJc w:val="right"/>
      <w:pPr>
        <w:ind w:left="4320" w:hanging="180"/>
      </w:pPr>
    </w:lvl>
    <w:lvl w:ilvl="6" w:tplc="81222481" w:tentative="1">
      <w:start w:val="1"/>
      <w:numFmt w:val="decimal"/>
      <w:lvlText w:val="%7."/>
      <w:lvlJc w:val="left"/>
      <w:pPr>
        <w:ind w:left="5040" w:hanging="360"/>
      </w:pPr>
    </w:lvl>
    <w:lvl w:ilvl="7" w:tplc="81222481" w:tentative="1">
      <w:start w:val="1"/>
      <w:numFmt w:val="lowerLetter"/>
      <w:lvlText w:val="%8."/>
      <w:lvlJc w:val="left"/>
      <w:pPr>
        <w:ind w:left="5760" w:hanging="360"/>
      </w:pPr>
    </w:lvl>
    <w:lvl w:ilvl="8" w:tplc="81222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3">
    <w:multiLevelType w:val="hybridMultilevel"/>
    <w:lvl w:ilvl="0" w:tplc="13324471">
      <w:start w:val="1"/>
      <w:numFmt w:val="decimal"/>
      <w:lvlText w:val="%1."/>
      <w:lvlJc w:val="left"/>
      <w:pPr>
        <w:ind w:left="720" w:hanging="360"/>
      </w:pPr>
    </w:lvl>
    <w:lvl w:ilvl="1" w:tplc="13324471" w:tentative="1">
      <w:start w:val="1"/>
      <w:numFmt w:val="lowerLetter"/>
      <w:lvlText w:val="%2."/>
      <w:lvlJc w:val="left"/>
      <w:pPr>
        <w:ind w:left="1440" w:hanging="360"/>
      </w:pPr>
    </w:lvl>
    <w:lvl w:ilvl="2" w:tplc="13324471" w:tentative="1">
      <w:start w:val="1"/>
      <w:numFmt w:val="lowerRoman"/>
      <w:lvlText w:val="%3."/>
      <w:lvlJc w:val="right"/>
      <w:pPr>
        <w:ind w:left="2160" w:hanging="180"/>
      </w:pPr>
    </w:lvl>
    <w:lvl w:ilvl="3" w:tplc="13324471" w:tentative="1">
      <w:start w:val="1"/>
      <w:numFmt w:val="decimal"/>
      <w:lvlText w:val="%4."/>
      <w:lvlJc w:val="left"/>
      <w:pPr>
        <w:ind w:left="2880" w:hanging="360"/>
      </w:pPr>
    </w:lvl>
    <w:lvl w:ilvl="4" w:tplc="13324471" w:tentative="1">
      <w:start w:val="1"/>
      <w:numFmt w:val="lowerLetter"/>
      <w:lvlText w:val="%5."/>
      <w:lvlJc w:val="left"/>
      <w:pPr>
        <w:ind w:left="3600" w:hanging="360"/>
      </w:pPr>
    </w:lvl>
    <w:lvl w:ilvl="5" w:tplc="13324471" w:tentative="1">
      <w:start w:val="1"/>
      <w:numFmt w:val="lowerRoman"/>
      <w:lvlText w:val="%6."/>
      <w:lvlJc w:val="right"/>
      <w:pPr>
        <w:ind w:left="4320" w:hanging="180"/>
      </w:pPr>
    </w:lvl>
    <w:lvl w:ilvl="6" w:tplc="13324471" w:tentative="1">
      <w:start w:val="1"/>
      <w:numFmt w:val="decimal"/>
      <w:lvlText w:val="%7."/>
      <w:lvlJc w:val="left"/>
      <w:pPr>
        <w:ind w:left="5040" w:hanging="360"/>
      </w:pPr>
    </w:lvl>
    <w:lvl w:ilvl="7" w:tplc="13324471" w:tentative="1">
      <w:start w:val="1"/>
      <w:numFmt w:val="lowerLetter"/>
      <w:lvlText w:val="%8."/>
      <w:lvlJc w:val="left"/>
      <w:pPr>
        <w:ind w:left="5760" w:hanging="360"/>
      </w:pPr>
    </w:lvl>
    <w:lvl w:ilvl="8" w:tplc="13324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2">
    <w:multiLevelType w:val="hybridMultilevel"/>
    <w:lvl w:ilvl="0" w:tplc="30932125">
      <w:start w:val="1"/>
      <w:numFmt w:val="decimal"/>
      <w:lvlText w:val="%1."/>
      <w:lvlJc w:val="left"/>
      <w:pPr>
        <w:ind w:left="720" w:hanging="360"/>
      </w:pPr>
    </w:lvl>
    <w:lvl w:ilvl="1" w:tplc="30932125" w:tentative="1">
      <w:start w:val="1"/>
      <w:numFmt w:val="lowerLetter"/>
      <w:lvlText w:val="%2."/>
      <w:lvlJc w:val="left"/>
      <w:pPr>
        <w:ind w:left="1440" w:hanging="360"/>
      </w:pPr>
    </w:lvl>
    <w:lvl w:ilvl="2" w:tplc="30932125" w:tentative="1">
      <w:start w:val="1"/>
      <w:numFmt w:val="lowerRoman"/>
      <w:lvlText w:val="%3."/>
      <w:lvlJc w:val="right"/>
      <w:pPr>
        <w:ind w:left="2160" w:hanging="180"/>
      </w:pPr>
    </w:lvl>
    <w:lvl w:ilvl="3" w:tplc="30932125" w:tentative="1">
      <w:start w:val="1"/>
      <w:numFmt w:val="decimal"/>
      <w:lvlText w:val="%4."/>
      <w:lvlJc w:val="left"/>
      <w:pPr>
        <w:ind w:left="2880" w:hanging="360"/>
      </w:pPr>
    </w:lvl>
    <w:lvl w:ilvl="4" w:tplc="30932125" w:tentative="1">
      <w:start w:val="1"/>
      <w:numFmt w:val="lowerLetter"/>
      <w:lvlText w:val="%5."/>
      <w:lvlJc w:val="left"/>
      <w:pPr>
        <w:ind w:left="3600" w:hanging="360"/>
      </w:pPr>
    </w:lvl>
    <w:lvl w:ilvl="5" w:tplc="30932125" w:tentative="1">
      <w:start w:val="1"/>
      <w:numFmt w:val="lowerRoman"/>
      <w:lvlText w:val="%6."/>
      <w:lvlJc w:val="right"/>
      <w:pPr>
        <w:ind w:left="4320" w:hanging="180"/>
      </w:pPr>
    </w:lvl>
    <w:lvl w:ilvl="6" w:tplc="30932125" w:tentative="1">
      <w:start w:val="1"/>
      <w:numFmt w:val="decimal"/>
      <w:lvlText w:val="%7."/>
      <w:lvlJc w:val="left"/>
      <w:pPr>
        <w:ind w:left="5040" w:hanging="360"/>
      </w:pPr>
    </w:lvl>
    <w:lvl w:ilvl="7" w:tplc="30932125" w:tentative="1">
      <w:start w:val="1"/>
      <w:numFmt w:val="lowerLetter"/>
      <w:lvlText w:val="%8."/>
      <w:lvlJc w:val="left"/>
      <w:pPr>
        <w:ind w:left="5760" w:hanging="360"/>
      </w:pPr>
    </w:lvl>
    <w:lvl w:ilvl="8" w:tplc="30932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1">
    <w:multiLevelType w:val="hybridMultilevel"/>
    <w:lvl w:ilvl="0" w:tplc="67021330">
      <w:start w:val="1"/>
      <w:numFmt w:val="decimal"/>
      <w:lvlText w:val="%1."/>
      <w:lvlJc w:val="left"/>
      <w:pPr>
        <w:ind w:left="720" w:hanging="360"/>
      </w:pPr>
    </w:lvl>
    <w:lvl w:ilvl="1" w:tplc="67021330" w:tentative="1">
      <w:start w:val="1"/>
      <w:numFmt w:val="lowerLetter"/>
      <w:lvlText w:val="%2."/>
      <w:lvlJc w:val="left"/>
      <w:pPr>
        <w:ind w:left="1440" w:hanging="360"/>
      </w:pPr>
    </w:lvl>
    <w:lvl w:ilvl="2" w:tplc="67021330" w:tentative="1">
      <w:start w:val="1"/>
      <w:numFmt w:val="lowerRoman"/>
      <w:lvlText w:val="%3."/>
      <w:lvlJc w:val="right"/>
      <w:pPr>
        <w:ind w:left="2160" w:hanging="180"/>
      </w:pPr>
    </w:lvl>
    <w:lvl w:ilvl="3" w:tplc="67021330" w:tentative="1">
      <w:start w:val="1"/>
      <w:numFmt w:val="decimal"/>
      <w:lvlText w:val="%4."/>
      <w:lvlJc w:val="left"/>
      <w:pPr>
        <w:ind w:left="2880" w:hanging="360"/>
      </w:pPr>
    </w:lvl>
    <w:lvl w:ilvl="4" w:tplc="67021330" w:tentative="1">
      <w:start w:val="1"/>
      <w:numFmt w:val="lowerLetter"/>
      <w:lvlText w:val="%5."/>
      <w:lvlJc w:val="left"/>
      <w:pPr>
        <w:ind w:left="3600" w:hanging="360"/>
      </w:pPr>
    </w:lvl>
    <w:lvl w:ilvl="5" w:tplc="67021330" w:tentative="1">
      <w:start w:val="1"/>
      <w:numFmt w:val="lowerRoman"/>
      <w:lvlText w:val="%6."/>
      <w:lvlJc w:val="right"/>
      <w:pPr>
        <w:ind w:left="4320" w:hanging="180"/>
      </w:pPr>
    </w:lvl>
    <w:lvl w:ilvl="6" w:tplc="67021330" w:tentative="1">
      <w:start w:val="1"/>
      <w:numFmt w:val="decimal"/>
      <w:lvlText w:val="%7."/>
      <w:lvlJc w:val="left"/>
      <w:pPr>
        <w:ind w:left="5040" w:hanging="360"/>
      </w:pPr>
    </w:lvl>
    <w:lvl w:ilvl="7" w:tplc="67021330" w:tentative="1">
      <w:start w:val="1"/>
      <w:numFmt w:val="lowerLetter"/>
      <w:lvlText w:val="%8."/>
      <w:lvlJc w:val="left"/>
      <w:pPr>
        <w:ind w:left="5760" w:hanging="360"/>
      </w:pPr>
    </w:lvl>
    <w:lvl w:ilvl="8" w:tplc="67021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0">
    <w:multiLevelType w:val="hybridMultilevel"/>
    <w:lvl w:ilvl="0" w:tplc="62176077">
      <w:start w:val="1"/>
      <w:numFmt w:val="decimal"/>
      <w:lvlText w:val="%1."/>
      <w:lvlJc w:val="left"/>
      <w:pPr>
        <w:ind w:left="720" w:hanging="360"/>
      </w:pPr>
    </w:lvl>
    <w:lvl w:ilvl="1" w:tplc="62176077" w:tentative="1">
      <w:start w:val="1"/>
      <w:numFmt w:val="lowerLetter"/>
      <w:lvlText w:val="%2."/>
      <w:lvlJc w:val="left"/>
      <w:pPr>
        <w:ind w:left="1440" w:hanging="360"/>
      </w:pPr>
    </w:lvl>
    <w:lvl w:ilvl="2" w:tplc="62176077" w:tentative="1">
      <w:start w:val="1"/>
      <w:numFmt w:val="lowerRoman"/>
      <w:lvlText w:val="%3."/>
      <w:lvlJc w:val="right"/>
      <w:pPr>
        <w:ind w:left="2160" w:hanging="180"/>
      </w:pPr>
    </w:lvl>
    <w:lvl w:ilvl="3" w:tplc="62176077" w:tentative="1">
      <w:start w:val="1"/>
      <w:numFmt w:val="decimal"/>
      <w:lvlText w:val="%4."/>
      <w:lvlJc w:val="left"/>
      <w:pPr>
        <w:ind w:left="2880" w:hanging="360"/>
      </w:pPr>
    </w:lvl>
    <w:lvl w:ilvl="4" w:tplc="62176077" w:tentative="1">
      <w:start w:val="1"/>
      <w:numFmt w:val="lowerLetter"/>
      <w:lvlText w:val="%5."/>
      <w:lvlJc w:val="left"/>
      <w:pPr>
        <w:ind w:left="3600" w:hanging="360"/>
      </w:pPr>
    </w:lvl>
    <w:lvl w:ilvl="5" w:tplc="62176077" w:tentative="1">
      <w:start w:val="1"/>
      <w:numFmt w:val="lowerRoman"/>
      <w:lvlText w:val="%6."/>
      <w:lvlJc w:val="right"/>
      <w:pPr>
        <w:ind w:left="4320" w:hanging="180"/>
      </w:pPr>
    </w:lvl>
    <w:lvl w:ilvl="6" w:tplc="62176077" w:tentative="1">
      <w:start w:val="1"/>
      <w:numFmt w:val="decimal"/>
      <w:lvlText w:val="%7."/>
      <w:lvlJc w:val="left"/>
      <w:pPr>
        <w:ind w:left="5040" w:hanging="360"/>
      </w:pPr>
    </w:lvl>
    <w:lvl w:ilvl="7" w:tplc="62176077" w:tentative="1">
      <w:start w:val="1"/>
      <w:numFmt w:val="lowerLetter"/>
      <w:lvlText w:val="%8."/>
      <w:lvlJc w:val="left"/>
      <w:pPr>
        <w:ind w:left="5760" w:hanging="360"/>
      </w:pPr>
    </w:lvl>
    <w:lvl w:ilvl="8" w:tplc="62176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9">
    <w:multiLevelType w:val="hybridMultilevel"/>
    <w:lvl w:ilvl="0" w:tplc="62502798">
      <w:start w:val="1"/>
      <w:numFmt w:val="decimal"/>
      <w:lvlText w:val="%1."/>
      <w:lvlJc w:val="left"/>
      <w:pPr>
        <w:ind w:left="720" w:hanging="360"/>
      </w:pPr>
    </w:lvl>
    <w:lvl w:ilvl="1" w:tplc="62502798" w:tentative="1">
      <w:start w:val="1"/>
      <w:numFmt w:val="lowerLetter"/>
      <w:lvlText w:val="%2."/>
      <w:lvlJc w:val="left"/>
      <w:pPr>
        <w:ind w:left="1440" w:hanging="360"/>
      </w:pPr>
    </w:lvl>
    <w:lvl w:ilvl="2" w:tplc="62502798" w:tentative="1">
      <w:start w:val="1"/>
      <w:numFmt w:val="lowerRoman"/>
      <w:lvlText w:val="%3."/>
      <w:lvlJc w:val="right"/>
      <w:pPr>
        <w:ind w:left="2160" w:hanging="180"/>
      </w:pPr>
    </w:lvl>
    <w:lvl w:ilvl="3" w:tplc="62502798" w:tentative="1">
      <w:start w:val="1"/>
      <w:numFmt w:val="decimal"/>
      <w:lvlText w:val="%4."/>
      <w:lvlJc w:val="left"/>
      <w:pPr>
        <w:ind w:left="2880" w:hanging="360"/>
      </w:pPr>
    </w:lvl>
    <w:lvl w:ilvl="4" w:tplc="62502798" w:tentative="1">
      <w:start w:val="1"/>
      <w:numFmt w:val="lowerLetter"/>
      <w:lvlText w:val="%5."/>
      <w:lvlJc w:val="left"/>
      <w:pPr>
        <w:ind w:left="3600" w:hanging="360"/>
      </w:pPr>
    </w:lvl>
    <w:lvl w:ilvl="5" w:tplc="62502798" w:tentative="1">
      <w:start w:val="1"/>
      <w:numFmt w:val="lowerRoman"/>
      <w:lvlText w:val="%6."/>
      <w:lvlJc w:val="right"/>
      <w:pPr>
        <w:ind w:left="4320" w:hanging="180"/>
      </w:pPr>
    </w:lvl>
    <w:lvl w:ilvl="6" w:tplc="62502798" w:tentative="1">
      <w:start w:val="1"/>
      <w:numFmt w:val="decimal"/>
      <w:lvlText w:val="%7."/>
      <w:lvlJc w:val="left"/>
      <w:pPr>
        <w:ind w:left="5040" w:hanging="360"/>
      </w:pPr>
    </w:lvl>
    <w:lvl w:ilvl="7" w:tplc="62502798" w:tentative="1">
      <w:start w:val="1"/>
      <w:numFmt w:val="lowerLetter"/>
      <w:lvlText w:val="%8."/>
      <w:lvlJc w:val="left"/>
      <w:pPr>
        <w:ind w:left="5760" w:hanging="360"/>
      </w:pPr>
    </w:lvl>
    <w:lvl w:ilvl="8" w:tplc="62502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8">
    <w:multiLevelType w:val="hybridMultilevel"/>
    <w:lvl w:ilvl="0" w:tplc="95731798">
      <w:start w:val="1"/>
      <w:numFmt w:val="decimal"/>
      <w:lvlText w:val="%1."/>
      <w:lvlJc w:val="left"/>
      <w:pPr>
        <w:ind w:left="720" w:hanging="360"/>
      </w:pPr>
    </w:lvl>
    <w:lvl w:ilvl="1" w:tplc="95731798" w:tentative="1">
      <w:start w:val="1"/>
      <w:numFmt w:val="lowerLetter"/>
      <w:lvlText w:val="%2."/>
      <w:lvlJc w:val="left"/>
      <w:pPr>
        <w:ind w:left="1440" w:hanging="360"/>
      </w:pPr>
    </w:lvl>
    <w:lvl w:ilvl="2" w:tplc="95731798" w:tentative="1">
      <w:start w:val="1"/>
      <w:numFmt w:val="lowerRoman"/>
      <w:lvlText w:val="%3."/>
      <w:lvlJc w:val="right"/>
      <w:pPr>
        <w:ind w:left="2160" w:hanging="180"/>
      </w:pPr>
    </w:lvl>
    <w:lvl w:ilvl="3" w:tplc="95731798" w:tentative="1">
      <w:start w:val="1"/>
      <w:numFmt w:val="decimal"/>
      <w:lvlText w:val="%4."/>
      <w:lvlJc w:val="left"/>
      <w:pPr>
        <w:ind w:left="2880" w:hanging="360"/>
      </w:pPr>
    </w:lvl>
    <w:lvl w:ilvl="4" w:tplc="95731798" w:tentative="1">
      <w:start w:val="1"/>
      <w:numFmt w:val="lowerLetter"/>
      <w:lvlText w:val="%5."/>
      <w:lvlJc w:val="left"/>
      <w:pPr>
        <w:ind w:left="3600" w:hanging="360"/>
      </w:pPr>
    </w:lvl>
    <w:lvl w:ilvl="5" w:tplc="95731798" w:tentative="1">
      <w:start w:val="1"/>
      <w:numFmt w:val="lowerRoman"/>
      <w:lvlText w:val="%6."/>
      <w:lvlJc w:val="right"/>
      <w:pPr>
        <w:ind w:left="4320" w:hanging="180"/>
      </w:pPr>
    </w:lvl>
    <w:lvl w:ilvl="6" w:tplc="95731798" w:tentative="1">
      <w:start w:val="1"/>
      <w:numFmt w:val="decimal"/>
      <w:lvlText w:val="%7."/>
      <w:lvlJc w:val="left"/>
      <w:pPr>
        <w:ind w:left="5040" w:hanging="360"/>
      </w:pPr>
    </w:lvl>
    <w:lvl w:ilvl="7" w:tplc="95731798" w:tentative="1">
      <w:start w:val="1"/>
      <w:numFmt w:val="lowerLetter"/>
      <w:lvlText w:val="%8."/>
      <w:lvlJc w:val="left"/>
      <w:pPr>
        <w:ind w:left="5760" w:hanging="360"/>
      </w:pPr>
    </w:lvl>
    <w:lvl w:ilvl="8" w:tplc="95731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7">
    <w:multiLevelType w:val="hybridMultilevel"/>
    <w:lvl w:ilvl="0" w:tplc="38550482">
      <w:start w:val="1"/>
      <w:numFmt w:val="decimal"/>
      <w:lvlText w:val="%1."/>
      <w:lvlJc w:val="left"/>
      <w:pPr>
        <w:ind w:left="720" w:hanging="360"/>
      </w:pPr>
    </w:lvl>
    <w:lvl w:ilvl="1" w:tplc="38550482" w:tentative="1">
      <w:start w:val="1"/>
      <w:numFmt w:val="lowerLetter"/>
      <w:lvlText w:val="%2."/>
      <w:lvlJc w:val="left"/>
      <w:pPr>
        <w:ind w:left="1440" w:hanging="360"/>
      </w:pPr>
    </w:lvl>
    <w:lvl w:ilvl="2" w:tplc="38550482" w:tentative="1">
      <w:start w:val="1"/>
      <w:numFmt w:val="lowerRoman"/>
      <w:lvlText w:val="%3."/>
      <w:lvlJc w:val="right"/>
      <w:pPr>
        <w:ind w:left="2160" w:hanging="180"/>
      </w:pPr>
    </w:lvl>
    <w:lvl w:ilvl="3" w:tplc="38550482" w:tentative="1">
      <w:start w:val="1"/>
      <w:numFmt w:val="decimal"/>
      <w:lvlText w:val="%4."/>
      <w:lvlJc w:val="left"/>
      <w:pPr>
        <w:ind w:left="2880" w:hanging="360"/>
      </w:pPr>
    </w:lvl>
    <w:lvl w:ilvl="4" w:tplc="38550482" w:tentative="1">
      <w:start w:val="1"/>
      <w:numFmt w:val="lowerLetter"/>
      <w:lvlText w:val="%5."/>
      <w:lvlJc w:val="left"/>
      <w:pPr>
        <w:ind w:left="3600" w:hanging="360"/>
      </w:pPr>
    </w:lvl>
    <w:lvl w:ilvl="5" w:tplc="38550482" w:tentative="1">
      <w:start w:val="1"/>
      <w:numFmt w:val="lowerRoman"/>
      <w:lvlText w:val="%6."/>
      <w:lvlJc w:val="right"/>
      <w:pPr>
        <w:ind w:left="4320" w:hanging="180"/>
      </w:pPr>
    </w:lvl>
    <w:lvl w:ilvl="6" w:tplc="38550482" w:tentative="1">
      <w:start w:val="1"/>
      <w:numFmt w:val="decimal"/>
      <w:lvlText w:val="%7."/>
      <w:lvlJc w:val="left"/>
      <w:pPr>
        <w:ind w:left="5040" w:hanging="360"/>
      </w:pPr>
    </w:lvl>
    <w:lvl w:ilvl="7" w:tplc="38550482" w:tentative="1">
      <w:start w:val="1"/>
      <w:numFmt w:val="lowerLetter"/>
      <w:lvlText w:val="%8."/>
      <w:lvlJc w:val="left"/>
      <w:pPr>
        <w:ind w:left="5760" w:hanging="360"/>
      </w:pPr>
    </w:lvl>
    <w:lvl w:ilvl="8" w:tplc="38550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6">
    <w:multiLevelType w:val="hybridMultilevel"/>
    <w:lvl w:ilvl="0" w:tplc="28826503">
      <w:start w:val="1"/>
      <w:numFmt w:val="decimal"/>
      <w:lvlText w:val="%1."/>
      <w:lvlJc w:val="left"/>
      <w:pPr>
        <w:ind w:left="720" w:hanging="360"/>
      </w:pPr>
    </w:lvl>
    <w:lvl w:ilvl="1" w:tplc="28826503" w:tentative="1">
      <w:start w:val="1"/>
      <w:numFmt w:val="lowerLetter"/>
      <w:lvlText w:val="%2."/>
      <w:lvlJc w:val="left"/>
      <w:pPr>
        <w:ind w:left="1440" w:hanging="360"/>
      </w:pPr>
    </w:lvl>
    <w:lvl w:ilvl="2" w:tplc="28826503" w:tentative="1">
      <w:start w:val="1"/>
      <w:numFmt w:val="lowerRoman"/>
      <w:lvlText w:val="%3."/>
      <w:lvlJc w:val="right"/>
      <w:pPr>
        <w:ind w:left="2160" w:hanging="180"/>
      </w:pPr>
    </w:lvl>
    <w:lvl w:ilvl="3" w:tplc="28826503" w:tentative="1">
      <w:start w:val="1"/>
      <w:numFmt w:val="decimal"/>
      <w:lvlText w:val="%4."/>
      <w:lvlJc w:val="left"/>
      <w:pPr>
        <w:ind w:left="2880" w:hanging="360"/>
      </w:pPr>
    </w:lvl>
    <w:lvl w:ilvl="4" w:tplc="28826503" w:tentative="1">
      <w:start w:val="1"/>
      <w:numFmt w:val="lowerLetter"/>
      <w:lvlText w:val="%5."/>
      <w:lvlJc w:val="left"/>
      <w:pPr>
        <w:ind w:left="3600" w:hanging="360"/>
      </w:pPr>
    </w:lvl>
    <w:lvl w:ilvl="5" w:tplc="28826503" w:tentative="1">
      <w:start w:val="1"/>
      <w:numFmt w:val="lowerRoman"/>
      <w:lvlText w:val="%6."/>
      <w:lvlJc w:val="right"/>
      <w:pPr>
        <w:ind w:left="4320" w:hanging="180"/>
      </w:pPr>
    </w:lvl>
    <w:lvl w:ilvl="6" w:tplc="28826503" w:tentative="1">
      <w:start w:val="1"/>
      <w:numFmt w:val="decimal"/>
      <w:lvlText w:val="%7."/>
      <w:lvlJc w:val="left"/>
      <w:pPr>
        <w:ind w:left="5040" w:hanging="360"/>
      </w:pPr>
    </w:lvl>
    <w:lvl w:ilvl="7" w:tplc="28826503" w:tentative="1">
      <w:start w:val="1"/>
      <w:numFmt w:val="lowerLetter"/>
      <w:lvlText w:val="%8."/>
      <w:lvlJc w:val="left"/>
      <w:pPr>
        <w:ind w:left="5760" w:hanging="360"/>
      </w:pPr>
    </w:lvl>
    <w:lvl w:ilvl="8" w:tplc="288265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5">
    <w:multiLevelType w:val="hybridMultilevel"/>
    <w:lvl w:ilvl="0" w:tplc="76044761">
      <w:start w:val="1"/>
      <w:numFmt w:val="decimal"/>
      <w:lvlText w:val="%1."/>
      <w:lvlJc w:val="left"/>
      <w:pPr>
        <w:ind w:left="720" w:hanging="360"/>
      </w:pPr>
    </w:lvl>
    <w:lvl w:ilvl="1" w:tplc="76044761" w:tentative="1">
      <w:start w:val="1"/>
      <w:numFmt w:val="lowerLetter"/>
      <w:lvlText w:val="%2."/>
      <w:lvlJc w:val="left"/>
      <w:pPr>
        <w:ind w:left="1440" w:hanging="360"/>
      </w:pPr>
    </w:lvl>
    <w:lvl w:ilvl="2" w:tplc="76044761" w:tentative="1">
      <w:start w:val="1"/>
      <w:numFmt w:val="lowerRoman"/>
      <w:lvlText w:val="%3."/>
      <w:lvlJc w:val="right"/>
      <w:pPr>
        <w:ind w:left="2160" w:hanging="180"/>
      </w:pPr>
    </w:lvl>
    <w:lvl w:ilvl="3" w:tplc="76044761" w:tentative="1">
      <w:start w:val="1"/>
      <w:numFmt w:val="decimal"/>
      <w:lvlText w:val="%4."/>
      <w:lvlJc w:val="left"/>
      <w:pPr>
        <w:ind w:left="2880" w:hanging="360"/>
      </w:pPr>
    </w:lvl>
    <w:lvl w:ilvl="4" w:tplc="76044761" w:tentative="1">
      <w:start w:val="1"/>
      <w:numFmt w:val="lowerLetter"/>
      <w:lvlText w:val="%5."/>
      <w:lvlJc w:val="left"/>
      <w:pPr>
        <w:ind w:left="3600" w:hanging="360"/>
      </w:pPr>
    </w:lvl>
    <w:lvl w:ilvl="5" w:tplc="76044761" w:tentative="1">
      <w:start w:val="1"/>
      <w:numFmt w:val="lowerRoman"/>
      <w:lvlText w:val="%6."/>
      <w:lvlJc w:val="right"/>
      <w:pPr>
        <w:ind w:left="4320" w:hanging="180"/>
      </w:pPr>
    </w:lvl>
    <w:lvl w:ilvl="6" w:tplc="76044761" w:tentative="1">
      <w:start w:val="1"/>
      <w:numFmt w:val="decimal"/>
      <w:lvlText w:val="%7."/>
      <w:lvlJc w:val="left"/>
      <w:pPr>
        <w:ind w:left="5040" w:hanging="360"/>
      </w:pPr>
    </w:lvl>
    <w:lvl w:ilvl="7" w:tplc="76044761" w:tentative="1">
      <w:start w:val="1"/>
      <w:numFmt w:val="lowerLetter"/>
      <w:lvlText w:val="%8."/>
      <w:lvlJc w:val="left"/>
      <w:pPr>
        <w:ind w:left="5760" w:hanging="360"/>
      </w:pPr>
    </w:lvl>
    <w:lvl w:ilvl="8" w:tplc="76044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4">
    <w:multiLevelType w:val="hybridMultilevel"/>
    <w:lvl w:ilvl="0" w:tplc="45458597">
      <w:start w:val="1"/>
      <w:numFmt w:val="decimal"/>
      <w:lvlText w:val="%1."/>
      <w:lvlJc w:val="left"/>
      <w:pPr>
        <w:ind w:left="720" w:hanging="360"/>
      </w:pPr>
    </w:lvl>
    <w:lvl w:ilvl="1" w:tplc="45458597" w:tentative="1">
      <w:start w:val="1"/>
      <w:numFmt w:val="lowerLetter"/>
      <w:lvlText w:val="%2."/>
      <w:lvlJc w:val="left"/>
      <w:pPr>
        <w:ind w:left="1440" w:hanging="360"/>
      </w:pPr>
    </w:lvl>
    <w:lvl w:ilvl="2" w:tplc="45458597" w:tentative="1">
      <w:start w:val="1"/>
      <w:numFmt w:val="lowerRoman"/>
      <w:lvlText w:val="%3."/>
      <w:lvlJc w:val="right"/>
      <w:pPr>
        <w:ind w:left="2160" w:hanging="180"/>
      </w:pPr>
    </w:lvl>
    <w:lvl w:ilvl="3" w:tplc="45458597" w:tentative="1">
      <w:start w:val="1"/>
      <w:numFmt w:val="decimal"/>
      <w:lvlText w:val="%4."/>
      <w:lvlJc w:val="left"/>
      <w:pPr>
        <w:ind w:left="2880" w:hanging="360"/>
      </w:pPr>
    </w:lvl>
    <w:lvl w:ilvl="4" w:tplc="45458597" w:tentative="1">
      <w:start w:val="1"/>
      <w:numFmt w:val="lowerLetter"/>
      <w:lvlText w:val="%5."/>
      <w:lvlJc w:val="left"/>
      <w:pPr>
        <w:ind w:left="3600" w:hanging="360"/>
      </w:pPr>
    </w:lvl>
    <w:lvl w:ilvl="5" w:tplc="45458597" w:tentative="1">
      <w:start w:val="1"/>
      <w:numFmt w:val="lowerRoman"/>
      <w:lvlText w:val="%6."/>
      <w:lvlJc w:val="right"/>
      <w:pPr>
        <w:ind w:left="4320" w:hanging="180"/>
      </w:pPr>
    </w:lvl>
    <w:lvl w:ilvl="6" w:tplc="45458597" w:tentative="1">
      <w:start w:val="1"/>
      <w:numFmt w:val="decimal"/>
      <w:lvlText w:val="%7."/>
      <w:lvlJc w:val="left"/>
      <w:pPr>
        <w:ind w:left="5040" w:hanging="360"/>
      </w:pPr>
    </w:lvl>
    <w:lvl w:ilvl="7" w:tplc="45458597" w:tentative="1">
      <w:start w:val="1"/>
      <w:numFmt w:val="lowerLetter"/>
      <w:lvlText w:val="%8."/>
      <w:lvlJc w:val="left"/>
      <w:pPr>
        <w:ind w:left="5760" w:hanging="360"/>
      </w:pPr>
    </w:lvl>
    <w:lvl w:ilvl="8" w:tplc="454585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3">
    <w:multiLevelType w:val="hybridMultilevel"/>
    <w:lvl w:ilvl="0" w:tplc="92997067">
      <w:start w:val="1"/>
      <w:numFmt w:val="decimal"/>
      <w:lvlText w:val="%1."/>
      <w:lvlJc w:val="left"/>
      <w:pPr>
        <w:ind w:left="720" w:hanging="360"/>
      </w:pPr>
    </w:lvl>
    <w:lvl w:ilvl="1" w:tplc="92997067" w:tentative="1">
      <w:start w:val="1"/>
      <w:numFmt w:val="lowerLetter"/>
      <w:lvlText w:val="%2."/>
      <w:lvlJc w:val="left"/>
      <w:pPr>
        <w:ind w:left="1440" w:hanging="360"/>
      </w:pPr>
    </w:lvl>
    <w:lvl w:ilvl="2" w:tplc="92997067" w:tentative="1">
      <w:start w:val="1"/>
      <w:numFmt w:val="lowerRoman"/>
      <w:lvlText w:val="%3."/>
      <w:lvlJc w:val="right"/>
      <w:pPr>
        <w:ind w:left="2160" w:hanging="180"/>
      </w:pPr>
    </w:lvl>
    <w:lvl w:ilvl="3" w:tplc="92997067" w:tentative="1">
      <w:start w:val="1"/>
      <w:numFmt w:val="decimal"/>
      <w:lvlText w:val="%4."/>
      <w:lvlJc w:val="left"/>
      <w:pPr>
        <w:ind w:left="2880" w:hanging="360"/>
      </w:pPr>
    </w:lvl>
    <w:lvl w:ilvl="4" w:tplc="92997067" w:tentative="1">
      <w:start w:val="1"/>
      <w:numFmt w:val="lowerLetter"/>
      <w:lvlText w:val="%5."/>
      <w:lvlJc w:val="left"/>
      <w:pPr>
        <w:ind w:left="3600" w:hanging="360"/>
      </w:pPr>
    </w:lvl>
    <w:lvl w:ilvl="5" w:tplc="92997067" w:tentative="1">
      <w:start w:val="1"/>
      <w:numFmt w:val="lowerRoman"/>
      <w:lvlText w:val="%6."/>
      <w:lvlJc w:val="right"/>
      <w:pPr>
        <w:ind w:left="4320" w:hanging="180"/>
      </w:pPr>
    </w:lvl>
    <w:lvl w:ilvl="6" w:tplc="92997067" w:tentative="1">
      <w:start w:val="1"/>
      <w:numFmt w:val="decimal"/>
      <w:lvlText w:val="%7."/>
      <w:lvlJc w:val="left"/>
      <w:pPr>
        <w:ind w:left="5040" w:hanging="360"/>
      </w:pPr>
    </w:lvl>
    <w:lvl w:ilvl="7" w:tplc="92997067" w:tentative="1">
      <w:start w:val="1"/>
      <w:numFmt w:val="lowerLetter"/>
      <w:lvlText w:val="%8."/>
      <w:lvlJc w:val="left"/>
      <w:pPr>
        <w:ind w:left="5760" w:hanging="360"/>
      </w:pPr>
    </w:lvl>
    <w:lvl w:ilvl="8" w:tplc="92997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2">
    <w:multiLevelType w:val="hybridMultilevel"/>
    <w:lvl w:ilvl="0" w:tplc="66976126">
      <w:start w:val="1"/>
      <w:numFmt w:val="decimal"/>
      <w:lvlText w:val="%1."/>
      <w:lvlJc w:val="left"/>
      <w:pPr>
        <w:ind w:left="720" w:hanging="360"/>
      </w:pPr>
    </w:lvl>
    <w:lvl w:ilvl="1" w:tplc="66976126" w:tentative="1">
      <w:start w:val="1"/>
      <w:numFmt w:val="lowerLetter"/>
      <w:lvlText w:val="%2."/>
      <w:lvlJc w:val="left"/>
      <w:pPr>
        <w:ind w:left="1440" w:hanging="360"/>
      </w:pPr>
    </w:lvl>
    <w:lvl w:ilvl="2" w:tplc="66976126" w:tentative="1">
      <w:start w:val="1"/>
      <w:numFmt w:val="lowerRoman"/>
      <w:lvlText w:val="%3."/>
      <w:lvlJc w:val="right"/>
      <w:pPr>
        <w:ind w:left="2160" w:hanging="180"/>
      </w:pPr>
    </w:lvl>
    <w:lvl w:ilvl="3" w:tplc="66976126" w:tentative="1">
      <w:start w:val="1"/>
      <w:numFmt w:val="decimal"/>
      <w:lvlText w:val="%4."/>
      <w:lvlJc w:val="left"/>
      <w:pPr>
        <w:ind w:left="2880" w:hanging="360"/>
      </w:pPr>
    </w:lvl>
    <w:lvl w:ilvl="4" w:tplc="66976126" w:tentative="1">
      <w:start w:val="1"/>
      <w:numFmt w:val="lowerLetter"/>
      <w:lvlText w:val="%5."/>
      <w:lvlJc w:val="left"/>
      <w:pPr>
        <w:ind w:left="3600" w:hanging="360"/>
      </w:pPr>
    </w:lvl>
    <w:lvl w:ilvl="5" w:tplc="66976126" w:tentative="1">
      <w:start w:val="1"/>
      <w:numFmt w:val="lowerRoman"/>
      <w:lvlText w:val="%6."/>
      <w:lvlJc w:val="right"/>
      <w:pPr>
        <w:ind w:left="4320" w:hanging="180"/>
      </w:pPr>
    </w:lvl>
    <w:lvl w:ilvl="6" w:tplc="66976126" w:tentative="1">
      <w:start w:val="1"/>
      <w:numFmt w:val="decimal"/>
      <w:lvlText w:val="%7."/>
      <w:lvlJc w:val="left"/>
      <w:pPr>
        <w:ind w:left="5040" w:hanging="360"/>
      </w:pPr>
    </w:lvl>
    <w:lvl w:ilvl="7" w:tplc="66976126" w:tentative="1">
      <w:start w:val="1"/>
      <w:numFmt w:val="lowerLetter"/>
      <w:lvlText w:val="%8."/>
      <w:lvlJc w:val="left"/>
      <w:pPr>
        <w:ind w:left="5760" w:hanging="360"/>
      </w:pPr>
    </w:lvl>
    <w:lvl w:ilvl="8" w:tplc="66976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1">
    <w:multiLevelType w:val="hybridMultilevel"/>
    <w:lvl w:ilvl="0" w:tplc="15733325">
      <w:start w:val="1"/>
      <w:numFmt w:val="decimal"/>
      <w:lvlText w:val="%1."/>
      <w:lvlJc w:val="left"/>
      <w:pPr>
        <w:ind w:left="720" w:hanging="360"/>
      </w:pPr>
    </w:lvl>
    <w:lvl w:ilvl="1" w:tplc="15733325" w:tentative="1">
      <w:start w:val="1"/>
      <w:numFmt w:val="lowerLetter"/>
      <w:lvlText w:val="%2."/>
      <w:lvlJc w:val="left"/>
      <w:pPr>
        <w:ind w:left="1440" w:hanging="360"/>
      </w:pPr>
    </w:lvl>
    <w:lvl w:ilvl="2" w:tplc="15733325" w:tentative="1">
      <w:start w:val="1"/>
      <w:numFmt w:val="lowerRoman"/>
      <w:lvlText w:val="%3."/>
      <w:lvlJc w:val="right"/>
      <w:pPr>
        <w:ind w:left="2160" w:hanging="180"/>
      </w:pPr>
    </w:lvl>
    <w:lvl w:ilvl="3" w:tplc="15733325" w:tentative="1">
      <w:start w:val="1"/>
      <w:numFmt w:val="decimal"/>
      <w:lvlText w:val="%4."/>
      <w:lvlJc w:val="left"/>
      <w:pPr>
        <w:ind w:left="2880" w:hanging="360"/>
      </w:pPr>
    </w:lvl>
    <w:lvl w:ilvl="4" w:tplc="15733325" w:tentative="1">
      <w:start w:val="1"/>
      <w:numFmt w:val="lowerLetter"/>
      <w:lvlText w:val="%5."/>
      <w:lvlJc w:val="left"/>
      <w:pPr>
        <w:ind w:left="3600" w:hanging="360"/>
      </w:pPr>
    </w:lvl>
    <w:lvl w:ilvl="5" w:tplc="15733325" w:tentative="1">
      <w:start w:val="1"/>
      <w:numFmt w:val="lowerRoman"/>
      <w:lvlText w:val="%6."/>
      <w:lvlJc w:val="right"/>
      <w:pPr>
        <w:ind w:left="4320" w:hanging="180"/>
      </w:pPr>
    </w:lvl>
    <w:lvl w:ilvl="6" w:tplc="15733325" w:tentative="1">
      <w:start w:val="1"/>
      <w:numFmt w:val="decimal"/>
      <w:lvlText w:val="%7."/>
      <w:lvlJc w:val="left"/>
      <w:pPr>
        <w:ind w:left="5040" w:hanging="360"/>
      </w:pPr>
    </w:lvl>
    <w:lvl w:ilvl="7" w:tplc="15733325" w:tentative="1">
      <w:start w:val="1"/>
      <w:numFmt w:val="lowerLetter"/>
      <w:lvlText w:val="%8."/>
      <w:lvlJc w:val="left"/>
      <w:pPr>
        <w:ind w:left="5760" w:hanging="360"/>
      </w:pPr>
    </w:lvl>
    <w:lvl w:ilvl="8" w:tplc="15733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0">
    <w:multiLevelType w:val="hybridMultilevel"/>
    <w:lvl w:ilvl="0" w:tplc="40191643">
      <w:start w:val="1"/>
      <w:numFmt w:val="decimal"/>
      <w:lvlText w:val="%1."/>
      <w:lvlJc w:val="left"/>
      <w:pPr>
        <w:ind w:left="720" w:hanging="360"/>
      </w:pPr>
    </w:lvl>
    <w:lvl w:ilvl="1" w:tplc="40191643" w:tentative="1">
      <w:start w:val="1"/>
      <w:numFmt w:val="lowerLetter"/>
      <w:lvlText w:val="%2."/>
      <w:lvlJc w:val="left"/>
      <w:pPr>
        <w:ind w:left="1440" w:hanging="360"/>
      </w:pPr>
    </w:lvl>
    <w:lvl w:ilvl="2" w:tplc="40191643" w:tentative="1">
      <w:start w:val="1"/>
      <w:numFmt w:val="lowerRoman"/>
      <w:lvlText w:val="%3."/>
      <w:lvlJc w:val="right"/>
      <w:pPr>
        <w:ind w:left="2160" w:hanging="180"/>
      </w:pPr>
    </w:lvl>
    <w:lvl w:ilvl="3" w:tplc="40191643" w:tentative="1">
      <w:start w:val="1"/>
      <w:numFmt w:val="decimal"/>
      <w:lvlText w:val="%4."/>
      <w:lvlJc w:val="left"/>
      <w:pPr>
        <w:ind w:left="2880" w:hanging="360"/>
      </w:pPr>
    </w:lvl>
    <w:lvl w:ilvl="4" w:tplc="40191643" w:tentative="1">
      <w:start w:val="1"/>
      <w:numFmt w:val="lowerLetter"/>
      <w:lvlText w:val="%5."/>
      <w:lvlJc w:val="left"/>
      <w:pPr>
        <w:ind w:left="3600" w:hanging="360"/>
      </w:pPr>
    </w:lvl>
    <w:lvl w:ilvl="5" w:tplc="40191643" w:tentative="1">
      <w:start w:val="1"/>
      <w:numFmt w:val="lowerRoman"/>
      <w:lvlText w:val="%6."/>
      <w:lvlJc w:val="right"/>
      <w:pPr>
        <w:ind w:left="4320" w:hanging="180"/>
      </w:pPr>
    </w:lvl>
    <w:lvl w:ilvl="6" w:tplc="40191643" w:tentative="1">
      <w:start w:val="1"/>
      <w:numFmt w:val="decimal"/>
      <w:lvlText w:val="%7."/>
      <w:lvlJc w:val="left"/>
      <w:pPr>
        <w:ind w:left="5040" w:hanging="360"/>
      </w:pPr>
    </w:lvl>
    <w:lvl w:ilvl="7" w:tplc="40191643" w:tentative="1">
      <w:start w:val="1"/>
      <w:numFmt w:val="lowerLetter"/>
      <w:lvlText w:val="%8."/>
      <w:lvlJc w:val="left"/>
      <w:pPr>
        <w:ind w:left="5760" w:hanging="360"/>
      </w:pPr>
    </w:lvl>
    <w:lvl w:ilvl="8" w:tplc="40191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9">
    <w:multiLevelType w:val="hybridMultilevel"/>
    <w:lvl w:ilvl="0" w:tplc="65427785">
      <w:start w:val="1"/>
      <w:numFmt w:val="decimal"/>
      <w:lvlText w:val="%1."/>
      <w:lvlJc w:val="left"/>
      <w:pPr>
        <w:ind w:left="720" w:hanging="360"/>
      </w:pPr>
    </w:lvl>
    <w:lvl w:ilvl="1" w:tplc="65427785" w:tentative="1">
      <w:start w:val="1"/>
      <w:numFmt w:val="lowerLetter"/>
      <w:lvlText w:val="%2."/>
      <w:lvlJc w:val="left"/>
      <w:pPr>
        <w:ind w:left="1440" w:hanging="360"/>
      </w:pPr>
    </w:lvl>
    <w:lvl w:ilvl="2" w:tplc="65427785" w:tentative="1">
      <w:start w:val="1"/>
      <w:numFmt w:val="lowerRoman"/>
      <w:lvlText w:val="%3."/>
      <w:lvlJc w:val="right"/>
      <w:pPr>
        <w:ind w:left="2160" w:hanging="180"/>
      </w:pPr>
    </w:lvl>
    <w:lvl w:ilvl="3" w:tplc="65427785" w:tentative="1">
      <w:start w:val="1"/>
      <w:numFmt w:val="decimal"/>
      <w:lvlText w:val="%4."/>
      <w:lvlJc w:val="left"/>
      <w:pPr>
        <w:ind w:left="2880" w:hanging="360"/>
      </w:pPr>
    </w:lvl>
    <w:lvl w:ilvl="4" w:tplc="65427785" w:tentative="1">
      <w:start w:val="1"/>
      <w:numFmt w:val="lowerLetter"/>
      <w:lvlText w:val="%5."/>
      <w:lvlJc w:val="left"/>
      <w:pPr>
        <w:ind w:left="3600" w:hanging="360"/>
      </w:pPr>
    </w:lvl>
    <w:lvl w:ilvl="5" w:tplc="65427785" w:tentative="1">
      <w:start w:val="1"/>
      <w:numFmt w:val="lowerRoman"/>
      <w:lvlText w:val="%6."/>
      <w:lvlJc w:val="right"/>
      <w:pPr>
        <w:ind w:left="4320" w:hanging="180"/>
      </w:pPr>
    </w:lvl>
    <w:lvl w:ilvl="6" w:tplc="65427785" w:tentative="1">
      <w:start w:val="1"/>
      <w:numFmt w:val="decimal"/>
      <w:lvlText w:val="%7."/>
      <w:lvlJc w:val="left"/>
      <w:pPr>
        <w:ind w:left="5040" w:hanging="360"/>
      </w:pPr>
    </w:lvl>
    <w:lvl w:ilvl="7" w:tplc="65427785" w:tentative="1">
      <w:start w:val="1"/>
      <w:numFmt w:val="lowerLetter"/>
      <w:lvlText w:val="%8."/>
      <w:lvlJc w:val="left"/>
      <w:pPr>
        <w:ind w:left="5760" w:hanging="360"/>
      </w:pPr>
    </w:lvl>
    <w:lvl w:ilvl="8" w:tplc="65427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8">
    <w:multiLevelType w:val="hybridMultilevel"/>
    <w:lvl w:ilvl="0" w:tplc="49977209">
      <w:start w:val="1"/>
      <w:numFmt w:val="decimal"/>
      <w:lvlText w:val="%1."/>
      <w:lvlJc w:val="left"/>
      <w:pPr>
        <w:ind w:left="720" w:hanging="360"/>
      </w:pPr>
    </w:lvl>
    <w:lvl w:ilvl="1" w:tplc="49977209" w:tentative="1">
      <w:start w:val="1"/>
      <w:numFmt w:val="lowerLetter"/>
      <w:lvlText w:val="%2."/>
      <w:lvlJc w:val="left"/>
      <w:pPr>
        <w:ind w:left="1440" w:hanging="360"/>
      </w:pPr>
    </w:lvl>
    <w:lvl w:ilvl="2" w:tplc="49977209" w:tentative="1">
      <w:start w:val="1"/>
      <w:numFmt w:val="lowerRoman"/>
      <w:lvlText w:val="%3."/>
      <w:lvlJc w:val="right"/>
      <w:pPr>
        <w:ind w:left="2160" w:hanging="180"/>
      </w:pPr>
    </w:lvl>
    <w:lvl w:ilvl="3" w:tplc="49977209" w:tentative="1">
      <w:start w:val="1"/>
      <w:numFmt w:val="decimal"/>
      <w:lvlText w:val="%4."/>
      <w:lvlJc w:val="left"/>
      <w:pPr>
        <w:ind w:left="2880" w:hanging="360"/>
      </w:pPr>
    </w:lvl>
    <w:lvl w:ilvl="4" w:tplc="49977209" w:tentative="1">
      <w:start w:val="1"/>
      <w:numFmt w:val="lowerLetter"/>
      <w:lvlText w:val="%5."/>
      <w:lvlJc w:val="left"/>
      <w:pPr>
        <w:ind w:left="3600" w:hanging="360"/>
      </w:pPr>
    </w:lvl>
    <w:lvl w:ilvl="5" w:tplc="49977209" w:tentative="1">
      <w:start w:val="1"/>
      <w:numFmt w:val="lowerRoman"/>
      <w:lvlText w:val="%6."/>
      <w:lvlJc w:val="right"/>
      <w:pPr>
        <w:ind w:left="4320" w:hanging="180"/>
      </w:pPr>
    </w:lvl>
    <w:lvl w:ilvl="6" w:tplc="49977209" w:tentative="1">
      <w:start w:val="1"/>
      <w:numFmt w:val="decimal"/>
      <w:lvlText w:val="%7."/>
      <w:lvlJc w:val="left"/>
      <w:pPr>
        <w:ind w:left="5040" w:hanging="360"/>
      </w:pPr>
    </w:lvl>
    <w:lvl w:ilvl="7" w:tplc="49977209" w:tentative="1">
      <w:start w:val="1"/>
      <w:numFmt w:val="lowerLetter"/>
      <w:lvlText w:val="%8."/>
      <w:lvlJc w:val="left"/>
      <w:pPr>
        <w:ind w:left="5760" w:hanging="360"/>
      </w:pPr>
    </w:lvl>
    <w:lvl w:ilvl="8" w:tplc="499772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7">
    <w:multiLevelType w:val="hybridMultilevel"/>
    <w:lvl w:ilvl="0" w:tplc="36824805">
      <w:start w:val="1"/>
      <w:numFmt w:val="decimal"/>
      <w:lvlText w:val="%1."/>
      <w:lvlJc w:val="left"/>
      <w:pPr>
        <w:ind w:left="720" w:hanging="360"/>
      </w:pPr>
    </w:lvl>
    <w:lvl w:ilvl="1" w:tplc="36824805" w:tentative="1">
      <w:start w:val="1"/>
      <w:numFmt w:val="lowerLetter"/>
      <w:lvlText w:val="%2."/>
      <w:lvlJc w:val="left"/>
      <w:pPr>
        <w:ind w:left="1440" w:hanging="360"/>
      </w:pPr>
    </w:lvl>
    <w:lvl w:ilvl="2" w:tplc="36824805" w:tentative="1">
      <w:start w:val="1"/>
      <w:numFmt w:val="lowerRoman"/>
      <w:lvlText w:val="%3."/>
      <w:lvlJc w:val="right"/>
      <w:pPr>
        <w:ind w:left="2160" w:hanging="180"/>
      </w:pPr>
    </w:lvl>
    <w:lvl w:ilvl="3" w:tplc="36824805" w:tentative="1">
      <w:start w:val="1"/>
      <w:numFmt w:val="decimal"/>
      <w:lvlText w:val="%4."/>
      <w:lvlJc w:val="left"/>
      <w:pPr>
        <w:ind w:left="2880" w:hanging="360"/>
      </w:pPr>
    </w:lvl>
    <w:lvl w:ilvl="4" w:tplc="36824805" w:tentative="1">
      <w:start w:val="1"/>
      <w:numFmt w:val="lowerLetter"/>
      <w:lvlText w:val="%5."/>
      <w:lvlJc w:val="left"/>
      <w:pPr>
        <w:ind w:left="3600" w:hanging="360"/>
      </w:pPr>
    </w:lvl>
    <w:lvl w:ilvl="5" w:tplc="36824805" w:tentative="1">
      <w:start w:val="1"/>
      <w:numFmt w:val="lowerRoman"/>
      <w:lvlText w:val="%6."/>
      <w:lvlJc w:val="right"/>
      <w:pPr>
        <w:ind w:left="4320" w:hanging="180"/>
      </w:pPr>
    </w:lvl>
    <w:lvl w:ilvl="6" w:tplc="36824805" w:tentative="1">
      <w:start w:val="1"/>
      <w:numFmt w:val="decimal"/>
      <w:lvlText w:val="%7."/>
      <w:lvlJc w:val="left"/>
      <w:pPr>
        <w:ind w:left="5040" w:hanging="360"/>
      </w:pPr>
    </w:lvl>
    <w:lvl w:ilvl="7" w:tplc="36824805" w:tentative="1">
      <w:start w:val="1"/>
      <w:numFmt w:val="lowerLetter"/>
      <w:lvlText w:val="%8."/>
      <w:lvlJc w:val="left"/>
      <w:pPr>
        <w:ind w:left="5760" w:hanging="360"/>
      </w:pPr>
    </w:lvl>
    <w:lvl w:ilvl="8" w:tplc="36824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6">
    <w:multiLevelType w:val="hybridMultilevel"/>
    <w:lvl w:ilvl="0" w:tplc="87143819">
      <w:start w:val="1"/>
      <w:numFmt w:val="decimal"/>
      <w:lvlText w:val="%1."/>
      <w:lvlJc w:val="left"/>
      <w:pPr>
        <w:ind w:left="720" w:hanging="360"/>
      </w:pPr>
    </w:lvl>
    <w:lvl w:ilvl="1" w:tplc="87143819" w:tentative="1">
      <w:start w:val="1"/>
      <w:numFmt w:val="lowerLetter"/>
      <w:lvlText w:val="%2."/>
      <w:lvlJc w:val="left"/>
      <w:pPr>
        <w:ind w:left="1440" w:hanging="360"/>
      </w:pPr>
    </w:lvl>
    <w:lvl w:ilvl="2" w:tplc="87143819" w:tentative="1">
      <w:start w:val="1"/>
      <w:numFmt w:val="lowerRoman"/>
      <w:lvlText w:val="%3."/>
      <w:lvlJc w:val="right"/>
      <w:pPr>
        <w:ind w:left="2160" w:hanging="180"/>
      </w:pPr>
    </w:lvl>
    <w:lvl w:ilvl="3" w:tplc="87143819" w:tentative="1">
      <w:start w:val="1"/>
      <w:numFmt w:val="decimal"/>
      <w:lvlText w:val="%4."/>
      <w:lvlJc w:val="left"/>
      <w:pPr>
        <w:ind w:left="2880" w:hanging="360"/>
      </w:pPr>
    </w:lvl>
    <w:lvl w:ilvl="4" w:tplc="87143819" w:tentative="1">
      <w:start w:val="1"/>
      <w:numFmt w:val="lowerLetter"/>
      <w:lvlText w:val="%5."/>
      <w:lvlJc w:val="left"/>
      <w:pPr>
        <w:ind w:left="3600" w:hanging="360"/>
      </w:pPr>
    </w:lvl>
    <w:lvl w:ilvl="5" w:tplc="87143819" w:tentative="1">
      <w:start w:val="1"/>
      <w:numFmt w:val="lowerRoman"/>
      <w:lvlText w:val="%6."/>
      <w:lvlJc w:val="right"/>
      <w:pPr>
        <w:ind w:left="4320" w:hanging="180"/>
      </w:pPr>
    </w:lvl>
    <w:lvl w:ilvl="6" w:tplc="87143819" w:tentative="1">
      <w:start w:val="1"/>
      <w:numFmt w:val="decimal"/>
      <w:lvlText w:val="%7."/>
      <w:lvlJc w:val="left"/>
      <w:pPr>
        <w:ind w:left="5040" w:hanging="360"/>
      </w:pPr>
    </w:lvl>
    <w:lvl w:ilvl="7" w:tplc="87143819" w:tentative="1">
      <w:start w:val="1"/>
      <w:numFmt w:val="lowerLetter"/>
      <w:lvlText w:val="%8."/>
      <w:lvlJc w:val="left"/>
      <w:pPr>
        <w:ind w:left="5760" w:hanging="360"/>
      </w:pPr>
    </w:lvl>
    <w:lvl w:ilvl="8" w:tplc="87143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5">
    <w:multiLevelType w:val="hybridMultilevel"/>
    <w:lvl w:ilvl="0" w:tplc="45748752">
      <w:start w:val="1"/>
      <w:numFmt w:val="decimal"/>
      <w:lvlText w:val="%1."/>
      <w:lvlJc w:val="left"/>
      <w:pPr>
        <w:ind w:left="720" w:hanging="360"/>
      </w:pPr>
    </w:lvl>
    <w:lvl w:ilvl="1" w:tplc="45748752" w:tentative="1">
      <w:start w:val="1"/>
      <w:numFmt w:val="lowerLetter"/>
      <w:lvlText w:val="%2."/>
      <w:lvlJc w:val="left"/>
      <w:pPr>
        <w:ind w:left="1440" w:hanging="360"/>
      </w:pPr>
    </w:lvl>
    <w:lvl w:ilvl="2" w:tplc="45748752" w:tentative="1">
      <w:start w:val="1"/>
      <w:numFmt w:val="lowerRoman"/>
      <w:lvlText w:val="%3."/>
      <w:lvlJc w:val="right"/>
      <w:pPr>
        <w:ind w:left="2160" w:hanging="180"/>
      </w:pPr>
    </w:lvl>
    <w:lvl w:ilvl="3" w:tplc="45748752" w:tentative="1">
      <w:start w:val="1"/>
      <w:numFmt w:val="decimal"/>
      <w:lvlText w:val="%4."/>
      <w:lvlJc w:val="left"/>
      <w:pPr>
        <w:ind w:left="2880" w:hanging="360"/>
      </w:pPr>
    </w:lvl>
    <w:lvl w:ilvl="4" w:tplc="45748752" w:tentative="1">
      <w:start w:val="1"/>
      <w:numFmt w:val="lowerLetter"/>
      <w:lvlText w:val="%5."/>
      <w:lvlJc w:val="left"/>
      <w:pPr>
        <w:ind w:left="3600" w:hanging="360"/>
      </w:pPr>
    </w:lvl>
    <w:lvl w:ilvl="5" w:tplc="45748752" w:tentative="1">
      <w:start w:val="1"/>
      <w:numFmt w:val="lowerRoman"/>
      <w:lvlText w:val="%6."/>
      <w:lvlJc w:val="right"/>
      <w:pPr>
        <w:ind w:left="4320" w:hanging="180"/>
      </w:pPr>
    </w:lvl>
    <w:lvl w:ilvl="6" w:tplc="45748752" w:tentative="1">
      <w:start w:val="1"/>
      <w:numFmt w:val="decimal"/>
      <w:lvlText w:val="%7."/>
      <w:lvlJc w:val="left"/>
      <w:pPr>
        <w:ind w:left="5040" w:hanging="360"/>
      </w:pPr>
    </w:lvl>
    <w:lvl w:ilvl="7" w:tplc="45748752" w:tentative="1">
      <w:start w:val="1"/>
      <w:numFmt w:val="lowerLetter"/>
      <w:lvlText w:val="%8."/>
      <w:lvlJc w:val="left"/>
      <w:pPr>
        <w:ind w:left="5760" w:hanging="360"/>
      </w:pPr>
    </w:lvl>
    <w:lvl w:ilvl="8" w:tplc="45748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4">
    <w:multiLevelType w:val="hybridMultilevel"/>
    <w:lvl w:ilvl="0" w:tplc="43302080">
      <w:start w:val="1"/>
      <w:numFmt w:val="decimal"/>
      <w:lvlText w:val="%1."/>
      <w:lvlJc w:val="left"/>
      <w:pPr>
        <w:ind w:left="720" w:hanging="360"/>
      </w:pPr>
    </w:lvl>
    <w:lvl w:ilvl="1" w:tplc="43302080" w:tentative="1">
      <w:start w:val="1"/>
      <w:numFmt w:val="lowerLetter"/>
      <w:lvlText w:val="%2."/>
      <w:lvlJc w:val="left"/>
      <w:pPr>
        <w:ind w:left="1440" w:hanging="360"/>
      </w:pPr>
    </w:lvl>
    <w:lvl w:ilvl="2" w:tplc="43302080" w:tentative="1">
      <w:start w:val="1"/>
      <w:numFmt w:val="lowerRoman"/>
      <w:lvlText w:val="%3."/>
      <w:lvlJc w:val="right"/>
      <w:pPr>
        <w:ind w:left="2160" w:hanging="180"/>
      </w:pPr>
    </w:lvl>
    <w:lvl w:ilvl="3" w:tplc="43302080" w:tentative="1">
      <w:start w:val="1"/>
      <w:numFmt w:val="decimal"/>
      <w:lvlText w:val="%4."/>
      <w:lvlJc w:val="left"/>
      <w:pPr>
        <w:ind w:left="2880" w:hanging="360"/>
      </w:pPr>
    </w:lvl>
    <w:lvl w:ilvl="4" w:tplc="43302080" w:tentative="1">
      <w:start w:val="1"/>
      <w:numFmt w:val="lowerLetter"/>
      <w:lvlText w:val="%5."/>
      <w:lvlJc w:val="left"/>
      <w:pPr>
        <w:ind w:left="3600" w:hanging="360"/>
      </w:pPr>
    </w:lvl>
    <w:lvl w:ilvl="5" w:tplc="43302080" w:tentative="1">
      <w:start w:val="1"/>
      <w:numFmt w:val="lowerRoman"/>
      <w:lvlText w:val="%6."/>
      <w:lvlJc w:val="right"/>
      <w:pPr>
        <w:ind w:left="4320" w:hanging="180"/>
      </w:pPr>
    </w:lvl>
    <w:lvl w:ilvl="6" w:tplc="43302080" w:tentative="1">
      <w:start w:val="1"/>
      <w:numFmt w:val="decimal"/>
      <w:lvlText w:val="%7."/>
      <w:lvlJc w:val="left"/>
      <w:pPr>
        <w:ind w:left="5040" w:hanging="360"/>
      </w:pPr>
    </w:lvl>
    <w:lvl w:ilvl="7" w:tplc="43302080" w:tentative="1">
      <w:start w:val="1"/>
      <w:numFmt w:val="lowerLetter"/>
      <w:lvlText w:val="%8."/>
      <w:lvlJc w:val="left"/>
      <w:pPr>
        <w:ind w:left="5760" w:hanging="360"/>
      </w:pPr>
    </w:lvl>
    <w:lvl w:ilvl="8" w:tplc="43302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3">
    <w:multiLevelType w:val="hybridMultilevel"/>
    <w:lvl w:ilvl="0" w:tplc="55653769">
      <w:start w:val="1"/>
      <w:numFmt w:val="decimal"/>
      <w:lvlText w:val="%1."/>
      <w:lvlJc w:val="left"/>
      <w:pPr>
        <w:ind w:left="720" w:hanging="360"/>
      </w:pPr>
    </w:lvl>
    <w:lvl w:ilvl="1" w:tplc="55653769" w:tentative="1">
      <w:start w:val="1"/>
      <w:numFmt w:val="lowerLetter"/>
      <w:lvlText w:val="%2."/>
      <w:lvlJc w:val="left"/>
      <w:pPr>
        <w:ind w:left="1440" w:hanging="360"/>
      </w:pPr>
    </w:lvl>
    <w:lvl w:ilvl="2" w:tplc="55653769" w:tentative="1">
      <w:start w:val="1"/>
      <w:numFmt w:val="lowerRoman"/>
      <w:lvlText w:val="%3."/>
      <w:lvlJc w:val="right"/>
      <w:pPr>
        <w:ind w:left="2160" w:hanging="180"/>
      </w:pPr>
    </w:lvl>
    <w:lvl w:ilvl="3" w:tplc="55653769" w:tentative="1">
      <w:start w:val="1"/>
      <w:numFmt w:val="decimal"/>
      <w:lvlText w:val="%4."/>
      <w:lvlJc w:val="left"/>
      <w:pPr>
        <w:ind w:left="2880" w:hanging="360"/>
      </w:pPr>
    </w:lvl>
    <w:lvl w:ilvl="4" w:tplc="55653769" w:tentative="1">
      <w:start w:val="1"/>
      <w:numFmt w:val="lowerLetter"/>
      <w:lvlText w:val="%5."/>
      <w:lvlJc w:val="left"/>
      <w:pPr>
        <w:ind w:left="3600" w:hanging="360"/>
      </w:pPr>
    </w:lvl>
    <w:lvl w:ilvl="5" w:tplc="55653769" w:tentative="1">
      <w:start w:val="1"/>
      <w:numFmt w:val="lowerRoman"/>
      <w:lvlText w:val="%6."/>
      <w:lvlJc w:val="right"/>
      <w:pPr>
        <w:ind w:left="4320" w:hanging="180"/>
      </w:pPr>
    </w:lvl>
    <w:lvl w:ilvl="6" w:tplc="55653769" w:tentative="1">
      <w:start w:val="1"/>
      <w:numFmt w:val="decimal"/>
      <w:lvlText w:val="%7."/>
      <w:lvlJc w:val="left"/>
      <w:pPr>
        <w:ind w:left="5040" w:hanging="360"/>
      </w:pPr>
    </w:lvl>
    <w:lvl w:ilvl="7" w:tplc="55653769" w:tentative="1">
      <w:start w:val="1"/>
      <w:numFmt w:val="lowerLetter"/>
      <w:lvlText w:val="%8."/>
      <w:lvlJc w:val="left"/>
      <w:pPr>
        <w:ind w:left="5760" w:hanging="360"/>
      </w:pPr>
    </w:lvl>
    <w:lvl w:ilvl="8" w:tplc="556537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2">
    <w:multiLevelType w:val="hybridMultilevel"/>
    <w:lvl w:ilvl="0" w:tplc="30536047">
      <w:start w:val="1"/>
      <w:numFmt w:val="decimal"/>
      <w:lvlText w:val="%1."/>
      <w:lvlJc w:val="left"/>
      <w:pPr>
        <w:ind w:left="720" w:hanging="360"/>
      </w:pPr>
    </w:lvl>
    <w:lvl w:ilvl="1" w:tplc="30536047" w:tentative="1">
      <w:start w:val="1"/>
      <w:numFmt w:val="lowerLetter"/>
      <w:lvlText w:val="%2."/>
      <w:lvlJc w:val="left"/>
      <w:pPr>
        <w:ind w:left="1440" w:hanging="360"/>
      </w:pPr>
    </w:lvl>
    <w:lvl w:ilvl="2" w:tplc="30536047" w:tentative="1">
      <w:start w:val="1"/>
      <w:numFmt w:val="lowerRoman"/>
      <w:lvlText w:val="%3."/>
      <w:lvlJc w:val="right"/>
      <w:pPr>
        <w:ind w:left="2160" w:hanging="180"/>
      </w:pPr>
    </w:lvl>
    <w:lvl w:ilvl="3" w:tplc="30536047" w:tentative="1">
      <w:start w:val="1"/>
      <w:numFmt w:val="decimal"/>
      <w:lvlText w:val="%4."/>
      <w:lvlJc w:val="left"/>
      <w:pPr>
        <w:ind w:left="2880" w:hanging="360"/>
      </w:pPr>
    </w:lvl>
    <w:lvl w:ilvl="4" w:tplc="30536047" w:tentative="1">
      <w:start w:val="1"/>
      <w:numFmt w:val="lowerLetter"/>
      <w:lvlText w:val="%5."/>
      <w:lvlJc w:val="left"/>
      <w:pPr>
        <w:ind w:left="3600" w:hanging="360"/>
      </w:pPr>
    </w:lvl>
    <w:lvl w:ilvl="5" w:tplc="30536047" w:tentative="1">
      <w:start w:val="1"/>
      <w:numFmt w:val="lowerRoman"/>
      <w:lvlText w:val="%6."/>
      <w:lvlJc w:val="right"/>
      <w:pPr>
        <w:ind w:left="4320" w:hanging="180"/>
      </w:pPr>
    </w:lvl>
    <w:lvl w:ilvl="6" w:tplc="30536047" w:tentative="1">
      <w:start w:val="1"/>
      <w:numFmt w:val="decimal"/>
      <w:lvlText w:val="%7."/>
      <w:lvlJc w:val="left"/>
      <w:pPr>
        <w:ind w:left="5040" w:hanging="360"/>
      </w:pPr>
    </w:lvl>
    <w:lvl w:ilvl="7" w:tplc="30536047" w:tentative="1">
      <w:start w:val="1"/>
      <w:numFmt w:val="lowerLetter"/>
      <w:lvlText w:val="%8."/>
      <w:lvlJc w:val="left"/>
      <w:pPr>
        <w:ind w:left="5760" w:hanging="360"/>
      </w:pPr>
    </w:lvl>
    <w:lvl w:ilvl="8" w:tplc="30536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1">
    <w:multiLevelType w:val="hybridMultilevel"/>
    <w:lvl w:ilvl="0" w:tplc="53327017">
      <w:start w:val="1"/>
      <w:numFmt w:val="decimal"/>
      <w:lvlText w:val="%1."/>
      <w:lvlJc w:val="left"/>
      <w:pPr>
        <w:ind w:left="720" w:hanging="360"/>
      </w:pPr>
    </w:lvl>
    <w:lvl w:ilvl="1" w:tplc="53327017" w:tentative="1">
      <w:start w:val="1"/>
      <w:numFmt w:val="lowerLetter"/>
      <w:lvlText w:val="%2."/>
      <w:lvlJc w:val="left"/>
      <w:pPr>
        <w:ind w:left="1440" w:hanging="360"/>
      </w:pPr>
    </w:lvl>
    <w:lvl w:ilvl="2" w:tplc="53327017" w:tentative="1">
      <w:start w:val="1"/>
      <w:numFmt w:val="lowerRoman"/>
      <w:lvlText w:val="%3."/>
      <w:lvlJc w:val="right"/>
      <w:pPr>
        <w:ind w:left="2160" w:hanging="180"/>
      </w:pPr>
    </w:lvl>
    <w:lvl w:ilvl="3" w:tplc="53327017" w:tentative="1">
      <w:start w:val="1"/>
      <w:numFmt w:val="decimal"/>
      <w:lvlText w:val="%4."/>
      <w:lvlJc w:val="left"/>
      <w:pPr>
        <w:ind w:left="2880" w:hanging="360"/>
      </w:pPr>
    </w:lvl>
    <w:lvl w:ilvl="4" w:tplc="53327017" w:tentative="1">
      <w:start w:val="1"/>
      <w:numFmt w:val="lowerLetter"/>
      <w:lvlText w:val="%5."/>
      <w:lvlJc w:val="left"/>
      <w:pPr>
        <w:ind w:left="3600" w:hanging="360"/>
      </w:pPr>
    </w:lvl>
    <w:lvl w:ilvl="5" w:tplc="53327017" w:tentative="1">
      <w:start w:val="1"/>
      <w:numFmt w:val="lowerRoman"/>
      <w:lvlText w:val="%6."/>
      <w:lvlJc w:val="right"/>
      <w:pPr>
        <w:ind w:left="4320" w:hanging="180"/>
      </w:pPr>
    </w:lvl>
    <w:lvl w:ilvl="6" w:tplc="53327017" w:tentative="1">
      <w:start w:val="1"/>
      <w:numFmt w:val="decimal"/>
      <w:lvlText w:val="%7."/>
      <w:lvlJc w:val="left"/>
      <w:pPr>
        <w:ind w:left="5040" w:hanging="360"/>
      </w:pPr>
    </w:lvl>
    <w:lvl w:ilvl="7" w:tplc="53327017" w:tentative="1">
      <w:start w:val="1"/>
      <w:numFmt w:val="lowerLetter"/>
      <w:lvlText w:val="%8."/>
      <w:lvlJc w:val="left"/>
      <w:pPr>
        <w:ind w:left="5760" w:hanging="360"/>
      </w:pPr>
    </w:lvl>
    <w:lvl w:ilvl="8" w:tplc="533270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0">
    <w:multiLevelType w:val="hybridMultilevel"/>
    <w:lvl w:ilvl="0" w:tplc="33606773">
      <w:start w:val="1"/>
      <w:numFmt w:val="decimal"/>
      <w:lvlText w:val="%1."/>
      <w:lvlJc w:val="left"/>
      <w:pPr>
        <w:ind w:left="720" w:hanging="360"/>
      </w:pPr>
    </w:lvl>
    <w:lvl w:ilvl="1" w:tplc="33606773" w:tentative="1">
      <w:start w:val="1"/>
      <w:numFmt w:val="lowerLetter"/>
      <w:lvlText w:val="%2."/>
      <w:lvlJc w:val="left"/>
      <w:pPr>
        <w:ind w:left="1440" w:hanging="360"/>
      </w:pPr>
    </w:lvl>
    <w:lvl w:ilvl="2" w:tplc="33606773" w:tentative="1">
      <w:start w:val="1"/>
      <w:numFmt w:val="lowerRoman"/>
      <w:lvlText w:val="%3."/>
      <w:lvlJc w:val="right"/>
      <w:pPr>
        <w:ind w:left="2160" w:hanging="180"/>
      </w:pPr>
    </w:lvl>
    <w:lvl w:ilvl="3" w:tplc="33606773" w:tentative="1">
      <w:start w:val="1"/>
      <w:numFmt w:val="decimal"/>
      <w:lvlText w:val="%4."/>
      <w:lvlJc w:val="left"/>
      <w:pPr>
        <w:ind w:left="2880" w:hanging="360"/>
      </w:pPr>
    </w:lvl>
    <w:lvl w:ilvl="4" w:tplc="33606773" w:tentative="1">
      <w:start w:val="1"/>
      <w:numFmt w:val="lowerLetter"/>
      <w:lvlText w:val="%5."/>
      <w:lvlJc w:val="left"/>
      <w:pPr>
        <w:ind w:left="3600" w:hanging="360"/>
      </w:pPr>
    </w:lvl>
    <w:lvl w:ilvl="5" w:tplc="33606773" w:tentative="1">
      <w:start w:val="1"/>
      <w:numFmt w:val="lowerRoman"/>
      <w:lvlText w:val="%6."/>
      <w:lvlJc w:val="right"/>
      <w:pPr>
        <w:ind w:left="4320" w:hanging="180"/>
      </w:pPr>
    </w:lvl>
    <w:lvl w:ilvl="6" w:tplc="33606773" w:tentative="1">
      <w:start w:val="1"/>
      <w:numFmt w:val="decimal"/>
      <w:lvlText w:val="%7."/>
      <w:lvlJc w:val="left"/>
      <w:pPr>
        <w:ind w:left="5040" w:hanging="360"/>
      </w:pPr>
    </w:lvl>
    <w:lvl w:ilvl="7" w:tplc="33606773" w:tentative="1">
      <w:start w:val="1"/>
      <w:numFmt w:val="lowerLetter"/>
      <w:lvlText w:val="%8."/>
      <w:lvlJc w:val="left"/>
      <w:pPr>
        <w:ind w:left="5760" w:hanging="360"/>
      </w:pPr>
    </w:lvl>
    <w:lvl w:ilvl="8" w:tplc="33606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9">
    <w:multiLevelType w:val="hybridMultilevel"/>
    <w:lvl w:ilvl="0" w:tplc="51353851">
      <w:start w:val="1"/>
      <w:numFmt w:val="decimal"/>
      <w:lvlText w:val="%1."/>
      <w:lvlJc w:val="left"/>
      <w:pPr>
        <w:ind w:left="720" w:hanging="360"/>
      </w:pPr>
    </w:lvl>
    <w:lvl w:ilvl="1" w:tplc="51353851" w:tentative="1">
      <w:start w:val="1"/>
      <w:numFmt w:val="lowerLetter"/>
      <w:lvlText w:val="%2."/>
      <w:lvlJc w:val="left"/>
      <w:pPr>
        <w:ind w:left="1440" w:hanging="360"/>
      </w:pPr>
    </w:lvl>
    <w:lvl w:ilvl="2" w:tplc="51353851" w:tentative="1">
      <w:start w:val="1"/>
      <w:numFmt w:val="lowerRoman"/>
      <w:lvlText w:val="%3."/>
      <w:lvlJc w:val="right"/>
      <w:pPr>
        <w:ind w:left="2160" w:hanging="180"/>
      </w:pPr>
    </w:lvl>
    <w:lvl w:ilvl="3" w:tplc="51353851" w:tentative="1">
      <w:start w:val="1"/>
      <w:numFmt w:val="decimal"/>
      <w:lvlText w:val="%4."/>
      <w:lvlJc w:val="left"/>
      <w:pPr>
        <w:ind w:left="2880" w:hanging="360"/>
      </w:pPr>
    </w:lvl>
    <w:lvl w:ilvl="4" w:tplc="51353851" w:tentative="1">
      <w:start w:val="1"/>
      <w:numFmt w:val="lowerLetter"/>
      <w:lvlText w:val="%5."/>
      <w:lvlJc w:val="left"/>
      <w:pPr>
        <w:ind w:left="3600" w:hanging="360"/>
      </w:pPr>
    </w:lvl>
    <w:lvl w:ilvl="5" w:tplc="51353851" w:tentative="1">
      <w:start w:val="1"/>
      <w:numFmt w:val="lowerRoman"/>
      <w:lvlText w:val="%6."/>
      <w:lvlJc w:val="right"/>
      <w:pPr>
        <w:ind w:left="4320" w:hanging="180"/>
      </w:pPr>
    </w:lvl>
    <w:lvl w:ilvl="6" w:tplc="51353851" w:tentative="1">
      <w:start w:val="1"/>
      <w:numFmt w:val="decimal"/>
      <w:lvlText w:val="%7."/>
      <w:lvlJc w:val="left"/>
      <w:pPr>
        <w:ind w:left="5040" w:hanging="360"/>
      </w:pPr>
    </w:lvl>
    <w:lvl w:ilvl="7" w:tplc="51353851" w:tentative="1">
      <w:start w:val="1"/>
      <w:numFmt w:val="lowerLetter"/>
      <w:lvlText w:val="%8."/>
      <w:lvlJc w:val="left"/>
      <w:pPr>
        <w:ind w:left="5760" w:hanging="360"/>
      </w:pPr>
    </w:lvl>
    <w:lvl w:ilvl="8" w:tplc="51353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8">
    <w:multiLevelType w:val="hybridMultilevel"/>
    <w:lvl w:ilvl="0" w:tplc="12723283">
      <w:start w:val="1"/>
      <w:numFmt w:val="decimal"/>
      <w:lvlText w:val="%1."/>
      <w:lvlJc w:val="left"/>
      <w:pPr>
        <w:ind w:left="720" w:hanging="360"/>
      </w:pPr>
    </w:lvl>
    <w:lvl w:ilvl="1" w:tplc="12723283" w:tentative="1">
      <w:start w:val="1"/>
      <w:numFmt w:val="lowerLetter"/>
      <w:lvlText w:val="%2."/>
      <w:lvlJc w:val="left"/>
      <w:pPr>
        <w:ind w:left="1440" w:hanging="360"/>
      </w:pPr>
    </w:lvl>
    <w:lvl w:ilvl="2" w:tplc="12723283" w:tentative="1">
      <w:start w:val="1"/>
      <w:numFmt w:val="lowerRoman"/>
      <w:lvlText w:val="%3."/>
      <w:lvlJc w:val="right"/>
      <w:pPr>
        <w:ind w:left="2160" w:hanging="180"/>
      </w:pPr>
    </w:lvl>
    <w:lvl w:ilvl="3" w:tplc="12723283" w:tentative="1">
      <w:start w:val="1"/>
      <w:numFmt w:val="decimal"/>
      <w:lvlText w:val="%4."/>
      <w:lvlJc w:val="left"/>
      <w:pPr>
        <w:ind w:left="2880" w:hanging="360"/>
      </w:pPr>
    </w:lvl>
    <w:lvl w:ilvl="4" w:tplc="12723283" w:tentative="1">
      <w:start w:val="1"/>
      <w:numFmt w:val="lowerLetter"/>
      <w:lvlText w:val="%5."/>
      <w:lvlJc w:val="left"/>
      <w:pPr>
        <w:ind w:left="3600" w:hanging="360"/>
      </w:pPr>
    </w:lvl>
    <w:lvl w:ilvl="5" w:tplc="12723283" w:tentative="1">
      <w:start w:val="1"/>
      <w:numFmt w:val="lowerRoman"/>
      <w:lvlText w:val="%6."/>
      <w:lvlJc w:val="right"/>
      <w:pPr>
        <w:ind w:left="4320" w:hanging="180"/>
      </w:pPr>
    </w:lvl>
    <w:lvl w:ilvl="6" w:tplc="12723283" w:tentative="1">
      <w:start w:val="1"/>
      <w:numFmt w:val="decimal"/>
      <w:lvlText w:val="%7."/>
      <w:lvlJc w:val="left"/>
      <w:pPr>
        <w:ind w:left="5040" w:hanging="360"/>
      </w:pPr>
    </w:lvl>
    <w:lvl w:ilvl="7" w:tplc="12723283" w:tentative="1">
      <w:start w:val="1"/>
      <w:numFmt w:val="lowerLetter"/>
      <w:lvlText w:val="%8."/>
      <w:lvlJc w:val="left"/>
      <w:pPr>
        <w:ind w:left="5760" w:hanging="360"/>
      </w:pPr>
    </w:lvl>
    <w:lvl w:ilvl="8" w:tplc="127232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7">
    <w:multiLevelType w:val="hybridMultilevel"/>
    <w:lvl w:ilvl="0" w:tplc="49939035">
      <w:start w:val="1"/>
      <w:numFmt w:val="decimal"/>
      <w:lvlText w:val="%1."/>
      <w:lvlJc w:val="left"/>
      <w:pPr>
        <w:ind w:left="720" w:hanging="360"/>
      </w:pPr>
    </w:lvl>
    <w:lvl w:ilvl="1" w:tplc="49939035" w:tentative="1">
      <w:start w:val="1"/>
      <w:numFmt w:val="lowerLetter"/>
      <w:lvlText w:val="%2."/>
      <w:lvlJc w:val="left"/>
      <w:pPr>
        <w:ind w:left="1440" w:hanging="360"/>
      </w:pPr>
    </w:lvl>
    <w:lvl w:ilvl="2" w:tplc="49939035" w:tentative="1">
      <w:start w:val="1"/>
      <w:numFmt w:val="lowerRoman"/>
      <w:lvlText w:val="%3."/>
      <w:lvlJc w:val="right"/>
      <w:pPr>
        <w:ind w:left="2160" w:hanging="180"/>
      </w:pPr>
    </w:lvl>
    <w:lvl w:ilvl="3" w:tplc="49939035" w:tentative="1">
      <w:start w:val="1"/>
      <w:numFmt w:val="decimal"/>
      <w:lvlText w:val="%4."/>
      <w:lvlJc w:val="left"/>
      <w:pPr>
        <w:ind w:left="2880" w:hanging="360"/>
      </w:pPr>
    </w:lvl>
    <w:lvl w:ilvl="4" w:tplc="49939035" w:tentative="1">
      <w:start w:val="1"/>
      <w:numFmt w:val="lowerLetter"/>
      <w:lvlText w:val="%5."/>
      <w:lvlJc w:val="left"/>
      <w:pPr>
        <w:ind w:left="3600" w:hanging="360"/>
      </w:pPr>
    </w:lvl>
    <w:lvl w:ilvl="5" w:tplc="49939035" w:tentative="1">
      <w:start w:val="1"/>
      <w:numFmt w:val="lowerRoman"/>
      <w:lvlText w:val="%6."/>
      <w:lvlJc w:val="right"/>
      <w:pPr>
        <w:ind w:left="4320" w:hanging="180"/>
      </w:pPr>
    </w:lvl>
    <w:lvl w:ilvl="6" w:tplc="49939035" w:tentative="1">
      <w:start w:val="1"/>
      <w:numFmt w:val="decimal"/>
      <w:lvlText w:val="%7."/>
      <w:lvlJc w:val="left"/>
      <w:pPr>
        <w:ind w:left="5040" w:hanging="360"/>
      </w:pPr>
    </w:lvl>
    <w:lvl w:ilvl="7" w:tplc="49939035" w:tentative="1">
      <w:start w:val="1"/>
      <w:numFmt w:val="lowerLetter"/>
      <w:lvlText w:val="%8."/>
      <w:lvlJc w:val="left"/>
      <w:pPr>
        <w:ind w:left="5760" w:hanging="360"/>
      </w:pPr>
    </w:lvl>
    <w:lvl w:ilvl="8" w:tplc="49939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6">
    <w:multiLevelType w:val="hybridMultilevel"/>
    <w:lvl w:ilvl="0" w:tplc="50274010">
      <w:start w:val="1"/>
      <w:numFmt w:val="decimal"/>
      <w:lvlText w:val="%1."/>
      <w:lvlJc w:val="left"/>
      <w:pPr>
        <w:ind w:left="720" w:hanging="360"/>
      </w:pPr>
    </w:lvl>
    <w:lvl w:ilvl="1" w:tplc="50274010" w:tentative="1">
      <w:start w:val="1"/>
      <w:numFmt w:val="lowerLetter"/>
      <w:lvlText w:val="%2."/>
      <w:lvlJc w:val="left"/>
      <w:pPr>
        <w:ind w:left="1440" w:hanging="360"/>
      </w:pPr>
    </w:lvl>
    <w:lvl w:ilvl="2" w:tplc="50274010" w:tentative="1">
      <w:start w:val="1"/>
      <w:numFmt w:val="lowerRoman"/>
      <w:lvlText w:val="%3."/>
      <w:lvlJc w:val="right"/>
      <w:pPr>
        <w:ind w:left="2160" w:hanging="180"/>
      </w:pPr>
    </w:lvl>
    <w:lvl w:ilvl="3" w:tplc="50274010" w:tentative="1">
      <w:start w:val="1"/>
      <w:numFmt w:val="decimal"/>
      <w:lvlText w:val="%4."/>
      <w:lvlJc w:val="left"/>
      <w:pPr>
        <w:ind w:left="2880" w:hanging="360"/>
      </w:pPr>
    </w:lvl>
    <w:lvl w:ilvl="4" w:tplc="50274010" w:tentative="1">
      <w:start w:val="1"/>
      <w:numFmt w:val="lowerLetter"/>
      <w:lvlText w:val="%5."/>
      <w:lvlJc w:val="left"/>
      <w:pPr>
        <w:ind w:left="3600" w:hanging="360"/>
      </w:pPr>
    </w:lvl>
    <w:lvl w:ilvl="5" w:tplc="50274010" w:tentative="1">
      <w:start w:val="1"/>
      <w:numFmt w:val="lowerRoman"/>
      <w:lvlText w:val="%6."/>
      <w:lvlJc w:val="right"/>
      <w:pPr>
        <w:ind w:left="4320" w:hanging="180"/>
      </w:pPr>
    </w:lvl>
    <w:lvl w:ilvl="6" w:tplc="50274010" w:tentative="1">
      <w:start w:val="1"/>
      <w:numFmt w:val="decimal"/>
      <w:lvlText w:val="%7."/>
      <w:lvlJc w:val="left"/>
      <w:pPr>
        <w:ind w:left="5040" w:hanging="360"/>
      </w:pPr>
    </w:lvl>
    <w:lvl w:ilvl="7" w:tplc="50274010" w:tentative="1">
      <w:start w:val="1"/>
      <w:numFmt w:val="lowerLetter"/>
      <w:lvlText w:val="%8."/>
      <w:lvlJc w:val="left"/>
      <w:pPr>
        <w:ind w:left="5760" w:hanging="360"/>
      </w:pPr>
    </w:lvl>
    <w:lvl w:ilvl="8" w:tplc="50274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5">
    <w:multiLevelType w:val="hybridMultilevel"/>
    <w:lvl w:ilvl="0" w:tplc="54041173">
      <w:start w:val="1"/>
      <w:numFmt w:val="decimal"/>
      <w:lvlText w:val="%1."/>
      <w:lvlJc w:val="left"/>
      <w:pPr>
        <w:ind w:left="720" w:hanging="360"/>
      </w:pPr>
    </w:lvl>
    <w:lvl w:ilvl="1" w:tplc="54041173" w:tentative="1">
      <w:start w:val="1"/>
      <w:numFmt w:val="lowerLetter"/>
      <w:lvlText w:val="%2."/>
      <w:lvlJc w:val="left"/>
      <w:pPr>
        <w:ind w:left="1440" w:hanging="360"/>
      </w:pPr>
    </w:lvl>
    <w:lvl w:ilvl="2" w:tplc="54041173" w:tentative="1">
      <w:start w:val="1"/>
      <w:numFmt w:val="lowerRoman"/>
      <w:lvlText w:val="%3."/>
      <w:lvlJc w:val="right"/>
      <w:pPr>
        <w:ind w:left="2160" w:hanging="180"/>
      </w:pPr>
    </w:lvl>
    <w:lvl w:ilvl="3" w:tplc="54041173" w:tentative="1">
      <w:start w:val="1"/>
      <w:numFmt w:val="decimal"/>
      <w:lvlText w:val="%4."/>
      <w:lvlJc w:val="left"/>
      <w:pPr>
        <w:ind w:left="2880" w:hanging="360"/>
      </w:pPr>
    </w:lvl>
    <w:lvl w:ilvl="4" w:tplc="54041173" w:tentative="1">
      <w:start w:val="1"/>
      <w:numFmt w:val="lowerLetter"/>
      <w:lvlText w:val="%5."/>
      <w:lvlJc w:val="left"/>
      <w:pPr>
        <w:ind w:left="3600" w:hanging="360"/>
      </w:pPr>
    </w:lvl>
    <w:lvl w:ilvl="5" w:tplc="54041173" w:tentative="1">
      <w:start w:val="1"/>
      <w:numFmt w:val="lowerRoman"/>
      <w:lvlText w:val="%6."/>
      <w:lvlJc w:val="right"/>
      <w:pPr>
        <w:ind w:left="4320" w:hanging="180"/>
      </w:pPr>
    </w:lvl>
    <w:lvl w:ilvl="6" w:tplc="54041173" w:tentative="1">
      <w:start w:val="1"/>
      <w:numFmt w:val="decimal"/>
      <w:lvlText w:val="%7."/>
      <w:lvlJc w:val="left"/>
      <w:pPr>
        <w:ind w:left="5040" w:hanging="360"/>
      </w:pPr>
    </w:lvl>
    <w:lvl w:ilvl="7" w:tplc="54041173" w:tentative="1">
      <w:start w:val="1"/>
      <w:numFmt w:val="lowerLetter"/>
      <w:lvlText w:val="%8."/>
      <w:lvlJc w:val="left"/>
      <w:pPr>
        <w:ind w:left="5760" w:hanging="360"/>
      </w:pPr>
    </w:lvl>
    <w:lvl w:ilvl="8" w:tplc="54041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4">
    <w:multiLevelType w:val="hybridMultilevel"/>
    <w:lvl w:ilvl="0" w:tplc="51626798">
      <w:start w:val="1"/>
      <w:numFmt w:val="decimal"/>
      <w:lvlText w:val="%1."/>
      <w:lvlJc w:val="left"/>
      <w:pPr>
        <w:ind w:left="720" w:hanging="360"/>
      </w:pPr>
    </w:lvl>
    <w:lvl w:ilvl="1" w:tplc="51626798" w:tentative="1">
      <w:start w:val="1"/>
      <w:numFmt w:val="lowerLetter"/>
      <w:lvlText w:val="%2."/>
      <w:lvlJc w:val="left"/>
      <w:pPr>
        <w:ind w:left="1440" w:hanging="360"/>
      </w:pPr>
    </w:lvl>
    <w:lvl w:ilvl="2" w:tplc="51626798" w:tentative="1">
      <w:start w:val="1"/>
      <w:numFmt w:val="lowerRoman"/>
      <w:lvlText w:val="%3."/>
      <w:lvlJc w:val="right"/>
      <w:pPr>
        <w:ind w:left="2160" w:hanging="180"/>
      </w:pPr>
    </w:lvl>
    <w:lvl w:ilvl="3" w:tplc="51626798" w:tentative="1">
      <w:start w:val="1"/>
      <w:numFmt w:val="decimal"/>
      <w:lvlText w:val="%4."/>
      <w:lvlJc w:val="left"/>
      <w:pPr>
        <w:ind w:left="2880" w:hanging="360"/>
      </w:pPr>
    </w:lvl>
    <w:lvl w:ilvl="4" w:tplc="51626798" w:tentative="1">
      <w:start w:val="1"/>
      <w:numFmt w:val="lowerLetter"/>
      <w:lvlText w:val="%5."/>
      <w:lvlJc w:val="left"/>
      <w:pPr>
        <w:ind w:left="3600" w:hanging="360"/>
      </w:pPr>
    </w:lvl>
    <w:lvl w:ilvl="5" w:tplc="51626798" w:tentative="1">
      <w:start w:val="1"/>
      <w:numFmt w:val="lowerRoman"/>
      <w:lvlText w:val="%6."/>
      <w:lvlJc w:val="right"/>
      <w:pPr>
        <w:ind w:left="4320" w:hanging="180"/>
      </w:pPr>
    </w:lvl>
    <w:lvl w:ilvl="6" w:tplc="51626798" w:tentative="1">
      <w:start w:val="1"/>
      <w:numFmt w:val="decimal"/>
      <w:lvlText w:val="%7."/>
      <w:lvlJc w:val="left"/>
      <w:pPr>
        <w:ind w:left="5040" w:hanging="360"/>
      </w:pPr>
    </w:lvl>
    <w:lvl w:ilvl="7" w:tplc="51626798" w:tentative="1">
      <w:start w:val="1"/>
      <w:numFmt w:val="lowerLetter"/>
      <w:lvlText w:val="%8."/>
      <w:lvlJc w:val="left"/>
      <w:pPr>
        <w:ind w:left="5760" w:hanging="360"/>
      </w:pPr>
    </w:lvl>
    <w:lvl w:ilvl="8" w:tplc="51626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3">
    <w:multiLevelType w:val="hybridMultilevel"/>
    <w:lvl w:ilvl="0" w:tplc="36801125">
      <w:start w:val="1"/>
      <w:numFmt w:val="decimal"/>
      <w:lvlText w:val="%1."/>
      <w:lvlJc w:val="left"/>
      <w:pPr>
        <w:ind w:left="720" w:hanging="360"/>
      </w:pPr>
    </w:lvl>
    <w:lvl w:ilvl="1" w:tplc="36801125" w:tentative="1">
      <w:start w:val="1"/>
      <w:numFmt w:val="lowerLetter"/>
      <w:lvlText w:val="%2."/>
      <w:lvlJc w:val="left"/>
      <w:pPr>
        <w:ind w:left="1440" w:hanging="360"/>
      </w:pPr>
    </w:lvl>
    <w:lvl w:ilvl="2" w:tplc="36801125" w:tentative="1">
      <w:start w:val="1"/>
      <w:numFmt w:val="lowerRoman"/>
      <w:lvlText w:val="%3."/>
      <w:lvlJc w:val="right"/>
      <w:pPr>
        <w:ind w:left="2160" w:hanging="180"/>
      </w:pPr>
    </w:lvl>
    <w:lvl w:ilvl="3" w:tplc="36801125" w:tentative="1">
      <w:start w:val="1"/>
      <w:numFmt w:val="decimal"/>
      <w:lvlText w:val="%4."/>
      <w:lvlJc w:val="left"/>
      <w:pPr>
        <w:ind w:left="2880" w:hanging="360"/>
      </w:pPr>
    </w:lvl>
    <w:lvl w:ilvl="4" w:tplc="36801125" w:tentative="1">
      <w:start w:val="1"/>
      <w:numFmt w:val="lowerLetter"/>
      <w:lvlText w:val="%5."/>
      <w:lvlJc w:val="left"/>
      <w:pPr>
        <w:ind w:left="3600" w:hanging="360"/>
      </w:pPr>
    </w:lvl>
    <w:lvl w:ilvl="5" w:tplc="36801125" w:tentative="1">
      <w:start w:val="1"/>
      <w:numFmt w:val="lowerRoman"/>
      <w:lvlText w:val="%6."/>
      <w:lvlJc w:val="right"/>
      <w:pPr>
        <w:ind w:left="4320" w:hanging="180"/>
      </w:pPr>
    </w:lvl>
    <w:lvl w:ilvl="6" w:tplc="36801125" w:tentative="1">
      <w:start w:val="1"/>
      <w:numFmt w:val="decimal"/>
      <w:lvlText w:val="%7."/>
      <w:lvlJc w:val="left"/>
      <w:pPr>
        <w:ind w:left="5040" w:hanging="360"/>
      </w:pPr>
    </w:lvl>
    <w:lvl w:ilvl="7" w:tplc="36801125" w:tentative="1">
      <w:start w:val="1"/>
      <w:numFmt w:val="lowerLetter"/>
      <w:lvlText w:val="%8."/>
      <w:lvlJc w:val="left"/>
      <w:pPr>
        <w:ind w:left="5760" w:hanging="360"/>
      </w:pPr>
    </w:lvl>
    <w:lvl w:ilvl="8" w:tplc="36801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2">
    <w:multiLevelType w:val="hybridMultilevel"/>
    <w:lvl w:ilvl="0" w:tplc="79207946">
      <w:start w:val="1"/>
      <w:numFmt w:val="decimal"/>
      <w:lvlText w:val="%1."/>
      <w:lvlJc w:val="left"/>
      <w:pPr>
        <w:ind w:left="720" w:hanging="360"/>
      </w:pPr>
    </w:lvl>
    <w:lvl w:ilvl="1" w:tplc="79207946" w:tentative="1">
      <w:start w:val="1"/>
      <w:numFmt w:val="lowerLetter"/>
      <w:lvlText w:val="%2."/>
      <w:lvlJc w:val="left"/>
      <w:pPr>
        <w:ind w:left="1440" w:hanging="360"/>
      </w:pPr>
    </w:lvl>
    <w:lvl w:ilvl="2" w:tplc="79207946" w:tentative="1">
      <w:start w:val="1"/>
      <w:numFmt w:val="lowerRoman"/>
      <w:lvlText w:val="%3."/>
      <w:lvlJc w:val="right"/>
      <w:pPr>
        <w:ind w:left="2160" w:hanging="180"/>
      </w:pPr>
    </w:lvl>
    <w:lvl w:ilvl="3" w:tplc="79207946" w:tentative="1">
      <w:start w:val="1"/>
      <w:numFmt w:val="decimal"/>
      <w:lvlText w:val="%4."/>
      <w:lvlJc w:val="left"/>
      <w:pPr>
        <w:ind w:left="2880" w:hanging="360"/>
      </w:pPr>
    </w:lvl>
    <w:lvl w:ilvl="4" w:tplc="79207946" w:tentative="1">
      <w:start w:val="1"/>
      <w:numFmt w:val="lowerLetter"/>
      <w:lvlText w:val="%5."/>
      <w:lvlJc w:val="left"/>
      <w:pPr>
        <w:ind w:left="3600" w:hanging="360"/>
      </w:pPr>
    </w:lvl>
    <w:lvl w:ilvl="5" w:tplc="79207946" w:tentative="1">
      <w:start w:val="1"/>
      <w:numFmt w:val="lowerRoman"/>
      <w:lvlText w:val="%6."/>
      <w:lvlJc w:val="right"/>
      <w:pPr>
        <w:ind w:left="4320" w:hanging="180"/>
      </w:pPr>
    </w:lvl>
    <w:lvl w:ilvl="6" w:tplc="79207946" w:tentative="1">
      <w:start w:val="1"/>
      <w:numFmt w:val="decimal"/>
      <w:lvlText w:val="%7."/>
      <w:lvlJc w:val="left"/>
      <w:pPr>
        <w:ind w:left="5040" w:hanging="360"/>
      </w:pPr>
    </w:lvl>
    <w:lvl w:ilvl="7" w:tplc="79207946" w:tentative="1">
      <w:start w:val="1"/>
      <w:numFmt w:val="lowerLetter"/>
      <w:lvlText w:val="%8."/>
      <w:lvlJc w:val="left"/>
      <w:pPr>
        <w:ind w:left="5760" w:hanging="360"/>
      </w:pPr>
    </w:lvl>
    <w:lvl w:ilvl="8" w:tplc="792079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1">
    <w:multiLevelType w:val="hybridMultilevel"/>
    <w:lvl w:ilvl="0" w:tplc="36589174">
      <w:start w:val="1"/>
      <w:numFmt w:val="decimal"/>
      <w:lvlText w:val="%1."/>
      <w:lvlJc w:val="left"/>
      <w:pPr>
        <w:ind w:left="720" w:hanging="360"/>
      </w:pPr>
    </w:lvl>
    <w:lvl w:ilvl="1" w:tplc="36589174" w:tentative="1">
      <w:start w:val="1"/>
      <w:numFmt w:val="lowerLetter"/>
      <w:lvlText w:val="%2."/>
      <w:lvlJc w:val="left"/>
      <w:pPr>
        <w:ind w:left="1440" w:hanging="360"/>
      </w:pPr>
    </w:lvl>
    <w:lvl w:ilvl="2" w:tplc="36589174" w:tentative="1">
      <w:start w:val="1"/>
      <w:numFmt w:val="lowerRoman"/>
      <w:lvlText w:val="%3."/>
      <w:lvlJc w:val="right"/>
      <w:pPr>
        <w:ind w:left="2160" w:hanging="180"/>
      </w:pPr>
    </w:lvl>
    <w:lvl w:ilvl="3" w:tplc="36589174" w:tentative="1">
      <w:start w:val="1"/>
      <w:numFmt w:val="decimal"/>
      <w:lvlText w:val="%4."/>
      <w:lvlJc w:val="left"/>
      <w:pPr>
        <w:ind w:left="2880" w:hanging="360"/>
      </w:pPr>
    </w:lvl>
    <w:lvl w:ilvl="4" w:tplc="36589174" w:tentative="1">
      <w:start w:val="1"/>
      <w:numFmt w:val="lowerLetter"/>
      <w:lvlText w:val="%5."/>
      <w:lvlJc w:val="left"/>
      <w:pPr>
        <w:ind w:left="3600" w:hanging="360"/>
      </w:pPr>
    </w:lvl>
    <w:lvl w:ilvl="5" w:tplc="36589174" w:tentative="1">
      <w:start w:val="1"/>
      <w:numFmt w:val="lowerRoman"/>
      <w:lvlText w:val="%6."/>
      <w:lvlJc w:val="right"/>
      <w:pPr>
        <w:ind w:left="4320" w:hanging="180"/>
      </w:pPr>
    </w:lvl>
    <w:lvl w:ilvl="6" w:tplc="36589174" w:tentative="1">
      <w:start w:val="1"/>
      <w:numFmt w:val="decimal"/>
      <w:lvlText w:val="%7."/>
      <w:lvlJc w:val="left"/>
      <w:pPr>
        <w:ind w:left="5040" w:hanging="360"/>
      </w:pPr>
    </w:lvl>
    <w:lvl w:ilvl="7" w:tplc="36589174" w:tentative="1">
      <w:start w:val="1"/>
      <w:numFmt w:val="lowerLetter"/>
      <w:lvlText w:val="%8."/>
      <w:lvlJc w:val="left"/>
      <w:pPr>
        <w:ind w:left="5760" w:hanging="360"/>
      </w:pPr>
    </w:lvl>
    <w:lvl w:ilvl="8" w:tplc="36589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60">
    <w:multiLevelType w:val="hybridMultilevel"/>
    <w:lvl w:ilvl="0" w:tplc="16403725">
      <w:start w:val="1"/>
      <w:numFmt w:val="decimal"/>
      <w:lvlText w:val="%1."/>
      <w:lvlJc w:val="left"/>
      <w:pPr>
        <w:ind w:left="720" w:hanging="360"/>
      </w:pPr>
    </w:lvl>
    <w:lvl w:ilvl="1" w:tplc="16403725" w:tentative="1">
      <w:start w:val="1"/>
      <w:numFmt w:val="lowerLetter"/>
      <w:lvlText w:val="%2."/>
      <w:lvlJc w:val="left"/>
      <w:pPr>
        <w:ind w:left="1440" w:hanging="360"/>
      </w:pPr>
    </w:lvl>
    <w:lvl w:ilvl="2" w:tplc="16403725" w:tentative="1">
      <w:start w:val="1"/>
      <w:numFmt w:val="lowerRoman"/>
      <w:lvlText w:val="%3."/>
      <w:lvlJc w:val="right"/>
      <w:pPr>
        <w:ind w:left="2160" w:hanging="180"/>
      </w:pPr>
    </w:lvl>
    <w:lvl w:ilvl="3" w:tplc="16403725" w:tentative="1">
      <w:start w:val="1"/>
      <w:numFmt w:val="decimal"/>
      <w:lvlText w:val="%4."/>
      <w:lvlJc w:val="left"/>
      <w:pPr>
        <w:ind w:left="2880" w:hanging="360"/>
      </w:pPr>
    </w:lvl>
    <w:lvl w:ilvl="4" w:tplc="16403725" w:tentative="1">
      <w:start w:val="1"/>
      <w:numFmt w:val="lowerLetter"/>
      <w:lvlText w:val="%5."/>
      <w:lvlJc w:val="left"/>
      <w:pPr>
        <w:ind w:left="3600" w:hanging="360"/>
      </w:pPr>
    </w:lvl>
    <w:lvl w:ilvl="5" w:tplc="16403725" w:tentative="1">
      <w:start w:val="1"/>
      <w:numFmt w:val="lowerRoman"/>
      <w:lvlText w:val="%6."/>
      <w:lvlJc w:val="right"/>
      <w:pPr>
        <w:ind w:left="4320" w:hanging="180"/>
      </w:pPr>
    </w:lvl>
    <w:lvl w:ilvl="6" w:tplc="16403725" w:tentative="1">
      <w:start w:val="1"/>
      <w:numFmt w:val="decimal"/>
      <w:lvlText w:val="%7."/>
      <w:lvlJc w:val="left"/>
      <w:pPr>
        <w:ind w:left="5040" w:hanging="360"/>
      </w:pPr>
    </w:lvl>
    <w:lvl w:ilvl="7" w:tplc="16403725" w:tentative="1">
      <w:start w:val="1"/>
      <w:numFmt w:val="lowerLetter"/>
      <w:lvlText w:val="%8."/>
      <w:lvlJc w:val="left"/>
      <w:pPr>
        <w:ind w:left="5760" w:hanging="360"/>
      </w:pPr>
    </w:lvl>
    <w:lvl w:ilvl="8" w:tplc="16403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9">
    <w:multiLevelType w:val="hybridMultilevel"/>
    <w:lvl w:ilvl="0" w:tplc="76430846">
      <w:start w:val="1"/>
      <w:numFmt w:val="decimal"/>
      <w:lvlText w:val="%1."/>
      <w:lvlJc w:val="left"/>
      <w:pPr>
        <w:ind w:left="720" w:hanging="360"/>
      </w:pPr>
    </w:lvl>
    <w:lvl w:ilvl="1" w:tplc="76430846" w:tentative="1">
      <w:start w:val="1"/>
      <w:numFmt w:val="lowerLetter"/>
      <w:lvlText w:val="%2."/>
      <w:lvlJc w:val="left"/>
      <w:pPr>
        <w:ind w:left="1440" w:hanging="360"/>
      </w:pPr>
    </w:lvl>
    <w:lvl w:ilvl="2" w:tplc="76430846" w:tentative="1">
      <w:start w:val="1"/>
      <w:numFmt w:val="lowerRoman"/>
      <w:lvlText w:val="%3."/>
      <w:lvlJc w:val="right"/>
      <w:pPr>
        <w:ind w:left="2160" w:hanging="180"/>
      </w:pPr>
    </w:lvl>
    <w:lvl w:ilvl="3" w:tplc="76430846" w:tentative="1">
      <w:start w:val="1"/>
      <w:numFmt w:val="decimal"/>
      <w:lvlText w:val="%4."/>
      <w:lvlJc w:val="left"/>
      <w:pPr>
        <w:ind w:left="2880" w:hanging="360"/>
      </w:pPr>
    </w:lvl>
    <w:lvl w:ilvl="4" w:tplc="76430846" w:tentative="1">
      <w:start w:val="1"/>
      <w:numFmt w:val="lowerLetter"/>
      <w:lvlText w:val="%5."/>
      <w:lvlJc w:val="left"/>
      <w:pPr>
        <w:ind w:left="3600" w:hanging="360"/>
      </w:pPr>
    </w:lvl>
    <w:lvl w:ilvl="5" w:tplc="76430846" w:tentative="1">
      <w:start w:val="1"/>
      <w:numFmt w:val="lowerRoman"/>
      <w:lvlText w:val="%6."/>
      <w:lvlJc w:val="right"/>
      <w:pPr>
        <w:ind w:left="4320" w:hanging="180"/>
      </w:pPr>
    </w:lvl>
    <w:lvl w:ilvl="6" w:tplc="76430846" w:tentative="1">
      <w:start w:val="1"/>
      <w:numFmt w:val="decimal"/>
      <w:lvlText w:val="%7."/>
      <w:lvlJc w:val="left"/>
      <w:pPr>
        <w:ind w:left="5040" w:hanging="360"/>
      </w:pPr>
    </w:lvl>
    <w:lvl w:ilvl="7" w:tplc="76430846" w:tentative="1">
      <w:start w:val="1"/>
      <w:numFmt w:val="lowerLetter"/>
      <w:lvlText w:val="%8."/>
      <w:lvlJc w:val="left"/>
      <w:pPr>
        <w:ind w:left="5760" w:hanging="360"/>
      </w:pPr>
    </w:lvl>
    <w:lvl w:ilvl="8" w:tplc="76430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8">
    <w:multiLevelType w:val="hybridMultilevel"/>
    <w:lvl w:ilvl="0" w:tplc="49029586">
      <w:start w:val="1"/>
      <w:numFmt w:val="decimal"/>
      <w:lvlText w:val="%1."/>
      <w:lvlJc w:val="left"/>
      <w:pPr>
        <w:ind w:left="720" w:hanging="360"/>
      </w:pPr>
    </w:lvl>
    <w:lvl w:ilvl="1" w:tplc="49029586" w:tentative="1">
      <w:start w:val="1"/>
      <w:numFmt w:val="lowerLetter"/>
      <w:lvlText w:val="%2."/>
      <w:lvlJc w:val="left"/>
      <w:pPr>
        <w:ind w:left="1440" w:hanging="360"/>
      </w:pPr>
    </w:lvl>
    <w:lvl w:ilvl="2" w:tplc="49029586" w:tentative="1">
      <w:start w:val="1"/>
      <w:numFmt w:val="lowerRoman"/>
      <w:lvlText w:val="%3."/>
      <w:lvlJc w:val="right"/>
      <w:pPr>
        <w:ind w:left="2160" w:hanging="180"/>
      </w:pPr>
    </w:lvl>
    <w:lvl w:ilvl="3" w:tplc="49029586" w:tentative="1">
      <w:start w:val="1"/>
      <w:numFmt w:val="decimal"/>
      <w:lvlText w:val="%4."/>
      <w:lvlJc w:val="left"/>
      <w:pPr>
        <w:ind w:left="2880" w:hanging="360"/>
      </w:pPr>
    </w:lvl>
    <w:lvl w:ilvl="4" w:tplc="49029586" w:tentative="1">
      <w:start w:val="1"/>
      <w:numFmt w:val="lowerLetter"/>
      <w:lvlText w:val="%5."/>
      <w:lvlJc w:val="left"/>
      <w:pPr>
        <w:ind w:left="3600" w:hanging="360"/>
      </w:pPr>
    </w:lvl>
    <w:lvl w:ilvl="5" w:tplc="49029586" w:tentative="1">
      <w:start w:val="1"/>
      <w:numFmt w:val="lowerRoman"/>
      <w:lvlText w:val="%6."/>
      <w:lvlJc w:val="right"/>
      <w:pPr>
        <w:ind w:left="4320" w:hanging="180"/>
      </w:pPr>
    </w:lvl>
    <w:lvl w:ilvl="6" w:tplc="49029586" w:tentative="1">
      <w:start w:val="1"/>
      <w:numFmt w:val="decimal"/>
      <w:lvlText w:val="%7."/>
      <w:lvlJc w:val="left"/>
      <w:pPr>
        <w:ind w:left="5040" w:hanging="360"/>
      </w:pPr>
    </w:lvl>
    <w:lvl w:ilvl="7" w:tplc="49029586" w:tentative="1">
      <w:start w:val="1"/>
      <w:numFmt w:val="lowerLetter"/>
      <w:lvlText w:val="%8."/>
      <w:lvlJc w:val="left"/>
      <w:pPr>
        <w:ind w:left="5760" w:hanging="360"/>
      </w:pPr>
    </w:lvl>
    <w:lvl w:ilvl="8" w:tplc="49029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7">
    <w:multiLevelType w:val="hybridMultilevel"/>
    <w:lvl w:ilvl="0" w:tplc="93130230">
      <w:start w:val="1"/>
      <w:numFmt w:val="decimal"/>
      <w:lvlText w:val="%1."/>
      <w:lvlJc w:val="left"/>
      <w:pPr>
        <w:ind w:left="720" w:hanging="360"/>
      </w:pPr>
    </w:lvl>
    <w:lvl w:ilvl="1" w:tplc="93130230" w:tentative="1">
      <w:start w:val="1"/>
      <w:numFmt w:val="lowerLetter"/>
      <w:lvlText w:val="%2."/>
      <w:lvlJc w:val="left"/>
      <w:pPr>
        <w:ind w:left="1440" w:hanging="360"/>
      </w:pPr>
    </w:lvl>
    <w:lvl w:ilvl="2" w:tplc="93130230" w:tentative="1">
      <w:start w:val="1"/>
      <w:numFmt w:val="lowerRoman"/>
      <w:lvlText w:val="%3."/>
      <w:lvlJc w:val="right"/>
      <w:pPr>
        <w:ind w:left="2160" w:hanging="180"/>
      </w:pPr>
    </w:lvl>
    <w:lvl w:ilvl="3" w:tplc="93130230" w:tentative="1">
      <w:start w:val="1"/>
      <w:numFmt w:val="decimal"/>
      <w:lvlText w:val="%4."/>
      <w:lvlJc w:val="left"/>
      <w:pPr>
        <w:ind w:left="2880" w:hanging="360"/>
      </w:pPr>
    </w:lvl>
    <w:lvl w:ilvl="4" w:tplc="93130230" w:tentative="1">
      <w:start w:val="1"/>
      <w:numFmt w:val="lowerLetter"/>
      <w:lvlText w:val="%5."/>
      <w:lvlJc w:val="left"/>
      <w:pPr>
        <w:ind w:left="3600" w:hanging="360"/>
      </w:pPr>
    </w:lvl>
    <w:lvl w:ilvl="5" w:tplc="93130230" w:tentative="1">
      <w:start w:val="1"/>
      <w:numFmt w:val="lowerRoman"/>
      <w:lvlText w:val="%6."/>
      <w:lvlJc w:val="right"/>
      <w:pPr>
        <w:ind w:left="4320" w:hanging="180"/>
      </w:pPr>
    </w:lvl>
    <w:lvl w:ilvl="6" w:tplc="93130230" w:tentative="1">
      <w:start w:val="1"/>
      <w:numFmt w:val="decimal"/>
      <w:lvlText w:val="%7."/>
      <w:lvlJc w:val="left"/>
      <w:pPr>
        <w:ind w:left="5040" w:hanging="360"/>
      </w:pPr>
    </w:lvl>
    <w:lvl w:ilvl="7" w:tplc="93130230" w:tentative="1">
      <w:start w:val="1"/>
      <w:numFmt w:val="lowerLetter"/>
      <w:lvlText w:val="%8."/>
      <w:lvlJc w:val="left"/>
      <w:pPr>
        <w:ind w:left="5760" w:hanging="360"/>
      </w:pPr>
    </w:lvl>
    <w:lvl w:ilvl="8" w:tplc="93130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6">
    <w:multiLevelType w:val="hybridMultilevel"/>
    <w:lvl w:ilvl="0" w:tplc="53836681">
      <w:start w:val="1"/>
      <w:numFmt w:val="decimal"/>
      <w:lvlText w:val="%1."/>
      <w:lvlJc w:val="left"/>
      <w:pPr>
        <w:ind w:left="720" w:hanging="360"/>
      </w:pPr>
    </w:lvl>
    <w:lvl w:ilvl="1" w:tplc="53836681" w:tentative="1">
      <w:start w:val="1"/>
      <w:numFmt w:val="lowerLetter"/>
      <w:lvlText w:val="%2."/>
      <w:lvlJc w:val="left"/>
      <w:pPr>
        <w:ind w:left="1440" w:hanging="360"/>
      </w:pPr>
    </w:lvl>
    <w:lvl w:ilvl="2" w:tplc="53836681" w:tentative="1">
      <w:start w:val="1"/>
      <w:numFmt w:val="lowerRoman"/>
      <w:lvlText w:val="%3."/>
      <w:lvlJc w:val="right"/>
      <w:pPr>
        <w:ind w:left="2160" w:hanging="180"/>
      </w:pPr>
    </w:lvl>
    <w:lvl w:ilvl="3" w:tplc="53836681" w:tentative="1">
      <w:start w:val="1"/>
      <w:numFmt w:val="decimal"/>
      <w:lvlText w:val="%4."/>
      <w:lvlJc w:val="left"/>
      <w:pPr>
        <w:ind w:left="2880" w:hanging="360"/>
      </w:pPr>
    </w:lvl>
    <w:lvl w:ilvl="4" w:tplc="53836681" w:tentative="1">
      <w:start w:val="1"/>
      <w:numFmt w:val="lowerLetter"/>
      <w:lvlText w:val="%5."/>
      <w:lvlJc w:val="left"/>
      <w:pPr>
        <w:ind w:left="3600" w:hanging="360"/>
      </w:pPr>
    </w:lvl>
    <w:lvl w:ilvl="5" w:tplc="53836681" w:tentative="1">
      <w:start w:val="1"/>
      <w:numFmt w:val="lowerRoman"/>
      <w:lvlText w:val="%6."/>
      <w:lvlJc w:val="right"/>
      <w:pPr>
        <w:ind w:left="4320" w:hanging="180"/>
      </w:pPr>
    </w:lvl>
    <w:lvl w:ilvl="6" w:tplc="53836681" w:tentative="1">
      <w:start w:val="1"/>
      <w:numFmt w:val="decimal"/>
      <w:lvlText w:val="%7."/>
      <w:lvlJc w:val="left"/>
      <w:pPr>
        <w:ind w:left="5040" w:hanging="360"/>
      </w:pPr>
    </w:lvl>
    <w:lvl w:ilvl="7" w:tplc="53836681" w:tentative="1">
      <w:start w:val="1"/>
      <w:numFmt w:val="lowerLetter"/>
      <w:lvlText w:val="%8."/>
      <w:lvlJc w:val="left"/>
      <w:pPr>
        <w:ind w:left="5760" w:hanging="360"/>
      </w:pPr>
    </w:lvl>
    <w:lvl w:ilvl="8" w:tplc="53836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5">
    <w:multiLevelType w:val="hybridMultilevel"/>
    <w:lvl w:ilvl="0" w:tplc="41168003">
      <w:start w:val="1"/>
      <w:numFmt w:val="decimal"/>
      <w:lvlText w:val="%1."/>
      <w:lvlJc w:val="left"/>
      <w:pPr>
        <w:ind w:left="720" w:hanging="360"/>
      </w:pPr>
    </w:lvl>
    <w:lvl w:ilvl="1" w:tplc="41168003" w:tentative="1">
      <w:start w:val="1"/>
      <w:numFmt w:val="lowerLetter"/>
      <w:lvlText w:val="%2."/>
      <w:lvlJc w:val="left"/>
      <w:pPr>
        <w:ind w:left="1440" w:hanging="360"/>
      </w:pPr>
    </w:lvl>
    <w:lvl w:ilvl="2" w:tplc="41168003" w:tentative="1">
      <w:start w:val="1"/>
      <w:numFmt w:val="lowerRoman"/>
      <w:lvlText w:val="%3."/>
      <w:lvlJc w:val="right"/>
      <w:pPr>
        <w:ind w:left="2160" w:hanging="180"/>
      </w:pPr>
    </w:lvl>
    <w:lvl w:ilvl="3" w:tplc="41168003" w:tentative="1">
      <w:start w:val="1"/>
      <w:numFmt w:val="decimal"/>
      <w:lvlText w:val="%4."/>
      <w:lvlJc w:val="left"/>
      <w:pPr>
        <w:ind w:left="2880" w:hanging="360"/>
      </w:pPr>
    </w:lvl>
    <w:lvl w:ilvl="4" w:tplc="41168003" w:tentative="1">
      <w:start w:val="1"/>
      <w:numFmt w:val="lowerLetter"/>
      <w:lvlText w:val="%5."/>
      <w:lvlJc w:val="left"/>
      <w:pPr>
        <w:ind w:left="3600" w:hanging="360"/>
      </w:pPr>
    </w:lvl>
    <w:lvl w:ilvl="5" w:tplc="41168003" w:tentative="1">
      <w:start w:val="1"/>
      <w:numFmt w:val="lowerRoman"/>
      <w:lvlText w:val="%6."/>
      <w:lvlJc w:val="right"/>
      <w:pPr>
        <w:ind w:left="4320" w:hanging="180"/>
      </w:pPr>
    </w:lvl>
    <w:lvl w:ilvl="6" w:tplc="41168003" w:tentative="1">
      <w:start w:val="1"/>
      <w:numFmt w:val="decimal"/>
      <w:lvlText w:val="%7."/>
      <w:lvlJc w:val="left"/>
      <w:pPr>
        <w:ind w:left="5040" w:hanging="360"/>
      </w:pPr>
    </w:lvl>
    <w:lvl w:ilvl="7" w:tplc="41168003" w:tentative="1">
      <w:start w:val="1"/>
      <w:numFmt w:val="lowerLetter"/>
      <w:lvlText w:val="%8."/>
      <w:lvlJc w:val="left"/>
      <w:pPr>
        <w:ind w:left="5760" w:hanging="360"/>
      </w:pPr>
    </w:lvl>
    <w:lvl w:ilvl="8" w:tplc="41168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4">
    <w:multiLevelType w:val="hybridMultilevel"/>
    <w:lvl w:ilvl="0" w:tplc="14325186">
      <w:start w:val="1"/>
      <w:numFmt w:val="decimal"/>
      <w:lvlText w:val="%1."/>
      <w:lvlJc w:val="left"/>
      <w:pPr>
        <w:ind w:left="720" w:hanging="360"/>
      </w:pPr>
    </w:lvl>
    <w:lvl w:ilvl="1" w:tplc="14325186" w:tentative="1">
      <w:start w:val="1"/>
      <w:numFmt w:val="lowerLetter"/>
      <w:lvlText w:val="%2."/>
      <w:lvlJc w:val="left"/>
      <w:pPr>
        <w:ind w:left="1440" w:hanging="360"/>
      </w:pPr>
    </w:lvl>
    <w:lvl w:ilvl="2" w:tplc="14325186" w:tentative="1">
      <w:start w:val="1"/>
      <w:numFmt w:val="lowerRoman"/>
      <w:lvlText w:val="%3."/>
      <w:lvlJc w:val="right"/>
      <w:pPr>
        <w:ind w:left="2160" w:hanging="180"/>
      </w:pPr>
    </w:lvl>
    <w:lvl w:ilvl="3" w:tplc="14325186" w:tentative="1">
      <w:start w:val="1"/>
      <w:numFmt w:val="decimal"/>
      <w:lvlText w:val="%4."/>
      <w:lvlJc w:val="left"/>
      <w:pPr>
        <w:ind w:left="2880" w:hanging="360"/>
      </w:pPr>
    </w:lvl>
    <w:lvl w:ilvl="4" w:tplc="14325186" w:tentative="1">
      <w:start w:val="1"/>
      <w:numFmt w:val="lowerLetter"/>
      <w:lvlText w:val="%5."/>
      <w:lvlJc w:val="left"/>
      <w:pPr>
        <w:ind w:left="3600" w:hanging="360"/>
      </w:pPr>
    </w:lvl>
    <w:lvl w:ilvl="5" w:tplc="14325186" w:tentative="1">
      <w:start w:val="1"/>
      <w:numFmt w:val="lowerRoman"/>
      <w:lvlText w:val="%6."/>
      <w:lvlJc w:val="right"/>
      <w:pPr>
        <w:ind w:left="4320" w:hanging="180"/>
      </w:pPr>
    </w:lvl>
    <w:lvl w:ilvl="6" w:tplc="14325186" w:tentative="1">
      <w:start w:val="1"/>
      <w:numFmt w:val="decimal"/>
      <w:lvlText w:val="%7."/>
      <w:lvlJc w:val="left"/>
      <w:pPr>
        <w:ind w:left="5040" w:hanging="360"/>
      </w:pPr>
    </w:lvl>
    <w:lvl w:ilvl="7" w:tplc="14325186" w:tentative="1">
      <w:start w:val="1"/>
      <w:numFmt w:val="lowerLetter"/>
      <w:lvlText w:val="%8."/>
      <w:lvlJc w:val="left"/>
      <w:pPr>
        <w:ind w:left="5760" w:hanging="360"/>
      </w:pPr>
    </w:lvl>
    <w:lvl w:ilvl="8" w:tplc="14325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3">
    <w:multiLevelType w:val="hybridMultilevel"/>
    <w:lvl w:ilvl="0" w:tplc="61692646">
      <w:start w:val="1"/>
      <w:numFmt w:val="decimal"/>
      <w:lvlText w:val="%1."/>
      <w:lvlJc w:val="left"/>
      <w:pPr>
        <w:ind w:left="720" w:hanging="360"/>
      </w:pPr>
    </w:lvl>
    <w:lvl w:ilvl="1" w:tplc="61692646" w:tentative="1">
      <w:start w:val="1"/>
      <w:numFmt w:val="lowerLetter"/>
      <w:lvlText w:val="%2."/>
      <w:lvlJc w:val="left"/>
      <w:pPr>
        <w:ind w:left="1440" w:hanging="360"/>
      </w:pPr>
    </w:lvl>
    <w:lvl w:ilvl="2" w:tplc="61692646" w:tentative="1">
      <w:start w:val="1"/>
      <w:numFmt w:val="lowerRoman"/>
      <w:lvlText w:val="%3."/>
      <w:lvlJc w:val="right"/>
      <w:pPr>
        <w:ind w:left="2160" w:hanging="180"/>
      </w:pPr>
    </w:lvl>
    <w:lvl w:ilvl="3" w:tplc="61692646" w:tentative="1">
      <w:start w:val="1"/>
      <w:numFmt w:val="decimal"/>
      <w:lvlText w:val="%4."/>
      <w:lvlJc w:val="left"/>
      <w:pPr>
        <w:ind w:left="2880" w:hanging="360"/>
      </w:pPr>
    </w:lvl>
    <w:lvl w:ilvl="4" w:tplc="61692646" w:tentative="1">
      <w:start w:val="1"/>
      <w:numFmt w:val="lowerLetter"/>
      <w:lvlText w:val="%5."/>
      <w:lvlJc w:val="left"/>
      <w:pPr>
        <w:ind w:left="3600" w:hanging="360"/>
      </w:pPr>
    </w:lvl>
    <w:lvl w:ilvl="5" w:tplc="61692646" w:tentative="1">
      <w:start w:val="1"/>
      <w:numFmt w:val="lowerRoman"/>
      <w:lvlText w:val="%6."/>
      <w:lvlJc w:val="right"/>
      <w:pPr>
        <w:ind w:left="4320" w:hanging="180"/>
      </w:pPr>
    </w:lvl>
    <w:lvl w:ilvl="6" w:tplc="61692646" w:tentative="1">
      <w:start w:val="1"/>
      <w:numFmt w:val="decimal"/>
      <w:lvlText w:val="%7."/>
      <w:lvlJc w:val="left"/>
      <w:pPr>
        <w:ind w:left="5040" w:hanging="360"/>
      </w:pPr>
    </w:lvl>
    <w:lvl w:ilvl="7" w:tplc="61692646" w:tentative="1">
      <w:start w:val="1"/>
      <w:numFmt w:val="lowerLetter"/>
      <w:lvlText w:val="%8."/>
      <w:lvlJc w:val="left"/>
      <w:pPr>
        <w:ind w:left="5760" w:hanging="360"/>
      </w:pPr>
    </w:lvl>
    <w:lvl w:ilvl="8" w:tplc="61692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2">
    <w:multiLevelType w:val="hybridMultilevel"/>
    <w:lvl w:ilvl="0" w:tplc="37151240">
      <w:start w:val="1"/>
      <w:numFmt w:val="decimal"/>
      <w:lvlText w:val="%1."/>
      <w:lvlJc w:val="left"/>
      <w:pPr>
        <w:ind w:left="720" w:hanging="360"/>
      </w:pPr>
    </w:lvl>
    <w:lvl w:ilvl="1" w:tplc="37151240" w:tentative="1">
      <w:start w:val="1"/>
      <w:numFmt w:val="lowerLetter"/>
      <w:lvlText w:val="%2."/>
      <w:lvlJc w:val="left"/>
      <w:pPr>
        <w:ind w:left="1440" w:hanging="360"/>
      </w:pPr>
    </w:lvl>
    <w:lvl w:ilvl="2" w:tplc="37151240" w:tentative="1">
      <w:start w:val="1"/>
      <w:numFmt w:val="lowerRoman"/>
      <w:lvlText w:val="%3."/>
      <w:lvlJc w:val="right"/>
      <w:pPr>
        <w:ind w:left="2160" w:hanging="180"/>
      </w:pPr>
    </w:lvl>
    <w:lvl w:ilvl="3" w:tplc="37151240" w:tentative="1">
      <w:start w:val="1"/>
      <w:numFmt w:val="decimal"/>
      <w:lvlText w:val="%4."/>
      <w:lvlJc w:val="left"/>
      <w:pPr>
        <w:ind w:left="2880" w:hanging="360"/>
      </w:pPr>
    </w:lvl>
    <w:lvl w:ilvl="4" w:tplc="37151240" w:tentative="1">
      <w:start w:val="1"/>
      <w:numFmt w:val="lowerLetter"/>
      <w:lvlText w:val="%5."/>
      <w:lvlJc w:val="left"/>
      <w:pPr>
        <w:ind w:left="3600" w:hanging="360"/>
      </w:pPr>
    </w:lvl>
    <w:lvl w:ilvl="5" w:tplc="37151240" w:tentative="1">
      <w:start w:val="1"/>
      <w:numFmt w:val="lowerRoman"/>
      <w:lvlText w:val="%6."/>
      <w:lvlJc w:val="right"/>
      <w:pPr>
        <w:ind w:left="4320" w:hanging="180"/>
      </w:pPr>
    </w:lvl>
    <w:lvl w:ilvl="6" w:tplc="37151240" w:tentative="1">
      <w:start w:val="1"/>
      <w:numFmt w:val="decimal"/>
      <w:lvlText w:val="%7."/>
      <w:lvlJc w:val="left"/>
      <w:pPr>
        <w:ind w:left="5040" w:hanging="360"/>
      </w:pPr>
    </w:lvl>
    <w:lvl w:ilvl="7" w:tplc="37151240" w:tentative="1">
      <w:start w:val="1"/>
      <w:numFmt w:val="lowerLetter"/>
      <w:lvlText w:val="%8."/>
      <w:lvlJc w:val="left"/>
      <w:pPr>
        <w:ind w:left="5760" w:hanging="360"/>
      </w:pPr>
    </w:lvl>
    <w:lvl w:ilvl="8" w:tplc="37151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1">
    <w:multiLevelType w:val="hybridMultilevel"/>
    <w:lvl w:ilvl="0" w:tplc="10829504">
      <w:start w:val="1"/>
      <w:numFmt w:val="decimal"/>
      <w:lvlText w:val="%1."/>
      <w:lvlJc w:val="left"/>
      <w:pPr>
        <w:ind w:left="720" w:hanging="360"/>
      </w:pPr>
    </w:lvl>
    <w:lvl w:ilvl="1" w:tplc="10829504" w:tentative="1">
      <w:start w:val="1"/>
      <w:numFmt w:val="lowerLetter"/>
      <w:lvlText w:val="%2."/>
      <w:lvlJc w:val="left"/>
      <w:pPr>
        <w:ind w:left="1440" w:hanging="360"/>
      </w:pPr>
    </w:lvl>
    <w:lvl w:ilvl="2" w:tplc="10829504" w:tentative="1">
      <w:start w:val="1"/>
      <w:numFmt w:val="lowerRoman"/>
      <w:lvlText w:val="%3."/>
      <w:lvlJc w:val="right"/>
      <w:pPr>
        <w:ind w:left="2160" w:hanging="180"/>
      </w:pPr>
    </w:lvl>
    <w:lvl w:ilvl="3" w:tplc="10829504" w:tentative="1">
      <w:start w:val="1"/>
      <w:numFmt w:val="decimal"/>
      <w:lvlText w:val="%4."/>
      <w:lvlJc w:val="left"/>
      <w:pPr>
        <w:ind w:left="2880" w:hanging="360"/>
      </w:pPr>
    </w:lvl>
    <w:lvl w:ilvl="4" w:tplc="10829504" w:tentative="1">
      <w:start w:val="1"/>
      <w:numFmt w:val="lowerLetter"/>
      <w:lvlText w:val="%5."/>
      <w:lvlJc w:val="left"/>
      <w:pPr>
        <w:ind w:left="3600" w:hanging="360"/>
      </w:pPr>
    </w:lvl>
    <w:lvl w:ilvl="5" w:tplc="10829504" w:tentative="1">
      <w:start w:val="1"/>
      <w:numFmt w:val="lowerRoman"/>
      <w:lvlText w:val="%6."/>
      <w:lvlJc w:val="right"/>
      <w:pPr>
        <w:ind w:left="4320" w:hanging="180"/>
      </w:pPr>
    </w:lvl>
    <w:lvl w:ilvl="6" w:tplc="10829504" w:tentative="1">
      <w:start w:val="1"/>
      <w:numFmt w:val="decimal"/>
      <w:lvlText w:val="%7."/>
      <w:lvlJc w:val="left"/>
      <w:pPr>
        <w:ind w:left="5040" w:hanging="360"/>
      </w:pPr>
    </w:lvl>
    <w:lvl w:ilvl="7" w:tplc="10829504" w:tentative="1">
      <w:start w:val="1"/>
      <w:numFmt w:val="lowerLetter"/>
      <w:lvlText w:val="%8."/>
      <w:lvlJc w:val="left"/>
      <w:pPr>
        <w:ind w:left="5760" w:hanging="360"/>
      </w:pPr>
    </w:lvl>
    <w:lvl w:ilvl="8" w:tplc="10829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0">
    <w:multiLevelType w:val="hybridMultilevel"/>
    <w:lvl w:ilvl="0" w:tplc="16882187">
      <w:start w:val="1"/>
      <w:numFmt w:val="decimal"/>
      <w:lvlText w:val="%1."/>
      <w:lvlJc w:val="left"/>
      <w:pPr>
        <w:ind w:left="720" w:hanging="360"/>
      </w:pPr>
    </w:lvl>
    <w:lvl w:ilvl="1" w:tplc="16882187" w:tentative="1">
      <w:start w:val="1"/>
      <w:numFmt w:val="lowerLetter"/>
      <w:lvlText w:val="%2."/>
      <w:lvlJc w:val="left"/>
      <w:pPr>
        <w:ind w:left="1440" w:hanging="360"/>
      </w:pPr>
    </w:lvl>
    <w:lvl w:ilvl="2" w:tplc="16882187" w:tentative="1">
      <w:start w:val="1"/>
      <w:numFmt w:val="lowerRoman"/>
      <w:lvlText w:val="%3."/>
      <w:lvlJc w:val="right"/>
      <w:pPr>
        <w:ind w:left="2160" w:hanging="180"/>
      </w:pPr>
    </w:lvl>
    <w:lvl w:ilvl="3" w:tplc="16882187" w:tentative="1">
      <w:start w:val="1"/>
      <w:numFmt w:val="decimal"/>
      <w:lvlText w:val="%4."/>
      <w:lvlJc w:val="left"/>
      <w:pPr>
        <w:ind w:left="2880" w:hanging="360"/>
      </w:pPr>
    </w:lvl>
    <w:lvl w:ilvl="4" w:tplc="16882187" w:tentative="1">
      <w:start w:val="1"/>
      <w:numFmt w:val="lowerLetter"/>
      <w:lvlText w:val="%5."/>
      <w:lvlJc w:val="left"/>
      <w:pPr>
        <w:ind w:left="3600" w:hanging="360"/>
      </w:pPr>
    </w:lvl>
    <w:lvl w:ilvl="5" w:tplc="16882187" w:tentative="1">
      <w:start w:val="1"/>
      <w:numFmt w:val="lowerRoman"/>
      <w:lvlText w:val="%6."/>
      <w:lvlJc w:val="right"/>
      <w:pPr>
        <w:ind w:left="4320" w:hanging="180"/>
      </w:pPr>
    </w:lvl>
    <w:lvl w:ilvl="6" w:tplc="16882187" w:tentative="1">
      <w:start w:val="1"/>
      <w:numFmt w:val="decimal"/>
      <w:lvlText w:val="%7."/>
      <w:lvlJc w:val="left"/>
      <w:pPr>
        <w:ind w:left="5040" w:hanging="360"/>
      </w:pPr>
    </w:lvl>
    <w:lvl w:ilvl="7" w:tplc="16882187" w:tentative="1">
      <w:start w:val="1"/>
      <w:numFmt w:val="lowerLetter"/>
      <w:lvlText w:val="%8."/>
      <w:lvlJc w:val="left"/>
      <w:pPr>
        <w:ind w:left="5760" w:hanging="360"/>
      </w:pPr>
    </w:lvl>
    <w:lvl w:ilvl="8" w:tplc="16882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9">
    <w:multiLevelType w:val="hybridMultilevel"/>
    <w:lvl w:ilvl="0" w:tplc="40359442">
      <w:start w:val="1"/>
      <w:numFmt w:val="decimal"/>
      <w:lvlText w:val="%1."/>
      <w:lvlJc w:val="left"/>
      <w:pPr>
        <w:ind w:left="720" w:hanging="360"/>
      </w:pPr>
    </w:lvl>
    <w:lvl w:ilvl="1" w:tplc="40359442" w:tentative="1">
      <w:start w:val="1"/>
      <w:numFmt w:val="lowerLetter"/>
      <w:lvlText w:val="%2."/>
      <w:lvlJc w:val="left"/>
      <w:pPr>
        <w:ind w:left="1440" w:hanging="360"/>
      </w:pPr>
    </w:lvl>
    <w:lvl w:ilvl="2" w:tplc="40359442" w:tentative="1">
      <w:start w:val="1"/>
      <w:numFmt w:val="lowerRoman"/>
      <w:lvlText w:val="%3."/>
      <w:lvlJc w:val="right"/>
      <w:pPr>
        <w:ind w:left="2160" w:hanging="180"/>
      </w:pPr>
    </w:lvl>
    <w:lvl w:ilvl="3" w:tplc="40359442" w:tentative="1">
      <w:start w:val="1"/>
      <w:numFmt w:val="decimal"/>
      <w:lvlText w:val="%4."/>
      <w:lvlJc w:val="left"/>
      <w:pPr>
        <w:ind w:left="2880" w:hanging="360"/>
      </w:pPr>
    </w:lvl>
    <w:lvl w:ilvl="4" w:tplc="40359442" w:tentative="1">
      <w:start w:val="1"/>
      <w:numFmt w:val="lowerLetter"/>
      <w:lvlText w:val="%5."/>
      <w:lvlJc w:val="left"/>
      <w:pPr>
        <w:ind w:left="3600" w:hanging="360"/>
      </w:pPr>
    </w:lvl>
    <w:lvl w:ilvl="5" w:tplc="40359442" w:tentative="1">
      <w:start w:val="1"/>
      <w:numFmt w:val="lowerRoman"/>
      <w:lvlText w:val="%6."/>
      <w:lvlJc w:val="right"/>
      <w:pPr>
        <w:ind w:left="4320" w:hanging="180"/>
      </w:pPr>
    </w:lvl>
    <w:lvl w:ilvl="6" w:tplc="40359442" w:tentative="1">
      <w:start w:val="1"/>
      <w:numFmt w:val="decimal"/>
      <w:lvlText w:val="%7."/>
      <w:lvlJc w:val="left"/>
      <w:pPr>
        <w:ind w:left="5040" w:hanging="360"/>
      </w:pPr>
    </w:lvl>
    <w:lvl w:ilvl="7" w:tplc="40359442" w:tentative="1">
      <w:start w:val="1"/>
      <w:numFmt w:val="lowerLetter"/>
      <w:lvlText w:val="%8."/>
      <w:lvlJc w:val="left"/>
      <w:pPr>
        <w:ind w:left="5760" w:hanging="360"/>
      </w:pPr>
    </w:lvl>
    <w:lvl w:ilvl="8" w:tplc="40359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8">
    <w:multiLevelType w:val="hybridMultilevel"/>
    <w:lvl w:ilvl="0" w:tplc="82927827">
      <w:start w:val="1"/>
      <w:numFmt w:val="decimal"/>
      <w:lvlText w:val="%1."/>
      <w:lvlJc w:val="left"/>
      <w:pPr>
        <w:ind w:left="720" w:hanging="360"/>
      </w:pPr>
    </w:lvl>
    <w:lvl w:ilvl="1" w:tplc="82927827" w:tentative="1">
      <w:start w:val="1"/>
      <w:numFmt w:val="lowerLetter"/>
      <w:lvlText w:val="%2."/>
      <w:lvlJc w:val="left"/>
      <w:pPr>
        <w:ind w:left="1440" w:hanging="360"/>
      </w:pPr>
    </w:lvl>
    <w:lvl w:ilvl="2" w:tplc="82927827" w:tentative="1">
      <w:start w:val="1"/>
      <w:numFmt w:val="lowerRoman"/>
      <w:lvlText w:val="%3."/>
      <w:lvlJc w:val="right"/>
      <w:pPr>
        <w:ind w:left="2160" w:hanging="180"/>
      </w:pPr>
    </w:lvl>
    <w:lvl w:ilvl="3" w:tplc="82927827" w:tentative="1">
      <w:start w:val="1"/>
      <w:numFmt w:val="decimal"/>
      <w:lvlText w:val="%4."/>
      <w:lvlJc w:val="left"/>
      <w:pPr>
        <w:ind w:left="2880" w:hanging="360"/>
      </w:pPr>
    </w:lvl>
    <w:lvl w:ilvl="4" w:tplc="82927827" w:tentative="1">
      <w:start w:val="1"/>
      <w:numFmt w:val="lowerLetter"/>
      <w:lvlText w:val="%5."/>
      <w:lvlJc w:val="left"/>
      <w:pPr>
        <w:ind w:left="3600" w:hanging="360"/>
      </w:pPr>
    </w:lvl>
    <w:lvl w:ilvl="5" w:tplc="82927827" w:tentative="1">
      <w:start w:val="1"/>
      <w:numFmt w:val="lowerRoman"/>
      <w:lvlText w:val="%6."/>
      <w:lvlJc w:val="right"/>
      <w:pPr>
        <w:ind w:left="4320" w:hanging="180"/>
      </w:pPr>
    </w:lvl>
    <w:lvl w:ilvl="6" w:tplc="82927827" w:tentative="1">
      <w:start w:val="1"/>
      <w:numFmt w:val="decimal"/>
      <w:lvlText w:val="%7."/>
      <w:lvlJc w:val="left"/>
      <w:pPr>
        <w:ind w:left="5040" w:hanging="360"/>
      </w:pPr>
    </w:lvl>
    <w:lvl w:ilvl="7" w:tplc="82927827" w:tentative="1">
      <w:start w:val="1"/>
      <w:numFmt w:val="lowerLetter"/>
      <w:lvlText w:val="%8."/>
      <w:lvlJc w:val="left"/>
      <w:pPr>
        <w:ind w:left="5760" w:hanging="360"/>
      </w:pPr>
    </w:lvl>
    <w:lvl w:ilvl="8" w:tplc="82927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7">
    <w:multiLevelType w:val="hybridMultilevel"/>
    <w:lvl w:ilvl="0" w:tplc="43870822">
      <w:start w:val="1"/>
      <w:numFmt w:val="decimal"/>
      <w:lvlText w:val="%1."/>
      <w:lvlJc w:val="left"/>
      <w:pPr>
        <w:ind w:left="720" w:hanging="360"/>
      </w:pPr>
    </w:lvl>
    <w:lvl w:ilvl="1" w:tplc="43870822" w:tentative="1">
      <w:start w:val="1"/>
      <w:numFmt w:val="lowerLetter"/>
      <w:lvlText w:val="%2."/>
      <w:lvlJc w:val="left"/>
      <w:pPr>
        <w:ind w:left="1440" w:hanging="360"/>
      </w:pPr>
    </w:lvl>
    <w:lvl w:ilvl="2" w:tplc="43870822" w:tentative="1">
      <w:start w:val="1"/>
      <w:numFmt w:val="lowerRoman"/>
      <w:lvlText w:val="%3."/>
      <w:lvlJc w:val="right"/>
      <w:pPr>
        <w:ind w:left="2160" w:hanging="180"/>
      </w:pPr>
    </w:lvl>
    <w:lvl w:ilvl="3" w:tplc="43870822" w:tentative="1">
      <w:start w:val="1"/>
      <w:numFmt w:val="decimal"/>
      <w:lvlText w:val="%4."/>
      <w:lvlJc w:val="left"/>
      <w:pPr>
        <w:ind w:left="2880" w:hanging="360"/>
      </w:pPr>
    </w:lvl>
    <w:lvl w:ilvl="4" w:tplc="43870822" w:tentative="1">
      <w:start w:val="1"/>
      <w:numFmt w:val="lowerLetter"/>
      <w:lvlText w:val="%5."/>
      <w:lvlJc w:val="left"/>
      <w:pPr>
        <w:ind w:left="3600" w:hanging="360"/>
      </w:pPr>
    </w:lvl>
    <w:lvl w:ilvl="5" w:tplc="43870822" w:tentative="1">
      <w:start w:val="1"/>
      <w:numFmt w:val="lowerRoman"/>
      <w:lvlText w:val="%6."/>
      <w:lvlJc w:val="right"/>
      <w:pPr>
        <w:ind w:left="4320" w:hanging="180"/>
      </w:pPr>
    </w:lvl>
    <w:lvl w:ilvl="6" w:tplc="43870822" w:tentative="1">
      <w:start w:val="1"/>
      <w:numFmt w:val="decimal"/>
      <w:lvlText w:val="%7."/>
      <w:lvlJc w:val="left"/>
      <w:pPr>
        <w:ind w:left="5040" w:hanging="360"/>
      </w:pPr>
    </w:lvl>
    <w:lvl w:ilvl="7" w:tplc="43870822" w:tentative="1">
      <w:start w:val="1"/>
      <w:numFmt w:val="lowerLetter"/>
      <w:lvlText w:val="%8."/>
      <w:lvlJc w:val="left"/>
      <w:pPr>
        <w:ind w:left="5760" w:hanging="360"/>
      </w:pPr>
    </w:lvl>
    <w:lvl w:ilvl="8" w:tplc="43870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6">
    <w:multiLevelType w:val="hybridMultilevel"/>
    <w:lvl w:ilvl="0" w:tplc="19039926">
      <w:start w:val="1"/>
      <w:numFmt w:val="decimal"/>
      <w:lvlText w:val="%1."/>
      <w:lvlJc w:val="left"/>
      <w:pPr>
        <w:ind w:left="720" w:hanging="360"/>
      </w:pPr>
    </w:lvl>
    <w:lvl w:ilvl="1" w:tplc="19039926" w:tentative="1">
      <w:start w:val="1"/>
      <w:numFmt w:val="lowerLetter"/>
      <w:lvlText w:val="%2."/>
      <w:lvlJc w:val="left"/>
      <w:pPr>
        <w:ind w:left="1440" w:hanging="360"/>
      </w:pPr>
    </w:lvl>
    <w:lvl w:ilvl="2" w:tplc="19039926" w:tentative="1">
      <w:start w:val="1"/>
      <w:numFmt w:val="lowerRoman"/>
      <w:lvlText w:val="%3."/>
      <w:lvlJc w:val="right"/>
      <w:pPr>
        <w:ind w:left="2160" w:hanging="180"/>
      </w:pPr>
    </w:lvl>
    <w:lvl w:ilvl="3" w:tplc="19039926" w:tentative="1">
      <w:start w:val="1"/>
      <w:numFmt w:val="decimal"/>
      <w:lvlText w:val="%4."/>
      <w:lvlJc w:val="left"/>
      <w:pPr>
        <w:ind w:left="2880" w:hanging="360"/>
      </w:pPr>
    </w:lvl>
    <w:lvl w:ilvl="4" w:tplc="19039926" w:tentative="1">
      <w:start w:val="1"/>
      <w:numFmt w:val="lowerLetter"/>
      <w:lvlText w:val="%5."/>
      <w:lvlJc w:val="left"/>
      <w:pPr>
        <w:ind w:left="3600" w:hanging="360"/>
      </w:pPr>
    </w:lvl>
    <w:lvl w:ilvl="5" w:tplc="19039926" w:tentative="1">
      <w:start w:val="1"/>
      <w:numFmt w:val="lowerRoman"/>
      <w:lvlText w:val="%6."/>
      <w:lvlJc w:val="right"/>
      <w:pPr>
        <w:ind w:left="4320" w:hanging="180"/>
      </w:pPr>
    </w:lvl>
    <w:lvl w:ilvl="6" w:tplc="19039926" w:tentative="1">
      <w:start w:val="1"/>
      <w:numFmt w:val="decimal"/>
      <w:lvlText w:val="%7."/>
      <w:lvlJc w:val="left"/>
      <w:pPr>
        <w:ind w:left="5040" w:hanging="360"/>
      </w:pPr>
    </w:lvl>
    <w:lvl w:ilvl="7" w:tplc="19039926" w:tentative="1">
      <w:start w:val="1"/>
      <w:numFmt w:val="lowerLetter"/>
      <w:lvlText w:val="%8."/>
      <w:lvlJc w:val="left"/>
      <w:pPr>
        <w:ind w:left="5760" w:hanging="360"/>
      </w:pPr>
    </w:lvl>
    <w:lvl w:ilvl="8" w:tplc="19039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5">
    <w:multiLevelType w:val="hybridMultilevel"/>
    <w:lvl w:ilvl="0" w:tplc="87350792">
      <w:start w:val="1"/>
      <w:numFmt w:val="decimal"/>
      <w:lvlText w:val="%1."/>
      <w:lvlJc w:val="left"/>
      <w:pPr>
        <w:ind w:left="720" w:hanging="360"/>
      </w:pPr>
    </w:lvl>
    <w:lvl w:ilvl="1" w:tplc="87350792" w:tentative="1">
      <w:start w:val="1"/>
      <w:numFmt w:val="lowerLetter"/>
      <w:lvlText w:val="%2."/>
      <w:lvlJc w:val="left"/>
      <w:pPr>
        <w:ind w:left="1440" w:hanging="360"/>
      </w:pPr>
    </w:lvl>
    <w:lvl w:ilvl="2" w:tplc="87350792" w:tentative="1">
      <w:start w:val="1"/>
      <w:numFmt w:val="lowerRoman"/>
      <w:lvlText w:val="%3."/>
      <w:lvlJc w:val="right"/>
      <w:pPr>
        <w:ind w:left="2160" w:hanging="180"/>
      </w:pPr>
    </w:lvl>
    <w:lvl w:ilvl="3" w:tplc="87350792" w:tentative="1">
      <w:start w:val="1"/>
      <w:numFmt w:val="decimal"/>
      <w:lvlText w:val="%4."/>
      <w:lvlJc w:val="left"/>
      <w:pPr>
        <w:ind w:left="2880" w:hanging="360"/>
      </w:pPr>
    </w:lvl>
    <w:lvl w:ilvl="4" w:tplc="87350792" w:tentative="1">
      <w:start w:val="1"/>
      <w:numFmt w:val="lowerLetter"/>
      <w:lvlText w:val="%5."/>
      <w:lvlJc w:val="left"/>
      <w:pPr>
        <w:ind w:left="3600" w:hanging="360"/>
      </w:pPr>
    </w:lvl>
    <w:lvl w:ilvl="5" w:tplc="87350792" w:tentative="1">
      <w:start w:val="1"/>
      <w:numFmt w:val="lowerRoman"/>
      <w:lvlText w:val="%6."/>
      <w:lvlJc w:val="right"/>
      <w:pPr>
        <w:ind w:left="4320" w:hanging="180"/>
      </w:pPr>
    </w:lvl>
    <w:lvl w:ilvl="6" w:tplc="87350792" w:tentative="1">
      <w:start w:val="1"/>
      <w:numFmt w:val="decimal"/>
      <w:lvlText w:val="%7."/>
      <w:lvlJc w:val="left"/>
      <w:pPr>
        <w:ind w:left="5040" w:hanging="360"/>
      </w:pPr>
    </w:lvl>
    <w:lvl w:ilvl="7" w:tplc="87350792" w:tentative="1">
      <w:start w:val="1"/>
      <w:numFmt w:val="lowerLetter"/>
      <w:lvlText w:val="%8."/>
      <w:lvlJc w:val="left"/>
      <w:pPr>
        <w:ind w:left="5760" w:hanging="360"/>
      </w:pPr>
    </w:lvl>
    <w:lvl w:ilvl="8" w:tplc="87350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4">
    <w:multiLevelType w:val="hybridMultilevel"/>
    <w:lvl w:ilvl="0" w:tplc="66582581">
      <w:start w:val="1"/>
      <w:numFmt w:val="decimal"/>
      <w:lvlText w:val="%1."/>
      <w:lvlJc w:val="left"/>
      <w:pPr>
        <w:ind w:left="720" w:hanging="360"/>
      </w:pPr>
    </w:lvl>
    <w:lvl w:ilvl="1" w:tplc="66582581" w:tentative="1">
      <w:start w:val="1"/>
      <w:numFmt w:val="lowerLetter"/>
      <w:lvlText w:val="%2."/>
      <w:lvlJc w:val="left"/>
      <w:pPr>
        <w:ind w:left="1440" w:hanging="360"/>
      </w:pPr>
    </w:lvl>
    <w:lvl w:ilvl="2" w:tplc="66582581" w:tentative="1">
      <w:start w:val="1"/>
      <w:numFmt w:val="lowerRoman"/>
      <w:lvlText w:val="%3."/>
      <w:lvlJc w:val="right"/>
      <w:pPr>
        <w:ind w:left="2160" w:hanging="180"/>
      </w:pPr>
    </w:lvl>
    <w:lvl w:ilvl="3" w:tplc="66582581" w:tentative="1">
      <w:start w:val="1"/>
      <w:numFmt w:val="decimal"/>
      <w:lvlText w:val="%4."/>
      <w:lvlJc w:val="left"/>
      <w:pPr>
        <w:ind w:left="2880" w:hanging="360"/>
      </w:pPr>
    </w:lvl>
    <w:lvl w:ilvl="4" w:tplc="66582581" w:tentative="1">
      <w:start w:val="1"/>
      <w:numFmt w:val="lowerLetter"/>
      <w:lvlText w:val="%5."/>
      <w:lvlJc w:val="left"/>
      <w:pPr>
        <w:ind w:left="3600" w:hanging="360"/>
      </w:pPr>
    </w:lvl>
    <w:lvl w:ilvl="5" w:tplc="66582581" w:tentative="1">
      <w:start w:val="1"/>
      <w:numFmt w:val="lowerRoman"/>
      <w:lvlText w:val="%6."/>
      <w:lvlJc w:val="right"/>
      <w:pPr>
        <w:ind w:left="4320" w:hanging="180"/>
      </w:pPr>
    </w:lvl>
    <w:lvl w:ilvl="6" w:tplc="66582581" w:tentative="1">
      <w:start w:val="1"/>
      <w:numFmt w:val="decimal"/>
      <w:lvlText w:val="%7."/>
      <w:lvlJc w:val="left"/>
      <w:pPr>
        <w:ind w:left="5040" w:hanging="360"/>
      </w:pPr>
    </w:lvl>
    <w:lvl w:ilvl="7" w:tplc="66582581" w:tentative="1">
      <w:start w:val="1"/>
      <w:numFmt w:val="lowerLetter"/>
      <w:lvlText w:val="%8."/>
      <w:lvlJc w:val="left"/>
      <w:pPr>
        <w:ind w:left="5760" w:hanging="360"/>
      </w:pPr>
    </w:lvl>
    <w:lvl w:ilvl="8" w:tplc="66582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3">
    <w:multiLevelType w:val="hybridMultilevel"/>
    <w:lvl w:ilvl="0" w:tplc="34175981">
      <w:start w:val="1"/>
      <w:numFmt w:val="decimal"/>
      <w:lvlText w:val="%1."/>
      <w:lvlJc w:val="left"/>
      <w:pPr>
        <w:ind w:left="720" w:hanging="360"/>
      </w:pPr>
    </w:lvl>
    <w:lvl w:ilvl="1" w:tplc="34175981" w:tentative="1">
      <w:start w:val="1"/>
      <w:numFmt w:val="lowerLetter"/>
      <w:lvlText w:val="%2."/>
      <w:lvlJc w:val="left"/>
      <w:pPr>
        <w:ind w:left="1440" w:hanging="360"/>
      </w:pPr>
    </w:lvl>
    <w:lvl w:ilvl="2" w:tplc="34175981" w:tentative="1">
      <w:start w:val="1"/>
      <w:numFmt w:val="lowerRoman"/>
      <w:lvlText w:val="%3."/>
      <w:lvlJc w:val="right"/>
      <w:pPr>
        <w:ind w:left="2160" w:hanging="180"/>
      </w:pPr>
    </w:lvl>
    <w:lvl w:ilvl="3" w:tplc="34175981" w:tentative="1">
      <w:start w:val="1"/>
      <w:numFmt w:val="decimal"/>
      <w:lvlText w:val="%4."/>
      <w:lvlJc w:val="left"/>
      <w:pPr>
        <w:ind w:left="2880" w:hanging="360"/>
      </w:pPr>
    </w:lvl>
    <w:lvl w:ilvl="4" w:tplc="34175981" w:tentative="1">
      <w:start w:val="1"/>
      <w:numFmt w:val="lowerLetter"/>
      <w:lvlText w:val="%5."/>
      <w:lvlJc w:val="left"/>
      <w:pPr>
        <w:ind w:left="3600" w:hanging="360"/>
      </w:pPr>
    </w:lvl>
    <w:lvl w:ilvl="5" w:tplc="34175981" w:tentative="1">
      <w:start w:val="1"/>
      <w:numFmt w:val="lowerRoman"/>
      <w:lvlText w:val="%6."/>
      <w:lvlJc w:val="right"/>
      <w:pPr>
        <w:ind w:left="4320" w:hanging="180"/>
      </w:pPr>
    </w:lvl>
    <w:lvl w:ilvl="6" w:tplc="34175981" w:tentative="1">
      <w:start w:val="1"/>
      <w:numFmt w:val="decimal"/>
      <w:lvlText w:val="%7."/>
      <w:lvlJc w:val="left"/>
      <w:pPr>
        <w:ind w:left="5040" w:hanging="360"/>
      </w:pPr>
    </w:lvl>
    <w:lvl w:ilvl="7" w:tplc="34175981" w:tentative="1">
      <w:start w:val="1"/>
      <w:numFmt w:val="lowerLetter"/>
      <w:lvlText w:val="%8."/>
      <w:lvlJc w:val="left"/>
      <w:pPr>
        <w:ind w:left="5760" w:hanging="360"/>
      </w:pPr>
    </w:lvl>
    <w:lvl w:ilvl="8" w:tplc="34175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2">
    <w:multiLevelType w:val="hybridMultilevel"/>
    <w:lvl w:ilvl="0" w:tplc="85536008">
      <w:start w:val="1"/>
      <w:numFmt w:val="decimal"/>
      <w:lvlText w:val="%1."/>
      <w:lvlJc w:val="left"/>
      <w:pPr>
        <w:ind w:left="720" w:hanging="360"/>
      </w:pPr>
    </w:lvl>
    <w:lvl w:ilvl="1" w:tplc="85536008" w:tentative="1">
      <w:start w:val="1"/>
      <w:numFmt w:val="lowerLetter"/>
      <w:lvlText w:val="%2."/>
      <w:lvlJc w:val="left"/>
      <w:pPr>
        <w:ind w:left="1440" w:hanging="360"/>
      </w:pPr>
    </w:lvl>
    <w:lvl w:ilvl="2" w:tplc="85536008" w:tentative="1">
      <w:start w:val="1"/>
      <w:numFmt w:val="lowerRoman"/>
      <w:lvlText w:val="%3."/>
      <w:lvlJc w:val="right"/>
      <w:pPr>
        <w:ind w:left="2160" w:hanging="180"/>
      </w:pPr>
    </w:lvl>
    <w:lvl w:ilvl="3" w:tplc="85536008" w:tentative="1">
      <w:start w:val="1"/>
      <w:numFmt w:val="decimal"/>
      <w:lvlText w:val="%4."/>
      <w:lvlJc w:val="left"/>
      <w:pPr>
        <w:ind w:left="2880" w:hanging="360"/>
      </w:pPr>
    </w:lvl>
    <w:lvl w:ilvl="4" w:tplc="85536008" w:tentative="1">
      <w:start w:val="1"/>
      <w:numFmt w:val="lowerLetter"/>
      <w:lvlText w:val="%5."/>
      <w:lvlJc w:val="left"/>
      <w:pPr>
        <w:ind w:left="3600" w:hanging="360"/>
      </w:pPr>
    </w:lvl>
    <w:lvl w:ilvl="5" w:tplc="85536008" w:tentative="1">
      <w:start w:val="1"/>
      <w:numFmt w:val="lowerRoman"/>
      <w:lvlText w:val="%6."/>
      <w:lvlJc w:val="right"/>
      <w:pPr>
        <w:ind w:left="4320" w:hanging="180"/>
      </w:pPr>
    </w:lvl>
    <w:lvl w:ilvl="6" w:tplc="85536008" w:tentative="1">
      <w:start w:val="1"/>
      <w:numFmt w:val="decimal"/>
      <w:lvlText w:val="%7."/>
      <w:lvlJc w:val="left"/>
      <w:pPr>
        <w:ind w:left="5040" w:hanging="360"/>
      </w:pPr>
    </w:lvl>
    <w:lvl w:ilvl="7" w:tplc="85536008" w:tentative="1">
      <w:start w:val="1"/>
      <w:numFmt w:val="lowerLetter"/>
      <w:lvlText w:val="%8."/>
      <w:lvlJc w:val="left"/>
      <w:pPr>
        <w:ind w:left="5760" w:hanging="360"/>
      </w:pPr>
    </w:lvl>
    <w:lvl w:ilvl="8" w:tplc="85536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1">
    <w:multiLevelType w:val="hybridMultilevel"/>
    <w:lvl w:ilvl="0" w:tplc="95180867">
      <w:start w:val="1"/>
      <w:numFmt w:val="decimal"/>
      <w:lvlText w:val="%1."/>
      <w:lvlJc w:val="left"/>
      <w:pPr>
        <w:ind w:left="720" w:hanging="360"/>
      </w:pPr>
    </w:lvl>
    <w:lvl w:ilvl="1" w:tplc="95180867" w:tentative="1">
      <w:start w:val="1"/>
      <w:numFmt w:val="lowerLetter"/>
      <w:lvlText w:val="%2."/>
      <w:lvlJc w:val="left"/>
      <w:pPr>
        <w:ind w:left="1440" w:hanging="360"/>
      </w:pPr>
    </w:lvl>
    <w:lvl w:ilvl="2" w:tplc="95180867" w:tentative="1">
      <w:start w:val="1"/>
      <w:numFmt w:val="lowerRoman"/>
      <w:lvlText w:val="%3."/>
      <w:lvlJc w:val="right"/>
      <w:pPr>
        <w:ind w:left="2160" w:hanging="180"/>
      </w:pPr>
    </w:lvl>
    <w:lvl w:ilvl="3" w:tplc="95180867" w:tentative="1">
      <w:start w:val="1"/>
      <w:numFmt w:val="decimal"/>
      <w:lvlText w:val="%4."/>
      <w:lvlJc w:val="left"/>
      <w:pPr>
        <w:ind w:left="2880" w:hanging="360"/>
      </w:pPr>
    </w:lvl>
    <w:lvl w:ilvl="4" w:tplc="95180867" w:tentative="1">
      <w:start w:val="1"/>
      <w:numFmt w:val="lowerLetter"/>
      <w:lvlText w:val="%5."/>
      <w:lvlJc w:val="left"/>
      <w:pPr>
        <w:ind w:left="3600" w:hanging="360"/>
      </w:pPr>
    </w:lvl>
    <w:lvl w:ilvl="5" w:tplc="95180867" w:tentative="1">
      <w:start w:val="1"/>
      <w:numFmt w:val="lowerRoman"/>
      <w:lvlText w:val="%6."/>
      <w:lvlJc w:val="right"/>
      <w:pPr>
        <w:ind w:left="4320" w:hanging="180"/>
      </w:pPr>
    </w:lvl>
    <w:lvl w:ilvl="6" w:tplc="95180867" w:tentative="1">
      <w:start w:val="1"/>
      <w:numFmt w:val="decimal"/>
      <w:lvlText w:val="%7."/>
      <w:lvlJc w:val="left"/>
      <w:pPr>
        <w:ind w:left="5040" w:hanging="360"/>
      </w:pPr>
    </w:lvl>
    <w:lvl w:ilvl="7" w:tplc="95180867" w:tentative="1">
      <w:start w:val="1"/>
      <w:numFmt w:val="lowerLetter"/>
      <w:lvlText w:val="%8."/>
      <w:lvlJc w:val="left"/>
      <w:pPr>
        <w:ind w:left="5760" w:hanging="360"/>
      </w:pPr>
    </w:lvl>
    <w:lvl w:ilvl="8" w:tplc="95180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0">
    <w:multiLevelType w:val="hybridMultilevel"/>
    <w:lvl w:ilvl="0" w:tplc="73377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840">
    <w:abstractNumId w:val="3840"/>
  </w:num>
  <w:num w:numId="3841">
    <w:abstractNumId w:val="3841"/>
  </w:num>
  <w:num w:numId="3842">
    <w:abstractNumId w:val="3842"/>
  </w:num>
  <w:num w:numId="3843">
    <w:abstractNumId w:val="3843"/>
  </w:num>
  <w:num w:numId="3844">
    <w:abstractNumId w:val="3844"/>
  </w:num>
  <w:num w:numId="3845">
    <w:abstractNumId w:val="3845"/>
  </w:num>
  <w:num w:numId="3846">
    <w:abstractNumId w:val="3846"/>
  </w:num>
  <w:num w:numId="3847">
    <w:abstractNumId w:val="3847"/>
  </w:num>
  <w:num w:numId="3848">
    <w:abstractNumId w:val="3848"/>
  </w:num>
  <w:num w:numId="3849">
    <w:abstractNumId w:val="3849"/>
  </w:num>
  <w:num w:numId="3850">
    <w:abstractNumId w:val="3850"/>
  </w:num>
  <w:num w:numId="3851">
    <w:abstractNumId w:val="3851"/>
  </w:num>
  <w:num w:numId="3852">
    <w:abstractNumId w:val="3852"/>
  </w:num>
  <w:num w:numId="3853">
    <w:abstractNumId w:val="3853"/>
  </w:num>
  <w:num w:numId="3854">
    <w:abstractNumId w:val="3854"/>
  </w:num>
  <w:num w:numId="3855">
    <w:abstractNumId w:val="3855"/>
  </w:num>
  <w:num w:numId="3856">
    <w:abstractNumId w:val="3856"/>
  </w:num>
  <w:num w:numId="3857">
    <w:abstractNumId w:val="3857"/>
  </w:num>
  <w:num w:numId="3858">
    <w:abstractNumId w:val="3858"/>
  </w:num>
  <w:num w:numId="3859">
    <w:abstractNumId w:val="3859"/>
  </w:num>
  <w:num w:numId="3860">
    <w:abstractNumId w:val="3860"/>
  </w:num>
  <w:num w:numId="3861">
    <w:abstractNumId w:val="3861"/>
  </w:num>
  <w:num w:numId="3862">
    <w:abstractNumId w:val="3862"/>
  </w:num>
  <w:num w:numId="3863">
    <w:abstractNumId w:val="3863"/>
  </w:num>
  <w:num w:numId="3864">
    <w:abstractNumId w:val="3864"/>
  </w:num>
  <w:num w:numId="3865">
    <w:abstractNumId w:val="3865"/>
  </w:num>
  <w:num w:numId="3866">
    <w:abstractNumId w:val="3866"/>
  </w:num>
  <w:num w:numId="3867">
    <w:abstractNumId w:val="3867"/>
  </w:num>
  <w:num w:numId="3868">
    <w:abstractNumId w:val="3868"/>
  </w:num>
  <w:num w:numId="3869">
    <w:abstractNumId w:val="3869"/>
  </w:num>
  <w:num w:numId="3870">
    <w:abstractNumId w:val="3870"/>
  </w:num>
  <w:num w:numId="3871">
    <w:abstractNumId w:val="3871"/>
  </w:num>
  <w:num w:numId="3872">
    <w:abstractNumId w:val="3872"/>
  </w:num>
  <w:num w:numId="3873">
    <w:abstractNumId w:val="3873"/>
  </w:num>
  <w:num w:numId="3874">
    <w:abstractNumId w:val="3874"/>
  </w:num>
  <w:num w:numId="3875">
    <w:abstractNumId w:val="3875"/>
  </w:num>
  <w:num w:numId="3876">
    <w:abstractNumId w:val="3876"/>
  </w:num>
  <w:num w:numId="3877">
    <w:abstractNumId w:val="3877"/>
  </w:num>
  <w:num w:numId="3878">
    <w:abstractNumId w:val="3878"/>
  </w:num>
  <w:num w:numId="3879">
    <w:abstractNumId w:val="3879"/>
  </w:num>
  <w:num w:numId="3880">
    <w:abstractNumId w:val="3880"/>
  </w:num>
  <w:num w:numId="3881">
    <w:abstractNumId w:val="3881"/>
  </w:num>
  <w:num w:numId="3882">
    <w:abstractNumId w:val="3882"/>
  </w:num>
  <w:num w:numId="3883">
    <w:abstractNumId w:val="3883"/>
  </w:num>
  <w:num w:numId="3884">
    <w:abstractNumId w:val="3884"/>
  </w:num>
  <w:num w:numId="3885">
    <w:abstractNumId w:val="3885"/>
  </w:num>
  <w:num w:numId="3886">
    <w:abstractNumId w:val="3886"/>
  </w:num>
  <w:num w:numId="3887">
    <w:abstractNumId w:val="3887"/>
  </w:num>
  <w:num w:numId="3888">
    <w:abstractNumId w:val="3888"/>
  </w:num>
  <w:num w:numId="3889">
    <w:abstractNumId w:val="3889"/>
  </w:num>
  <w:num w:numId="3890">
    <w:abstractNumId w:val="3890"/>
  </w:num>
  <w:num w:numId="3891">
    <w:abstractNumId w:val="3891"/>
  </w:num>
  <w:num w:numId="3892">
    <w:abstractNumId w:val="3892"/>
  </w:num>
  <w:num w:numId="3893">
    <w:abstractNumId w:val="3893"/>
  </w:num>
  <w:num w:numId="3894">
    <w:abstractNumId w:val="3894"/>
  </w:num>
  <w:num w:numId="3895">
    <w:abstractNumId w:val="3895"/>
  </w:num>
  <w:num w:numId="3896">
    <w:abstractNumId w:val="3896"/>
  </w:num>
  <w:num w:numId="3897">
    <w:abstractNumId w:val="3897"/>
  </w:num>
  <w:num w:numId="3898">
    <w:abstractNumId w:val="3898"/>
  </w:num>
  <w:num w:numId="3899">
    <w:abstractNumId w:val="3899"/>
  </w:num>
  <w:num w:numId="3900">
    <w:abstractNumId w:val="3900"/>
  </w:num>
  <w:num w:numId="3901">
    <w:abstractNumId w:val="3901"/>
  </w:num>
  <w:num w:numId="3902">
    <w:abstractNumId w:val="3902"/>
  </w:num>
  <w:num w:numId="3903">
    <w:abstractNumId w:val="3903"/>
  </w:num>
  <w:num w:numId="3904">
    <w:abstractNumId w:val="3904"/>
  </w:num>
  <w:num w:numId="3905">
    <w:abstractNumId w:val="3905"/>
  </w:num>
  <w:num w:numId="3906">
    <w:abstractNumId w:val="3906"/>
  </w:num>
  <w:num w:numId="3907">
    <w:abstractNumId w:val="3907"/>
  </w:num>
  <w:num w:numId="3908">
    <w:abstractNumId w:val="3908"/>
  </w:num>
  <w:num w:numId="3909">
    <w:abstractNumId w:val="3909"/>
  </w:num>
  <w:num w:numId="3910">
    <w:abstractNumId w:val="3910"/>
  </w:num>
  <w:num w:numId="3911">
    <w:abstractNumId w:val="3911"/>
  </w:num>
  <w:num w:numId="3912">
    <w:abstractNumId w:val="3912"/>
  </w:num>
  <w:num w:numId="3913">
    <w:abstractNumId w:val="3913"/>
  </w:num>
  <w:num w:numId="3914">
    <w:abstractNumId w:val="3914"/>
  </w:num>
  <w:num w:numId="3915">
    <w:abstractNumId w:val="3915"/>
  </w:num>
  <w:num w:numId="3916">
    <w:abstractNumId w:val="3916"/>
  </w:num>
  <w:num w:numId="3917">
    <w:abstractNumId w:val="3917"/>
  </w:num>
  <w:num w:numId="3918">
    <w:abstractNumId w:val="3918"/>
  </w:num>
  <w:num w:numId="3919">
    <w:abstractNumId w:val="3919"/>
  </w:num>
  <w:num w:numId="3920">
    <w:abstractNumId w:val="3920"/>
  </w:num>
  <w:num w:numId="3921">
    <w:abstractNumId w:val="3921"/>
  </w:num>
  <w:num w:numId="3922">
    <w:abstractNumId w:val="3922"/>
  </w:num>
  <w:num w:numId="3923">
    <w:abstractNumId w:val="3923"/>
  </w:num>
  <w:num w:numId="3924">
    <w:abstractNumId w:val="3924"/>
  </w:num>
  <w:num w:numId="3925">
    <w:abstractNumId w:val="3925"/>
  </w:num>
  <w:num w:numId="3926">
    <w:abstractNumId w:val="3926"/>
  </w:num>
  <w:num w:numId="3927">
    <w:abstractNumId w:val="3927"/>
  </w:num>
  <w:num w:numId="3928">
    <w:abstractNumId w:val="3928"/>
  </w:num>
  <w:num w:numId="3929">
    <w:abstractNumId w:val="3929"/>
  </w:num>
  <w:num w:numId="3930">
    <w:abstractNumId w:val="3930"/>
  </w:num>
  <w:num w:numId="3931">
    <w:abstractNumId w:val="3931"/>
  </w:num>
  <w:num w:numId="3932">
    <w:abstractNumId w:val="3932"/>
  </w:num>
  <w:num w:numId="3933">
    <w:abstractNumId w:val="3933"/>
  </w:num>
  <w:num w:numId="3934">
    <w:abstractNumId w:val="3934"/>
  </w:num>
  <w:num w:numId="3935">
    <w:abstractNumId w:val="3935"/>
  </w:num>
  <w:num w:numId="3936">
    <w:abstractNumId w:val="3936"/>
  </w:num>
  <w:num w:numId="3937">
    <w:abstractNumId w:val="3937"/>
  </w:num>
  <w:num w:numId="3938">
    <w:abstractNumId w:val="3938"/>
  </w:num>
  <w:num w:numId="3939">
    <w:abstractNumId w:val="3939"/>
  </w:num>
  <w:num w:numId="3940">
    <w:abstractNumId w:val="3940"/>
  </w:num>
  <w:num w:numId="3941">
    <w:abstractNumId w:val="3941"/>
  </w:num>
  <w:num w:numId="3942">
    <w:abstractNumId w:val="3942"/>
  </w:num>
  <w:num w:numId="3943">
    <w:abstractNumId w:val="3943"/>
  </w:num>
  <w:num w:numId="3944">
    <w:abstractNumId w:val="3944"/>
  </w:num>
  <w:num w:numId="3945">
    <w:abstractNumId w:val="3945"/>
  </w:num>
  <w:num w:numId="3946">
    <w:abstractNumId w:val="3946"/>
  </w:num>
  <w:num w:numId="3947">
    <w:abstractNumId w:val="39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69206919" Type="http://schemas.openxmlformats.org/officeDocument/2006/relationships/comments" Target="comments.xml"/><Relationship Id="rId568223653" Type="http://schemas.microsoft.com/office/2011/relationships/commentsExtended" Target="commentsExtended.xml"/><Relationship Id="rId92694843" Type="http://schemas.openxmlformats.org/officeDocument/2006/relationships/image" Target="media/imgrId92694843.jpg"/><Relationship Id="rId73866a1588246464a" Type="http://schemas.openxmlformats.org/officeDocument/2006/relationships/hyperlink" Target="https://iservice.lombardini.it/jsp/Template2/manuale.jsp?id=96&amp;parent=1000" TargetMode="External"/><Relationship Id="rId35456a15882464751" Type="http://schemas.openxmlformats.org/officeDocument/2006/relationships/hyperlink" Target="https://iservice.lombardini.it/jsp/Template2/manuale.jsp?id=97&amp;parent=1000" TargetMode="External"/><Relationship Id="rId50416a158824648af" Type="http://schemas.openxmlformats.org/officeDocument/2006/relationships/hyperlink" Target="https://iservice.lombardini.it/jsp/Template2/manuale.jsp?id=176&amp;parent=1000" TargetMode="External"/><Relationship Id="rId23706a15882464a2f" Type="http://schemas.openxmlformats.org/officeDocument/2006/relationships/hyperlink" Target="https://iservice.lombardini.it/jsp/Template2/manuale.jsp?id=176&amp;parent=1000" TargetMode="External"/><Relationship Id="rId96926a15882464bfd" Type="http://schemas.openxmlformats.org/officeDocument/2006/relationships/hyperlink" Target="https://iservice.lombardini.it/jsp/Template2/manuale.jsp?id=176&amp;parent=1000" TargetMode="External"/><Relationship Id="rId34546a15882464cbf" Type="http://schemas.openxmlformats.org/officeDocument/2006/relationships/hyperlink" Target="https://iservice.lombardini.it/jsp/Template2/manuale.jsp?id=177&amp;parent=1000" TargetMode="External"/><Relationship Id="rId98196a15882464d7e" Type="http://schemas.openxmlformats.org/officeDocument/2006/relationships/hyperlink" Target="https://iservice.lombardini.it/jsp/Template2/manuale.jsp?id=178&amp;parent=1000" TargetMode="External"/><Relationship Id="rId96316a15882464e3c" Type="http://schemas.openxmlformats.org/officeDocument/2006/relationships/hyperlink" Target="https://iservice.lombardini.it/jsp/Template2/manuale.jsp?id=179&amp;parent=1000" TargetMode="External"/><Relationship Id="rId25986a15882464ef9" Type="http://schemas.openxmlformats.org/officeDocument/2006/relationships/hyperlink" Target="https://iservice.lombardini.it/jsp/Template2/manuale.jsp?id=180&amp;parent=1000" TargetMode="External"/><Relationship Id="rId65706a158824650b6" Type="http://schemas.openxmlformats.org/officeDocument/2006/relationships/hyperlink" Target="https://iservice.lombardini.it/jsp/Template2/manuale.jsp?id=181&amp;parent=1000" TargetMode="External"/><Relationship Id="rId68056a158824651f1" Type="http://schemas.openxmlformats.org/officeDocument/2006/relationships/hyperlink" Target="https://iservice.lombardini.it/jsp/Template2/manuale.jsp?id=182&amp;parent=1000" TargetMode="External"/><Relationship Id="rId90816a1588246535e" Type="http://schemas.openxmlformats.org/officeDocument/2006/relationships/hyperlink" Target="https://iservice.lombardini.it/jsp/Template2/manuale.jsp?id=364&amp;parent=1000" TargetMode="External"/><Relationship Id="rId44936a1588246552b" Type="http://schemas.openxmlformats.org/officeDocument/2006/relationships/hyperlink" Target="https://iservice.lombardini.it/jsp/Template2/manuale.jsp?id=183&amp;parent=1000" TargetMode="External"/><Relationship Id="rId78616a158824655e7" Type="http://schemas.openxmlformats.org/officeDocument/2006/relationships/hyperlink" Target="https://iservice.lombardini.it/jsp/Template2/manuale.jsp?id=184&amp;parent=1000" TargetMode="External"/><Relationship Id="rId73546a158824656a5" Type="http://schemas.openxmlformats.org/officeDocument/2006/relationships/hyperlink" Target="https://iservice.lombardini.it/jsp/Template2/manuale.jsp?id=185&amp;parent=1000" TargetMode="External"/><Relationship Id="rId72876a15882465797" Type="http://schemas.openxmlformats.org/officeDocument/2006/relationships/hyperlink" Target="https://iservice.lombardini.it/jsp/Template2/manuale.jsp?id=821&amp;parent=1000" TargetMode="External"/><Relationship Id="rId34466a158824658ee" Type="http://schemas.openxmlformats.org/officeDocument/2006/relationships/hyperlink" Target="https://iservice.lombardini.it/jsp/Template4/manuale.jsp?id=2663&amp;parent=1088" TargetMode="External"/><Relationship Id="rId23476a15882465a2f" Type="http://schemas.openxmlformats.org/officeDocument/2006/relationships/hyperlink" Target="https://iservice.lombardini.it/jsp/Template4/manuale.jsp?id=2665&amp;parent=1088" TargetMode="External"/><Relationship Id="rId70296a15882465c0f" Type="http://schemas.openxmlformats.org/officeDocument/2006/relationships/hyperlink" Target="https://iservice.lombardini.it/jsp/Template4/manuale.jsp?id=2666&amp;parent=1088" TargetMode="External"/><Relationship Id="rId46536a15882465dfb" Type="http://schemas.openxmlformats.org/officeDocument/2006/relationships/hyperlink" Target="https://iservice.lombardini.it/jsp/Template4/manuale.jsp?id=2667&amp;parent=1088" TargetMode="External"/><Relationship Id="rId34086a15882465f52" Type="http://schemas.openxmlformats.org/officeDocument/2006/relationships/hyperlink" Target="https://iservice.lombardini.it/jsp/Template4/manuale.jsp?id=2675&amp;parent=1088" TargetMode="External"/><Relationship Id="rId29336a158824663ed" Type="http://schemas.openxmlformats.org/officeDocument/2006/relationships/hyperlink" Target="https://iservice.lombardini.it/jsp/Template2/manuale.jsp?id=822&amp;parent=1000" TargetMode="External"/><Relationship Id="rId23106a15882466527" Type="http://schemas.openxmlformats.org/officeDocument/2006/relationships/hyperlink" Target="https://iservice.lombardini.it/jsp/Template2/manuale.jsp?id=822&amp;parent=1000" TargetMode="External"/><Relationship Id="rId23836a15882474eb0" Type="http://schemas.openxmlformats.org/officeDocument/2006/relationships/hyperlink" Target="https://iservice.lombardini.it/jsp/Template2/manuale.jsp?id=198&amp;parent=1000" TargetMode="External"/><Relationship Id="rId10436a158824785c6" Type="http://schemas.openxmlformats.org/officeDocument/2006/relationships/hyperlink" Target="https://iservice.lombardini.it/jsp/Template2/manuale.jsp?id=152&amp;parent=1000" TargetMode="External"/><Relationship Id="rId83346a158824a4bca" Type="http://schemas.openxmlformats.org/officeDocument/2006/relationships/hyperlink" Target="https://iservice.lombardini.it/jsp/Template2/manuale.jsp?id=154&amp;parent=1000" TargetMode="External"/><Relationship Id="rId71356a158824c192b" Type="http://schemas.openxmlformats.org/officeDocument/2006/relationships/hyperlink" Target="https://iservice.lombardini.it/jsp/Template2/manuale.jsp?id=154&amp;parent=1000" TargetMode="External"/><Relationship Id="rId55686a158824d0a5d" Type="http://schemas.openxmlformats.org/officeDocument/2006/relationships/hyperlink" Target="https://iservice.lombardini.it/jsp/Template2/manuale.jsp?id=154&amp;parent=1000" TargetMode="External"/><Relationship Id="rId31976a158824dccdb" Type="http://schemas.openxmlformats.org/officeDocument/2006/relationships/hyperlink" Target="https://iservice.lombardini.it/jsp/Template2/manuale.jsp?id=155&amp;parent=1000" TargetMode="External"/><Relationship Id="rId83706a158824e67aa" Type="http://schemas.openxmlformats.org/officeDocument/2006/relationships/hyperlink" Target="https://iservice.lombardini.it/jsp/Template2/manuale.jsp?id=155&amp;parent=1000" TargetMode="External"/><Relationship Id="rId11606a158824f2601" Type="http://schemas.openxmlformats.org/officeDocument/2006/relationships/hyperlink" Target="https://iservice.lombardini.it/jsp/Template2/manuale.jsp?id=155&amp;parent=1000" TargetMode="External"/><Relationship Id="rId58976a158824f28d6" Type="http://schemas.openxmlformats.org/officeDocument/2006/relationships/hyperlink" Target="https://iservice.lombardini.it/jsp/Template2/manuale.jsp?id=148&amp;parent=1000" TargetMode="External"/><Relationship Id="rId31436a158825117d1" Type="http://schemas.openxmlformats.org/officeDocument/2006/relationships/hyperlink" Target="https://iservice.lombardini.it/jsp/Template2/manuale.jsp?id=155&amp;parent=1000" TargetMode="External"/><Relationship Id="rId83726a15882543206" Type="http://schemas.openxmlformats.org/officeDocument/2006/relationships/hyperlink" Target="https://iservice.lombardini.it/jsp/Template2/manuale.jsp?id=148&amp;parent=1000" TargetMode="External"/><Relationship Id="rId48736a1588255c9ff" Type="http://schemas.openxmlformats.org/officeDocument/2006/relationships/hyperlink" Target="https://www.youtube.com/embed/Ba8qqxTx6wA?rel=0" TargetMode="External"/><Relationship Id="rId50336a158825e134a" Type="http://schemas.openxmlformats.org/officeDocument/2006/relationships/hyperlink" Target="https://iservice.lombardini.it/jsp/Template2/manuale.jsp?id=822&amp;parent=1000" TargetMode="External"/><Relationship Id="rId96706a158825e18ba" Type="http://schemas.openxmlformats.org/officeDocument/2006/relationships/hyperlink" Target="https://iservice.lombardini.it/jsp/Template2/manuale.jsp?id=822&amp;parent=1000" TargetMode="External"/><Relationship Id="rId16726a158825e196f" Type="http://schemas.openxmlformats.org/officeDocument/2006/relationships/hyperlink" Target="https://iservice.lombardini.it/jsp/Template2/manuale.jsp?id=822&amp;parent=1000" TargetMode="External"/><Relationship Id="rId97836a158825e1b70" Type="http://schemas.openxmlformats.org/officeDocument/2006/relationships/hyperlink" Target="https://iservice.lombardini.it/jsp/Template2/manuale.jsp?id=822&amp;parent=1000" TargetMode="External"/><Relationship Id="rId19646a15882621eb6" Type="http://schemas.openxmlformats.org/officeDocument/2006/relationships/hyperlink" Target="https://iservice.lombardini.it/jsp/Template2/manuale.jsp?id=822&amp;parent=1000" TargetMode="External"/><Relationship Id="rId88376a1588263b7f1" Type="http://schemas.openxmlformats.org/officeDocument/2006/relationships/hyperlink" Target="https://iservice.lombardini.it/jsp/Template2/manuale.jsp?id=680&amp;parent=1000" TargetMode="External"/><Relationship Id="rId92366a1588263bc6f" Type="http://schemas.openxmlformats.org/officeDocument/2006/relationships/hyperlink" Target="https://iservice.lombardini.it/jsp/Template2/manuale.jsp?id=822&amp;parent=1000" TargetMode="External"/><Relationship Id="rId14446a15882648a9a" Type="http://schemas.openxmlformats.org/officeDocument/2006/relationships/hyperlink" Target="https://iservice.lombardini.it/jsp/Template2/manuale.jsp?id=822&amp;parent=1000" TargetMode="External"/><Relationship Id="rId31966a15882653c3f" Type="http://schemas.openxmlformats.org/officeDocument/2006/relationships/hyperlink" Target="https://iservice.lombardini.it/jsp/Template2/manuale.jsp?id=146&amp;parent=1000" TargetMode="External"/><Relationship Id="rId79546a1588265423f" Type="http://schemas.openxmlformats.org/officeDocument/2006/relationships/hyperlink" Target="https://iservice.lombardini.it/jsp/Template2/manuale.jsp?id=822&amp;parent=1000" TargetMode="External"/><Relationship Id="rId50056a15882654638" Type="http://schemas.openxmlformats.org/officeDocument/2006/relationships/hyperlink" Target="https://iservice.lombardini.it/jsp/Template2/manuale.jsp?id=822&amp;parent=1000" TargetMode="External"/><Relationship Id="rId48236a15882654825" Type="http://schemas.openxmlformats.org/officeDocument/2006/relationships/hyperlink" Target="https://iservice.lombardini.it/jsp/Template2/manuale.jsp?id=822&amp;parent=1000" TargetMode="External"/><Relationship Id="rId36666a15882654cef" Type="http://schemas.openxmlformats.org/officeDocument/2006/relationships/hyperlink" Target="https://iservice.lombardini.it/jsp/Template2/manuale.jsp?id=822&amp;parent=1000" TargetMode="External"/><Relationship Id="rId22616a15882654edd" Type="http://schemas.openxmlformats.org/officeDocument/2006/relationships/hyperlink" Target="https://iservice.lombardini.it/jsp/Template2/manuale.jsp?id=822&amp;parent=1000" TargetMode="External"/><Relationship Id="rId17526a1588267a830" Type="http://schemas.openxmlformats.org/officeDocument/2006/relationships/hyperlink" Target="https://iservice.lombardini.it/jsp/Template2/manuale.jsp?id=822&amp;parent=1000" TargetMode="External"/><Relationship Id="rId44776a1588270de8d" Type="http://schemas.openxmlformats.org/officeDocument/2006/relationships/hyperlink" Target="https://iservice.lombardini.it/jsp/Template2/manuale.jsp?id=822&amp;parent=1000" TargetMode="External"/><Relationship Id="rId39756a1588270df2f" Type="http://schemas.openxmlformats.org/officeDocument/2006/relationships/hyperlink" Target="https://iservice.lombardini.it/jsp/Template2/manuale.jsp?id=822&amp;parent=1000" TargetMode="External"/><Relationship Id="rId22086a1588270e317" Type="http://schemas.openxmlformats.org/officeDocument/2006/relationships/hyperlink" Target="https://iservice.lombardini.it/jsp/Template2/manuale.jsp?id=822&amp;parent=1000" TargetMode="External"/><Relationship Id="rId72466a1588270e659" Type="http://schemas.openxmlformats.org/officeDocument/2006/relationships/hyperlink" Target="https://iservice.lombardini.it/jsp/Template2/manuale.jsp?id=822&amp;parent=1000" TargetMode="External"/><Relationship Id="rId37696a15882720f25" Type="http://schemas.openxmlformats.org/officeDocument/2006/relationships/hyperlink" Target="https://iservice.lombardini.it/jsp/Template2/manuale.jsp?id=822&amp;parent=1000" TargetMode="External"/><Relationship Id="rId78496a1588272170c" Type="http://schemas.openxmlformats.org/officeDocument/2006/relationships/hyperlink" Target="https://iservice.lombardini.it/jsp/Template2/manuale.jsp?id=133&amp;parent=1000" TargetMode="External"/><Relationship Id="rId27536a1588273bcce" Type="http://schemas.openxmlformats.org/officeDocument/2006/relationships/hyperlink" Target="https://iservice.lombardini.it/jsp/Template2/manuale.jsp?id=143&amp;parent=1000" TargetMode="External"/><Relationship Id="rId31986a1588273be46" Type="http://schemas.openxmlformats.org/officeDocument/2006/relationships/hyperlink" Target="https://iservice.lombardini.it/jsp/Template2/manuale.jsp?id=822&amp;parent=1000" TargetMode="External"/><Relationship Id="rId93506a1588277de00" Type="http://schemas.openxmlformats.org/officeDocument/2006/relationships/hyperlink" Target="https://iservice.lombardini.it/jsp/Template2/manuale.jsp?id=97&amp;parent=1000" TargetMode="External"/><Relationship Id="rId32626a158827867ac" Type="http://schemas.openxmlformats.org/officeDocument/2006/relationships/hyperlink" Target="https://iservice.lombardini.it/jsp/Template2/manuale.jsp?id=822&amp;parent=1000" TargetMode="External"/><Relationship Id="rId54346a158827874cb" Type="http://schemas.openxmlformats.org/officeDocument/2006/relationships/hyperlink" Target="https://iservice.lombardini.it/jsp/Template2/manuale.jsp?id=822&amp;parent=1000" TargetMode="External"/><Relationship Id="rId78976a15882787854" Type="http://schemas.openxmlformats.org/officeDocument/2006/relationships/hyperlink" Target="https://iservice.lombardini.it/jsp/Template2/manuale.jsp?id=822&amp;parent=1000" TargetMode="External"/><Relationship Id="rId30436a15882799e34" Type="http://schemas.openxmlformats.org/officeDocument/2006/relationships/hyperlink" Target="https://iservice.lombardini.it/jsp/Template2/manuale.jsp?id=822&amp;parent=1000" TargetMode="External"/><Relationship Id="rId56956a158827f1d22" Type="http://schemas.openxmlformats.org/officeDocument/2006/relationships/hyperlink" Target="https://iservice.lombardini.it/jsp/Template2/manuale.jsp?id=132&amp;parent=1000" TargetMode="External"/><Relationship Id="rId70096a15882807c1c" Type="http://schemas.openxmlformats.org/officeDocument/2006/relationships/hyperlink" Target="https://iservice.lombardini.it/jsp/Template2/manuale.jsp?id=157&amp;parent=1000" TargetMode="External"/><Relationship Id="rId59316a15882808503" Type="http://schemas.openxmlformats.org/officeDocument/2006/relationships/hyperlink" Target="https://iservice.lombardini.it/jsp/Template2/manuale.jsp?id=104&amp;parent=1000" TargetMode="External"/><Relationship Id="rId81626a1588281cff9" Type="http://schemas.openxmlformats.org/officeDocument/2006/relationships/hyperlink" Target="https://iservice.lombardini.it/jsp/Template2/manuale.jsp?id=822&amp;parent=1000" TargetMode="External"/><Relationship Id="rId30846a1588283a678" Type="http://schemas.openxmlformats.org/officeDocument/2006/relationships/hyperlink" Target="https://iservice.lombardini.it/jsp/Template2/manuale.jsp?id=822&amp;parent=1000" TargetMode="External"/><Relationship Id="rId23316a1588284cbf1" Type="http://schemas.openxmlformats.org/officeDocument/2006/relationships/hyperlink" Target="https://iservice.lombardini.it/jsp/Template2/manuale.jsp?id=128&amp;parent=1000" TargetMode="External"/><Relationship Id="rId16706a1588284d8f8" Type="http://schemas.openxmlformats.org/officeDocument/2006/relationships/hyperlink" Target="https://iservice.lombardini.it/jsp/Template2/manuale.jsp?id=822&amp;parent=1000" TargetMode="External"/><Relationship Id="rId98666a1588288a04e" Type="http://schemas.openxmlformats.org/officeDocument/2006/relationships/hyperlink" Target="https://iservice.lombardini.it/jsp/Template2/manuale.jsp?id=822&amp;parent=1000" TargetMode="External"/><Relationship Id="rId30216a158828967e3" Type="http://schemas.openxmlformats.org/officeDocument/2006/relationships/hyperlink" Target="https://iservice.lombardini.it/jsp/Template2/manuale.jsp?id=113&amp;parent=1000" TargetMode="External"/><Relationship Id="rId62866a158828a2284" Type="http://schemas.openxmlformats.org/officeDocument/2006/relationships/hyperlink" Target="https://iservice.lombardini.it/jsp/Template2/manuale.jsp?id=113&amp;parent=1000" TargetMode="External"/><Relationship Id="rId98146a158828bc87f" Type="http://schemas.openxmlformats.org/officeDocument/2006/relationships/hyperlink" Target="https://iservice.lombardini.it/jsp/Template2/manuale.jsp?id=822&amp;parent=1000" TargetMode="External"/><Relationship Id="rId64826a1588290567c" Type="http://schemas.openxmlformats.org/officeDocument/2006/relationships/hyperlink" Target="https://iservice.lombardini.it/jsp/Template2/manuale.jsp?id=822&amp;parent=1000" TargetMode="External"/><Relationship Id="rId27646a15882914ec9" Type="http://schemas.openxmlformats.org/officeDocument/2006/relationships/hyperlink" Target="https://iservice.lombardini.it/jsp/Template2/manuale.jsp?id=822&amp;parent=1000" TargetMode="External"/><Relationship Id="rId30796a15882915415" Type="http://schemas.openxmlformats.org/officeDocument/2006/relationships/hyperlink" Target="https://iservice.lombardini.it/jsp/Template2/manuale.jsp?id=822&amp;parent=1000" TargetMode="External"/><Relationship Id="rId51896a15882956b1d" Type="http://schemas.openxmlformats.org/officeDocument/2006/relationships/hyperlink" Target="https://iservice.lombardini.it/jsp/Template2/manuale.jsp?id=822&amp;parent=1000" TargetMode="External"/><Relationship Id="rId28986a1588295cf64" Type="http://schemas.openxmlformats.org/officeDocument/2006/relationships/hyperlink" Target="https://iservice.lombardini.it/jsp/Template2/manuale.jsp?id=822&amp;parent=1000" TargetMode="External"/><Relationship Id="rId73076a1588299e1aa" Type="http://schemas.openxmlformats.org/officeDocument/2006/relationships/hyperlink" Target="https://iservice.lombardini.it/jsp/Template2/manuale.jsp?id=822&amp;parent=1000" TargetMode="External"/><Relationship Id="rId66606a158829a50ab" Type="http://schemas.openxmlformats.org/officeDocument/2006/relationships/hyperlink" Target="https://iservice.lombardini.it/jsp/Template2/manuale.jsp?id=822&amp;parent=1000" TargetMode="External"/><Relationship Id="rId75496a158829ad066" Type="http://schemas.openxmlformats.org/officeDocument/2006/relationships/hyperlink" Target="https://iservice.lombardini.it/jsp/Template2/manuale.jsp?id=822&amp;parent=1000" TargetMode="External"/><Relationship Id="rId55436a158829ad829" Type="http://schemas.openxmlformats.org/officeDocument/2006/relationships/hyperlink" Target="https://iservice.lombardini.it/jsp/Template2/manuale.jsp?id=822&amp;parent=1000" TargetMode="External"/><Relationship Id="rId70676a1588246eeda" Type="http://schemas.openxmlformats.org/officeDocument/2006/relationships/image" Target="media/imgrId70676a1588246eeda.jpg"/><Relationship Id="rId44466a15882474b3f" Type="http://schemas.openxmlformats.org/officeDocument/2006/relationships/image" Target="media/imgrId44466a15882474b3f.jpg"/><Relationship Id="rId35166a158824782af" Type="http://schemas.openxmlformats.org/officeDocument/2006/relationships/image" Target="media/imgrId35166a158824782af.jpg"/><Relationship Id="rId32866a1588247bec8" Type="http://schemas.openxmlformats.org/officeDocument/2006/relationships/image" Target="media/imgrId32866a1588247bec8.jpg"/><Relationship Id="rId37756a15882482a6e" Type="http://schemas.openxmlformats.org/officeDocument/2006/relationships/image" Target="media/imgrId37756a15882482a6e.jpg"/><Relationship Id="rId28246a1588248a43a" Type="http://schemas.openxmlformats.org/officeDocument/2006/relationships/image" Target="media/imgrId28246a1588248a43a.jpg"/><Relationship Id="rId14116a158824918db" Type="http://schemas.openxmlformats.org/officeDocument/2006/relationships/image" Target="media/imgrId14116a158824918db.jpg"/><Relationship Id="rId44286a15882499c03" Type="http://schemas.openxmlformats.org/officeDocument/2006/relationships/image" Target="media/imgrId44286a15882499c03.jpg"/><Relationship Id="rId72976a158824a1c57" Type="http://schemas.openxmlformats.org/officeDocument/2006/relationships/image" Target="media/imgrId72976a158824a1c57.jpg"/><Relationship Id="rId57416a158824a4875" Type="http://schemas.openxmlformats.org/officeDocument/2006/relationships/image" Target="media/imgrId57416a158824a4875.jpg"/><Relationship Id="rId19076a158824ac52f" Type="http://schemas.openxmlformats.org/officeDocument/2006/relationships/image" Target="media/imgrId19076a158824ac52f.jpg"/><Relationship Id="rId37766a158824b474e" Type="http://schemas.openxmlformats.org/officeDocument/2006/relationships/image" Target="media/imgrId37766a158824b474e.jpg"/><Relationship Id="rId91846a158824bcffb" Type="http://schemas.openxmlformats.org/officeDocument/2006/relationships/image" Target="media/imgrId91846a158824bcffb.jpg"/><Relationship Id="rId84676a158824c09f5" Type="http://schemas.openxmlformats.org/officeDocument/2006/relationships/image" Target="media/imgrId84676a158824c09f5.jpg"/><Relationship Id="rId60466a158824cc441" Type="http://schemas.openxmlformats.org/officeDocument/2006/relationships/image" Target="media/imgrId60466a158824cc441.jpg"/><Relationship Id="rId19456a158824cfb40" Type="http://schemas.openxmlformats.org/officeDocument/2006/relationships/image" Target="media/imgrId19456a158824cfb40.jpg"/><Relationship Id="rId56326a158824dc9a5" Type="http://schemas.openxmlformats.org/officeDocument/2006/relationships/image" Target="media/imgrId56326a158824dc9a5.jpg"/><Relationship Id="rId88106a158824e655a" Type="http://schemas.openxmlformats.org/officeDocument/2006/relationships/image" Target="media/imgrId88106a158824e655a.jpg"/><Relationship Id="rId57376a158824ed920" Type="http://schemas.openxmlformats.org/officeDocument/2006/relationships/image" Target="media/imgrId57376a158824ed920.png"/><Relationship Id="rId54726a158824f22c8" Type="http://schemas.openxmlformats.org/officeDocument/2006/relationships/image" Target="media/imgrId54726a158824f22c8.jpg"/><Relationship Id="rId29096a1588250410f" Type="http://schemas.openxmlformats.org/officeDocument/2006/relationships/image" Target="media/imgrId29096a1588250410f.jpg"/><Relationship Id="rId57356a1588250cb4d" Type="http://schemas.openxmlformats.org/officeDocument/2006/relationships/image" Target="media/imgrId57356a1588250cb4d.jpg"/><Relationship Id="rId72226a15882511482" Type="http://schemas.openxmlformats.org/officeDocument/2006/relationships/image" Target="media/imgrId72226a15882511482.jpg"/><Relationship Id="rId99656a158825168b7" Type="http://schemas.openxmlformats.org/officeDocument/2006/relationships/image" Target="media/imgrId99656a158825168b7.jpg"/><Relationship Id="rId13816a1588251cb21" Type="http://schemas.openxmlformats.org/officeDocument/2006/relationships/image" Target="media/imgrId13816a1588251cb21.jpg"/><Relationship Id="rId75986a15882522cd8" Type="http://schemas.openxmlformats.org/officeDocument/2006/relationships/image" Target="media/imgrId75986a15882522cd8.jpg"/><Relationship Id="rId62316a1588252b5dd" Type="http://schemas.openxmlformats.org/officeDocument/2006/relationships/image" Target="media/imgrId62316a1588252b5dd.jpg"/><Relationship Id="rId89226a15882531e0f" Type="http://schemas.openxmlformats.org/officeDocument/2006/relationships/image" Target="media/imgrId89226a15882531e0f.jpg"/><Relationship Id="rId81646a15882538319" Type="http://schemas.openxmlformats.org/officeDocument/2006/relationships/image" Target="media/imgrId81646a15882538319.jpg"/><Relationship Id="rId24126a1588253d2da" Type="http://schemas.openxmlformats.org/officeDocument/2006/relationships/image" Target="media/imgrId24126a1588253d2da.jpg"/><Relationship Id="rId90946a15882542acb" Type="http://schemas.openxmlformats.org/officeDocument/2006/relationships/image" Target="media/imgrId90946a15882542acb.jpg"/><Relationship Id="rId76136a15882546756" Type="http://schemas.openxmlformats.org/officeDocument/2006/relationships/image" Target="media/imgrId76136a15882546756.jpg"/><Relationship Id="rId30496a1588254d226" Type="http://schemas.openxmlformats.org/officeDocument/2006/relationships/image" Target="media/imgrId30496a1588254d226.jpg"/><Relationship Id="rId10246a15882556a9e" Type="http://schemas.openxmlformats.org/officeDocument/2006/relationships/image" Target="media/imgrId10246a15882556a9e.jpg"/><Relationship Id="rId60286a1588255c6fb" Type="http://schemas.openxmlformats.org/officeDocument/2006/relationships/image" Target="media/imgrId60286a1588255c6fb.jpg"/><Relationship Id="rId59796a15882582451" Type="http://schemas.openxmlformats.org/officeDocument/2006/relationships/image" Target="media/imgrId59796a15882582451.jpg"/><Relationship Id="rId59596a1588258b269" Type="http://schemas.openxmlformats.org/officeDocument/2006/relationships/image" Target="media/imgrId59596a1588258b269.jpg"/><Relationship Id="rId34536a15882591dd6" Type="http://schemas.openxmlformats.org/officeDocument/2006/relationships/image" Target="media/imgrId34536a15882591dd6.jpg"/><Relationship Id="rId59736a15882596e6e" Type="http://schemas.openxmlformats.org/officeDocument/2006/relationships/image" Target="media/imgrId59736a15882596e6e.jpg"/><Relationship Id="rId33306a158825a32d3" Type="http://schemas.openxmlformats.org/officeDocument/2006/relationships/image" Target="media/imgrId33306a158825a32d3.jpg"/><Relationship Id="rId50126a158825a916b" Type="http://schemas.openxmlformats.org/officeDocument/2006/relationships/image" Target="media/imgrId50126a158825a916b.jpg"/><Relationship Id="rId87196a158825adc02" Type="http://schemas.openxmlformats.org/officeDocument/2006/relationships/image" Target="media/imgrId87196a158825adc02.jpg"/><Relationship Id="rId81646a158825b3182" Type="http://schemas.openxmlformats.org/officeDocument/2006/relationships/image" Target="media/imgrId81646a158825b3182.jpg"/><Relationship Id="rId14126a158825bbc52" Type="http://schemas.openxmlformats.org/officeDocument/2006/relationships/image" Target="media/imgrId14126a158825bbc52.jpg"/><Relationship Id="rId97036a158825c0d42" Type="http://schemas.openxmlformats.org/officeDocument/2006/relationships/image" Target="media/imgrId97036a158825c0d42.jpg"/><Relationship Id="rId13346a158825c7a62" Type="http://schemas.openxmlformats.org/officeDocument/2006/relationships/image" Target="media/imgrId13346a158825c7a62.jpg"/><Relationship Id="rId96106a158825cc672" Type="http://schemas.openxmlformats.org/officeDocument/2006/relationships/image" Target="media/imgrId96106a158825cc672.jpg"/><Relationship Id="rId79036a158825d1835" Type="http://schemas.openxmlformats.org/officeDocument/2006/relationships/image" Target="media/imgrId79036a158825d1835.jpg"/><Relationship Id="rId92406a158825d4095" Type="http://schemas.openxmlformats.org/officeDocument/2006/relationships/image" Target="media/imgrId92406a158825d4095.jpg"/><Relationship Id="rId22886a158825d9500" Type="http://schemas.openxmlformats.org/officeDocument/2006/relationships/image" Target="media/imgrId22886a158825d9500.jpg"/><Relationship Id="rId17516a158825e0e78" Type="http://schemas.openxmlformats.org/officeDocument/2006/relationships/image" Target="media/imgrId17516a158825e0e78.jpg"/><Relationship Id="rId47876a158825e87b8" Type="http://schemas.openxmlformats.org/officeDocument/2006/relationships/image" Target="media/imgrId47876a158825e87b8.jpg"/><Relationship Id="rId27296a158825eed04" Type="http://schemas.openxmlformats.org/officeDocument/2006/relationships/image" Target="media/imgrId27296a158825eed04.jpg"/><Relationship Id="rId64406a158825f29f7" Type="http://schemas.openxmlformats.org/officeDocument/2006/relationships/image" Target="media/imgrId64406a158825f29f7.jpg"/><Relationship Id="rId76096a15882605687" Type="http://schemas.openxmlformats.org/officeDocument/2006/relationships/image" Target="media/imgrId76096a15882605687.jpg"/><Relationship Id="rId98856a1588260ce14" Type="http://schemas.openxmlformats.org/officeDocument/2006/relationships/image" Target="media/imgrId98856a1588260ce14.jpg"/><Relationship Id="rId24276a15882614b1f" Type="http://schemas.openxmlformats.org/officeDocument/2006/relationships/image" Target="media/imgrId24276a15882614b1f.jpg"/><Relationship Id="rId23466a1588261bfc9" Type="http://schemas.openxmlformats.org/officeDocument/2006/relationships/image" Target="media/imgrId23466a1588261bfc9.jpg"/><Relationship Id="rId29216a15882620878" Type="http://schemas.openxmlformats.org/officeDocument/2006/relationships/image" Target="media/imgrId29216a15882620878.jpg"/><Relationship Id="rId58556a1588262728d" Type="http://schemas.openxmlformats.org/officeDocument/2006/relationships/image" Target="media/imgrId58556a1588262728d.jpg"/><Relationship Id="rId31486a1588262ec67" Type="http://schemas.openxmlformats.org/officeDocument/2006/relationships/image" Target="media/imgrId31486a1588262ec67.jpg"/><Relationship Id="rId39096a158826365c6" Type="http://schemas.openxmlformats.org/officeDocument/2006/relationships/image" Target="media/imgrId39096a158826365c6.jpg"/><Relationship Id="rId46676a1588263b48c" Type="http://schemas.openxmlformats.org/officeDocument/2006/relationships/image" Target="media/imgrId46676a1588263b48c.jpg"/><Relationship Id="rId57436a1588264076a" Type="http://schemas.openxmlformats.org/officeDocument/2006/relationships/image" Target="media/imgrId57436a1588264076a.jpg"/><Relationship Id="rId83256a15882643105" Type="http://schemas.openxmlformats.org/officeDocument/2006/relationships/image" Target="media/imgrId83256a15882643105.gif"/><Relationship Id="rId68746a158826481d1" Type="http://schemas.openxmlformats.org/officeDocument/2006/relationships/image" Target="media/imgrId68746a158826481d1.jpg"/><Relationship Id="rId51066a1588264fa65" Type="http://schemas.openxmlformats.org/officeDocument/2006/relationships/image" Target="media/imgrId51066a1588264fa65.jpg"/><Relationship Id="rId93926a1588265376b" Type="http://schemas.openxmlformats.org/officeDocument/2006/relationships/image" Target="media/imgrId93926a1588265376b.jpg"/><Relationship Id="rId41306a1588265b446" Type="http://schemas.openxmlformats.org/officeDocument/2006/relationships/image" Target="media/imgrId41306a1588265b446.jpg"/><Relationship Id="rId80506a15882674412" Type="http://schemas.openxmlformats.org/officeDocument/2006/relationships/image" Target="media/imgrId80506a15882674412.jpg"/><Relationship Id="rId66396a15882679fd1" Type="http://schemas.openxmlformats.org/officeDocument/2006/relationships/image" Target="media/imgrId66396a15882679fd1.jpg"/><Relationship Id="rId60856a158826807b1" Type="http://schemas.openxmlformats.org/officeDocument/2006/relationships/image" Target="media/imgrId60856a158826807b1.jpg"/><Relationship Id="rId62296a158826842f7" Type="http://schemas.openxmlformats.org/officeDocument/2006/relationships/image" Target="media/imgrId62296a158826842f7.jpg"/><Relationship Id="rId28226a15882687e9b" Type="http://schemas.openxmlformats.org/officeDocument/2006/relationships/image" Target="media/imgrId28226a15882687e9b.jpg"/><Relationship Id="rId56356a1588268b7bf" Type="http://schemas.openxmlformats.org/officeDocument/2006/relationships/image" Target="media/imgrId56356a1588268b7bf.jpg"/><Relationship Id="rId49016a158826903fb" Type="http://schemas.openxmlformats.org/officeDocument/2006/relationships/image" Target="media/imgrId49016a158826903fb.jpg"/><Relationship Id="rId43996a1588269438f" Type="http://schemas.openxmlformats.org/officeDocument/2006/relationships/image" Target="media/imgrId43996a1588269438f.jpg"/><Relationship Id="rId32296a15882698aeb" Type="http://schemas.openxmlformats.org/officeDocument/2006/relationships/image" Target="media/imgrId32296a15882698aeb.jpg"/><Relationship Id="rId22136a1588269e824" Type="http://schemas.openxmlformats.org/officeDocument/2006/relationships/image" Target="media/imgrId22136a1588269e824.jpg"/><Relationship Id="rId15836a158826a3dba" Type="http://schemas.openxmlformats.org/officeDocument/2006/relationships/image" Target="media/imgrId15836a158826a3dba.jpg"/><Relationship Id="rId13006a158826aa0d9" Type="http://schemas.openxmlformats.org/officeDocument/2006/relationships/image" Target="media/imgrId13006a158826aa0d9.jpg"/><Relationship Id="rId20516a158826b1408" Type="http://schemas.openxmlformats.org/officeDocument/2006/relationships/image" Target="media/imgrId20516a158826b1408.jpg"/><Relationship Id="rId37806a158826b965c" Type="http://schemas.openxmlformats.org/officeDocument/2006/relationships/image" Target="media/imgrId37806a158826b965c.jpg"/><Relationship Id="rId80196a158826bd280" Type="http://schemas.openxmlformats.org/officeDocument/2006/relationships/image" Target="media/imgrId80196a158826bd280.jpg"/><Relationship Id="rId27686a158826c254a" Type="http://schemas.openxmlformats.org/officeDocument/2006/relationships/image" Target="media/imgrId27686a158826c254a.jpg"/><Relationship Id="rId36176a158826c6663" Type="http://schemas.openxmlformats.org/officeDocument/2006/relationships/image" Target="media/imgrId36176a158826c6663.jpg"/><Relationship Id="rId38046a158826cc50d" Type="http://schemas.openxmlformats.org/officeDocument/2006/relationships/image" Target="media/imgrId38046a158826cc50d.jpg"/><Relationship Id="rId62046a158826dadf9" Type="http://schemas.openxmlformats.org/officeDocument/2006/relationships/image" Target="media/imgrId62046a158826dadf9.jpg"/><Relationship Id="rId75516a158826e0e08" Type="http://schemas.openxmlformats.org/officeDocument/2006/relationships/image" Target="media/imgrId75516a158826e0e08.jpg"/><Relationship Id="rId13496a158826e7157" Type="http://schemas.openxmlformats.org/officeDocument/2006/relationships/image" Target="media/imgrId13496a158826e7157.jpg"/><Relationship Id="rId99906a158826ecaaa" Type="http://schemas.openxmlformats.org/officeDocument/2006/relationships/image" Target="media/imgrId99906a158826ecaaa.jpg"/><Relationship Id="rId73376a158826f3eb7" Type="http://schemas.openxmlformats.org/officeDocument/2006/relationships/image" Target="media/imgrId73376a158826f3eb7.jpg"/><Relationship Id="rId86786a158827070be" Type="http://schemas.openxmlformats.org/officeDocument/2006/relationships/image" Target="media/imgrId86786a158827070be.jpg"/><Relationship Id="rId26646a1588270abde" Type="http://schemas.openxmlformats.org/officeDocument/2006/relationships/image" Target="media/imgrId26646a1588270abde.jpg"/><Relationship Id="rId92446a1588270da6a" Type="http://schemas.openxmlformats.org/officeDocument/2006/relationships/image" Target="media/imgrId92446a1588270da6a.jpg"/><Relationship Id="rId59476a15882712cb2" Type="http://schemas.openxmlformats.org/officeDocument/2006/relationships/image" Target="media/imgrId59476a15882712cb2.jpg"/><Relationship Id="rId36316a1588271671a" Type="http://schemas.openxmlformats.org/officeDocument/2006/relationships/image" Target="media/imgrId36316a1588271671a.jpg"/><Relationship Id="rId80486a1588271a53f" Type="http://schemas.openxmlformats.org/officeDocument/2006/relationships/image" Target="media/imgrId80486a1588271a53f.jpg"/><Relationship Id="rId22146a15882720b99" Type="http://schemas.openxmlformats.org/officeDocument/2006/relationships/image" Target="media/imgrId22146a15882720b99.jpg"/><Relationship Id="rId47536a15882725914" Type="http://schemas.openxmlformats.org/officeDocument/2006/relationships/image" Target="media/imgrId47536a15882725914.jpg"/><Relationship Id="rId97856a15882729cd2" Type="http://schemas.openxmlformats.org/officeDocument/2006/relationships/image" Target="media/imgrId97856a15882729cd2.jpg"/><Relationship Id="rId19816a158827312e2" Type="http://schemas.openxmlformats.org/officeDocument/2006/relationships/image" Target="media/imgrId19816a158827312e2.jpg"/><Relationship Id="rId44546a15882738d11" Type="http://schemas.openxmlformats.org/officeDocument/2006/relationships/image" Target="media/imgrId44546a15882738d11.jpg"/><Relationship Id="rId78716a1588273b7b0" Type="http://schemas.openxmlformats.org/officeDocument/2006/relationships/image" Target="media/imgrId78716a1588273b7b0.jpg"/><Relationship Id="rId75556a15882740860" Type="http://schemas.openxmlformats.org/officeDocument/2006/relationships/image" Target="media/imgrId75556a15882740860.jpg"/><Relationship Id="rId28756a15882746d1e" Type="http://schemas.openxmlformats.org/officeDocument/2006/relationships/image" Target="media/imgrId28756a15882746d1e.jpg"/><Relationship Id="rId58746a1588274a871" Type="http://schemas.openxmlformats.org/officeDocument/2006/relationships/image" Target="media/imgrId58746a1588274a871.jpg"/><Relationship Id="rId81486a1588274e74e" Type="http://schemas.openxmlformats.org/officeDocument/2006/relationships/image" Target="media/imgrId81486a1588274e74e.jpg"/><Relationship Id="rId91916a1588275738f" Type="http://schemas.openxmlformats.org/officeDocument/2006/relationships/image" Target="media/imgrId91916a1588275738f.jpg"/><Relationship Id="rId58796a1588275f68d" Type="http://schemas.openxmlformats.org/officeDocument/2006/relationships/image" Target="media/imgrId58796a1588275f68d.jpg"/><Relationship Id="rId93566a158827669f3" Type="http://schemas.openxmlformats.org/officeDocument/2006/relationships/image" Target="media/imgrId93566a158827669f3.jpg"/><Relationship Id="rId87696a1588276a80f" Type="http://schemas.openxmlformats.org/officeDocument/2006/relationships/image" Target="media/imgrId87696a1588276a80f.jpg"/><Relationship Id="rId58546a158827721c7" Type="http://schemas.openxmlformats.org/officeDocument/2006/relationships/image" Target="media/imgrId58546a158827721c7.jpg"/><Relationship Id="rId98336a1588277b335" Type="http://schemas.openxmlformats.org/officeDocument/2006/relationships/image" Target="media/imgrId98336a1588277b335.jpg"/><Relationship Id="rId24986a1588277da33" Type="http://schemas.openxmlformats.org/officeDocument/2006/relationships/image" Target="media/imgrId24986a1588277da33.jpg"/><Relationship Id="rId81356a158827830a6" Type="http://schemas.openxmlformats.org/officeDocument/2006/relationships/image" Target="media/imgrId81356a158827830a6.jpg"/><Relationship Id="rId27606a15882786099" Type="http://schemas.openxmlformats.org/officeDocument/2006/relationships/image" Target="media/imgrId27606a15882786099.jpg"/><Relationship Id="rId51246a1588278f3fa" Type="http://schemas.openxmlformats.org/officeDocument/2006/relationships/image" Target="media/imgrId51246a1588278f3fa.jpg"/><Relationship Id="rId51366a158827964b2" Type="http://schemas.openxmlformats.org/officeDocument/2006/relationships/image" Target="media/imgrId51366a158827964b2.jpg"/><Relationship Id="rId69626a158827991a0" Type="http://schemas.openxmlformats.org/officeDocument/2006/relationships/image" Target="media/imgrId69626a158827991a0.jpg"/><Relationship Id="rId33896a1588279e36b" Type="http://schemas.openxmlformats.org/officeDocument/2006/relationships/image" Target="media/imgrId33896a1588279e36b.jpg"/><Relationship Id="rId26456a158827a259e" Type="http://schemas.openxmlformats.org/officeDocument/2006/relationships/image" Target="media/imgrId26456a158827a259e.jpg"/><Relationship Id="rId64406a158827a848b" Type="http://schemas.openxmlformats.org/officeDocument/2006/relationships/image" Target="media/imgrId64406a158827a848b.jpg"/><Relationship Id="rId95506a158827af644" Type="http://schemas.openxmlformats.org/officeDocument/2006/relationships/image" Target="media/imgrId95506a158827af644.jpg"/><Relationship Id="rId92046a158827b3c5a" Type="http://schemas.openxmlformats.org/officeDocument/2006/relationships/image" Target="media/imgrId92046a158827b3c5a.jpg"/><Relationship Id="rId20476a158827bb286" Type="http://schemas.openxmlformats.org/officeDocument/2006/relationships/image" Target="media/imgrId20476a158827bb286.jpg"/><Relationship Id="rId89856a158827c2312" Type="http://schemas.openxmlformats.org/officeDocument/2006/relationships/image" Target="media/imgrId89856a158827c2312.jpg"/><Relationship Id="rId41266a158827c6fb3" Type="http://schemas.openxmlformats.org/officeDocument/2006/relationships/image" Target="media/imgrId41266a158827c6fb3.jpg"/><Relationship Id="rId28946a158827e7aa0" Type="http://schemas.openxmlformats.org/officeDocument/2006/relationships/image" Target="media/imgrId28946a158827e7aa0.jpg"/><Relationship Id="rId65066a158827f17c5" Type="http://schemas.openxmlformats.org/officeDocument/2006/relationships/image" Target="media/imgrId65066a158827f17c5.jpg"/><Relationship Id="rId87316a15882800936" Type="http://schemas.openxmlformats.org/officeDocument/2006/relationships/image" Target="media/imgrId87316a15882800936.jpg"/><Relationship Id="rId99536a158828076b9" Type="http://schemas.openxmlformats.org/officeDocument/2006/relationships/image" Target="media/imgrId99536a158828076b9.jpg"/><Relationship Id="rId23296a158828130d2" Type="http://schemas.openxmlformats.org/officeDocument/2006/relationships/image" Target="media/imgrId23296a158828130d2.jpg"/><Relationship Id="rId96656a1588281a284" Type="http://schemas.openxmlformats.org/officeDocument/2006/relationships/image" Target="media/imgrId96656a1588281a284.jpg"/><Relationship Id="rId35146a1588281cc26" Type="http://schemas.openxmlformats.org/officeDocument/2006/relationships/image" Target="media/imgrId35146a1588281cc26.jpg"/><Relationship Id="rId15596a15882824a41" Type="http://schemas.openxmlformats.org/officeDocument/2006/relationships/image" Target="media/imgrId15596a15882824a41.jpg"/><Relationship Id="rId99476a1588282e2e5" Type="http://schemas.openxmlformats.org/officeDocument/2006/relationships/image" Target="media/imgrId99476a1588282e2e5.jpg"/><Relationship Id="rId48386a158828358a3" Type="http://schemas.openxmlformats.org/officeDocument/2006/relationships/image" Target="media/imgrId48386a158828358a3.jpg"/><Relationship Id="rId37256a15882839d0f" Type="http://schemas.openxmlformats.org/officeDocument/2006/relationships/image" Target="media/imgrId37256a15882839d0f.jpg"/><Relationship Id="rId92796a158828403fa" Type="http://schemas.openxmlformats.org/officeDocument/2006/relationships/image" Target="media/imgrId92796a158828403fa.jpg"/><Relationship Id="rId34086a15882845b3f" Type="http://schemas.openxmlformats.org/officeDocument/2006/relationships/image" Target="media/imgrId34086a15882845b3f.jpg"/><Relationship Id="rId54166a1588284c1f5" Type="http://schemas.openxmlformats.org/officeDocument/2006/relationships/image" Target="media/imgrId54166a1588284c1f5.jpg"/><Relationship Id="rId85586a1588286bac2" Type="http://schemas.openxmlformats.org/officeDocument/2006/relationships/image" Target="media/imgrId85586a1588286bac2.jpg"/><Relationship Id="rId77656a1588286fbc9" Type="http://schemas.openxmlformats.org/officeDocument/2006/relationships/image" Target="media/imgrId77656a1588286fbc9.jpg"/><Relationship Id="rId25946a1588287670f" Type="http://schemas.openxmlformats.org/officeDocument/2006/relationships/image" Target="media/imgrId25946a1588287670f.jpg"/><Relationship Id="rId57736a1588287b155" Type="http://schemas.openxmlformats.org/officeDocument/2006/relationships/image" Target="media/imgrId57736a1588287b155.jpg"/><Relationship Id="rId84236a158828816ef" Type="http://schemas.openxmlformats.org/officeDocument/2006/relationships/image" Target="media/imgrId84236a158828816ef.jpg"/><Relationship Id="rId76686a158828897f3" Type="http://schemas.openxmlformats.org/officeDocument/2006/relationships/image" Target="media/imgrId76686a158828897f3.jpg"/><Relationship Id="rId17096a15882891120" Type="http://schemas.openxmlformats.org/officeDocument/2006/relationships/image" Target="media/imgrId17096a15882891120.jpg"/><Relationship Id="rId83476a158828964bb" Type="http://schemas.openxmlformats.org/officeDocument/2006/relationships/image" Target="media/imgrId83476a158828964bb.jpg"/><Relationship Id="rId53256a1588289a7d3" Type="http://schemas.openxmlformats.org/officeDocument/2006/relationships/image" Target="media/imgrId53256a1588289a7d3.jpg"/><Relationship Id="rId53926a1588289dd7d" Type="http://schemas.openxmlformats.org/officeDocument/2006/relationships/image" Target="media/imgrId53926a1588289dd7d.jpg"/><Relationship Id="rId67686a158828a1d89" Type="http://schemas.openxmlformats.org/officeDocument/2006/relationships/image" Target="media/imgrId67686a158828a1d89.jpg"/><Relationship Id="rId58586a158828a833a" Type="http://schemas.openxmlformats.org/officeDocument/2006/relationships/image" Target="media/imgrId58586a158828a833a.jpg"/><Relationship Id="rId26246a158828b022b" Type="http://schemas.openxmlformats.org/officeDocument/2006/relationships/image" Target="media/imgrId26246a158828b022b.jpg"/><Relationship Id="rId99846a158828b5bcd" Type="http://schemas.openxmlformats.org/officeDocument/2006/relationships/image" Target="media/imgrId99846a158828b5bcd.jpg"/><Relationship Id="rId47736a158828bbb3e" Type="http://schemas.openxmlformats.org/officeDocument/2006/relationships/image" Target="media/imgrId47736a158828bbb3e.jpg"/><Relationship Id="rId34126a158828e802f" Type="http://schemas.openxmlformats.org/officeDocument/2006/relationships/image" Target="media/imgrId34126a158828e802f.jpg"/><Relationship Id="rId96136a158828f144d" Type="http://schemas.openxmlformats.org/officeDocument/2006/relationships/image" Target="media/imgrId96136a158828f144d.jpg"/><Relationship Id="rId74276a1588290496c" Type="http://schemas.openxmlformats.org/officeDocument/2006/relationships/image" Target="media/imgrId74276a1588290496c.jpg"/><Relationship Id="rId42456a1588290c829" Type="http://schemas.openxmlformats.org/officeDocument/2006/relationships/image" Target="media/imgrId42456a1588290c829.jpg"/><Relationship Id="rId52356a15882913d83" Type="http://schemas.openxmlformats.org/officeDocument/2006/relationships/image" Target="media/imgrId52356a15882913d83.jpg"/><Relationship Id="rId33366a1588291c1bb" Type="http://schemas.openxmlformats.org/officeDocument/2006/relationships/image" Target="media/imgrId33366a1588291c1bb.jpg"/><Relationship Id="rId16286a1588292356f" Type="http://schemas.openxmlformats.org/officeDocument/2006/relationships/image" Target="media/imgrId16286a1588292356f.jpg"/><Relationship Id="rId12426a1588292958d" Type="http://schemas.openxmlformats.org/officeDocument/2006/relationships/image" Target="media/imgrId12426a1588292958d.jpg"/><Relationship Id="rId32276a15882932467" Type="http://schemas.openxmlformats.org/officeDocument/2006/relationships/image" Target="media/imgrId32276a15882932467.jpg"/><Relationship Id="rId84816a15882937795" Type="http://schemas.openxmlformats.org/officeDocument/2006/relationships/image" Target="media/imgrId84816a15882937795.jpg"/><Relationship Id="rId28346a1588293da49" Type="http://schemas.openxmlformats.org/officeDocument/2006/relationships/image" Target="media/imgrId28346a1588293da49.jpg"/><Relationship Id="rId95086a15882945803" Type="http://schemas.openxmlformats.org/officeDocument/2006/relationships/image" Target="media/imgrId95086a15882945803.jpg"/><Relationship Id="rId21306a1588294d17d" Type="http://schemas.openxmlformats.org/officeDocument/2006/relationships/image" Target="media/imgrId21306a1588294d17d.jpg"/><Relationship Id="rId88446a158829567e6" Type="http://schemas.openxmlformats.org/officeDocument/2006/relationships/image" Target="media/imgrId88446a158829567e6.jpg"/><Relationship Id="rId65586a1588295c4c2" Type="http://schemas.openxmlformats.org/officeDocument/2006/relationships/image" Target="media/imgrId65586a1588295c4c2.jpg"/><Relationship Id="rId38656a158829627e8" Type="http://schemas.openxmlformats.org/officeDocument/2006/relationships/image" Target="media/imgrId38656a158829627e8.jpg"/><Relationship Id="rId34226a1588296b839" Type="http://schemas.openxmlformats.org/officeDocument/2006/relationships/image" Target="media/imgrId34226a1588296b839.jpg"/><Relationship Id="rId40406a15882973285" Type="http://schemas.openxmlformats.org/officeDocument/2006/relationships/image" Target="media/imgrId40406a15882973285.jpg"/><Relationship Id="rId74726a1588297b5a0" Type="http://schemas.openxmlformats.org/officeDocument/2006/relationships/image" Target="media/imgrId74726a1588297b5a0.jpg"/><Relationship Id="rId36926a15882982cc5" Type="http://schemas.openxmlformats.org/officeDocument/2006/relationships/image" Target="media/imgrId36926a15882982cc5.jpg"/><Relationship Id="rId15126a158829876f2" Type="http://schemas.openxmlformats.org/officeDocument/2006/relationships/image" Target="media/imgrId15126a158829876f2.jpg"/><Relationship Id="rId99046a1588298da86" Type="http://schemas.openxmlformats.org/officeDocument/2006/relationships/image" Target="media/imgrId99046a1588298da86.jpg"/><Relationship Id="rId79996a158829959d1" Type="http://schemas.openxmlformats.org/officeDocument/2006/relationships/image" Target="media/imgrId79996a158829959d1.jpg"/><Relationship Id="rId25096a1588299d8e0" Type="http://schemas.openxmlformats.org/officeDocument/2006/relationships/image" Target="media/imgrId25096a1588299d8e0.jpg"/><Relationship Id="rId57216a158829a48ed" Type="http://schemas.openxmlformats.org/officeDocument/2006/relationships/image" Target="media/imgrId57216a158829a48ed.jpg"/><Relationship Id="rId57256a158829aca05" Type="http://schemas.openxmlformats.org/officeDocument/2006/relationships/image" Target="media/imgrId57256a158829aca05.jpg"/><Relationship Id="rId53596a158829b4009" Type="http://schemas.openxmlformats.org/officeDocument/2006/relationships/image" Target="media/imgrId53596a158829b4009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694843" Type="http://schemas.openxmlformats.org/officeDocument/2006/relationships/image" Target="media/imgrId9269484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694843" Type="http://schemas.openxmlformats.org/officeDocument/2006/relationships/image" Target="media/imgrId9269484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694843" Type="http://schemas.openxmlformats.org/officeDocument/2006/relationships/image" Target="media/imgrId9269484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694843" Type="http://schemas.openxmlformats.org/officeDocument/2006/relationships/image" Target="media/imgrId9269484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694843" Type="http://schemas.openxmlformats.org/officeDocument/2006/relationships/image" Target="media/imgrId9269484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2694843" Type="http://schemas.openxmlformats.org/officeDocument/2006/relationships/image" Target="media/imgrId9269484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