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280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 280-340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 280-340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0461963" w:name="ctxt"/>
    <w:bookmarkEnd w:id="3046196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280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Crankcase_Cylinder Head_Gear Cover_Cooling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596a15b2fba94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176a15b2fba97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Timinig_Camshaft_Valves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146a15b2fba99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Controls_Peed Governor_Air Cleaner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566a15b2fba9b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Tank_Exhausting Muffler_Carburetor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836a15b2fba9e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Carburetor Spare Parts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766a15b2fbaa0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Rewind Starter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256a15b2fbaa3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606a15b2fbaa5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026a15b2fbaa8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926a15b2fbaaa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596a15b2fbaac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081">
    <w:multiLevelType w:val="hybridMultilevel"/>
    <w:lvl w:ilvl="0" w:tplc="64850592">
      <w:start w:val="1"/>
      <w:numFmt w:val="decimal"/>
      <w:lvlText w:val="%1."/>
      <w:lvlJc w:val="left"/>
      <w:pPr>
        <w:ind w:left="720" w:hanging="360"/>
      </w:pPr>
    </w:lvl>
    <w:lvl w:ilvl="1" w:tplc="64850592" w:tentative="1">
      <w:start w:val="1"/>
      <w:numFmt w:val="lowerLetter"/>
      <w:lvlText w:val="%2."/>
      <w:lvlJc w:val="left"/>
      <w:pPr>
        <w:ind w:left="1440" w:hanging="360"/>
      </w:pPr>
    </w:lvl>
    <w:lvl w:ilvl="2" w:tplc="64850592" w:tentative="1">
      <w:start w:val="1"/>
      <w:numFmt w:val="lowerRoman"/>
      <w:lvlText w:val="%3."/>
      <w:lvlJc w:val="right"/>
      <w:pPr>
        <w:ind w:left="2160" w:hanging="180"/>
      </w:pPr>
    </w:lvl>
    <w:lvl w:ilvl="3" w:tplc="64850592" w:tentative="1">
      <w:start w:val="1"/>
      <w:numFmt w:val="decimal"/>
      <w:lvlText w:val="%4."/>
      <w:lvlJc w:val="left"/>
      <w:pPr>
        <w:ind w:left="2880" w:hanging="360"/>
      </w:pPr>
    </w:lvl>
    <w:lvl w:ilvl="4" w:tplc="64850592" w:tentative="1">
      <w:start w:val="1"/>
      <w:numFmt w:val="lowerLetter"/>
      <w:lvlText w:val="%5."/>
      <w:lvlJc w:val="left"/>
      <w:pPr>
        <w:ind w:left="3600" w:hanging="360"/>
      </w:pPr>
    </w:lvl>
    <w:lvl w:ilvl="5" w:tplc="64850592" w:tentative="1">
      <w:start w:val="1"/>
      <w:numFmt w:val="lowerRoman"/>
      <w:lvlText w:val="%6."/>
      <w:lvlJc w:val="right"/>
      <w:pPr>
        <w:ind w:left="4320" w:hanging="180"/>
      </w:pPr>
    </w:lvl>
    <w:lvl w:ilvl="6" w:tplc="64850592" w:tentative="1">
      <w:start w:val="1"/>
      <w:numFmt w:val="decimal"/>
      <w:lvlText w:val="%7."/>
      <w:lvlJc w:val="left"/>
      <w:pPr>
        <w:ind w:left="5040" w:hanging="360"/>
      </w:pPr>
    </w:lvl>
    <w:lvl w:ilvl="7" w:tplc="64850592" w:tentative="1">
      <w:start w:val="1"/>
      <w:numFmt w:val="lowerLetter"/>
      <w:lvlText w:val="%8."/>
      <w:lvlJc w:val="left"/>
      <w:pPr>
        <w:ind w:left="5760" w:hanging="360"/>
      </w:pPr>
    </w:lvl>
    <w:lvl w:ilvl="8" w:tplc="64850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80">
    <w:multiLevelType w:val="hybridMultilevel"/>
    <w:lvl w:ilvl="0" w:tplc="53766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080">
    <w:abstractNumId w:val="15080"/>
  </w:num>
  <w:num w:numId="15081">
    <w:abstractNumId w:val="15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40018602" Type="http://schemas.openxmlformats.org/officeDocument/2006/relationships/comments" Target="comments.xml"/><Relationship Id="rId529839756" Type="http://schemas.microsoft.com/office/2011/relationships/commentsExtended" Target="commentsExtended.xml"/><Relationship Id="rId58596a15b2fba9497" Type="http://schemas.openxmlformats.org/officeDocument/2006/relationships/hyperlink" Target="https://iservice.lombardini.it/documents/Manuals/8154/a_-__crank-cylinder_head-gear_cover-cool_panel.pdf" TargetMode="External"/><Relationship Id="rId27176a15b2fba973f" Type="http://schemas.openxmlformats.org/officeDocument/2006/relationships/hyperlink" Target="https://iservice.lombardini.it/documents/Manuals/8153/b_-_conn.rod-piston-crank-flywheel-ignition.pdf" TargetMode="External"/><Relationship Id="rId50146a15b2fba999d" Type="http://schemas.openxmlformats.org/officeDocument/2006/relationships/hyperlink" Target="https://iservice.lombardini.it/documents/Manuals/7999/c_-_timing-camshaft-valves.pdf" TargetMode="External"/><Relationship Id="rId70566a15b2fba9bf4" Type="http://schemas.openxmlformats.org/officeDocument/2006/relationships/hyperlink" Target="https://iservice.lombardini.it/documents/Manuals/8000/d_-_controlos-speed_-governor-air_cleaner.pdf" TargetMode="External"/><Relationship Id="rId77836a15b2fba9e75" Type="http://schemas.openxmlformats.org/officeDocument/2006/relationships/hyperlink" Target="https://iservice.lombardini.it/documents/Manuals/8001/e_-_fuel_tank-exhaustings_muffler-carburetor.pdf" TargetMode="External"/><Relationship Id="rId96766a15b2fbaa0d7" Type="http://schemas.openxmlformats.org/officeDocument/2006/relationships/hyperlink" Target="https://iservice.lombardini.it/documents/Manuals/8002/f_-_carburetor_spre_parts.pdf" TargetMode="External"/><Relationship Id="rId52256a15b2fbaa342" Type="http://schemas.openxmlformats.org/officeDocument/2006/relationships/hyperlink" Target="https://iservice.lombardini.it/documents/Manuals/8003/g_-_rewind_starter.pdf" TargetMode="External"/><Relationship Id="rId50606a15b2fbaa5b3" Type="http://schemas.openxmlformats.org/officeDocument/2006/relationships/hyperlink" Target="https://iservice.lombardini.it/documents/Manuals/7993/h_-_eletrical_starting_(opt).pdf" TargetMode="External"/><Relationship Id="rId89026a15b2fbaa81b" Type="http://schemas.openxmlformats.org/officeDocument/2006/relationships/hyperlink" Target="https://iservice.lombardini.it/documents/Manuals/7994/i_-_eletrical_starting_(opt).pdf" TargetMode="External"/><Relationship Id="rId62926a15b2fbaaa80" Type="http://schemas.openxmlformats.org/officeDocument/2006/relationships/hyperlink" Target="https://iservice.lombardini.it/documents/Manuals/7995/l_-_eletrical_starting_(opt).pdf" TargetMode="External"/><Relationship Id="rId19596a15b2fbaacee" Type="http://schemas.openxmlformats.org/officeDocument/2006/relationships/hyperlink" Target="https://iservice.lombardini.it/documents/Manuals/799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