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TCR-SCR Owner Manual (REV_05)</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3959682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463189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6995421" w:name="ctxt"/>
    <w:bookmarkEnd w:id="4699542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4805"/>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4805"/>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4805"/>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4805"/>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4805"/>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480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4805"/>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4805"/>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4805"/>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4805"/>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5276a15e6f26cc25"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9996a15e6f26ccdb"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4805"/>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7516a15e6f26d16c"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71494730" name="name18316a15e6f27e0c4"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29236a15e6f27e0c1"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1266486" name="name70846a15e6f28e711"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14866a15e6f28e70e"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9682290" name="name36746a15e6f29ab77" descr="Cap_1_0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4.png"/>
                          <pic:cNvPicPr/>
                        </pic:nvPicPr>
                        <pic:blipFill>
                          <a:blip r:embed="rId55376a15e6f29ab74"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7331011" name="name54016a15e6f2a82c0" descr="Cap_1_05-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05a.png"/>
                          <pic:cNvPicPr/>
                        </pic:nvPicPr>
                        <pic:blipFill>
                          <a:blip r:embed="rId18086a15e6f2a82bd"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color w:val="00274C"/>
                <w:position w:val="-2"/>
                <w:sz w:val="20"/>
                <w:szCs w:val="20"/>
                <w:u w:val="none"/>
              </w:rPr>
              <w:t xml:space="preserve">Some components are for illustrative purposes only and may vary.</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side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4979179" name="name55406a15e6f2b6969"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48976a15e6f2b6966"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0126881" name="name75376a15e6f2c39e2" descr="Cap_1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png"/>
                          <pic:cNvPicPr/>
                        </pic:nvPicPr>
                        <pic:blipFill>
                          <a:blip r:embed="rId10826a15e6f2c39df"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color w:val="00274C"/>
                <w:position w:val="-2"/>
                <w:sz w:val="20"/>
                <w:szCs w:val="20"/>
                <w:u w:val="none"/>
              </w:rPr>
              <w:t xml:space="preserve">Some components are for illustrative purposes only and may vary.</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return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return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  </w:t>
                  </w:r>
                  <w:r>
                    <w:rPr>
                      <w:color w:val="00274C"/>
                      <w:position w:val="-2"/>
                      <w:sz w:val="20"/>
                      <w:szCs w:val="20"/>
                      <w:u w:val="none"/>
                      <w:shd w:val="clear" w:color="auto" w:fill="E1E2E0"/>
                    </w:rPr>
                    <w:t xml:space="preserve">DEF </w:t>
                  </w:r>
                  <w:r>
                    <w:rPr>
                      <w:color w:val="00274C"/>
                      <w:position w:val="-2"/>
                      <w:sz w:val="20"/>
                      <w:szCs w:val="20"/>
                      <w:u w:val="none"/>
                      <w:shd w:val="clear" w:color="auto" w:fill="E1E2E0"/>
                    </w:rPr>
                    <w:t xml:space="preserve">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DEF </w:t>
                  </w:r>
                  <w:r>
                    <w:rPr>
                      <w:color w:val="00274C"/>
                      <w:position w:val="-2"/>
                      <w:sz w:val="20"/>
                      <w:szCs w:val="20"/>
                      <w:u w:val="none"/>
                      <w:shd w:val="clear" w:color="auto" w:fill="E1E2E0"/>
                    </w:rPr>
                    <w:t xml:space="preserv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in  </w:t>
                  </w:r>
                  <w:r>
                    <w:rPr>
                      <w:color w:val="00274C"/>
                      <w:position w:val="-2"/>
                      <w:sz w:val="20"/>
                      <w:szCs w:val="20"/>
                      <w:u w:val="none"/>
                      <w:shd w:val="clear" w:color="auto" w:fill="E1E2E0"/>
                    </w:rPr>
                    <w:t xml:space="preserve">DEF </w:t>
                  </w:r>
                  <w:r>
                    <w:rPr>
                      <w:color w:val="00274C"/>
                      <w:position w:val="-2"/>
                      <w:sz w:val="20"/>
                      <w:szCs w:val="20"/>
                      <w:u w:val="none"/>
                      <w:shd w:val="clear" w:color="auto" w:fill="E1E2E0"/>
                    </w:rPr>
                    <w:t xml:space="preserv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to  </w:t>
                  </w:r>
                  <w:r>
                    <w:rPr>
                      <w:color w:val="00274C"/>
                      <w:position w:val="-2"/>
                      <w:sz w:val="20"/>
                      <w:szCs w:val="20"/>
                      <w:u w:val="none"/>
                      <w:shd w:val="clear" w:color="auto" w:fill="E1E2E0"/>
                    </w:rPr>
                    <w:t xml:space="preserve">DEF </w:t>
                  </w:r>
                  <w:r>
                    <w:rPr>
                      <w:color w:val="00274C"/>
                      <w:position w:val="-2"/>
                      <w:sz w:val="20"/>
                      <w:szCs w:val="20"/>
                      <w:u w:val="none"/>
                      <w:shd w:val="clear" w:color="auto" w:fill="E1E2E0"/>
                    </w:rPr>
                    <w:t xml:space="preserve">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valve for coolant delivery to  </w:t>
                  </w:r>
                  <w:r>
                    <w:rPr>
                      <w:color w:val="00274C"/>
                      <w:position w:val="-2"/>
                      <w:sz w:val="20"/>
                      <w:szCs w:val="20"/>
                      <w:u w:val="none"/>
                      <w:shd w:val="clear" w:color="auto" w:fill="E1E2E0"/>
                    </w:rPr>
                    <w:t xml:space="preserve">DEF </w:t>
                  </w:r>
                  <w:r>
                    <w:rPr>
                      <w:color w:val="00274C"/>
                      <w:position w:val="-2"/>
                      <w:sz w:val="20"/>
                      <w:szCs w:val="20"/>
                      <w:u w:val="none"/>
                      <w:shd w:val="clear" w:color="auto" w:fill="E1E2E0"/>
                    </w:rPr>
                    <w:t xml:space="preserv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to SCR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 return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system control unit</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2462008" name="name49786a15e6f2d19c6" descr="Cap_1_1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0-12.png"/>
                          <pic:cNvPicPr/>
                        </pic:nvPicPr>
                        <pic:blipFill>
                          <a:blip r:embed="rId87936a15e6f2d19c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3244335" name="name88656a15e6f2e0ffc" descr="Cap_1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1.png"/>
                          <pic:cNvPicPr/>
                        </pic:nvPicPr>
                        <pic:blipFill>
                          <a:blip r:embed="rId16716a15e6f2e0ffa"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color w:val="00274C"/>
                <w:position w:val="-2"/>
                <w:sz w:val="20"/>
                <w:szCs w:val="20"/>
                <w:u w:val="none"/>
              </w:rPr>
              <w:t xml:space="preserve">Some components are for illustrative purposes only and may vary.</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system control unit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intake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Return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616232" name="name66456a15e6f2f223f"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77126a15e6f2f223d"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2877670" name="name31646a15e6f30c9fa" descr="Cap_1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9.png"/>
                          <pic:cNvPicPr/>
                        </pic:nvPicPr>
                        <pic:blipFill>
                          <a:blip r:embed="rId36466a15e6f30c9f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color w:val="00274C"/>
                <w:position w:val="-2"/>
                <w:sz w:val="20"/>
                <w:szCs w:val="20"/>
                <w:u w:val="none"/>
              </w:rPr>
              <w:t xml:space="preserve">Some components are for illustrative purposes only and may be different or are not supplied by </w:t>
            </w:r>
            <w:r>
              <w:rPr>
                <w:b/>
                <w:bCs/>
                <w:color w:val="00274C"/>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delivery tube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Air delivery tube 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inlet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delivery hose to 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4816988" name="name67566a15e6f3227e9"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12356a15e6f3227e6"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24995083" name="name48626a15e6f32dbe3"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9916a15e6f32dbe0"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76389631" name="name22096a15e6f33ab8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64716a15e6f33ab81"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806">
    <w:multiLevelType w:val="hybridMultilevel"/>
    <w:lvl w:ilvl="0" w:tplc="94759793">
      <w:start w:val="1"/>
      <w:numFmt w:val="decimal"/>
      <w:lvlText w:val="%1."/>
      <w:lvlJc w:val="left"/>
      <w:pPr>
        <w:ind w:left="720" w:hanging="360"/>
      </w:pPr>
    </w:lvl>
    <w:lvl w:ilvl="1" w:tplc="94759793" w:tentative="1">
      <w:start w:val="1"/>
      <w:numFmt w:val="lowerLetter"/>
      <w:lvlText w:val="%2."/>
      <w:lvlJc w:val="left"/>
      <w:pPr>
        <w:ind w:left="1440" w:hanging="360"/>
      </w:pPr>
    </w:lvl>
    <w:lvl w:ilvl="2" w:tplc="94759793" w:tentative="1">
      <w:start w:val="1"/>
      <w:numFmt w:val="lowerRoman"/>
      <w:lvlText w:val="%3."/>
      <w:lvlJc w:val="right"/>
      <w:pPr>
        <w:ind w:left="2160" w:hanging="180"/>
      </w:pPr>
    </w:lvl>
    <w:lvl w:ilvl="3" w:tplc="94759793" w:tentative="1">
      <w:start w:val="1"/>
      <w:numFmt w:val="decimal"/>
      <w:lvlText w:val="%4."/>
      <w:lvlJc w:val="left"/>
      <w:pPr>
        <w:ind w:left="2880" w:hanging="360"/>
      </w:pPr>
    </w:lvl>
    <w:lvl w:ilvl="4" w:tplc="94759793" w:tentative="1">
      <w:start w:val="1"/>
      <w:numFmt w:val="lowerLetter"/>
      <w:lvlText w:val="%5."/>
      <w:lvlJc w:val="left"/>
      <w:pPr>
        <w:ind w:left="3600" w:hanging="360"/>
      </w:pPr>
    </w:lvl>
    <w:lvl w:ilvl="5" w:tplc="94759793" w:tentative="1">
      <w:start w:val="1"/>
      <w:numFmt w:val="lowerRoman"/>
      <w:lvlText w:val="%6."/>
      <w:lvlJc w:val="right"/>
      <w:pPr>
        <w:ind w:left="4320" w:hanging="180"/>
      </w:pPr>
    </w:lvl>
    <w:lvl w:ilvl="6" w:tplc="94759793" w:tentative="1">
      <w:start w:val="1"/>
      <w:numFmt w:val="decimal"/>
      <w:lvlText w:val="%7."/>
      <w:lvlJc w:val="left"/>
      <w:pPr>
        <w:ind w:left="5040" w:hanging="360"/>
      </w:pPr>
    </w:lvl>
    <w:lvl w:ilvl="7" w:tplc="94759793" w:tentative="1">
      <w:start w:val="1"/>
      <w:numFmt w:val="lowerLetter"/>
      <w:lvlText w:val="%8."/>
      <w:lvlJc w:val="left"/>
      <w:pPr>
        <w:ind w:left="5760" w:hanging="360"/>
      </w:pPr>
    </w:lvl>
    <w:lvl w:ilvl="8" w:tplc="94759793" w:tentative="1">
      <w:start w:val="1"/>
      <w:numFmt w:val="lowerRoman"/>
      <w:lvlText w:val="%9."/>
      <w:lvlJc w:val="right"/>
      <w:pPr>
        <w:ind w:left="6480" w:hanging="180"/>
      </w:pPr>
    </w:lvl>
  </w:abstractNum>
  <w:abstractNum w:abstractNumId="4805">
    <w:multiLevelType w:val="hybridMultilevel"/>
    <w:lvl w:ilvl="0" w:tplc="78185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805">
    <w:abstractNumId w:val="4805"/>
  </w:num>
  <w:num w:numId="4806">
    <w:abstractNumId w:val="48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74951135" Type="http://schemas.openxmlformats.org/officeDocument/2006/relationships/comments" Target="comments.xml"/><Relationship Id="rId292918404" Type="http://schemas.microsoft.com/office/2011/relationships/commentsExtended" Target="commentsExtended.xml"/><Relationship Id="rId44631893" Type="http://schemas.openxmlformats.org/officeDocument/2006/relationships/image" Target="media/imgrId44631893.jpg"/><Relationship Id="rId25276a15e6f26cc25" Type="http://schemas.openxmlformats.org/officeDocument/2006/relationships/hyperlink" Target="https://www.engines.rehlko.com/" TargetMode="External"/><Relationship Id="rId49996a15e6f26ccdb" Type="http://schemas.openxmlformats.org/officeDocument/2006/relationships/hyperlink" Target="https://www.engines.rehlko.com/dealers" TargetMode="External"/><Relationship Id="rId67516a15e6f26d16c" Type="http://schemas.openxmlformats.org/officeDocument/2006/relationships/hyperlink" Target="https://www.engines.rehlko.com/" TargetMode="External"/><Relationship Id="rId29236a15e6f27e0c1" Type="http://schemas.openxmlformats.org/officeDocument/2006/relationships/image" Target="media/imgrId29236a15e6f27e0c1.png"/><Relationship Id="rId14866a15e6f28e70e" Type="http://schemas.openxmlformats.org/officeDocument/2006/relationships/image" Target="media/imgrId14866a15e6f28e70e.png"/><Relationship Id="rId55376a15e6f29ab74" Type="http://schemas.openxmlformats.org/officeDocument/2006/relationships/image" Target="media/imgrId55376a15e6f29ab74.png"/><Relationship Id="rId18086a15e6f2a82bd" Type="http://schemas.openxmlformats.org/officeDocument/2006/relationships/image" Target="media/imgrId18086a15e6f2a82bd.png"/><Relationship Id="rId48976a15e6f2b6966" Type="http://schemas.openxmlformats.org/officeDocument/2006/relationships/image" Target="media/imgrId48976a15e6f2b6966.png"/><Relationship Id="rId10826a15e6f2c39df" Type="http://schemas.openxmlformats.org/officeDocument/2006/relationships/image" Target="media/imgrId10826a15e6f2c39df.png"/><Relationship Id="rId87936a15e6f2d19c3" Type="http://schemas.openxmlformats.org/officeDocument/2006/relationships/image" Target="media/imgrId87936a15e6f2d19c3.png"/><Relationship Id="rId16716a15e6f2e0ffa" Type="http://schemas.openxmlformats.org/officeDocument/2006/relationships/image" Target="media/imgrId16716a15e6f2e0ffa.png"/><Relationship Id="rId77126a15e6f2f223d" Type="http://schemas.openxmlformats.org/officeDocument/2006/relationships/image" Target="media/imgrId77126a15e6f2f223d.png"/><Relationship Id="rId36466a15e6f30c9f7" Type="http://schemas.openxmlformats.org/officeDocument/2006/relationships/image" Target="media/imgrId36466a15e6f30c9f7.png"/><Relationship Id="rId12356a15e6f3227e6" Type="http://schemas.openxmlformats.org/officeDocument/2006/relationships/image" Target="media/imgrId12356a15e6f3227e6.png"/><Relationship Id="rId89916a15e6f32dbe0" Type="http://schemas.openxmlformats.org/officeDocument/2006/relationships/image" Target="media/imgrId89916a15e6f32dbe0.png"/><Relationship Id="rId64716a15e6f33ab81" Type="http://schemas.openxmlformats.org/officeDocument/2006/relationships/image" Target="media/imgrId64716a15e6f33ab8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4631893" Type="http://schemas.openxmlformats.org/officeDocument/2006/relationships/image" Target="media/imgrId4463189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4631893" Type="http://schemas.openxmlformats.org/officeDocument/2006/relationships/image" Target="media/imgrId4463189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4631893" Type="http://schemas.openxmlformats.org/officeDocument/2006/relationships/image" Target="media/imgrId4463189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4631893" Type="http://schemas.openxmlformats.org/officeDocument/2006/relationships/image" Target="media/imgrId4463189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4631893" Type="http://schemas.openxmlformats.org/officeDocument/2006/relationships/image" Target="media/imgrId4463189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4631893" Type="http://schemas.openxmlformats.org/officeDocument/2006/relationships/image" Target="media/imgrId4463189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