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842565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127351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857761" w:name="ctxt"/>
    <w:bookmarkEnd w:id="34857761"/>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795"/>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77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779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7795"/>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7795"/>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7795"/>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27795"/>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27795"/>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779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2779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7795"/>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7795"/>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7795"/>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7795"/>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7795"/>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7795"/>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7795"/>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7795"/>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7795"/>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7795"/>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7795"/>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7795"/>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7795"/>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7795"/>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7795"/>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7795"/>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7795"/>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7795"/>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7795"/>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7795"/>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7795"/>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7795"/>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7795"/>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7795"/>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27795"/>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7795"/>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7795"/>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394660" name="name43036a15f538e73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216a15f538e73f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795"/>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7795"/>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7795"/>
        </w:numPr>
        <w:spacing w:before="0" w:after="0" w:line="240" w:lineRule="auto"/>
        <w:jc w:val="left"/>
        <w:rPr>
          <w:color w:val="00274C"/>
          <w:sz w:val="20"/>
          <w:szCs w:val="20"/>
        </w:rPr>
      </w:pPr>
      <w:r>
        <w:rPr>
          <w:color w:val="00274C"/>
          <w:sz w:val="20"/>
          <w:szCs w:val="20"/>
          <w:u w:val="none"/>
        </w:rPr>
        <w:t xml:space="preserve">The correct tightening of the lifting screws is 80Nm.</w:t>
      </w:r>
    </w:p>
    <w:p>
      <w:pPr>
        <w:numPr>
          <w:ilvl w:val="0"/>
          <w:numId w:val="27795"/>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7795"/>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numPr>
          <w:ilvl w:val="0"/>
          <w:numId w:val="27795"/>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752000" cy="3067200"/>
            <wp:effectExtent b="0" l="0" r="0" t="0"/>
            <wp:docPr id="74722889" name="name14976a15f538ef349"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24616a15f538ef347"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7795"/>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7795"/>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9867411" name="name19816a15f5390028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4846a15f5390027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1032373" name="name33966a15f53907ab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5726a15f53907ab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5333810" name="name79916a15f5390f2cf"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3976a15f5390f2c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2372268" name="name95986a15f53916ce9"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60606a15f53916ce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7607034" name="name74916a15f5391aca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6756a15f5391aca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5905038" name="name56836a15f5391fcb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2386a15f5391fcb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8477942" name="name81356a15f53926b5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766a15f53926b5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4817793" name="name43186a15f5392e79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8416a15f5392e79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13043687" name="name76456a15f53935b4a"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0256a15f53935b48"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74881005" name="name88206a15f5393963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8746a15f5393963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2376492" name="name70316a15f539410ad"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2106a15f539410ab"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375000" name="name58686a15f539479a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906a15f539479a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302413" name="name48906a15f5394c5b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3786a15f5394c5b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1454123" name="name81746a15f539542bc"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4246a15f539542b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6009014" name="name18616a15f5395a8d9"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97286a15f5395a8d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2179386" name="name70486a15f5395d92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876a15f5395d92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027018" name="name20466a15f539629bf"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8676a15f539629b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996859" name="name36756a15f539651f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596a15f539651f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676120" name="name81566a15f5396c0cb"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3486a15f5396c0c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6875468" name="name73036a15f53971fe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656a15f53971fe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58771" name="name80556a15f539765ec"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9096a15f539765e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372408" name="name77596a15f5397b2e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496a15f5397b2e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64149" name="name64766a15f5397ef14"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7126a15f5397ef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806387" name="name72426a15f53984f5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746a15f53984f5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442099" name="name61286a15f539895e8"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3126a15f539895e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4146649" name="name52386a15f5398c8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346a15f5398c86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998733" name="name85256a15f539912d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40316a15f539912d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4635742" name="name34616a15f53993e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466a15f53993e6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790959" name="name87316a15f53999b31"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3286a15f53999b2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816026" name="name18756a15f5399fd7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576a15f5399fd7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233600" cy="5090400"/>
            <wp:effectExtent b="0" l="0" r="0" t="0"/>
            <wp:docPr id="34617282" name="name47366a15f53a17380" descr="Segnali_ubicaz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ubicazione.jpg"/>
                    <pic:cNvPicPr/>
                  </pic:nvPicPr>
                  <pic:blipFill>
                    <a:blip r:embed="rId36716a15f53a1737d" cstate="print"/>
                    <a:stretch>
                      <a:fillRect/>
                    </a:stretch>
                  </pic:blipFill>
                  <pic:spPr>
                    <a:xfrm>
                      <a:off x="0" y="0"/>
                      <a:ext cx="4233600" cy="5090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796">
    <w:multiLevelType w:val="hybridMultilevel"/>
    <w:lvl w:ilvl="0" w:tplc="60643464">
      <w:start w:val="1"/>
      <w:numFmt w:val="decimal"/>
      <w:lvlText w:val="%1."/>
      <w:lvlJc w:val="left"/>
      <w:pPr>
        <w:ind w:left="720" w:hanging="360"/>
      </w:pPr>
    </w:lvl>
    <w:lvl w:ilvl="1" w:tplc="60643464" w:tentative="1">
      <w:start w:val="1"/>
      <w:numFmt w:val="lowerLetter"/>
      <w:lvlText w:val="%2."/>
      <w:lvlJc w:val="left"/>
      <w:pPr>
        <w:ind w:left="1440" w:hanging="360"/>
      </w:pPr>
    </w:lvl>
    <w:lvl w:ilvl="2" w:tplc="60643464" w:tentative="1">
      <w:start w:val="1"/>
      <w:numFmt w:val="lowerRoman"/>
      <w:lvlText w:val="%3."/>
      <w:lvlJc w:val="right"/>
      <w:pPr>
        <w:ind w:left="2160" w:hanging="180"/>
      </w:pPr>
    </w:lvl>
    <w:lvl w:ilvl="3" w:tplc="60643464" w:tentative="1">
      <w:start w:val="1"/>
      <w:numFmt w:val="decimal"/>
      <w:lvlText w:val="%4."/>
      <w:lvlJc w:val="left"/>
      <w:pPr>
        <w:ind w:left="2880" w:hanging="360"/>
      </w:pPr>
    </w:lvl>
    <w:lvl w:ilvl="4" w:tplc="60643464" w:tentative="1">
      <w:start w:val="1"/>
      <w:numFmt w:val="lowerLetter"/>
      <w:lvlText w:val="%5."/>
      <w:lvlJc w:val="left"/>
      <w:pPr>
        <w:ind w:left="3600" w:hanging="360"/>
      </w:pPr>
    </w:lvl>
    <w:lvl w:ilvl="5" w:tplc="60643464" w:tentative="1">
      <w:start w:val="1"/>
      <w:numFmt w:val="lowerRoman"/>
      <w:lvlText w:val="%6."/>
      <w:lvlJc w:val="right"/>
      <w:pPr>
        <w:ind w:left="4320" w:hanging="180"/>
      </w:pPr>
    </w:lvl>
    <w:lvl w:ilvl="6" w:tplc="60643464" w:tentative="1">
      <w:start w:val="1"/>
      <w:numFmt w:val="decimal"/>
      <w:lvlText w:val="%7."/>
      <w:lvlJc w:val="left"/>
      <w:pPr>
        <w:ind w:left="5040" w:hanging="360"/>
      </w:pPr>
    </w:lvl>
    <w:lvl w:ilvl="7" w:tplc="60643464" w:tentative="1">
      <w:start w:val="1"/>
      <w:numFmt w:val="lowerLetter"/>
      <w:lvlText w:val="%8."/>
      <w:lvlJc w:val="left"/>
      <w:pPr>
        <w:ind w:left="5760" w:hanging="360"/>
      </w:pPr>
    </w:lvl>
    <w:lvl w:ilvl="8" w:tplc="60643464" w:tentative="1">
      <w:start w:val="1"/>
      <w:numFmt w:val="lowerRoman"/>
      <w:lvlText w:val="%9."/>
      <w:lvlJc w:val="right"/>
      <w:pPr>
        <w:ind w:left="6480" w:hanging="180"/>
      </w:pPr>
    </w:lvl>
  </w:abstractNum>
  <w:abstractNum w:abstractNumId="27795">
    <w:multiLevelType w:val="hybridMultilevel"/>
    <w:lvl w:ilvl="0" w:tplc="55888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795">
    <w:abstractNumId w:val="27795"/>
  </w:num>
  <w:num w:numId="27796">
    <w:abstractNumId w:val="27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4450286" Type="http://schemas.openxmlformats.org/officeDocument/2006/relationships/comments" Target="comments.xml"/><Relationship Id="rId696300996" Type="http://schemas.microsoft.com/office/2011/relationships/commentsExtended" Target="commentsExtended.xml"/><Relationship Id="rId41273518" Type="http://schemas.openxmlformats.org/officeDocument/2006/relationships/image" Target="media/imgrId41273518.jpg"/><Relationship Id="rId16216a15f538e73f1" Type="http://schemas.openxmlformats.org/officeDocument/2006/relationships/image" Target="media/imgrId16216a15f538e73f1.jpg"/><Relationship Id="rId24616a15f538ef347" Type="http://schemas.openxmlformats.org/officeDocument/2006/relationships/image" Target="media/imgrId24616a15f538ef347.jpg"/><Relationship Id="rId64846a15f5390027f" Type="http://schemas.openxmlformats.org/officeDocument/2006/relationships/image" Target="media/imgrId64846a15f5390027f.jpg"/><Relationship Id="rId65726a15f53907ab3" Type="http://schemas.openxmlformats.org/officeDocument/2006/relationships/image" Target="media/imgrId65726a15f53907ab3.jpg"/><Relationship Id="rId23976a15f5390f2cd" Type="http://schemas.openxmlformats.org/officeDocument/2006/relationships/image" Target="media/imgrId23976a15f5390f2cd.jpg"/><Relationship Id="rId60606a15f53916ce7" Type="http://schemas.openxmlformats.org/officeDocument/2006/relationships/image" Target="media/imgrId60606a15f53916ce7.jpg"/><Relationship Id="rId76756a15f5391aca3" Type="http://schemas.openxmlformats.org/officeDocument/2006/relationships/image" Target="media/imgrId76756a15f5391aca3.jpg"/><Relationship Id="rId42386a15f5391fcb2" Type="http://schemas.openxmlformats.org/officeDocument/2006/relationships/image" Target="media/imgrId42386a15f5391fcb2.png"/><Relationship Id="rId92766a15f53926b53" Type="http://schemas.openxmlformats.org/officeDocument/2006/relationships/image" Target="media/imgrId92766a15f53926b53.png"/><Relationship Id="rId18416a15f5392e791" Type="http://schemas.openxmlformats.org/officeDocument/2006/relationships/image" Target="media/imgrId18416a15f5392e791.png"/><Relationship Id="rId30256a15f53935b48" Type="http://schemas.openxmlformats.org/officeDocument/2006/relationships/image" Target="media/imgrId30256a15f53935b48.jpg"/><Relationship Id="rId18746a15f53939630" Type="http://schemas.openxmlformats.org/officeDocument/2006/relationships/image" Target="media/imgrId18746a15f53939630.jpg"/><Relationship Id="rId12106a15f539410ab" Type="http://schemas.openxmlformats.org/officeDocument/2006/relationships/image" Target="media/imgrId12106a15f539410ab.jpg"/><Relationship Id="rId43906a15f539479a4" Type="http://schemas.openxmlformats.org/officeDocument/2006/relationships/image" Target="media/imgrId43906a15f539479a4.jpg"/><Relationship Id="rId83786a15f5394c5b0" Type="http://schemas.openxmlformats.org/officeDocument/2006/relationships/image" Target="media/imgrId83786a15f5394c5b0.jpg"/><Relationship Id="rId24246a15f539542ba" Type="http://schemas.openxmlformats.org/officeDocument/2006/relationships/image" Target="media/imgrId24246a15f539542ba.jpg"/><Relationship Id="rId97286a15f5395a8d7" Type="http://schemas.openxmlformats.org/officeDocument/2006/relationships/image" Target="media/imgrId97286a15f5395a8d7.jpg"/><Relationship Id="rId55876a15f5395d926" Type="http://schemas.openxmlformats.org/officeDocument/2006/relationships/image" Target="media/imgrId55876a15f5395d926.jpg"/><Relationship Id="rId38676a15f539629bd" Type="http://schemas.openxmlformats.org/officeDocument/2006/relationships/image" Target="media/imgrId38676a15f539629bd.jpg"/><Relationship Id="rId24596a15f539651f6" Type="http://schemas.openxmlformats.org/officeDocument/2006/relationships/image" Target="media/imgrId24596a15f539651f6.jpg"/><Relationship Id="rId63486a15f5396c0c9" Type="http://schemas.openxmlformats.org/officeDocument/2006/relationships/image" Target="media/imgrId63486a15f5396c0c9.jpg"/><Relationship Id="rId56656a15f53971fe7" Type="http://schemas.openxmlformats.org/officeDocument/2006/relationships/image" Target="media/imgrId56656a15f53971fe7.jpg"/><Relationship Id="rId79096a15f539765e9" Type="http://schemas.openxmlformats.org/officeDocument/2006/relationships/image" Target="media/imgrId79096a15f539765e9.jpg"/><Relationship Id="rId70496a15f5397b2e4" Type="http://schemas.openxmlformats.org/officeDocument/2006/relationships/image" Target="media/imgrId70496a15f5397b2e4.jpg"/><Relationship Id="rId97126a15f5397ef12" Type="http://schemas.openxmlformats.org/officeDocument/2006/relationships/image" Target="media/imgrId97126a15f5397ef12.jpg"/><Relationship Id="rId18746a15f53984f55" Type="http://schemas.openxmlformats.org/officeDocument/2006/relationships/image" Target="media/imgrId18746a15f53984f55.jpg"/><Relationship Id="rId83126a15f539895e5" Type="http://schemas.openxmlformats.org/officeDocument/2006/relationships/image" Target="media/imgrId83126a15f539895e5.jpg"/><Relationship Id="rId22346a15f5398c86d" Type="http://schemas.openxmlformats.org/officeDocument/2006/relationships/image" Target="media/imgrId22346a15f5398c86d.jpg"/><Relationship Id="rId40316a15f539912d6" Type="http://schemas.openxmlformats.org/officeDocument/2006/relationships/image" Target="media/imgrId40316a15f539912d6.jpg"/><Relationship Id="rId13466a15f53993e69" Type="http://schemas.openxmlformats.org/officeDocument/2006/relationships/image" Target="media/imgrId13466a15f53993e69.jpg"/><Relationship Id="rId63286a15f53999b2f" Type="http://schemas.openxmlformats.org/officeDocument/2006/relationships/image" Target="media/imgrId63286a15f53999b2f.jpg"/><Relationship Id="rId99576a15f5399fd71" Type="http://schemas.openxmlformats.org/officeDocument/2006/relationships/image" Target="media/imgrId99576a15f5399fd71.jpg"/><Relationship Id="rId36716a15f53a1737d" Type="http://schemas.openxmlformats.org/officeDocument/2006/relationships/image" Target="media/imgrId36716a15f53a1737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1273518" Type="http://schemas.openxmlformats.org/officeDocument/2006/relationships/image" Target="media/imgrId4127351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