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875627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781048"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9846900" w:name="ctxt"/>
    <w:bookmarkEnd w:id="49846900"/>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01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301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301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301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301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301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3011"/>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3011"/>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13011"/>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13011"/>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13011"/>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3011"/>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13011"/>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3011"/>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3011"/>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3011"/>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3011"/>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3011"/>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3011"/>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3011"/>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3011"/>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3011"/>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3011"/>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3011"/>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3011"/>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3011"/>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3011"/>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3011"/>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3011"/>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3011"/>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3011"/>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3011"/>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3011"/>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3011"/>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3011"/>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3011"/>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3011"/>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13011"/>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3011"/>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3011"/>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5103" name="name82736a16087689e7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426a16087689e7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011"/>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3011"/>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3011"/>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3011"/>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3011"/>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30755438" name="name77816a1608769559b"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26236a16087695598"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3011"/>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3011"/>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3011"/>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3011"/>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0854051" name="name47176a160876985fd"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5156a160876985f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01777" name="name25676a1608769ace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9716a1608769ace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8745774" name="name88696a160876a0846"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92236a160876a084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3370476" name="name47606a160876a4cb6"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9636a160876a4cb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891482" name="name20546a160876a9608"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2016a160876a9605"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4658686" name="name98326a160876b0071"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9086a160876b006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9661282" name="name59966a160876b451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916a160876b451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643049" name="name20246a160876b821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4736a160876b821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8141541" name="name77766a160876bb3b9"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3756a160876bb3b7"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4841325" name="name94496a160876bf003"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5406a160876bf001"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3310520" name="name18436a160876c17cd"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6386a160876c17cb"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6140823" name="name64056a160876c752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836a160876c752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032866" name="name81236a160876c9c3d"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4486a160876c9c3b"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4596900" name="name45936a160876ce43a"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22536a160876ce43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5030997" name="name24816a160876d1fff"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9906a160876d1ff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942865" name="name48426a160876d5cb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986a160876d5cb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1150224" name="name45136a160876d9bdd"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9686a160876d9bd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451989" name="name39106a160876dd63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126a160876dd63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9985794" name="name40816a160876e14b3"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14846a160876e14b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976162" name="name33026a160876e4f3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286a160876e4f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116070" name="name37766a160876e9022"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2616a160876e902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290939" name="name39446a160876ecb3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256a160876ecb3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46162" name="name70556a160876f094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2436a160876f094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4645710" name="name84066a1608770044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786a1608770044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296492" name="name72836a1608770412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7876a1608770412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5018932" name="name75856a16087707b0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516a16087707b0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022400" name="name79036a1608770bc7f"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7996a1608770bc7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277152" name="name89406a1608770e4d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586a1608770e4d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327194" name="name76046a160877134c8"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1446a160877134c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947046" name="name67786a1608771712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896a1608771711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012">
    <w:multiLevelType w:val="hybridMultilevel"/>
    <w:lvl w:ilvl="0" w:tplc="58928554">
      <w:start w:val="1"/>
      <w:numFmt w:val="decimal"/>
      <w:lvlText w:val="%1."/>
      <w:lvlJc w:val="left"/>
      <w:pPr>
        <w:ind w:left="720" w:hanging="360"/>
      </w:pPr>
    </w:lvl>
    <w:lvl w:ilvl="1" w:tplc="58928554" w:tentative="1">
      <w:start w:val="1"/>
      <w:numFmt w:val="lowerLetter"/>
      <w:lvlText w:val="%2."/>
      <w:lvlJc w:val="left"/>
      <w:pPr>
        <w:ind w:left="1440" w:hanging="360"/>
      </w:pPr>
    </w:lvl>
    <w:lvl w:ilvl="2" w:tplc="58928554" w:tentative="1">
      <w:start w:val="1"/>
      <w:numFmt w:val="lowerRoman"/>
      <w:lvlText w:val="%3."/>
      <w:lvlJc w:val="right"/>
      <w:pPr>
        <w:ind w:left="2160" w:hanging="180"/>
      </w:pPr>
    </w:lvl>
    <w:lvl w:ilvl="3" w:tplc="58928554" w:tentative="1">
      <w:start w:val="1"/>
      <w:numFmt w:val="decimal"/>
      <w:lvlText w:val="%4."/>
      <w:lvlJc w:val="left"/>
      <w:pPr>
        <w:ind w:left="2880" w:hanging="360"/>
      </w:pPr>
    </w:lvl>
    <w:lvl w:ilvl="4" w:tplc="58928554" w:tentative="1">
      <w:start w:val="1"/>
      <w:numFmt w:val="lowerLetter"/>
      <w:lvlText w:val="%5."/>
      <w:lvlJc w:val="left"/>
      <w:pPr>
        <w:ind w:left="3600" w:hanging="360"/>
      </w:pPr>
    </w:lvl>
    <w:lvl w:ilvl="5" w:tplc="58928554" w:tentative="1">
      <w:start w:val="1"/>
      <w:numFmt w:val="lowerRoman"/>
      <w:lvlText w:val="%6."/>
      <w:lvlJc w:val="right"/>
      <w:pPr>
        <w:ind w:left="4320" w:hanging="180"/>
      </w:pPr>
    </w:lvl>
    <w:lvl w:ilvl="6" w:tplc="58928554" w:tentative="1">
      <w:start w:val="1"/>
      <w:numFmt w:val="decimal"/>
      <w:lvlText w:val="%7."/>
      <w:lvlJc w:val="left"/>
      <w:pPr>
        <w:ind w:left="5040" w:hanging="360"/>
      </w:pPr>
    </w:lvl>
    <w:lvl w:ilvl="7" w:tplc="58928554" w:tentative="1">
      <w:start w:val="1"/>
      <w:numFmt w:val="lowerLetter"/>
      <w:lvlText w:val="%8."/>
      <w:lvlJc w:val="left"/>
      <w:pPr>
        <w:ind w:left="5760" w:hanging="360"/>
      </w:pPr>
    </w:lvl>
    <w:lvl w:ilvl="8" w:tplc="58928554" w:tentative="1">
      <w:start w:val="1"/>
      <w:numFmt w:val="lowerRoman"/>
      <w:lvlText w:val="%9."/>
      <w:lvlJc w:val="right"/>
      <w:pPr>
        <w:ind w:left="6480" w:hanging="180"/>
      </w:pPr>
    </w:lvl>
  </w:abstractNum>
  <w:abstractNum w:abstractNumId="13011">
    <w:multiLevelType w:val="hybridMultilevel"/>
    <w:lvl w:ilvl="0" w:tplc="99527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011">
    <w:abstractNumId w:val="13011"/>
  </w:num>
  <w:num w:numId="13012">
    <w:abstractNumId w:val="13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14930642" Type="http://schemas.openxmlformats.org/officeDocument/2006/relationships/comments" Target="comments.xml"/><Relationship Id="rId172240825" Type="http://schemas.microsoft.com/office/2011/relationships/commentsExtended" Target="commentsExtended.xml"/><Relationship Id="rId18781048" Type="http://schemas.openxmlformats.org/officeDocument/2006/relationships/image" Target="media/imgrId18781048.jpg"/><Relationship Id="rId99426a16087689e7a" Type="http://schemas.openxmlformats.org/officeDocument/2006/relationships/image" Target="media/imgrId99426a16087689e7a.jpg"/><Relationship Id="rId26236a16087695598" Type="http://schemas.openxmlformats.org/officeDocument/2006/relationships/image" Target="media/imgrId26236a16087695598.png"/><Relationship Id="rId65156a160876985fb" Type="http://schemas.openxmlformats.org/officeDocument/2006/relationships/image" Target="media/imgrId65156a160876985fb.jpg"/><Relationship Id="rId29716a1608769ace7" Type="http://schemas.openxmlformats.org/officeDocument/2006/relationships/image" Target="media/imgrId29716a1608769ace7.jpg"/><Relationship Id="rId92236a160876a0844" Type="http://schemas.openxmlformats.org/officeDocument/2006/relationships/image" Target="media/imgrId92236a160876a0844.jpg"/><Relationship Id="rId39636a160876a4cb4" Type="http://schemas.openxmlformats.org/officeDocument/2006/relationships/image" Target="media/imgrId39636a160876a4cb4.jpg"/><Relationship Id="rId42016a160876a9605" Type="http://schemas.openxmlformats.org/officeDocument/2006/relationships/image" Target="media/imgrId42016a160876a9605.jpg"/><Relationship Id="rId59086a160876b006f" Type="http://schemas.openxmlformats.org/officeDocument/2006/relationships/image" Target="media/imgrId59086a160876b006f.png"/><Relationship Id="rId80916a160876b4514" Type="http://schemas.openxmlformats.org/officeDocument/2006/relationships/image" Target="media/imgrId80916a160876b4514.png"/><Relationship Id="rId84736a160876b8211" Type="http://schemas.openxmlformats.org/officeDocument/2006/relationships/image" Target="media/imgrId84736a160876b8211.png"/><Relationship Id="rId63756a160876bb3b7" Type="http://schemas.openxmlformats.org/officeDocument/2006/relationships/image" Target="media/imgrId63756a160876bb3b7.jpg"/><Relationship Id="rId95406a160876bf001" Type="http://schemas.openxmlformats.org/officeDocument/2006/relationships/image" Target="media/imgrId95406a160876bf001.jpg"/><Relationship Id="rId26386a160876c17cb" Type="http://schemas.openxmlformats.org/officeDocument/2006/relationships/image" Target="media/imgrId26386a160876c17cb.jpg"/><Relationship Id="rId11836a160876c7526" Type="http://schemas.openxmlformats.org/officeDocument/2006/relationships/image" Target="media/imgrId11836a160876c7526.jpg"/><Relationship Id="rId64486a160876c9c3b" Type="http://schemas.openxmlformats.org/officeDocument/2006/relationships/image" Target="media/imgrId64486a160876c9c3b.jpg"/><Relationship Id="rId22536a160876ce437" Type="http://schemas.openxmlformats.org/officeDocument/2006/relationships/image" Target="media/imgrId22536a160876ce437.jpg"/><Relationship Id="rId59906a160876d1ffd" Type="http://schemas.openxmlformats.org/officeDocument/2006/relationships/image" Target="media/imgrId59906a160876d1ffd.jpg"/><Relationship Id="rId37986a160876d5cba" Type="http://schemas.openxmlformats.org/officeDocument/2006/relationships/image" Target="media/imgrId37986a160876d5cba.jpg"/><Relationship Id="rId69686a160876d9bdb" Type="http://schemas.openxmlformats.org/officeDocument/2006/relationships/image" Target="media/imgrId69686a160876d9bdb.jpg"/><Relationship Id="rId85126a160876dd63c" Type="http://schemas.openxmlformats.org/officeDocument/2006/relationships/image" Target="media/imgrId85126a160876dd63c.jpg"/><Relationship Id="rId14846a160876e14b1" Type="http://schemas.openxmlformats.org/officeDocument/2006/relationships/image" Target="media/imgrId14846a160876e14b1.jpg"/><Relationship Id="rId30286a160876e4f36" Type="http://schemas.openxmlformats.org/officeDocument/2006/relationships/image" Target="media/imgrId30286a160876e4f36.jpg"/><Relationship Id="rId32616a160876e9020" Type="http://schemas.openxmlformats.org/officeDocument/2006/relationships/image" Target="media/imgrId32616a160876e9020.jpg"/><Relationship Id="rId54256a160876ecb31" Type="http://schemas.openxmlformats.org/officeDocument/2006/relationships/image" Target="media/imgrId54256a160876ecb31.jpg"/><Relationship Id="rId32436a160876f0940" Type="http://schemas.openxmlformats.org/officeDocument/2006/relationships/image" Target="media/imgrId32436a160876f0940.jpg"/><Relationship Id="rId41786a1608770044b" Type="http://schemas.openxmlformats.org/officeDocument/2006/relationships/image" Target="media/imgrId41786a1608770044b.jpg"/><Relationship Id="rId47876a16087704122" Type="http://schemas.openxmlformats.org/officeDocument/2006/relationships/image" Target="media/imgrId47876a16087704122.jpg"/><Relationship Id="rId89516a16087707b05" Type="http://schemas.openxmlformats.org/officeDocument/2006/relationships/image" Target="media/imgrId89516a16087707b05.jpg"/><Relationship Id="rId77996a1608770bc7d" Type="http://schemas.openxmlformats.org/officeDocument/2006/relationships/image" Target="media/imgrId77996a1608770bc7d.jpg"/><Relationship Id="rId17586a1608770e4d9" Type="http://schemas.openxmlformats.org/officeDocument/2006/relationships/image" Target="media/imgrId17586a1608770e4d9.jpg"/><Relationship Id="rId61446a160877134c6" Type="http://schemas.openxmlformats.org/officeDocument/2006/relationships/image" Target="media/imgrId61446a160877134c6.jpg"/><Relationship Id="rId87896a1608771711e" Type="http://schemas.openxmlformats.org/officeDocument/2006/relationships/image" Target="media/imgrId87896a1608771711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781048" Type="http://schemas.openxmlformats.org/officeDocument/2006/relationships/image" Target="media/imgrId1878104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781048" Type="http://schemas.openxmlformats.org/officeDocument/2006/relationships/image" Target="media/imgrId1878104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781048" Type="http://schemas.openxmlformats.org/officeDocument/2006/relationships/image" Target="media/imgrId1878104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781048" Type="http://schemas.openxmlformats.org/officeDocument/2006/relationships/image" Target="media/imgrId1878104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781048" Type="http://schemas.openxmlformats.org/officeDocument/2006/relationships/image" Target="media/imgrId1878104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781048" Type="http://schemas.openxmlformats.org/officeDocument/2006/relationships/image" Target="media/imgrId1878104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