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4544446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3649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066340" w:name="ctxt"/>
    <w:bookmarkEnd w:id="390663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70066a161392f20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5816a161392f21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8826a161392f21f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11076a161392f235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3616a161392f24c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1726a161392f26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7446a161392f27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0216a161392f27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66156a161392f288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0596a161392f294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0316a161392f2a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8266a161392f2c1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96496a161392f2d4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9906a161392f2ee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7806a161392f2f8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5276a161392f30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49866a161392f30d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3626a161392f323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9026a161392f337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3936a161392f354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1956a161392f372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9306a161392f38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3426a161392f3ce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6096a161392f3d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92256a161392f3e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5816a161392f3f7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843723" name="name38646a161393070b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3026a16139307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6755881" name="name49996a1613930d93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3186a1613930d9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6466a1613930dc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56276" name="name24586a161393112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56a16139311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9096a161393116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1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38019" name="name17116a16139314e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206a16139314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14101" name="name40836a1613931a671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7596a1613931a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71076" name="name79286a16139324d2c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37476a16139324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52938" name="name75276a1613932a7bd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41416a1613932a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4982802" name="name83476a16139331169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25836a16139331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754701" name="name74046a161393389b7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59196a16139338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15119" name="name13506a1613933b1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46a1613933b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6266a1613933b4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19704" name="name33446a1613934023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7916a16139340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1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1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1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273989" name="name89836a1613934435f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7236a16139344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3998110" name="name98576a1613934bc3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5786a1613934bc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51890" name="name71046a1613934e0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46a1613934e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2686a1613934f0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55213215" name="name96216a1613935844c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4316a16139358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26576a161393592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10476310" name="name56846a16139364392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89376a16139364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3796a161393646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0810223" name="name50336a1613936ade5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1016a1613936a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9686a1613936b0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686141" name="name27676a1613937139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6336a161393713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03329" name="name56366a161393756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16a161393756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74056a161393759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67256a16139375d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1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2130955" name="name91716a1613937a4a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4606a1613937a4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7626261" name="name84186a1613937dd44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5206a1613937d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95343" name="name62486a16139380d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76a16139380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26706a161393810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365025" name="name78016a16139385d89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9926a16139385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1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94862" name="name48216a1613938c4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006a1613938c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1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339690" name="name15616a1613939153b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39216a16139391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30176" name="name84836a161393953e7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1046a16139395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26767" name="name70716a16139398f7f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2826a16139398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39968" name="name11196a1613939b8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06a1613939b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1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2122653" name="name48786a161393a04a7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98046a161393a04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1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50116" name="name76896a161393a31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56a161393a3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1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3536a161393a3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848308" name="name41316a161393a71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56a161393a7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1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5702694" name="name23036a161393ac6f1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6176a161393ac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2697" name="name67656a161393b410f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83186a161393b4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62571" name="name38116a161393bb3aa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39386a161393bb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9226a161393bb6e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32936" name="name68996a161393bdd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46a161393bd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1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1240" name="name94836a161393c3223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47996a161393c3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453327" name="name42686a161393c6c6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8076a161393c6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14917" name="name25056a161393c9a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06a161393c9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73981" name="name28506a161393d123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47646a161393d1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1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314919" name="name74876a161393d7980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20326a161393d79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644144" name="name38526a161393e1b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656a161393e1b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2439597" name="name26456a161393ea268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5856a161393ea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1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1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7127354" name="name36426a161393f23af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76306a161393f2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38740" name="name44146a161394030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56a161394030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576353" name="name97616a161394098c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7906a161394098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41788" name="name92566a1613940e64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9716a1613940e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3739" name="name13126a16139414cad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20616a16139414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53217" name="name33586a16139419d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226a16139419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1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361794" name="name81476a1613941f3c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1166a1613941f3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65515" name="name48256a1613942546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3836a16139425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65856a16139425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5316a16139425d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42496a16139425e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9806a161394260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1267" name="name24826a1613942bba3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5836a1613942bb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64873" name="name46496a16139430b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46a16139430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25534" name="name83866a161394349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56a161394349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77876" name="name68746a16139439bdd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38016a16139439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4796785" name="name69706a1613943d8b0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4076a1613943d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0261160" name="name47216a161394414b7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1916a16139441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86201" name="name87126a1613944554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81066a16139445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1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76271" name="name57196a1613944b8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86a1613944b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15766a1613944d0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986306" name="name97496a161394549db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19416a16139454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57498" name="name10826a1613945ae60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55266a1613945a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226001" name="name11886a1613945fd54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21036a1613945f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18670" name="name10956a161394629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556a16139462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6586a16139462c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91266a161394630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15187" name="name44796a16139467d3b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1806a16139467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389610" name="name65676a1613946e16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6716a1613946e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7135157" name="name18866a161394731a0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21376a16139473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94296a16139473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44500" name="name98206a1613947d2d2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6056a1613947d2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027397" name="name76396a161394823e6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2426a16139482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9046a161394828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1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2026a16139482f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1066a161394833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1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7926a161394834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8606a161394839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3406a16139483b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740625" name="name18566a1613948a0a3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1276a1613948a0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0463298" name="name79676a1613948df57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2346a1613948df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9164411" name="name78646a1613949457c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4826a161394945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1216a16139494d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2294456" name="name46636a1613949835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33116a161394983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1288667" name="name93646a1613949c03f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2816a1613949c03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0770202" name="name15256a161394a00c1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0176a161394a00b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20817" name="name45436a161394a2d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256a161394a2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1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116921" name="name82496a161394aaee9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9566a161394aa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739964" name="name23626a161394b00a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0036a161394b0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273036" name="name16746a161394b41b7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52886a161394b4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45590" name="name20356a161394ba5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26a161394ba5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254632" name="name60596a161394c2078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79796a161394c2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14752" name="name41526a161394c5b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696a161394c5b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16533972" name="name34696a161394ccd8c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47006a161394cc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38615198" name="name12956a161394d4f6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92856a161394d4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05559" name="name86866a161394d8b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26a161394d8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766703" name="name19686a161394ddf4c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7696a161394dd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971837" name="name98036a161394e1f7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0796a161394e1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480" name="name83366a161394e80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76a161394e8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6967782" name="name61146a161394f340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64926a161394f34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7475682" name="name68936a16139505551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1506a16139505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518018" name="name16196a1613950ac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346a1613950ac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499091" name="name11056a161395101f7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0366a161395101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89461" name="name26056a16139513f6e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9026a16139513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2405757" name="name86776a1613951b30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34656a1613951b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880546" name="name12266a1613951edde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20986a1613951e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907492" name="name38726a16139521a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186a16139521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6876a16139521f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4766a16139521f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1026a161395223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9916a161395227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3580664" name="name55076a1613952678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2606a16139526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0683259" name="name36946a1613952a7cd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3766a1613952a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15967" name="name88726a1613952e71e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21116a1613952e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69422" name="name28106a16139534a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006a16139534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57096a16139534d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7096a161395356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95717" name="name17476a16139538df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56186a16139538d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474731" name="name18786a1613953dbaf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84696a1613953db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1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259829" name="name84176a161395451e6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2706a16139545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36406" name="name41396a16139548ba9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1456a16139548b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98243" name="name57096a1613954b8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386a1613954b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45806a1613954be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47636a1613954bf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47285" name="name60226a1613955011f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69626a16139550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98411" name="name19486a161395533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086a16139553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428046" name="name43236a16139556e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436a16139556e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1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331719" name="name40146a1613955ae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16a1613955a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69428" name="name16616a1613955e9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46a1613955e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1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368478" name="name56026a16139564188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21106a16139564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486303" name="name37486a1613956b81d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22076a1613956b8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5815831" name="name37356a1613956f404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7626a1613956f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3325" name="name28666a16139576aed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63946a16139576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79801" name="name66316a1613957e975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14906a1613957e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03062" name="name47306a161395810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346a16139581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35196a161395814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868024" name="name59156a16139586522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91986a16139586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21736" name="name77136a1613958c8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86a1613958c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8696a1613958ce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3076a1613958d8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506a1613958db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476101" name="name67346a16139591f8f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95026a16139591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74278" name="name60786a1613959949d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62316a16139599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87837" name="name88156a1613959bc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56a1613959b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7786a1613959cd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082143" name="name99186a161395a0ac0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7306a161395a0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642677" name="name67766a161395a4ccd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53766a161395a4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74930" name="name44206a161395ab0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476a161395ab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604341" name="name96046a161395b0292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72776a161395b0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74237" name="name73986a161395b33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96a161395b3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82065" name="name72366a161395b8045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49116a161395b8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54287" name="name97886a161395bc5b1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81826a161395bc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40716" name="name75366a161395c1d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786a161395c1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1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10169" name="name23316a161395c4c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46a161395c4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7398872" name="name77396a161395c9b11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0666a161395c9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5086a161395c9e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05062" name="name81266a161395cda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146a161395cd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1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53804" name="name84416a161395d1e22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88586a161395d1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3246a161395d23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31336a161395d2c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2181753" name="name40676a161395d9d21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3356a161395d9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587921" name="name55586a161395dde1b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70446a161395dd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104270" name="name24366a161395e07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06a161395e07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72206a161395e0a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928794" name="name53076a161395e6ec4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17486a161395e6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56173" name="name60146a161395eeb27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15966a161395ee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4434191" name="name95396a1613960256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7266a16139602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90306" name="name33916a161396086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66a16139608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516a16139608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522171" name="name51636a1613960d890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5786a1613960d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52144" name="name66016a16139613e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66a16139613e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86886" name="name66746a16139618fed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52826a16139618f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12906a161396199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9276a1613961a5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197194" name="name17536a16139622506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76666a16139622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067296" name="name54436a161396272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306a161396272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9639101" name="name17626a1613962ddd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7966a1613962d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102788" name="name53326a161396305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56a16139630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54530371" name="name85636a16139635a4f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10516a16139635a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85419972" name="name73376a1613963db78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7036a1613963db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9976a1613963e5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95389" name="name48846a16139645683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5956a16139645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58547" name="name99146a161396486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56a16139648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6926a161396489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66137" name="name49666a1613964e2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06a1613964e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1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73541" name="name65686a16139650d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06a16139650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25279" name="name85156a161396556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26a161396556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82136a16139655b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2374" name="name39106a1613965be1e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64166a1613965b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363792" name="name64306a1613966136d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88906a16139661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364590" name="name57636a16139667bff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63206a16139667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524787" name="name24536a1613966f3c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5156a1613966f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5406a161396701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09982" name="name87336a16139673cd5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57186a16139673c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1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24459" name="name33876a16139679191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94906a16139679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1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21515" name="name85706a161396809a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4136a16139680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646a161396816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023839" name="name29146a16139688a2c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52416a16139688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673058" name="name87476a1613969033d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17586a16139690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9976a161396912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4646a161396918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78381" name="name78256a16139697c1e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9086a16139697c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06348" name="name11646a1613969e2db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91116a1613969e2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95756" name="name16786a161396a21d9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2196a161396a2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758413" name="name31466a161396a9c3e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8716a161396a9c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23790" name="name87546a161396ad2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376a161396ad2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1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7673453" name="name90206a161396b24ec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6456a161396b2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41927" name="name45676a161396ba2b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6486a161396ba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02305" name="name22936a161396be6d1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29986a161396be6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317109" name="name44046a161396c0e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526a161396c0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2296a161396c12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83174" name="name49816a161396c823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73036a161396c8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3576a161396c8b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0179420" name="name29306a161396cd51a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81926a161396c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703179" name="name12736a161396d4f6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22086a161396d4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86648" name="name41206a161396dc7e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81736a161396dc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500391" name="name25056a161396e6a61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14136a161396e6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512015" name="name43846a161396ebdea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94486a161396ebd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577098" name="name21146a161396eec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296a161396eec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40678" name="name65656a1613970111b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36126a16139701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758494" name="name50906a161397084af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3886a16139708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05805" name="name98076a1613970fe8f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73756a1613970fe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416a161397108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309" name="name55736a1613971773a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29856a16139717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466a16139717d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448969" name="name57926a1613971f0d7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2156a1613971f0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0316a1613971f6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47686a1613971fe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782711" name="name13116a161397268f5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9576a161397268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009">
    <w:multiLevelType w:val="hybridMultilevel"/>
    <w:lvl w:ilvl="0" w:tplc="39084127">
      <w:start w:val="1"/>
      <w:numFmt w:val="decimal"/>
      <w:lvlText w:val="%1."/>
      <w:lvlJc w:val="left"/>
      <w:pPr>
        <w:ind w:left="720" w:hanging="360"/>
      </w:pPr>
    </w:lvl>
    <w:lvl w:ilvl="1" w:tplc="39084127" w:tentative="1">
      <w:start w:val="1"/>
      <w:numFmt w:val="lowerLetter"/>
      <w:lvlText w:val="%2."/>
      <w:lvlJc w:val="left"/>
      <w:pPr>
        <w:ind w:left="1440" w:hanging="360"/>
      </w:pPr>
    </w:lvl>
    <w:lvl w:ilvl="2" w:tplc="39084127" w:tentative="1">
      <w:start w:val="1"/>
      <w:numFmt w:val="lowerRoman"/>
      <w:lvlText w:val="%3."/>
      <w:lvlJc w:val="right"/>
      <w:pPr>
        <w:ind w:left="2160" w:hanging="180"/>
      </w:pPr>
    </w:lvl>
    <w:lvl w:ilvl="3" w:tplc="39084127" w:tentative="1">
      <w:start w:val="1"/>
      <w:numFmt w:val="decimal"/>
      <w:lvlText w:val="%4."/>
      <w:lvlJc w:val="left"/>
      <w:pPr>
        <w:ind w:left="2880" w:hanging="360"/>
      </w:pPr>
    </w:lvl>
    <w:lvl w:ilvl="4" w:tplc="39084127" w:tentative="1">
      <w:start w:val="1"/>
      <w:numFmt w:val="lowerLetter"/>
      <w:lvlText w:val="%5."/>
      <w:lvlJc w:val="left"/>
      <w:pPr>
        <w:ind w:left="3600" w:hanging="360"/>
      </w:pPr>
    </w:lvl>
    <w:lvl w:ilvl="5" w:tplc="39084127" w:tentative="1">
      <w:start w:val="1"/>
      <w:numFmt w:val="lowerRoman"/>
      <w:lvlText w:val="%6."/>
      <w:lvlJc w:val="right"/>
      <w:pPr>
        <w:ind w:left="4320" w:hanging="180"/>
      </w:pPr>
    </w:lvl>
    <w:lvl w:ilvl="6" w:tplc="39084127" w:tentative="1">
      <w:start w:val="1"/>
      <w:numFmt w:val="decimal"/>
      <w:lvlText w:val="%7."/>
      <w:lvlJc w:val="left"/>
      <w:pPr>
        <w:ind w:left="5040" w:hanging="360"/>
      </w:pPr>
    </w:lvl>
    <w:lvl w:ilvl="7" w:tplc="39084127" w:tentative="1">
      <w:start w:val="1"/>
      <w:numFmt w:val="lowerLetter"/>
      <w:lvlText w:val="%8."/>
      <w:lvlJc w:val="left"/>
      <w:pPr>
        <w:ind w:left="5760" w:hanging="360"/>
      </w:pPr>
    </w:lvl>
    <w:lvl w:ilvl="8" w:tplc="39084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8">
    <w:multiLevelType w:val="hybridMultilevel"/>
    <w:lvl w:ilvl="0" w:tplc="23046732">
      <w:start w:val="1"/>
      <w:numFmt w:val="decimal"/>
      <w:lvlText w:val="%1."/>
      <w:lvlJc w:val="left"/>
      <w:pPr>
        <w:ind w:left="720" w:hanging="360"/>
      </w:pPr>
    </w:lvl>
    <w:lvl w:ilvl="1" w:tplc="23046732" w:tentative="1">
      <w:start w:val="1"/>
      <w:numFmt w:val="lowerLetter"/>
      <w:lvlText w:val="%2."/>
      <w:lvlJc w:val="left"/>
      <w:pPr>
        <w:ind w:left="1440" w:hanging="360"/>
      </w:pPr>
    </w:lvl>
    <w:lvl w:ilvl="2" w:tplc="23046732" w:tentative="1">
      <w:start w:val="1"/>
      <w:numFmt w:val="lowerRoman"/>
      <w:lvlText w:val="%3."/>
      <w:lvlJc w:val="right"/>
      <w:pPr>
        <w:ind w:left="2160" w:hanging="180"/>
      </w:pPr>
    </w:lvl>
    <w:lvl w:ilvl="3" w:tplc="23046732" w:tentative="1">
      <w:start w:val="1"/>
      <w:numFmt w:val="decimal"/>
      <w:lvlText w:val="%4."/>
      <w:lvlJc w:val="left"/>
      <w:pPr>
        <w:ind w:left="2880" w:hanging="360"/>
      </w:pPr>
    </w:lvl>
    <w:lvl w:ilvl="4" w:tplc="23046732" w:tentative="1">
      <w:start w:val="1"/>
      <w:numFmt w:val="lowerLetter"/>
      <w:lvlText w:val="%5."/>
      <w:lvlJc w:val="left"/>
      <w:pPr>
        <w:ind w:left="3600" w:hanging="360"/>
      </w:pPr>
    </w:lvl>
    <w:lvl w:ilvl="5" w:tplc="23046732" w:tentative="1">
      <w:start w:val="1"/>
      <w:numFmt w:val="lowerRoman"/>
      <w:lvlText w:val="%6."/>
      <w:lvlJc w:val="right"/>
      <w:pPr>
        <w:ind w:left="4320" w:hanging="180"/>
      </w:pPr>
    </w:lvl>
    <w:lvl w:ilvl="6" w:tplc="23046732" w:tentative="1">
      <w:start w:val="1"/>
      <w:numFmt w:val="decimal"/>
      <w:lvlText w:val="%7."/>
      <w:lvlJc w:val="left"/>
      <w:pPr>
        <w:ind w:left="5040" w:hanging="360"/>
      </w:pPr>
    </w:lvl>
    <w:lvl w:ilvl="7" w:tplc="23046732" w:tentative="1">
      <w:start w:val="1"/>
      <w:numFmt w:val="lowerLetter"/>
      <w:lvlText w:val="%8."/>
      <w:lvlJc w:val="left"/>
      <w:pPr>
        <w:ind w:left="5760" w:hanging="360"/>
      </w:pPr>
    </w:lvl>
    <w:lvl w:ilvl="8" w:tplc="23046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7">
    <w:multiLevelType w:val="hybridMultilevel"/>
    <w:lvl w:ilvl="0" w:tplc="15611786">
      <w:start w:val="1"/>
      <w:numFmt w:val="decimal"/>
      <w:lvlText w:val="%1."/>
      <w:lvlJc w:val="left"/>
      <w:pPr>
        <w:ind w:left="720" w:hanging="360"/>
      </w:pPr>
    </w:lvl>
    <w:lvl w:ilvl="1" w:tplc="15611786" w:tentative="1">
      <w:start w:val="1"/>
      <w:numFmt w:val="lowerLetter"/>
      <w:lvlText w:val="%2."/>
      <w:lvlJc w:val="left"/>
      <w:pPr>
        <w:ind w:left="1440" w:hanging="360"/>
      </w:pPr>
    </w:lvl>
    <w:lvl w:ilvl="2" w:tplc="15611786" w:tentative="1">
      <w:start w:val="1"/>
      <w:numFmt w:val="lowerRoman"/>
      <w:lvlText w:val="%3."/>
      <w:lvlJc w:val="right"/>
      <w:pPr>
        <w:ind w:left="2160" w:hanging="180"/>
      </w:pPr>
    </w:lvl>
    <w:lvl w:ilvl="3" w:tplc="15611786" w:tentative="1">
      <w:start w:val="1"/>
      <w:numFmt w:val="decimal"/>
      <w:lvlText w:val="%4."/>
      <w:lvlJc w:val="left"/>
      <w:pPr>
        <w:ind w:left="2880" w:hanging="360"/>
      </w:pPr>
    </w:lvl>
    <w:lvl w:ilvl="4" w:tplc="15611786" w:tentative="1">
      <w:start w:val="1"/>
      <w:numFmt w:val="lowerLetter"/>
      <w:lvlText w:val="%5."/>
      <w:lvlJc w:val="left"/>
      <w:pPr>
        <w:ind w:left="3600" w:hanging="360"/>
      </w:pPr>
    </w:lvl>
    <w:lvl w:ilvl="5" w:tplc="15611786" w:tentative="1">
      <w:start w:val="1"/>
      <w:numFmt w:val="lowerRoman"/>
      <w:lvlText w:val="%6."/>
      <w:lvlJc w:val="right"/>
      <w:pPr>
        <w:ind w:left="4320" w:hanging="180"/>
      </w:pPr>
    </w:lvl>
    <w:lvl w:ilvl="6" w:tplc="15611786" w:tentative="1">
      <w:start w:val="1"/>
      <w:numFmt w:val="decimal"/>
      <w:lvlText w:val="%7."/>
      <w:lvlJc w:val="left"/>
      <w:pPr>
        <w:ind w:left="5040" w:hanging="360"/>
      </w:pPr>
    </w:lvl>
    <w:lvl w:ilvl="7" w:tplc="15611786" w:tentative="1">
      <w:start w:val="1"/>
      <w:numFmt w:val="lowerLetter"/>
      <w:lvlText w:val="%8."/>
      <w:lvlJc w:val="left"/>
      <w:pPr>
        <w:ind w:left="5760" w:hanging="360"/>
      </w:pPr>
    </w:lvl>
    <w:lvl w:ilvl="8" w:tplc="15611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6">
    <w:multiLevelType w:val="hybridMultilevel"/>
    <w:lvl w:ilvl="0" w:tplc="15119971">
      <w:start w:val="1"/>
      <w:numFmt w:val="decimal"/>
      <w:lvlText w:val="%1."/>
      <w:lvlJc w:val="left"/>
      <w:pPr>
        <w:ind w:left="720" w:hanging="360"/>
      </w:pPr>
    </w:lvl>
    <w:lvl w:ilvl="1" w:tplc="15119971" w:tentative="1">
      <w:start w:val="1"/>
      <w:numFmt w:val="lowerLetter"/>
      <w:lvlText w:val="%2."/>
      <w:lvlJc w:val="left"/>
      <w:pPr>
        <w:ind w:left="1440" w:hanging="360"/>
      </w:pPr>
    </w:lvl>
    <w:lvl w:ilvl="2" w:tplc="15119971" w:tentative="1">
      <w:start w:val="1"/>
      <w:numFmt w:val="lowerRoman"/>
      <w:lvlText w:val="%3."/>
      <w:lvlJc w:val="right"/>
      <w:pPr>
        <w:ind w:left="2160" w:hanging="180"/>
      </w:pPr>
    </w:lvl>
    <w:lvl w:ilvl="3" w:tplc="15119971" w:tentative="1">
      <w:start w:val="1"/>
      <w:numFmt w:val="decimal"/>
      <w:lvlText w:val="%4."/>
      <w:lvlJc w:val="left"/>
      <w:pPr>
        <w:ind w:left="2880" w:hanging="360"/>
      </w:pPr>
    </w:lvl>
    <w:lvl w:ilvl="4" w:tplc="15119971" w:tentative="1">
      <w:start w:val="1"/>
      <w:numFmt w:val="lowerLetter"/>
      <w:lvlText w:val="%5."/>
      <w:lvlJc w:val="left"/>
      <w:pPr>
        <w:ind w:left="3600" w:hanging="360"/>
      </w:pPr>
    </w:lvl>
    <w:lvl w:ilvl="5" w:tplc="15119971" w:tentative="1">
      <w:start w:val="1"/>
      <w:numFmt w:val="lowerRoman"/>
      <w:lvlText w:val="%6."/>
      <w:lvlJc w:val="right"/>
      <w:pPr>
        <w:ind w:left="4320" w:hanging="180"/>
      </w:pPr>
    </w:lvl>
    <w:lvl w:ilvl="6" w:tplc="15119971" w:tentative="1">
      <w:start w:val="1"/>
      <w:numFmt w:val="decimal"/>
      <w:lvlText w:val="%7."/>
      <w:lvlJc w:val="left"/>
      <w:pPr>
        <w:ind w:left="5040" w:hanging="360"/>
      </w:pPr>
    </w:lvl>
    <w:lvl w:ilvl="7" w:tplc="15119971" w:tentative="1">
      <w:start w:val="1"/>
      <w:numFmt w:val="lowerLetter"/>
      <w:lvlText w:val="%8."/>
      <w:lvlJc w:val="left"/>
      <w:pPr>
        <w:ind w:left="5760" w:hanging="360"/>
      </w:pPr>
    </w:lvl>
    <w:lvl w:ilvl="8" w:tplc="15119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5">
    <w:multiLevelType w:val="hybridMultilevel"/>
    <w:lvl w:ilvl="0" w:tplc="61784640">
      <w:start w:val="1"/>
      <w:numFmt w:val="decimal"/>
      <w:lvlText w:val="%1."/>
      <w:lvlJc w:val="left"/>
      <w:pPr>
        <w:ind w:left="720" w:hanging="360"/>
      </w:pPr>
    </w:lvl>
    <w:lvl w:ilvl="1" w:tplc="61784640" w:tentative="1">
      <w:start w:val="1"/>
      <w:numFmt w:val="lowerLetter"/>
      <w:lvlText w:val="%2."/>
      <w:lvlJc w:val="left"/>
      <w:pPr>
        <w:ind w:left="1440" w:hanging="360"/>
      </w:pPr>
    </w:lvl>
    <w:lvl w:ilvl="2" w:tplc="61784640" w:tentative="1">
      <w:start w:val="1"/>
      <w:numFmt w:val="lowerRoman"/>
      <w:lvlText w:val="%3."/>
      <w:lvlJc w:val="right"/>
      <w:pPr>
        <w:ind w:left="2160" w:hanging="180"/>
      </w:pPr>
    </w:lvl>
    <w:lvl w:ilvl="3" w:tplc="61784640" w:tentative="1">
      <w:start w:val="1"/>
      <w:numFmt w:val="decimal"/>
      <w:lvlText w:val="%4."/>
      <w:lvlJc w:val="left"/>
      <w:pPr>
        <w:ind w:left="2880" w:hanging="360"/>
      </w:pPr>
    </w:lvl>
    <w:lvl w:ilvl="4" w:tplc="61784640" w:tentative="1">
      <w:start w:val="1"/>
      <w:numFmt w:val="lowerLetter"/>
      <w:lvlText w:val="%5."/>
      <w:lvlJc w:val="left"/>
      <w:pPr>
        <w:ind w:left="3600" w:hanging="360"/>
      </w:pPr>
    </w:lvl>
    <w:lvl w:ilvl="5" w:tplc="61784640" w:tentative="1">
      <w:start w:val="1"/>
      <w:numFmt w:val="lowerRoman"/>
      <w:lvlText w:val="%6."/>
      <w:lvlJc w:val="right"/>
      <w:pPr>
        <w:ind w:left="4320" w:hanging="180"/>
      </w:pPr>
    </w:lvl>
    <w:lvl w:ilvl="6" w:tplc="61784640" w:tentative="1">
      <w:start w:val="1"/>
      <w:numFmt w:val="decimal"/>
      <w:lvlText w:val="%7."/>
      <w:lvlJc w:val="left"/>
      <w:pPr>
        <w:ind w:left="5040" w:hanging="360"/>
      </w:pPr>
    </w:lvl>
    <w:lvl w:ilvl="7" w:tplc="61784640" w:tentative="1">
      <w:start w:val="1"/>
      <w:numFmt w:val="lowerLetter"/>
      <w:lvlText w:val="%8."/>
      <w:lvlJc w:val="left"/>
      <w:pPr>
        <w:ind w:left="5760" w:hanging="360"/>
      </w:pPr>
    </w:lvl>
    <w:lvl w:ilvl="8" w:tplc="61784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4">
    <w:multiLevelType w:val="hybridMultilevel"/>
    <w:lvl w:ilvl="0" w:tplc="43602678">
      <w:start w:val="1"/>
      <w:numFmt w:val="decimal"/>
      <w:lvlText w:val="%1."/>
      <w:lvlJc w:val="left"/>
      <w:pPr>
        <w:ind w:left="720" w:hanging="360"/>
      </w:pPr>
    </w:lvl>
    <w:lvl w:ilvl="1" w:tplc="43602678" w:tentative="1">
      <w:start w:val="1"/>
      <w:numFmt w:val="lowerLetter"/>
      <w:lvlText w:val="%2."/>
      <w:lvlJc w:val="left"/>
      <w:pPr>
        <w:ind w:left="1440" w:hanging="360"/>
      </w:pPr>
    </w:lvl>
    <w:lvl w:ilvl="2" w:tplc="43602678" w:tentative="1">
      <w:start w:val="1"/>
      <w:numFmt w:val="lowerRoman"/>
      <w:lvlText w:val="%3."/>
      <w:lvlJc w:val="right"/>
      <w:pPr>
        <w:ind w:left="2160" w:hanging="180"/>
      </w:pPr>
    </w:lvl>
    <w:lvl w:ilvl="3" w:tplc="43602678" w:tentative="1">
      <w:start w:val="1"/>
      <w:numFmt w:val="decimal"/>
      <w:lvlText w:val="%4."/>
      <w:lvlJc w:val="left"/>
      <w:pPr>
        <w:ind w:left="2880" w:hanging="360"/>
      </w:pPr>
    </w:lvl>
    <w:lvl w:ilvl="4" w:tplc="43602678" w:tentative="1">
      <w:start w:val="1"/>
      <w:numFmt w:val="lowerLetter"/>
      <w:lvlText w:val="%5."/>
      <w:lvlJc w:val="left"/>
      <w:pPr>
        <w:ind w:left="3600" w:hanging="360"/>
      </w:pPr>
    </w:lvl>
    <w:lvl w:ilvl="5" w:tplc="43602678" w:tentative="1">
      <w:start w:val="1"/>
      <w:numFmt w:val="lowerRoman"/>
      <w:lvlText w:val="%6."/>
      <w:lvlJc w:val="right"/>
      <w:pPr>
        <w:ind w:left="4320" w:hanging="180"/>
      </w:pPr>
    </w:lvl>
    <w:lvl w:ilvl="6" w:tplc="43602678" w:tentative="1">
      <w:start w:val="1"/>
      <w:numFmt w:val="decimal"/>
      <w:lvlText w:val="%7."/>
      <w:lvlJc w:val="left"/>
      <w:pPr>
        <w:ind w:left="5040" w:hanging="360"/>
      </w:pPr>
    </w:lvl>
    <w:lvl w:ilvl="7" w:tplc="43602678" w:tentative="1">
      <w:start w:val="1"/>
      <w:numFmt w:val="lowerLetter"/>
      <w:lvlText w:val="%8."/>
      <w:lvlJc w:val="left"/>
      <w:pPr>
        <w:ind w:left="5760" w:hanging="360"/>
      </w:pPr>
    </w:lvl>
    <w:lvl w:ilvl="8" w:tplc="43602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3">
    <w:multiLevelType w:val="hybridMultilevel"/>
    <w:lvl w:ilvl="0" w:tplc="67380057">
      <w:start w:val="1"/>
      <w:numFmt w:val="decimal"/>
      <w:lvlText w:val="%1."/>
      <w:lvlJc w:val="left"/>
      <w:pPr>
        <w:ind w:left="720" w:hanging="360"/>
      </w:pPr>
    </w:lvl>
    <w:lvl w:ilvl="1" w:tplc="67380057" w:tentative="1">
      <w:start w:val="1"/>
      <w:numFmt w:val="lowerLetter"/>
      <w:lvlText w:val="%2."/>
      <w:lvlJc w:val="left"/>
      <w:pPr>
        <w:ind w:left="1440" w:hanging="360"/>
      </w:pPr>
    </w:lvl>
    <w:lvl w:ilvl="2" w:tplc="67380057" w:tentative="1">
      <w:start w:val="1"/>
      <w:numFmt w:val="lowerRoman"/>
      <w:lvlText w:val="%3."/>
      <w:lvlJc w:val="right"/>
      <w:pPr>
        <w:ind w:left="2160" w:hanging="180"/>
      </w:pPr>
    </w:lvl>
    <w:lvl w:ilvl="3" w:tplc="67380057" w:tentative="1">
      <w:start w:val="1"/>
      <w:numFmt w:val="decimal"/>
      <w:lvlText w:val="%4."/>
      <w:lvlJc w:val="left"/>
      <w:pPr>
        <w:ind w:left="2880" w:hanging="360"/>
      </w:pPr>
    </w:lvl>
    <w:lvl w:ilvl="4" w:tplc="67380057" w:tentative="1">
      <w:start w:val="1"/>
      <w:numFmt w:val="lowerLetter"/>
      <w:lvlText w:val="%5."/>
      <w:lvlJc w:val="left"/>
      <w:pPr>
        <w:ind w:left="3600" w:hanging="360"/>
      </w:pPr>
    </w:lvl>
    <w:lvl w:ilvl="5" w:tplc="67380057" w:tentative="1">
      <w:start w:val="1"/>
      <w:numFmt w:val="lowerRoman"/>
      <w:lvlText w:val="%6."/>
      <w:lvlJc w:val="right"/>
      <w:pPr>
        <w:ind w:left="4320" w:hanging="180"/>
      </w:pPr>
    </w:lvl>
    <w:lvl w:ilvl="6" w:tplc="67380057" w:tentative="1">
      <w:start w:val="1"/>
      <w:numFmt w:val="decimal"/>
      <w:lvlText w:val="%7."/>
      <w:lvlJc w:val="left"/>
      <w:pPr>
        <w:ind w:left="5040" w:hanging="360"/>
      </w:pPr>
    </w:lvl>
    <w:lvl w:ilvl="7" w:tplc="67380057" w:tentative="1">
      <w:start w:val="1"/>
      <w:numFmt w:val="lowerLetter"/>
      <w:lvlText w:val="%8."/>
      <w:lvlJc w:val="left"/>
      <w:pPr>
        <w:ind w:left="5760" w:hanging="360"/>
      </w:pPr>
    </w:lvl>
    <w:lvl w:ilvl="8" w:tplc="67380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2">
    <w:multiLevelType w:val="hybridMultilevel"/>
    <w:lvl w:ilvl="0" w:tplc="43826508">
      <w:start w:val="1"/>
      <w:numFmt w:val="decimal"/>
      <w:lvlText w:val="%1."/>
      <w:lvlJc w:val="left"/>
      <w:pPr>
        <w:ind w:left="720" w:hanging="360"/>
      </w:pPr>
    </w:lvl>
    <w:lvl w:ilvl="1" w:tplc="43826508" w:tentative="1">
      <w:start w:val="1"/>
      <w:numFmt w:val="lowerLetter"/>
      <w:lvlText w:val="%2."/>
      <w:lvlJc w:val="left"/>
      <w:pPr>
        <w:ind w:left="1440" w:hanging="360"/>
      </w:pPr>
    </w:lvl>
    <w:lvl w:ilvl="2" w:tplc="43826508" w:tentative="1">
      <w:start w:val="1"/>
      <w:numFmt w:val="lowerRoman"/>
      <w:lvlText w:val="%3."/>
      <w:lvlJc w:val="right"/>
      <w:pPr>
        <w:ind w:left="2160" w:hanging="180"/>
      </w:pPr>
    </w:lvl>
    <w:lvl w:ilvl="3" w:tplc="43826508" w:tentative="1">
      <w:start w:val="1"/>
      <w:numFmt w:val="decimal"/>
      <w:lvlText w:val="%4."/>
      <w:lvlJc w:val="left"/>
      <w:pPr>
        <w:ind w:left="2880" w:hanging="360"/>
      </w:pPr>
    </w:lvl>
    <w:lvl w:ilvl="4" w:tplc="43826508" w:tentative="1">
      <w:start w:val="1"/>
      <w:numFmt w:val="lowerLetter"/>
      <w:lvlText w:val="%5."/>
      <w:lvlJc w:val="left"/>
      <w:pPr>
        <w:ind w:left="3600" w:hanging="360"/>
      </w:pPr>
    </w:lvl>
    <w:lvl w:ilvl="5" w:tplc="43826508" w:tentative="1">
      <w:start w:val="1"/>
      <w:numFmt w:val="lowerRoman"/>
      <w:lvlText w:val="%6."/>
      <w:lvlJc w:val="right"/>
      <w:pPr>
        <w:ind w:left="4320" w:hanging="180"/>
      </w:pPr>
    </w:lvl>
    <w:lvl w:ilvl="6" w:tplc="43826508" w:tentative="1">
      <w:start w:val="1"/>
      <w:numFmt w:val="decimal"/>
      <w:lvlText w:val="%7."/>
      <w:lvlJc w:val="left"/>
      <w:pPr>
        <w:ind w:left="5040" w:hanging="360"/>
      </w:pPr>
    </w:lvl>
    <w:lvl w:ilvl="7" w:tplc="43826508" w:tentative="1">
      <w:start w:val="1"/>
      <w:numFmt w:val="lowerLetter"/>
      <w:lvlText w:val="%8."/>
      <w:lvlJc w:val="left"/>
      <w:pPr>
        <w:ind w:left="5760" w:hanging="360"/>
      </w:pPr>
    </w:lvl>
    <w:lvl w:ilvl="8" w:tplc="43826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1">
    <w:multiLevelType w:val="hybridMultilevel"/>
    <w:lvl w:ilvl="0" w:tplc="60703467">
      <w:start w:val="1"/>
      <w:numFmt w:val="decimal"/>
      <w:lvlText w:val="%1."/>
      <w:lvlJc w:val="left"/>
      <w:pPr>
        <w:ind w:left="720" w:hanging="360"/>
      </w:pPr>
    </w:lvl>
    <w:lvl w:ilvl="1" w:tplc="60703467" w:tentative="1">
      <w:start w:val="1"/>
      <w:numFmt w:val="lowerLetter"/>
      <w:lvlText w:val="%2."/>
      <w:lvlJc w:val="left"/>
      <w:pPr>
        <w:ind w:left="1440" w:hanging="360"/>
      </w:pPr>
    </w:lvl>
    <w:lvl w:ilvl="2" w:tplc="60703467" w:tentative="1">
      <w:start w:val="1"/>
      <w:numFmt w:val="lowerRoman"/>
      <w:lvlText w:val="%3."/>
      <w:lvlJc w:val="right"/>
      <w:pPr>
        <w:ind w:left="2160" w:hanging="180"/>
      </w:pPr>
    </w:lvl>
    <w:lvl w:ilvl="3" w:tplc="60703467" w:tentative="1">
      <w:start w:val="1"/>
      <w:numFmt w:val="decimal"/>
      <w:lvlText w:val="%4."/>
      <w:lvlJc w:val="left"/>
      <w:pPr>
        <w:ind w:left="2880" w:hanging="360"/>
      </w:pPr>
    </w:lvl>
    <w:lvl w:ilvl="4" w:tplc="60703467" w:tentative="1">
      <w:start w:val="1"/>
      <w:numFmt w:val="lowerLetter"/>
      <w:lvlText w:val="%5."/>
      <w:lvlJc w:val="left"/>
      <w:pPr>
        <w:ind w:left="3600" w:hanging="360"/>
      </w:pPr>
    </w:lvl>
    <w:lvl w:ilvl="5" w:tplc="60703467" w:tentative="1">
      <w:start w:val="1"/>
      <w:numFmt w:val="lowerRoman"/>
      <w:lvlText w:val="%6."/>
      <w:lvlJc w:val="right"/>
      <w:pPr>
        <w:ind w:left="4320" w:hanging="180"/>
      </w:pPr>
    </w:lvl>
    <w:lvl w:ilvl="6" w:tplc="60703467" w:tentative="1">
      <w:start w:val="1"/>
      <w:numFmt w:val="decimal"/>
      <w:lvlText w:val="%7."/>
      <w:lvlJc w:val="left"/>
      <w:pPr>
        <w:ind w:left="5040" w:hanging="360"/>
      </w:pPr>
    </w:lvl>
    <w:lvl w:ilvl="7" w:tplc="60703467" w:tentative="1">
      <w:start w:val="1"/>
      <w:numFmt w:val="lowerLetter"/>
      <w:lvlText w:val="%8."/>
      <w:lvlJc w:val="left"/>
      <w:pPr>
        <w:ind w:left="5760" w:hanging="360"/>
      </w:pPr>
    </w:lvl>
    <w:lvl w:ilvl="8" w:tplc="60703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0">
    <w:multiLevelType w:val="hybridMultilevel"/>
    <w:lvl w:ilvl="0" w:tplc="59592520">
      <w:start w:val="1"/>
      <w:numFmt w:val="decimal"/>
      <w:lvlText w:val="%1."/>
      <w:lvlJc w:val="left"/>
      <w:pPr>
        <w:ind w:left="720" w:hanging="360"/>
      </w:pPr>
    </w:lvl>
    <w:lvl w:ilvl="1" w:tplc="59592520" w:tentative="1">
      <w:start w:val="1"/>
      <w:numFmt w:val="lowerLetter"/>
      <w:lvlText w:val="%2."/>
      <w:lvlJc w:val="left"/>
      <w:pPr>
        <w:ind w:left="1440" w:hanging="360"/>
      </w:pPr>
    </w:lvl>
    <w:lvl w:ilvl="2" w:tplc="59592520" w:tentative="1">
      <w:start w:val="1"/>
      <w:numFmt w:val="lowerRoman"/>
      <w:lvlText w:val="%3."/>
      <w:lvlJc w:val="right"/>
      <w:pPr>
        <w:ind w:left="2160" w:hanging="180"/>
      </w:pPr>
    </w:lvl>
    <w:lvl w:ilvl="3" w:tplc="59592520" w:tentative="1">
      <w:start w:val="1"/>
      <w:numFmt w:val="decimal"/>
      <w:lvlText w:val="%4."/>
      <w:lvlJc w:val="left"/>
      <w:pPr>
        <w:ind w:left="2880" w:hanging="360"/>
      </w:pPr>
    </w:lvl>
    <w:lvl w:ilvl="4" w:tplc="59592520" w:tentative="1">
      <w:start w:val="1"/>
      <w:numFmt w:val="lowerLetter"/>
      <w:lvlText w:val="%5."/>
      <w:lvlJc w:val="left"/>
      <w:pPr>
        <w:ind w:left="3600" w:hanging="360"/>
      </w:pPr>
    </w:lvl>
    <w:lvl w:ilvl="5" w:tplc="59592520" w:tentative="1">
      <w:start w:val="1"/>
      <w:numFmt w:val="lowerRoman"/>
      <w:lvlText w:val="%6."/>
      <w:lvlJc w:val="right"/>
      <w:pPr>
        <w:ind w:left="4320" w:hanging="180"/>
      </w:pPr>
    </w:lvl>
    <w:lvl w:ilvl="6" w:tplc="59592520" w:tentative="1">
      <w:start w:val="1"/>
      <w:numFmt w:val="decimal"/>
      <w:lvlText w:val="%7."/>
      <w:lvlJc w:val="left"/>
      <w:pPr>
        <w:ind w:left="5040" w:hanging="360"/>
      </w:pPr>
    </w:lvl>
    <w:lvl w:ilvl="7" w:tplc="59592520" w:tentative="1">
      <w:start w:val="1"/>
      <w:numFmt w:val="lowerLetter"/>
      <w:lvlText w:val="%8."/>
      <w:lvlJc w:val="left"/>
      <w:pPr>
        <w:ind w:left="5760" w:hanging="360"/>
      </w:pPr>
    </w:lvl>
    <w:lvl w:ilvl="8" w:tplc="59592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9">
    <w:multiLevelType w:val="hybridMultilevel"/>
    <w:lvl w:ilvl="0" w:tplc="23639596">
      <w:start w:val="1"/>
      <w:numFmt w:val="decimal"/>
      <w:lvlText w:val="%1."/>
      <w:lvlJc w:val="left"/>
      <w:pPr>
        <w:ind w:left="720" w:hanging="360"/>
      </w:pPr>
    </w:lvl>
    <w:lvl w:ilvl="1" w:tplc="23639596" w:tentative="1">
      <w:start w:val="1"/>
      <w:numFmt w:val="lowerLetter"/>
      <w:lvlText w:val="%2."/>
      <w:lvlJc w:val="left"/>
      <w:pPr>
        <w:ind w:left="1440" w:hanging="360"/>
      </w:pPr>
    </w:lvl>
    <w:lvl w:ilvl="2" w:tplc="23639596" w:tentative="1">
      <w:start w:val="1"/>
      <w:numFmt w:val="lowerRoman"/>
      <w:lvlText w:val="%3."/>
      <w:lvlJc w:val="right"/>
      <w:pPr>
        <w:ind w:left="2160" w:hanging="180"/>
      </w:pPr>
    </w:lvl>
    <w:lvl w:ilvl="3" w:tplc="23639596" w:tentative="1">
      <w:start w:val="1"/>
      <w:numFmt w:val="decimal"/>
      <w:lvlText w:val="%4."/>
      <w:lvlJc w:val="left"/>
      <w:pPr>
        <w:ind w:left="2880" w:hanging="360"/>
      </w:pPr>
    </w:lvl>
    <w:lvl w:ilvl="4" w:tplc="23639596" w:tentative="1">
      <w:start w:val="1"/>
      <w:numFmt w:val="lowerLetter"/>
      <w:lvlText w:val="%5."/>
      <w:lvlJc w:val="left"/>
      <w:pPr>
        <w:ind w:left="3600" w:hanging="360"/>
      </w:pPr>
    </w:lvl>
    <w:lvl w:ilvl="5" w:tplc="23639596" w:tentative="1">
      <w:start w:val="1"/>
      <w:numFmt w:val="lowerRoman"/>
      <w:lvlText w:val="%6."/>
      <w:lvlJc w:val="right"/>
      <w:pPr>
        <w:ind w:left="4320" w:hanging="180"/>
      </w:pPr>
    </w:lvl>
    <w:lvl w:ilvl="6" w:tplc="23639596" w:tentative="1">
      <w:start w:val="1"/>
      <w:numFmt w:val="decimal"/>
      <w:lvlText w:val="%7."/>
      <w:lvlJc w:val="left"/>
      <w:pPr>
        <w:ind w:left="5040" w:hanging="360"/>
      </w:pPr>
    </w:lvl>
    <w:lvl w:ilvl="7" w:tplc="23639596" w:tentative="1">
      <w:start w:val="1"/>
      <w:numFmt w:val="lowerLetter"/>
      <w:lvlText w:val="%8."/>
      <w:lvlJc w:val="left"/>
      <w:pPr>
        <w:ind w:left="5760" w:hanging="360"/>
      </w:pPr>
    </w:lvl>
    <w:lvl w:ilvl="8" w:tplc="23639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8">
    <w:multiLevelType w:val="hybridMultilevel"/>
    <w:lvl w:ilvl="0" w:tplc="82336998">
      <w:start w:val="1"/>
      <w:numFmt w:val="decimal"/>
      <w:lvlText w:val="%1."/>
      <w:lvlJc w:val="left"/>
      <w:pPr>
        <w:ind w:left="720" w:hanging="360"/>
      </w:pPr>
    </w:lvl>
    <w:lvl w:ilvl="1" w:tplc="82336998" w:tentative="1">
      <w:start w:val="1"/>
      <w:numFmt w:val="lowerLetter"/>
      <w:lvlText w:val="%2."/>
      <w:lvlJc w:val="left"/>
      <w:pPr>
        <w:ind w:left="1440" w:hanging="360"/>
      </w:pPr>
    </w:lvl>
    <w:lvl w:ilvl="2" w:tplc="82336998" w:tentative="1">
      <w:start w:val="1"/>
      <w:numFmt w:val="lowerRoman"/>
      <w:lvlText w:val="%3."/>
      <w:lvlJc w:val="right"/>
      <w:pPr>
        <w:ind w:left="2160" w:hanging="180"/>
      </w:pPr>
    </w:lvl>
    <w:lvl w:ilvl="3" w:tplc="82336998" w:tentative="1">
      <w:start w:val="1"/>
      <w:numFmt w:val="decimal"/>
      <w:lvlText w:val="%4."/>
      <w:lvlJc w:val="left"/>
      <w:pPr>
        <w:ind w:left="2880" w:hanging="360"/>
      </w:pPr>
    </w:lvl>
    <w:lvl w:ilvl="4" w:tplc="82336998" w:tentative="1">
      <w:start w:val="1"/>
      <w:numFmt w:val="lowerLetter"/>
      <w:lvlText w:val="%5."/>
      <w:lvlJc w:val="left"/>
      <w:pPr>
        <w:ind w:left="3600" w:hanging="360"/>
      </w:pPr>
    </w:lvl>
    <w:lvl w:ilvl="5" w:tplc="82336998" w:tentative="1">
      <w:start w:val="1"/>
      <w:numFmt w:val="lowerRoman"/>
      <w:lvlText w:val="%6."/>
      <w:lvlJc w:val="right"/>
      <w:pPr>
        <w:ind w:left="4320" w:hanging="180"/>
      </w:pPr>
    </w:lvl>
    <w:lvl w:ilvl="6" w:tplc="82336998" w:tentative="1">
      <w:start w:val="1"/>
      <w:numFmt w:val="decimal"/>
      <w:lvlText w:val="%7."/>
      <w:lvlJc w:val="left"/>
      <w:pPr>
        <w:ind w:left="5040" w:hanging="360"/>
      </w:pPr>
    </w:lvl>
    <w:lvl w:ilvl="7" w:tplc="82336998" w:tentative="1">
      <w:start w:val="1"/>
      <w:numFmt w:val="lowerLetter"/>
      <w:lvlText w:val="%8."/>
      <w:lvlJc w:val="left"/>
      <w:pPr>
        <w:ind w:left="5760" w:hanging="360"/>
      </w:pPr>
    </w:lvl>
    <w:lvl w:ilvl="8" w:tplc="82336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7">
    <w:multiLevelType w:val="hybridMultilevel"/>
    <w:lvl w:ilvl="0" w:tplc="46653449">
      <w:start w:val="1"/>
      <w:numFmt w:val="decimal"/>
      <w:lvlText w:val="%1."/>
      <w:lvlJc w:val="left"/>
      <w:pPr>
        <w:ind w:left="720" w:hanging="360"/>
      </w:pPr>
    </w:lvl>
    <w:lvl w:ilvl="1" w:tplc="46653449" w:tentative="1">
      <w:start w:val="1"/>
      <w:numFmt w:val="lowerLetter"/>
      <w:lvlText w:val="%2."/>
      <w:lvlJc w:val="left"/>
      <w:pPr>
        <w:ind w:left="1440" w:hanging="360"/>
      </w:pPr>
    </w:lvl>
    <w:lvl w:ilvl="2" w:tplc="46653449" w:tentative="1">
      <w:start w:val="1"/>
      <w:numFmt w:val="lowerRoman"/>
      <w:lvlText w:val="%3."/>
      <w:lvlJc w:val="right"/>
      <w:pPr>
        <w:ind w:left="2160" w:hanging="180"/>
      </w:pPr>
    </w:lvl>
    <w:lvl w:ilvl="3" w:tplc="46653449" w:tentative="1">
      <w:start w:val="1"/>
      <w:numFmt w:val="decimal"/>
      <w:lvlText w:val="%4."/>
      <w:lvlJc w:val="left"/>
      <w:pPr>
        <w:ind w:left="2880" w:hanging="360"/>
      </w:pPr>
    </w:lvl>
    <w:lvl w:ilvl="4" w:tplc="46653449" w:tentative="1">
      <w:start w:val="1"/>
      <w:numFmt w:val="lowerLetter"/>
      <w:lvlText w:val="%5."/>
      <w:lvlJc w:val="left"/>
      <w:pPr>
        <w:ind w:left="3600" w:hanging="360"/>
      </w:pPr>
    </w:lvl>
    <w:lvl w:ilvl="5" w:tplc="46653449" w:tentative="1">
      <w:start w:val="1"/>
      <w:numFmt w:val="lowerRoman"/>
      <w:lvlText w:val="%6."/>
      <w:lvlJc w:val="right"/>
      <w:pPr>
        <w:ind w:left="4320" w:hanging="180"/>
      </w:pPr>
    </w:lvl>
    <w:lvl w:ilvl="6" w:tplc="46653449" w:tentative="1">
      <w:start w:val="1"/>
      <w:numFmt w:val="decimal"/>
      <w:lvlText w:val="%7."/>
      <w:lvlJc w:val="left"/>
      <w:pPr>
        <w:ind w:left="5040" w:hanging="360"/>
      </w:pPr>
    </w:lvl>
    <w:lvl w:ilvl="7" w:tplc="46653449" w:tentative="1">
      <w:start w:val="1"/>
      <w:numFmt w:val="lowerLetter"/>
      <w:lvlText w:val="%8."/>
      <w:lvlJc w:val="left"/>
      <w:pPr>
        <w:ind w:left="5760" w:hanging="360"/>
      </w:pPr>
    </w:lvl>
    <w:lvl w:ilvl="8" w:tplc="46653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6">
    <w:multiLevelType w:val="hybridMultilevel"/>
    <w:lvl w:ilvl="0" w:tplc="10691486">
      <w:start w:val="1"/>
      <w:numFmt w:val="decimal"/>
      <w:lvlText w:val="%1."/>
      <w:lvlJc w:val="left"/>
      <w:pPr>
        <w:ind w:left="720" w:hanging="360"/>
      </w:pPr>
    </w:lvl>
    <w:lvl w:ilvl="1" w:tplc="10691486" w:tentative="1">
      <w:start w:val="1"/>
      <w:numFmt w:val="lowerLetter"/>
      <w:lvlText w:val="%2."/>
      <w:lvlJc w:val="left"/>
      <w:pPr>
        <w:ind w:left="1440" w:hanging="360"/>
      </w:pPr>
    </w:lvl>
    <w:lvl w:ilvl="2" w:tplc="10691486" w:tentative="1">
      <w:start w:val="1"/>
      <w:numFmt w:val="lowerRoman"/>
      <w:lvlText w:val="%3."/>
      <w:lvlJc w:val="right"/>
      <w:pPr>
        <w:ind w:left="2160" w:hanging="180"/>
      </w:pPr>
    </w:lvl>
    <w:lvl w:ilvl="3" w:tplc="10691486" w:tentative="1">
      <w:start w:val="1"/>
      <w:numFmt w:val="decimal"/>
      <w:lvlText w:val="%4."/>
      <w:lvlJc w:val="left"/>
      <w:pPr>
        <w:ind w:left="2880" w:hanging="360"/>
      </w:pPr>
    </w:lvl>
    <w:lvl w:ilvl="4" w:tplc="10691486" w:tentative="1">
      <w:start w:val="1"/>
      <w:numFmt w:val="lowerLetter"/>
      <w:lvlText w:val="%5."/>
      <w:lvlJc w:val="left"/>
      <w:pPr>
        <w:ind w:left="3600" w:hanging="360"/>
      </w:pPr>
    </w:lvl>
    <w:lvl w:ilvl="5" w:tplc="10691486" w:tentative="1">
      <w:start w:val="1"/>
      <w:numFmt w:val="lowerRoman"/>
      <w:lvlText w:val="%6."/>
      <w:lvlJc w:val="right"/>
      <w:pPr>
        <w:ind w:left="4320" w:hanging="180"/>
      </w:pPr>
    </w:lvl>
    <w:lvl w:ilvl="6" w:tplc="10691486" w:tentative="1">
      <w:start w:val="1"/>
      <w:numFmt w:val="decimal"/>
      <w:lvlText w:val="%7."/>
      <w:lvlJc w:val="left"/>
      <w:pPr>
        <w:ind w:left="5040" w:hanging="360"/>
      </w:pPr>
    </w:lvl>
    <w:lvl w:ilvl="7" w:tplc="10691486" w:tentative="1">
      <w:start w:val="1"/>
      <w:numFmt w:val="lowerLetter"/>
      <w:lvlText w:val="%8."/>
      <w:lvlJc w:val="left"/>
      <w:pPr>
        <w:ind w:left="5760" w:hanging="360"/>
      </w:pPr>
    </w:lvl>
    <w:lvl w:ilvl="8" w:tplc="10691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5">
    <w:multiLevelType w:val="hybridMultilevel"/>
    <w:lvl w:ilvl="0" w:tplc="19406402">
      <w:start w:val="1"/>
      <w:numFmt w:val="decimal"/>
      <w:lvlText w:val="%1."/>
      <w:lvlJc w:val="left"/>
      <w:pPr>
        <w:ind w:left="720" w:hanging="360"/>
      </w:pPr>
    </w:lvl>
    <w:lvl w:ilvl="1" w:tplc="19406402" w:tentative="1">
      <w:start w:val="1"/>
      <w:numFmt w:val="lowerLetter"/>
      <w:lvlText w:val="%2."/>
      <w:lvlJc w:val="left"/>
      <w:pPr>
        <w:ind w:left="1440" w:hanging="360"/>
      </w:pPr>
    </w:lvl>
    <w:lvl w:ilvl="2" w:tplc="19406402" w:tentative="1">
      <w:start w:val="1"/>
      <w:numFmt w:val="lowerRoman"/>
      <w:lvlText w:val="%3."/>
      <w:lvlJc w:val="right"/>
      <w:pPr>
        <w:ind w:left="2160" w:hanging="180"/>
      </w:pPr>
    </w:lvl>
    <w:lvl w:ilvl="3" w:tplc="19406402" w:tentative="1">
      <w:start w:val="1"/>
      <w:numFmt w:val="decimal"/>
      <w:lvlText w:val="%4."/>
      <w:lvlJc w:val="left"/>
      <w:pPr>
        <w:ind w:left="2880" w:hanging="360"/>
      </w:pPr>
    </w:lvl>
    <w:lvl w:ilvl="4" w:tplc="19406402" w:tentative="1">
      <w:start w:val="1"/>
      <w:numFmt w:val="lowerLetter"/>
      <w:lvlText w:val="%5."/>
      <w:lvlJc w:val="left"/>
      <w:pPr>
        <w:ind w:left="3600" w:hanging="360"/>
      </w:pPr>
    </w:lvl>
    <w:lvl w:ilvl="5" w:tplc="19406402" w:tentative="1">
      <w:start w:val="1"/>
      <w:numFmt w:val="lowerRoman"/>
      <w:lvlText w:val="%6."/>
      <w:lvlJc w:val="right"/>
      <w:pPr>
        <w:ind w:left="4320" w:hanging="180"/>
      </w:pPr>
    </w:lvl>
    <w:lvl w:ilvl="6" w:tplc="19406402" w:tentative="1">
      <w:start w:val="1"/>
      <w:numFmt w:val="decimal"/>
      <w:lvlText w:val="%7."/>
      <w:lvlJc w:val="left"/>
      <w:pPr>
        <w:ind w:left="5040" w:hanging="360"/>
      </w:pPr>
    </w:lvl>
    <w:lvl w:ilvl="7" w:tplc="19406402" w:tentative="1">
      <w:start w:val="1"/>
      <w:numFmt w:val="lowerLetter"/>
      <w:lvlText w:val="%8."/>
      <w:lvlJc w:val="left"/>
      <w:pPr>
        <w:ind w:left="5760" w:hanging="360"/>
      </w:pPr>
    </w:lvl>
    <w:lvl w:ilvl="8" w:tplc="19406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4">
    <w:multiLevelType w:val="hybridMultilevel"/>
    <w:lvl w:ilvl="0" w:tplc="88036596">
      <w:start w:val="1"/>
      <w:numFmt w:val="decimal"/>
      <w:lvlText w:val="%1."/>
      <w:lvlJc w:val="left"/>
      <w:pPr>
        <w:ind w:left="720" w:hanging="360"/>
      </w:pPr>
    </w:lvl>
    <w:lvl w:ilvl="1" w:tplc="88036596" w:tentative="1">
      <w:start w:val="1"/>
      <w:numFmt w:val="lowerLetter"/>
      <w:lvlText w:val="%2."/>
      <w:lvlJc w:val="left"/>
      <w:pPr>
        <w:ind w:left="1440" w:hanging="360"/>
      </w:pPr>
    </w:lvl>
    <w:lvl w:ilvl="2" w:tplc="88036596" w:tentative="1">
      <w:start w:val="1"/>
      <w:numFmt w:val="lowerRoman"/>
      <w:lvlText w:val="%3."/>
      <w:lvlJc w:val="right"/>
      <w:pPr>
        <w:ind w:left="2160" w:hanging="180"/>
      </w:pPr>
    </w:lvl>
    <w:lvl w:ilvl="3" w:tplc="88036596" w:tentative="1">
      <w:start w:val="1"/>
      <w:numFmt w:val="decimal"/>
      <w:lvlText w:val="%4."/>
      <w:lvlJc w:val="left"/>
      <w:pPr>
        <w:ind w:left="2880" w:hanging="360"/>
      </w:pPr>
    </w:lvl>
    <w:lvl w:ilvl="4" w:tplc="88036596" w:tentative="1">
      <w:start w:val="1"/>
      <w:numFmt w:val="lowerLetter"/>
      <w:lvlText w:val="%5."/>
      <w:lvlJc w:val="left"/>
      <w:pPr>
        <w:ind w:left="3600" w:hanging="360"/>
      </w:pPr>
    </w:lvl>
    <w:lvl w:ilvl="5" w:tplc="88036596" w:tentative="1">
      <w:start w:val="1"/>
      <w:numFmt w:val="lowerRoman"/>
      <w:lvlText w:val="%6."/>
      <w:lvlJc w:val="right"/>
      <w:pPr>
        <w:ind w:left="4320" w:hanging="180"/>
      </w:pPr>
    </w:lvl>
    <w:lvl w:ilvl="6" w:tplc="88036596" w:tentative="1">
      <w:start w:val="1"/>
      <w:numFmt w:val="decimal"/>
      <w:lvlText w:val="%7."/>
      <w:lvlJc w:val="left"/>
      <w:pPr>
        <w:ind w:left="5040" w:hanging="360"/>
      </w:pPr>
    </w:lvl>
    <w:lvl w:ilvl="7" w:tplc="88036596" w:tentative="1">
      <w:start w:val="1"/>
      <w:numFmt w:val="lowerLetter"/>
      <w:lvlText w:val="%8."/>
      <w:lvlJc w:val="left"/>
      <w:pPr>
        <w:ind w:left="5760" w:hanging="360"/>
      </w:pPr>
    </w:lvl>
    <w:lvl w:ilvl="8" w:tplc="88036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3">
    <w:multiLevelType w:val="hybridMultilevel"/>
    <w:lvl w:ilvl="0" w:tplc="78130543">
      <w:start w:val="1"/>
      <w:numFmt w:val="decimal"/>
      <w:lvlText w:val="%1."/>
      <w:lvlJc w:val="left"/>
      <w:pPr>
        <w:ind w:left="720" w:hanging="360"/>
      </w:pPr>
    </w:lvl>
    <w:lvl w:ilvl="1" w:tplc="78130543" w:tentative="1">
      <w:start w:val="1"/>
      <w:numFmt w:val="lowerLetter"/>
      <w:lvlText w:val="%2."/>
      <w:lvlJc w:val="left"/>
      <w:pPr>
        <w:ind w:left="1440" w:hanging="360"/>
      </w:pPr>
    </w:lvl>
    <w:lvl w:ilvl="2" w:tplc="78130543" w:tentative="1">
      <w:start w:val="1"/>
      <w:numFmt w:val="lowerRoman"/>
      <w:lvlText w:val="%3."/>
      <w:lvlJc w:val="right"/>
      <w:pPr>
        <w:ind w:left="2160" w:hanging="180"/>
      </w:pPr>
    </w:lvl>
    <w:lvl w:ilvl="3" w:tplc="78130543" w:tentative="1">
      <w:start w:val="1"/>
      <w:numFmt w:val="decimal"/>
      <w:lvlText w:val="%4."/>
      <w:lvlJc w:val="left"/>
      <w:pPr>
        <w:ind w:left="2880" w:hanging="360"/>
      </w:pPr>
    </w:lvl>
    <w:lvl w:ilvl="4" w:tplc="78130543" w:tentative="1">
      <w:start w:val="1"/>
      <w:numFmt w:val="lowerLetter"/>
      <w:lvlText w:val="%5."/>
      <w:lvlJc w:val="left"/>
      <w:pPr>
        <w:ind w:left="3600" w:hanging="360"/>
      </w:pPr>
    </w:lvl>
    <w:lvl w:ilvl="5" w:tplc="78130543" w:tentative="1">
      <w:start w:val="1"/>
      <w:numFmt w:val="lowerRoman"/>
      <w:lvlText w:val="%6."/>
      <w:lvlJc w:val="right"/>
      <w:pPr>
        <w:ind w:left="4320" w:hanging="180"/>
      </w:pPr>
    </w:lvl>
    <w:lvl w:ilvl="6" w:tplc="78130543" w:tentative="1">
      <w:start w:val="1"/>
      <w:numFmt w:val="decimal"/>
      <w:lvlText w:val="%7."/>
      <w:lvlJc w:val="left"/>
      <w:pPr>
        <w:ind w:left="5040" w:hanging="360"/>
      </w:pPr>
    </w:lvl>
    <w:lvl w:ilvl="7" w:tplc="78130543" w:tentative="1">
      <w:start w:val="1"/>
      <w:numFmt w:val="lowerLetter"/>
      <w:lvlText w:val="%8."/>
      <w:lvlJc w:val="left"/>
      <w:pPr>
        <w:ind w:left="5760" w:hanging="360"/>
      </w:pPr>
    </w:lvl>
    <w:lvl w:ilvl="8" w:tplc="78130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2">
    <w:multiLevelType w:val="hybridMultilevel"/>
    <w:lvl w:ilvl="0" w:tplc="24504834">
      <w:start w:val="1"/>
      <w:numFmt w:val="decimal"/>
      <w:lvlText w:val="%1."/>
      <w:lvlJc w:val="left"/>
      <w:pPr>
        <w:ind w:left="720" w:hanging="360"/>
      </w:pPr>
    </w:lvl>
    <w:lvl w:ilvl="1" w:tplc="24504834" w:tentative="1">
      <w:start w:val="1"/>
      <w:numFmt w:val="lowerLetter"/>
      <w:lvlText w:val="%2."/>
      <w:lvlJc w:val="left"/>
      <w:pPr>
        <w:ind w:left="1440" w:hanging="360"/>
      </w:pPr>
    </w:lvl>
    <w:lvl w:ilvl="2" w:tplc="24504834" w:tentative="1">
      <w:start w:val="1"/>
      <w:numFmt w:val="lowerRoman"/>
      <w:lvlText w:val="%3."/>
      <w:lvlJc w:val="right"/>
      <w:pPr>
        <w:ind w:left="2160" w:hanging="180"/>
      </w:pPr>
    </w:lvl>
    <w:lvl w:ilvl="3" w:tplc="24504834" w:tentative="1">
      <w:start w:val="1"/>
      <w:numFmt w:val="decimal"/>
      <w:lvlText w:val="%4."/>
      <w:lvlJc w:val="left"/>
      <w:pPr>
        <w:ind w:left="2880" w:hanging="360"/>
      </w:pPr>
    </w:lvl>
    <w:lvl w:ilvl="4" w:tplc="24504834" w:tentative="1">
      <w:start w:val="1"/>
      <w:numFmt w:val="lowerLetter"/>
      <w:lvlText w:val="%5."/>
      <w:lvlJc w:val="left"/>
      <w:pPr>
        <w:ind w:left="3600" w:hanging="360"/>
      </w:pPr>
    </w:lvl>
    <w:lvl w:ilvl="5" w:tplc="24504834" w:tentative="1">
      <w:start w:val="1"/>
      <w:numFmt w:val="lowerRoman"/>
      <w:lvlText w:val="%6."/>
      <w:lvlJc w:val="right"/>
      <w:pPr>
        <w:ind w:left="4320" w:hanging="180"/>
      </w:pPr>
    </w:lvl>
    <w:lvl w:ilvl="6" w:tplc="24504834" w:tentative="1">
      <w:start w:val="1"/>
      <w:numFmt w:val="decimal"/>
      <w:lvlText w:val="%7."/>
      <w:lvlJc w:val="left"/>
      <w:pPr>
        <w:ind w:left="5040" w:hanging="360"/>
      </w:pPr>
    </w:lvl>
    <w:lvl w:ilvl="7" w:tplc="24504834" w:tentative="1">
      <w:start w:val="1"/>
      <w:numFmt w:val="lowerLetter"/>
      <w:lvlText w:val="%8."/>
      <w:lvlJc w:val="left"/>
      <w:pPr>
        <w:ind w:left="5760" w:hanging="360"/>
      </w:pPr>
    </w:lvl>
    <w:lvl w:ilvl="8" w:tplc="24504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1">
    <w:multiLevelType w:val="hybridMultilevel"/>
    <w:lvl w:ilvl="0" w:tplc="74753912">
      <w:start w:val="1"/>
      <w:numFmt w:val="decimal"/>
      <w:lvlText w:val="%1."/>
      <w:lvlJc w:val="left"/>
      <w:pPr>
        <w:ind w:left="720" w:hanging="360"/>
      </w:pPr>
    </w:lvl>
    <w:lvl w:ilvl="1" w:tplc="74753912" w:tentative="1">
      <w:start w:val="1"/>
      <w:numFmt w:val="lowerLetter"/>
      <w:lvlText w:val="%2."/>
      <w:lvlJc w:val="left"/>
      <w:pPr>
        <w:ind w:left="1440" w:hanging="360"/>
      </w:pPr>
    </w:lvl>
    <w:lvl w:ilvl="2" w:tplc="74753912" w:tentative="1">
      <w:start w:val="1"/>
      <w:numFmt w:val="lowerRoman"/>
      <w:lvlText w:val="%3."/>
      <w:lvlJc w:val="right"/>
      <w:pPr>
        <w:ind w:left="2160" w:hanging="180"/>
      </w:pPr>
    </w:lvl>
    <w:lvl w:ilvl="3" w:tplc="74753912" w:tentative="1">
      <w:start w:val="1"/>
      <w:numFmt w:val="decimal"/>
      <w:lvlText w:val="%4."/>
      <w:lvlJc w:val="left"/>
      <w:pPr>
        <w:ind w:left="2880" w:hanging="360"/>
      </w:pPr>
    </w:lvl>
    <w:lvl w:ilvl="4" w:tplc="74753912" w:tentative="1">
      <w:start w:val="1"/>
      <w:numFmt w:val="lowerLetter"/>
      <w:lvlText w:val="%5."/>
      <w:lvlJc w:val="left"/>
      <w:pPr>
        <w:ind w:left="3600" w:hanging="360"/>
      </w:pPr>
    </w:lvl>
    <w:lvl w:ilvl="5" w:tplc="74753912" w:tentative="1">
      <w:start w:val="1"/>
      <w:numFmt w:val="lowerRoman"/>
      <w:lvlText w:val="%6."/>
      <w:lvlJc w:val="right"/>
      <w:pPr>
        <w:ind w:left="4320" w:hanging="180"/>
      </w:pPr>
    </w:lvl>
    <w:lvl w:ilvl="6" w:tplc="74753912" w:tentative="1">
      <w:start w:val="1"/>
      <w:numFmt w:val="decimal"/>
      <w:lvlText w:val="%7."/>
      <w:lvlJc w:val="left"/>
      <w:pPr>
        <w:ind w:left="5040" w:hanging="360"/>
      </w:pPr>
    </w:lvl>
    <w:lvl w:ilvl="7" w:tplc="74753912" w:tentative="1">
      <w:start w:val="1"/>
      <w:numFmt w:val="lowerLetter"/>
      <w:lvlText w:val="%8."/>
      <w:lvlJc w:val="left"/>
      <w:pPr>
        <w:ind w:left="5760" w:hanging="360"/>
      </w:pPr>
    </w:lvl>
    <w:lvl w:ilvl="8" w:tplc="74753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0">
    <w:multiLevelType w:val="hybridMultilevel"/>
    <w:lvl w:ilvl="0" w:tplc="60592125">
      <w:start w:val="1"/>
      <w:numFmt w:val="decimal"/>
      <w:lvlText w:val="%1."/>
      <w:lvlJc w:val="left"/>
      <w:pPr>
        <w:ind w:left="720" w:hanging="360"/>
      </w:pPr>
    </w:lvl>
    <w:lvl w:ilvl="1" w:tplc="60592125" w:tentative="1">
      <w:start w:val="1"/>
      <w:numFmt w:val="lowerLetter"/>
      <w:lvlText w:val="%2."/>
      <w:lvlJc w:val="left"/>
      <w:pPr>
        <w:ind w:left="1440" w:hanging="360"/>
      </w:pPr>
    </w:lvl>
    <w:lvl w:ilvl="2" w:tplc="60592125" w:tentative="1">
      <w:start w:val="1"/>
      <w:numFmt w:val="lowerRoman"/>
      <w:lvlText w:val="%3."/>
      <w:lvlJc w:val="right"/>
      <w:pPr>
        <w:ind w:left="2160" w:hanging="180"/>
      </w:pPr>
    </w:lvl>
    <w:lvl w:ilvl="3" w:tplc="60592125" w:tentative="1">
      <w:start w:val="1"/>
      <w:numFmt w:val="decimal"/>
      <w:lvlText w:val="%4."/>
      <w:lvlJc w:val="left"/>
      <w:pPr>
        <w:ind w:left="2880" w:hanging="360"/>
      </w:pPr>
    </w:lvl>
    <w:lvl w:ilvl="4" w:tplc="60592125" w:tentative="1">
      <w:start w:val="1"/>
      <w:numFmt w:val="lowerLetter"/>
      <w:lvlText w:val="%5."/>
      <w:lvlJc w:val="left"/>
      <w:pPr>
        <w:ind w:left="3600" w:hanging="360"/>
      </w:pPr>
    </w:lvl>
    <w:lvl w:ilvl="5" w:tplc="60592125" w:tentative="1">
      <w:start w:val="1"/>
      <w:numFmt w:val="lowerRoman"/>
      <w:lvlText w:val="%6."/>
      <w:lvlJc w:val="right"/>
      <w:pPr>
        <w:ind w:left="4320" w:hanging="180"/>
      </w:pPr>
    </w:lvl>
    <w:lvl w:ilvl="6" w:tplc="60592125" w:tentative="1">
      <w:start w:val="1"/>
      <w:numFmt w:val="decimal"/>
      <w:lvlText w:val="%7."/>
      <w:lvlJc w:val="left"/>
      <w:pPr>
        <w:ind w:left="5040" w:hanging="360"/>
      </w:pPr>
    </w:lvl>
    <w:lvl w:ilvl="7" w:tplc="60592125" w:tentative="1">
      <w:start w:val="1"/>
      <w:numFmt w:val="lowerLetter"/>
      <w:lvlText w:val="%8."/>
      <w:lvlJc w:val="left"/>
      <w:pPr>
        <w:ind w:left="5760" w:hanging="360"/>
      </w:pPr>
    </w:lvl>
    <w:lvl w:ilvl="8" w:tplc="60592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9">
    <w:multiLevelType w:val="hybridMultilevel"/>
    <w:lvl w:ilvl="0" w:tplc="57306221">
      <w:start w:val="1"/>
      <w:numFmt w:val="decimal"/>
      <w:lvlText w:val="%1."/>
      <w:lvlJc w:val="left"/>
      <w:pPr>
        <w:ind w:left="720" w:hanging="360"/>
      </w:pPr>
    </w:lvl>
    <w:lvl w:ilvl="1" w:tplc="57306221" w:tentative="1">
      <w:start w:val="1"/>
      <w:numFmt w:val="lowerLetter"/>
      <w:lvlText w:val="%2."/>
      <w:lvlJc w:val="left"/>
      <w:pPr>
        <w:ind w:left="1440" w:hanging="360"/>
      </w:pPr>
    </w:lvl>
    <w:lvl w:ilvl="2" w:tplc="57306221" w:tentative="1">
      <w:start w:val="1"/>
      <w:numFmt w:val="lowerRoman"/>
      <w:lvlText w:val="%3."/>
      <w:lvlJc w:val="right"/>
      <w:pPr>
        <w:ind w:left="2160" w:hanging="180"/>
      </w:pPr>
    </w:lvl>
    <w:lvl w:ilvl="3" w:tplc="57306221" w:tentative="1">
      <w:start w:val="1"/>
      <w:numFmt w:val="decimal"/>
      <w:lvlText w:val="%4."/>
      <w:lvlJc w:val="left"/>
      <w:pPr>
        <w:ind w:left="2880" w:hanging="360"/>
      </w:pPr>
    </w:lvl>
    <w:lvl w:ilvl="4" w:tplc="57306221" w:tentative="1">
      <w:start w:val="1"/>
      <w:numFmt w:val="lowerLetter"/>
      <w:lvlText w:val="%5."/>
      <w:lvlJc w:val="left"/>
      <w:pPr>
        <w:ind w:left="3600" w:hanging="360"/>
      </w:pPr>
    </w:lvl>
    <w:lvl w:ilvl="5" w:tplc="57306221" w:tentative="1">
      <w:start w:val="1"/>
      <w:numFmt w:val="lowerRoman"/>
      <w:lvlText w:val="%6."/>
      <w:lvlJc w:val="right"/>
      <w:pPr>
        <w:ind w:left="4320" w:hanging="180"/>
      </w:pPr>
    </w:lvl>
    <w:lvl w:ilvl="6" w:tplc="57306221" w:tentative="1">
      <w:start w:val="1"/>
      <w:numFmt w:val="decimal"/>
      <w:lvlText w:val="%7."/>
      <w:lvlJc w:val="left"/>
      <w:pPr>
        <w:ind w:left="5040" w:hanging="360"/>
      </w:pPr>
    </w:lvl>
    <w:lvl w:ilvl="7" w:tplc="57306221" w:tentative="1">
      <w:start w:val="1"/>
      <w:numFmt w:val="lowerLetter"/>
      <w:lvlText w:val="%8."/>
      <w:lvlJc w:val="left"/>
      <w:pPr>
        <w:ind w:left="5760" w:hanging="360"/>
      </w:pPr>
    </w:lvl>
    <w:lvl w:ilvl="8" w:tplc="57306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8">
    <w:multiLevelType w:val="hybridMultilevel"/>
    <w:lvl w:ilvl="0" w:tplc="70185638">
      <w:start w:val="1"/>
      <w:numFmt w:val="decimal"/>
      <w:lvlText w:val="%1."/>
      <w:lvlJc w:val="left"/>
      <w:pPr>
        <w:ind w:left="720" w:hanging="360"/>
      </w:pPr>
    </w:lvl>
    <w:lvl w:ilvl="1" w:tplc="70185638" w:tentative="1">
      <w:start w:val="1"/>
      <w:numFmt w:val="lowerLetter"/>
      <w:lvlText w:val="%2."/>
      <w:lvlJc w:val="left"/>
      <w:pPr>
        <w:ind w:left="1440" w:hanging="360"/>
      </w:pPr>
    </w:lvl>
    <w:lvl w:ilvl="2" w:tplc="70185638" w:tentative="1">
      <w:start w:val="1"/>
      <w:numFmt w:val="lowerRoman"/>
      <w:lvlText w:val="%3."/>
      <w:lvlJc w:val="right"/>
      <w:pPr>
        <w:ind w:left="2160" w:hanging="180"/>
      </w:pPr>
    </w:lvl>
    <w:lvl w:ilvl="3" w:tplc="70185638" w:tentative="1">
      <w:start w:val="1"/>
      <w:numFmt w:val="decimal"/>
      <w:lvlText w:val="%4."/>
      <w:lvlJc w:val="left"/>
      <w:pPr>
        <w:ind w:left="2880" w:hanging="360"/>
      </w:pPr>
    </w:lvl>
    <w:lvl w:ilvl="4" w:tplc="70185638" w:tentative="1">
      <w:start w:val="1"/>
      <w:numFmt w:val="lowerLetter"/>
      <w:lvlText w:val="%5."/>
      <w:lvlJc w:val="left"/>
      <w:pPr>
        <w:ind w:left="3600" w:hanging="360"/>
      </w:pPr>
    </w:lvl>
    <w:lvl w:ilvl="5" w:tplc="70185638" w:tentative="1">
      <w:start w:val="1"/>
      <w:numFmt w:val="lowerRoman"/>
      <w:lvlText w:val="%6."/>
      <w:lvlJc w:val="right"/>
      <w:pPr>
        <w:ind w:left="4320" w:hanging="180"/>
      </w:pPr>
    </w:lvl>
    <w:lvl w:ilvl="6" w:tplc="70185638" w:tentative="1">
      <w:start w:val="1"/>
      <w:numFmt w:val="decimal"/>
      <w:lvlText w:val="%7."/>
      <w:lvlJc w:val="left"/>
      <w:pPr>
        <w:ind w:left="5040" w:hanging="360"/>
      </w:pPr>
    </w:lvl>
    <w:lvl w:ilvl="7" w:tplc="70185638" w:tentative="1">
      <w:start w:val="1"/>
      <w:numFmt w:val="lowerLetter"/>
      <w:lvlText w:val="%8."/>
      <w:lvlJc w:val="left"/>
      <w:pPr>
        <w:ind w:left="5760" w:hanging="360"/>
      </w:pPr>
    </w:lvl>
    <w:lvl w:ilvl="8" w:tplc="70185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7">
    <w:multiLevelType w:val="hybridMultilevel"/>
    <w:lvl w:ilvl="0" w:tplc="56673550">
      <w:start w:val="1"/>
      <w:numFmt w:val="decimal"/>
      <w:lvlText w:val="%1."/>
      <w:lvlJc w:val="left"/>
      <w:pPr>
        <w:ind w:left="720" w:hanging="360"/>
      </w:pPr>
    </w:lvl>
    <w:lvl w:ilvl="1" w:tplc="56673550" w:tentative="1">
      <w:start w:val="1"/>
      <w:numFmt w:val="lowerLetter"/>
      <w:lvlText w:val="%2."/>
      <w:lvlJc w:val="left"/>
      <w:pPr>
        <w:ind w:left="1440" w:hanging="360"/>
      </w:pPr>
    </w:lvl>
    <w:lvl w:ilvl="2" w:tplc="56673550" w:tentative="1">
      <w:start w:val="1"/>
      <w:numFmt w:val="lowerRoman"/>
      <w:lvlText w:val="%3."/>
      <w:lvlJc w:val="right"/>
      <w:pPr>
        <w:ind w:left="2160" w:hanging="180"/>
      </w:pPr>
    </w:lvl>
    <w:lvl w:ilvl="3" w:tplc="56673550" w:tentative="1">
      <w:start w:val="1"/>
      <w:numFmt w:val="decimal"/>
      <w:lvlText w:val="%4."/>
      <w:lvlJc w:val="left"/>
      <w:pPr>
        <w:ind w:left="2880" w:hanging="360"/>
      </w:pPr>
    </w:lvl>
    <w:lvl w:ilvl="4" w:tplc="56673550" w:tentative="1">
      <w:start w:val="1"/>
      <w:numFmt w:val="lowerLetter"/>
      <w:lvlText w:val="%5."/>
      <w:lvlJc w:val="left"/>
      <w:pPr>
        <w:ind w:left="3600" w:hanging="360"/>
      </w:pPr>
    </w:lvl>
    <w:lvl w:ilvl="5" w:tplc="56673550" w:tentative="1">
      <w:start w:val="1"/>
      <w:numFmt w:val="lowerRoman"/>
      <w:lvlText w:val="%6."/>
      <w:lvlJc w:val="right"/>
      <w:pPr>
        <w:ind w:left="4320" w:hanging="180"/>
      </w:pPr>
    </w:lvl>
    <w:lvl w:ilvl="6" w:tplc="56673550" w:tentative="1">
      <w:start w:val="1"/>
      <w:numFmt w:val="decimal"/>
      <w:lvlText w:val="%7."/>
      <w:lvlJc w:val="left"/>
      <w:pPr>
        <w:ind w:left="5040" w:hanging="360"/>
      </w:pPr>
    </w:lvl>
    <w:lvl w:ilvl="7" w:tplc="56673550" w:tentative="1">
      <w:start w:val="1"/>
      <w:numFmt w:val="lowerLetter"/>
      <w:lvlText w:val="%8."/>
      <w:lvlJc w:val="left"/>
      <w:pPr>
        <w:ind w:left="5760" w:hanging="360"/>
      </w:pPr>
    </w:lvl>
    <w:lvl w:ilvl="8" w:tplc="56673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6">
    <w:multiLevelType w:val="hybridMultilevel"/>
    <w:lvl w:ilvl="0" w:tplc="55604496">
      <w:start w:val="1"/>
      <w:numFmt w:val="decimal"/>
      <w:lvlText w:val="%1."/>
      <w:lvlJc w:val="left"/>
      <w:pPr>
        <w:ind w:left="720" w:hanging="360"/>
      </w:pPr>
    </w:lvl>
    <w:lvl w:ilvl="1" w:tplc="55604496" w:tentative="1">
      <w:start w:val="1"/>
      <w:numFmt w:val="lowerLetter"/>
      <w:lvlText w:val="%2."/>
      <w:lvlJc w:val="left"/>
      <w:pPr>
        <w:ind w:left="1440" w:hanging="360"/>
      </w:pPr>
    </w:lvl>
    <w:lvl w:ilvl="2" w:tplc="55604496" w:tentative="1">
      <w:start w:val="1"/>
      <w:numFmt w:val="lowerRoman"/>
      <w:lvlText w:val="%3."/>
      <w:lvlJc w:val="right"/>
      <w:pPr>
        <w:ind w:left="2160" w:hanging="180"/>
      </w:pPr>
    </w:lvl>
    <w:lvl w:ilvl="3" w:tplc="55604496" w:tentative="1">
      <w:start w:val="1"/>
      <w:numFmt w:val="decimal"/>
      <w:lvlText w:val="%4."/>
      <w:lvlJc w:val="left"/>
      <w:pPr>
        <w:ind w:left="2880" w:hanging="360"/>
      </w:pPr>
    </w:lvl>
    <w:lvl w:ilvl="4" w:tplc="55604496" w:tentative="1">
      <w:start w:val="1"/>
      <w:numFmt w:val="lowerLetter"/>
      <w:lvlText w:val="%5."/>
      <w:lvlJc w:val="left"/>
      <w:pPr>
        <w:ind w:left="3600" w:hanging="360"/>
      </w:pPr>
    </w:lvl>
    <w:lvl w:ilvl="5" w:tplc="55604496" w:tentative="1">
      <w:start w:val="1"/>
      <w:numFmt w:val="lowerRoman"/>
      <w:lvlText w:val="%6."/>
      <w:lvlJc w:val="right"/>
      <w:pPr>
        <w:ind w:left="4320" w:hanging="180"/>
      </w:pPr>
    </w:lvl>
    <w:lvl w:ilvl="6" w:tplc="55604496" w:tentative="1">
      <w:start w:val="1"/>
      <w:numFmt w:val="decimal"/>
      <w:lvlText w:val="%7."/>
      <w:lvlJc w:val="left"/>
      <w:pPr>
        <w:ind w:left="5040" w:hanging="360"/>
      </w:pPr>
    </w:lvl>
    <w:lvl w:ilvl="7" w:tplc="55604496" w:tentative="1">
      <w:start w:val="1"/>
      <w:numFmt w:val="lowerLetter"/>
      <w:lvlText w:val="%8."/>
      <w:lvlJc w:val="left"/>
      <w:pPr>
        <w:ind w:left="5760" w:hanging="360"/>
      </w:pPr>
    </w:lvl>
    <w:lvl w:ilvl="8" w:tplc="55604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5">
    <w:multiLevelType w:val="hybridMultilevel"/>
    <w:lvl w:ilvl="0" w:tplc="21073524">
      <w:start w:val="1"/>
      <w:numFmt w:val="decimal"/>
      <w:lvlText w:val="%1."/>
      <w:lvlJc w:val="left"/>
      <w:pPr>
        <w:ind w:left="720" w:hanging="360"/>
      </w:pPr>
    </w:lvl>
    <w:lvl w:ilvl="1" w:tplc="21073524" w:tentative="1">
      <w:start w:val="1"/>
      <w:numFmt w:val="lowerLetter"/>
      <w:lvlText w:val="%2."/>
      <w:lvlJc w:val="left"/>
      <w:pPr>
        <w:ind w:left="1440" w:hanging="360"/>
      </w:pPr>
    </w:lvl>
    <w:lvl w:ilvl="2" w:tplc="21073524" w:tentative="1">
      <w:start w:val="1"/>
      <w:numFmt w:val="lowerRoman"/>
      <w:lvlText w:val="%3."/>
      <w:lvlJc w:val="right"/>
      <w:pPr>
        <w:ind w:left="2160" w:hanging="180"/>
      </w:pPr>
    </w:lvl>
    <w:lvl w:ilvl="3" w:tplc="21073524" w:tentative="1">
      <w:start w:val="1"/>
      <w:numFmt w:val="decimal"/>
      <w:lvlText w:val="%4."/>
      <w:lvlJc w:val="left"/>
      <w:pPr>
        <w:ind w:left="2880" w:hanging="360"/>
      </w:pPr>
    </w:lvl>
    <w:lvl w:ilvl="4" w:tplc="21073524" w:tentative="1">
      <w:start w:val="1"/>
      <w:numFmt w:val="lowerLetter"/>
      <w:lvlText w:val="%5."/>
      <w:lvlJc w:val="left"/>
      <w:pPr>
        <w:ind w:left="3600" w:hanging="360"/>
      </w:pPr>
    </w:lvl>
    <w:lvl w:ilvl="5" w:tplc="21073524" w:tentative="1">
      <w:start w:val="1"/>
      <w:numFmt w:val="lowerRoman"/>
      <w:lvlText w:val="%6."/>
      <w:lvlJc w:val="right"/>
      <w:pPr>
        <w:ind w:left="4320" w:hanging="180"/>
      </w:pPr>
    </w:lvl>
    <w:lvl w:ilvl="6" w:tplc="21073524" w:tentative="1">
      <w:start w:val="1"/>
      <w:numFmt w:val="decimal"/>
      <w:lvlText w:val="%7."/>
      <w:lvlJc w:val="left"/>
      <w:pPr>
        <w:ind w:left="5040" w:hanging="360"/>
      </w:pPr>
    </w:lvl>
    <w:lvl w:ilvl="7" w:tplc="21073524" w:tentative="1">
      <w:start w:val="1"/>
      <w:numFmt w:val="lowerLetter"/>
      <w:lvlText w:val="%8."/>
      <w:lvlJc w:val="left"/>
      <w:pPr>
        <w:ind w:left="5760" w:hanging="360"/>
      </w:pPr>
    </w:lvl>
    <w:lvl w:ilvl="8" w:tplc="21073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4">
    <w:multiLevelType w:val="hybridMultilevel"/>
    <w:lvl w:ilvl="0" w:tplc="80692558">
      <w:start w:val="1"/>
      <w:numFmt w:val="decimal"/>
      <w:lvlText w:val="%1."/>
      <w:lvlJc w:val="left"/>
      <w:pPr>
        <w:ind w:left="720" w:hanging="360"/>
      </w:pPr>
    </w:lvl>
    <w:lvl w:ilvl="1" w:tplc="80692558" w:tentative="1">
      <w:start w:val="1"/>
      <w:numFmt w:val="lowerLetter"/>
      <w:lvlText w:val="%2."/>
      <w:lvlJc w:val="left"/>
      <w:pPr>
        <w:ind w:left="1440" w:hanging="360"/>
      </w:pPr>
    </w:lvl>
    <w:lvl w:ilvl="2" w:tplc="80692558" w:tentative="1">
      <w:start w:val="1"/>
      <w:numFmt w:val="lowerRoman"/>
      <w:lvlText w:val="%3."/>
      <w:lvlJc w:val="right"/>
      <w:pPr>
        <w:ind w:left="2160" w:hanging="180"/>
      </w:pPr>
    </w:lvl>
    <w:lvl w:ilvl="3" w:tplc="80692558" w:tentative="1">
      <w:start w:val="1"/>
      <w:numFmt w:val="decimal"/>
      <w:lvlText w:val="%4."/>
      <w:lvlJc w:val="left"/>
      <w:pPr>
        <w:ind w:left="2880" w:hanging="360"/>
      </w:pPr>
    </w:lvl>
    <w:lvl w:ilvl="4" w:tplc="80692558" w:tentative="1">
      <w:start w:val="1"/>
      <w:numFmt w:val="lowerLetter"/>
      <w:lvlText w:val="%5."/>
      <w:lvlJc w:val="left"/>
      <w:pPr>
        <w:ind w:left="3600" w:hanging="360"/>
      </w:pPr>
    </w:lvl>
    <w:lvl w:ilvl="5" w:tplc="80692558" w:tentative="1">
      <w:start w:val="1"/>
      <w:numFmt w:val="lowerRoman"/>
      <w:lvlText w:val="%6."/>
      <w:lvlJc w:val="right"/>
      <w:pPr>
        <w:ind w:left="4320" w:hanging="180"/>
      </w:pPr>
    </w:lvl>
    <w:lvl w:ilvl="6" w:tplc="80692558" w:tentative="1">
      <w:start w:val="1"/>
      <w:numFmt w:val="decimal"/>
      <w:lvlText w:val="%7."/>
      <w:lvlJc w:val="left"/>
      <w:pPr>
        <w:ind w:left="5040" w:hanging="360"/>
      </w:pPr>
    </w:lvl>
    <w:lvl w:ilvl="7" w:tplc="80692558" w:tentative="1">
      <w:start w:val="1"/>
      <w:numFmt w:val="lowerLetter"/>
      <w:lvlText w:val="%8."/>
      <w:lvlJc w:val="left"/>
      <w:pPr>
        <w:ind w:left="5760" w:hanging="360"/>
      </w:pPr>
    </w:lvl>
    <w:lvl w:ilvl="8" w:tplc="80692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3">
    <w:multiLevelType w:val="hybridMultilevel"/>
    <w:lvl w:ilvl="0" w:tplc="95734942">
      <w:start w:val="1"/>
      <w:numFmt w:val="decimal"/>
      <w:lvlText w:val="%1."/>
      <w:lvlJc w:val="left"/>
      <w:pPr>
        <w:ind w:left="720" w:hanging="360"/>
      </w:pPr>
    </w:lvl>
    <w:lvl w:ilvl="1" w:tplc="95734942" w:tentative="1">
      <w:start w:val="1"/>
      <w:numFmt w:val="lowerLetter"/>
      <w:lvlText w:val="%2."/>
      <w:lvlJc w:val="left"/>
      <w:pPr>
        <w:ind w:left="1440" w:hanging="360"/>
      </w:pPr>
    </w:lvl>
    <w:lvl w:ilvl="2" w:tplc="95734942" w:tentative="1">
      <w:start w:val="1"/>
      <w:numFmt w:val="lowerRoman"/>
      <w:lvlText w:val="%3."/>
      <w:lvlJc w:val="right"/>
      <w:pPr>
        <w:ind w:left="2160" w:hanging="180"/>
      </w:pPr>
    </w:lvl>
    <w:lvl w:ilvl="3" w:tplc="95734942" w:tentative="1">
      <w:start w:val="1"/>
      <w:numFmt w:val="decimal"/>
      <w:lvlText w:val="%4."/>
      <w:lvlJc w:val="left"/>
      <w:pPr>
        <w:ind w:left="2880" w:hanging="360"/>
      </w:pPr>
    </w:lvl>
    <w:lvl w:ilvl="4" w:tplc="95734942" w:tentative="1">
      <w:start w:val="1"/>
      <w:numFmt w:val="lowerLetter"/>
      <w:lvlText w:val="%5."/>
      <w:lvlJc w:val="left"/>
      <w:pPr>
        <w:ind w:left="3600" w:hanging="360"/>
      </w:pPr>
    </w:lvl>
    <w:lvl w:ilvl="5" w:tplc="95734942" w:tentative="1">
      <w:start w:val="1"/>
      <w:numFmt w:val="lowerRoman"/>
      <w:lvlText w:val="%6."/>
      <w:lvlJc w:val="right"/>
      <w:pPr>
        <w:ind w:left="4320" w:hanging="180"/>
      </w:pPr>
    </w:lvl>
    <w:lvl w:ilvl="6" w:tplc="95734942" w:tentative="1">
      <w:start w:val="1"/>
      <w:numFmt w:val="decimal"/>
      <w:lvlText w:val="%7."/>
      <w:lvlJc w:val="left"/>
      <w:pPr>
        <w:ind w:left="5040" w:hanging="360"/>
      </w:pPr>
    </w:lvl>
    <w:lvl w:ilvl="7" w:tplc="95734942" w:tentative="1">
      <w:start w:val="1"/>
      <w:numFmt w:val="lowerLetter"/>
      <w:lvlText w:val="%8."/>
      <w:lvlJc w:val="left"/>
      <w:pPr>
        <w:ind w:left="5760" w:hanging="360"/>
      </w:pPr>
    </w:lvl>
    <w:lvl w:ilvl="8" w:tplc="95734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2">
    <w:multiLevelType w:val="hybridMultilevel"/>
    <w:lvl w:ilvl="0" w:tplc="37733004">
      <w:start w:val="1"/>
      <w:numFmt w:val="decimal"/>
      <w:lvlText w:val="%1."/>
      <w:lvlJc w:val="left"/>
      <w:pPr>
        <w:ind w:left="720" w:hanging="360"/>
      </w:pPr>
    </w:lvl>
    <w:lvl w:ilvl="1" w:tplc="37733004" w:tentative="1">
      <w:start w:val="1"/>
      <w:numFmt w:val="lowerLetter"/>
      <w:lvlText w:val="%2."/>
      <w:lvlJc w:val="left"/>
      <w:pPr>
        <w:ind w:left="1440" w:hanging="360"/>
      </w:pPr>
    </w:lvl>
    <w:lvl w:ilvl="2" w:tplc="37733004" w:tentative="1">
      <w:start w:val="1"/>
      <w:numFmt w:val="lowerRoman"/>
      <w:lvlText w:val="%3."/>
      <w:lvlJc w:val="right"/>
      <w:pPr>
        <w:ind w:left="2160" w:hanging="180"/>
      </w:pPr>
    </w:lvl>
    <w:lvl w:ilvl="3" w:tplc="37733004" w:tentative="1">
      <w:start w:val="1"/>
      <w:numFmt w:val="decimal"/>
      <w:lvlText w:val="%4."/>
      <w:lvlJc w:val="left"/>
      <w:pPr>
        <w:ind w:left="2880" w:hanging="360"/>
      </w:pPr>
    </w:lvl>
    <w:lvl w:ilvl="4" w:tplc="37733004" w:tentative="1">
      <w:start w:val="1"/>
      <w:numFmt w:val="lowerLetter"/>
      <w:lvlText w:val="%5."/>
      <w:lvlJc w:val="left"/>
      <w:pPr>
        <w:ind w:left="3600" w:hanging="360"/>
      </w:pPr>
    </w:lvl>
    <w:lvl w:ilvl="5" w:tplc="37733004" w:tentative="1">
      <w:start w:val="1"/>
      <w:numFmt w:val="lowerRoman"/>
      <w:lvlText w:val="%6."/>
      <w:lvlJc w:val="right"/>
      <w:pPr>
        <w:ind w:left="4320" w:hanging="180"/>
      </w:pPr>
    </w:lvl>
    <w:lvl w:ilvl="6" w:tplc="37733004" w:tentative="1">
      <w:start w:val="1"/>
      <w:numFmt w:val="decimal"/>
      <w:lvlText w:val="%7."/>
      <w:lvlJc w:val="left"/>
      <w:pPr>
        <w:ind w:left="5040" w:hanging="360"/>
      </w:pPr>
    </w:lvl>
    <w:lvl w:ilvl="7" w:tplc="37733004" w:tentative="1">
      <w:start w:val="1"/>
      <w:numFmt w:val="lowerLetter"/>
      <w:lvlText w:val="%8."/>
      <w:lvlJc w:val="left"/>
      <w:pPr>
        <w:ind w:left="5760" w:hanging="360"/>
      </w:pPr>
    </w:lvl>
    <w:lvl w:ilvl="8" w:tplc="37733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1">
    <w:multiLevelType w:val="hybridMultilevel"/>
    <w:lvl w:ilvl="0" w:tplc="74936501">
      <w:start w:val="1"/>
      <w:numFmt w:val="decimal"/>
      <w:lvlText w:val="%1."/>
      <w:lvlJc w:val="left"/>
      <w:pPr>
        <w:ind w:left="720" w:hanging="360"/>
      </w:pPr>
    </w:lvl>
    <w:lvl w:ilvl="1" w:tplc="74936501" w:tentative="1">
      <w:start w:val="1"/>
      <w:numFmt w:val="lowerLetter"/>
      <w:lvlText w:val="%2."/>
      <w:lvlJc w:val="left"/>
      <w:pPr>
        <w:ind w:left="1440" w:hanging="360"/>
      </w:pPr>
    </w:lvl>
    <w:lvl w:ilvl="2" w:tplc="74936501" w:tentative="1">
      <w:start w:val="1"/>
      <w:numFmt w:val="lowerRoman"/>
      <w:lvlText w:val="%3."/>
      <w:lvlJc w:val="right"/>
      <w:pPr>
        <w:ind w:left="2160" w:hanging="180"/>
      </w:pPr>
    </w:lvl>
    <w:lvl w:ilvl="3" w:tplc="74936501" w:tentative="1">
      <w:start w:val="1"/>
      <w:numFmt w:val="decimal"/>
      <w:lvlText w:val="%4."/>
      <w:lvlJc w:val="left"/>
      <w:pPr>
        <w:ind w:left="2880" w:hanging="360"/>
      </w:pPr>
    </w:lvl>
    <w:lvl w:ilvl="4" w:tplc="74936501" w:tentative="1">
      <w:start w:val="1"/>
      <w:numFmt w:val="lowerLetter"/>
      <w:lvlText w:val="%5."/>
      <w:lvlJc w:val="left"/>
      <w:pPr>
        <w:ind w:left="3600" w:hanging="360"/>
      </w:pPr>
    </w:lvl>
    <w:lvl w:ilvl="5" w:tplc="74936501" w:tentative="1">
      <w:start w:val="1"/>
      <w:numFmt w:val="lowerRoman"/>
      <w:lvlText w:val="%6."/>
      <w:lvlJc w:val="right"/>
      <w:pPr>
        <w:ind w:left="4320" w:hanging="180"/>
      </w:pPr>
    </w:lvl>
    <w:lvl w:ilvl="6" w:tplc="74936501" w:tentative="1">
      <w:start w:val="1"/>
      <w:numFmt w:val="decimal"/>
      <w:lvlText w:val="%7."/>
      <w:lvlJc w:val="left"/>
      <w:pPr>
        <w:ind w:left="5040" w:hanging="360"/>
      </w:pPr>
    </w:lvl>
    <w:lvl w:ilvl="7" w:tplc="74936501" w:tentative="1">
      <w:start w:val="1"/>
      <w:numFmt w:val="lowerLetter"/>
      <w:lvlText w:val="%8."/>
      <w:lvlJc w:val="left"/>
      <w:pPr>
        <w:ind w:left="5760" w:hanging="360"/>
      </w:pPr>
    </w:lvl>
    <w:lvl w:ilvl="8" w:tplc="74936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0">
    <w:multiLevelType w:val="hybridMultilevel"/>
    <w:lvl w:ilvl="0" w:tplc="37403342">
      <w:start w:val="1"/>
      <w:numFmt w:val="decimal"/>
      <w:lvlText w:val="%1."/>
      <w:lvlJc w:val="left"/>
      <w:pPr>
        <w:ind w:left="720" w:hanging="360"/>
      </w:pPr>
    </w:lvl>
    <w:lvl w:ilvl="1" w:tplc="37403342" w:tentative="1">
      <w:start w:val="1"/>
      <w:numFmt w:val="lowerLetter"/>
      <w:lvlText w:val="%2."/>
      <w:lvlJc w:val="left"/>
      <w:pPr>
        <w:ind w:left="1440" w:hanging="360"/>
      </w:pPr>
    </w:lvl>
    <w:lvl w:ilvl="2" w:tplc="37403342" w:tentative="1">
      <w:start w:val="1"/>
      <w:numFmt w:val="lowerRoman"/>
      <w:lvlText w:val="%3."/>
      <w:lvlJc w:val="right"/>
      <w:pPr>
        <w:ind w:left="2160" w:hanging="180"/>
      </w:pPr>
    </w:lvl>
    <w:lvl w:ilvl="3" w:tplc="37403342" w:tentative="1">
      <w:start w:val="1"/>
      <w:numFmt w:val="decimal"/>
      <w:lvlText w:val="%4."/>
      <w:lvlJc w:val="left"/>
      <w:pPr>
        <w:ind w:left="2880" w:hanging="360"/>
      </w:pPr>
    </w:lvl>
    <w:lvl w:ilvl="4" w:tplc="37403342" w:tentative="1">
      <w:start w:val="1"/>
      <w:numFmt w:val="lowerLetter"/>
      <w:lvlText w:val="%5."/>
      <w:lvlJc w:val="left"/>
      <w:pPr>
        <w:ind w:left="3600" w:hanging="360"/>
      </w:pPr>
    </w:lvl>
    <w:lvl w:ilvl="5" w:tplc="37403342" w:tentative="1">
      <w:start w:val="1"/>
      <w:numFmt w:val="lowerRoman"/>
      <w:lvlText w:val="%6."/>
      <w:lvlJc w:val="right"/>
      <w:pPr>
        <w:ind w:left="4320" w:hanging="180"/>
      </w:pPr>
    </w:lvl>
    <w:lvl w:ilvl="6" w:tplc="37403342" w:tentative="1">
      <w:start w:val="1"/>
      <w:numFmt w:val="decimal"/>
      <w:lvlText w:val="%7."/>
      <w:lvlJc w:val="left"/>
      <w:pPr>
        <w:ind w:left="5040" w:hanging="360"/>
      </w:pPr>
    </w:lvl>
    <w:lvl w:ilvl="7" w:tplc="37403342" w:tentative="1">
      <w:start w:val="1"/>
      <w:numFmt w:val="lowerLetter"/>
      <w:lvlText w:val="%8."/>
      <w:lvlJc w:val="left"/>
      <w:pPr>
        <w:ind w:left="5760" w:hanging="360"/>
      </w:pPr>
    </w:lvl>
    <w:lvl w:ilvl="8" w:tplc="37403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9">
    <w:multiLevelType w:val="hybridMultilevel"/>
    <w:lvl w:ilvl="0" w:tplc="20349500">
      <w:start w:val="1"/>
      <w:numFmt w:val="decimal"/>
      <w:lvlText w:val="%1."/>
      <w:lvlJc w:val="left"/>
      <w:pPr>
        <w:ind w:left="720" w:hanging="360"/>
      </w:pPr>
    </w:lvl>
    <w:lvl w:ilvl="1" w:tplc="20349500" w:tentative="1">
      <w:start w:val="1"/>
      <w:numFmt w:val="lowerLetter"/>
      <w:lvlText w:val="%2."/>
      <w:lvlJc w:val="left"/>
      <w:pPr>
        <w:ind w:left="1440" w:hanging="360"/>
      </w:pPr>
    </w:lvl>
    <w:lvl w:ilvl="2" w:tplc="20349500" w:tentative="1">
      <w:start w:val="1"/>
      <w:numFmt w:val="lowerRoman"/>
      <w:lvlText w:val="%3."/>
      <w:lvlJc w:val="right"/>
      <w:pPr>
        <w:ind w:left="2160" w:hanging="180"/>
      </w:pPr>
    </w:lvl>
    <w:lvl w:ilvl="3" w:tplc="20349500" w:tentative="1">
      <w:start w:val="1"/>
      <w:numFmt w:val="decimal"/>
      <w:lvlText w:val="%4."/>
      <w:lvlJc w:val="left"/>
      <w:pPr>
        <w:ind w:left="2880" w:hanging="360"/>
      </w:pPr>
    </w:lvl>
    <w:lvl w:ilvl="4" w:tplc="20349500" w:tentative="1">
      <w:start w:val="1"/>
      <w:numFmt w:val="lowerLetter"/>
      <w:lvlText w:val="%5."/>
      <w:lvlJc w:val="left"/>
      <w:pPr>
        <w:ind w:left="3600" w:hanging="360"/>
      </w:pPr>
    </w:lvl>
    <w:lvl w:ilvl="5" w:tplc="20349500" w:tentative="1">
      <w:start w:val="1"/>
      <w:numFmt w:val="lowerRoman"/>
      <w:lvlText w:val="%6."/>
      <w:lvlJc w:val="right"/>
      <w:pPr>
        <w:ind w:left="4320" w:hanging="180"/>
      </w:pPr>
    </w:lvl>
    <w:lvl w:ilvl="6" w:tplc="20349500" w:tentative="1">
      <w:start w:val="1"/>
      <w:numFmt w:val="decimal"/>
      <w:lvlText w:val="%7."/>
      <w:lvlJc w:val="left"/>
      <w:pPr>
        <w:ind w:left="5040" w:hanging="360"/>
      </w:pPr>
    </w:lvl>
    <w:lvl w:ilvl="7" w:tplc="20349500" w:tentative="1">
      <w:start w:val="1"/>
      <w:numFmt w:val="lowerLetter"/>
      <w:lvlText w:val="%8."/>
      <w:lvlJc w:val="left"/>
      <w:pPr>
        <w:ind w:left="5760" w:hanging="360"/>
      </w:pPr>
    </w:lvl>
    <w:lvl w:ilvl="8" w:tplc="20349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8">
    <w:multiLevelType w:val="hybridMultilevel"/>
    <w:lvl w:ilvl="0" w:tplc="99399209">
      <w:start w:val="1"/>
      <w:numFmt w:val="decimal"/>
      <w:lvlText w:val="%1."/>
      <w:lvlJc w:val="left"/>
      <w:pPr>
        <w:ind w:left="720" w:hanging="360"/>
      </w:pPr>
    </w:lvl>
    <w:lvl w:ilvl="1" w:tplc="99399209" w:tentative="1">
      <w:start w:val="1"/>
      <w:numFmt w:val="lowerLetter"/>
      <w:lvlText w:val="%2."/>
      <w:lvlJc w:val="left"/>
      <w:pPr>
        <w:ind w:left="1440" w:hanging="360"/>
      </w:pPr>
    </w:lvl>
    <w:lvl w:ilvl="2" w:tplc="99399209" w:tentative="1">
      <w:start w:val="1"/>
      <w:numFmt w:val="lowerRoman"/>
      <w:lvlText w:val="%3."/>
      <w:lvlJc w:val="right"/>
      <w:pPr>
        <w:ind w:left="2160" w:hanging="180"/>
      </w:pPr>
    </w:lvl>
    <w:lvl w:ilvl="3" w:tplc="99399209" w:tentative="1">
      <w:start w:val="1"/>
      <w:numFmt w:val="decimal"/>
      <w:lvlText w:val="%4."/>
      <w:lvlJc w:val="left"/>
      <w:pPr>
        <w:ind w:left="2880" w:hanging="360"/>
      </w:pPr>
    </w:lvl>
    <w:lvl w:ilvl="4" w:tplc="99399209" w:tentative="1">
      <w:start w:val="1"/>
      <w:numFmt w:val="lowerLetter"/>
      <w:lvlText w:val="%5."/>
      <w:lvlJc w:val="left"/>
      <w:pPr>
        <w:ind w:left="3600" w:hanging="360"/>
      </w:pPr>
    </w:lvl>
    <w:lvl w:ilvl="5" w:tplc="99399209" w:tentative="1">
      <w:start w:val="1"/>
      <w:numFmt w:val="lowerRoman"/>
      <w:lvlText w:val="%6."/>
      <w:lvlJc w:val="right"/>
      <w:pPr>
        <w:ind w:left="4320" w:hanging="180"/>
      </w:pPr>
    </w:lvl>
    <w:lvl w:ilvl="6" w:tplc="99399209" w:tentative="1">
      <w:start w:val="1"/>
      <w:numFmt w:val="decimal"/>
      <w:lvlText w:val="%7."/>
      <w:lvlJc w:val="left"/>
      <w:pPr>
        <w:ind w:left="5040" w:hanging="360"/>
      </w:pPr>
    </w:lvl>
    <w:lvl w:ilvl="7" w:tplc="99399209" w:tentative="1">
      <w:start w:val="1"/>
      <w:numFmt w:val="lowerLetter"/>
      <w:lvlText w:val="%8."/>
      <w:lvlJc w:val="left"/>
      <w:pPr>
        <w:ind w:left="5760" w:hanging="360"/>
      </w:pPr>
    </w:lvl>
    <w:lvl w:ilvl="8" w:tplc="99399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7">
    <w:multiLevelType w:val="hybridMultilevel"/>
    <w:lvl w:ilvl="0" w:tplc="35995535">
      <w:start w:val="1"/>
      <w:numFmt w:val="decimal"/>
      <w:lvlText w:val="%1."/>
      <w:lvlJc w:val="left"/>
      <w:pPr>
        <w:ind w:left="720" w:hanging="360"/>
      </w:pPr>
    </w:lvl>
    <w:lvl w:ilvl="1" w:tplc="35995535" w:tentative="1">
      <w:start w:val="1"/>
      <w:numFmt w:val="lowerLetter"/>
      <w:lvlText w:val="%2."/>
      <w:lvlJc w:val="left"/>
      <w:pPr>
        <w:ind w:left="1440" w:hanging="360"/>
      </w:pPr>
    </w:lvl>
    <w:lvl w:ilvl="2" w:tplc="35995535" w:tentative="1">
      <w:start w:val="1"/>
      <w:numFmt w:val="lowerRoman"/>
      <w:lvlText w:val="%3."/>
      <w:lvlJc w:val="right"/>
      <w:pPr>
        <w:ind w:left="2160" w:hanging="180"/>
      </w:pPr>
    </w:lvl>
    <w:lvl w:ilvl="3" w:tplc="35995535" w:tentative="1">
      <w:start w:val="1"/>
      <w:numFmt w:val="decimal"/>
      <w:lvlText w:val="%4."/>
      <w:lvlJc w:val="left"/>
      <w:pPr>
        <w:ind w:left="2880" w:hanging="360"/>
      </w:pPr>
    </w:lvl>
    <w:lvl w:ilvl="4" w:tplc="35995535" w:tentative="1">
      <w:start w:val="1"/>
      <w:numFmt w:val="lowerLetter"/>
      <w:lvlText w:val="%5."/>
      <w:lvlJc w:val="left"/>
      <w:pPr>
        <w:ind w:left="3600" w:hanging="360"/>
      </w:pPr>
    </w:lvl>
    <w:lvl w:ilvl="5" w:tplc="35995535" w:tentative="1">
      <w:start w:val="1"/>
      <w:numFmt w:val="lowerRoman"/>
      <w:lvlText w:val="%6."/>
      <w:lvlJc w:val="right"/>
      <w:pPr>
        <w:ind w:left="4320" w:hanging="180"/>
      </w:pPr>
    </w:lvl>
    <w:lvl w:ilvl="6" w:tplc="35995535" w:tentative="1">
      <w:start w:val="1"/>
      <w:numFmt w:val="decimal"/>
      <w:lvlText w:val="%7."/>
      <w:lvlJc w:val="left"/>
      <w:pPr>
        <w:ind w:left="5040" w:hanging="360"/>
      </w:pPr>
    </w:lvl>
    <w:lvl w:ilvl="7" w:tplc="35995535" w:tentative="1">
      <w:start w:val="1"/>
      <w:numFmt w:val="lowerLetter"/>
      <w:lvlText w:val="%8."/>
      <w:lvlJc w:val="left"/>
      <w:pPr>
        <w:ind w:left="5760" w:hanging="360"/>
      </w:pPr>
    </w:lvl>
    <w:lvl w:ilvl="8" w:tplc="35995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6">
    <w:multiLevelType w:val="hybridMultilevel"/>
    <w:lvl w:ilvl="0" w:tplc="77259765">
      <w:start w:val="1"/>
      <w:numFmt w:val="decimal"/>
      <w:lvlText w:val="%1."/>
      <w:lvlJc w:val="left"/>
      <w:pPr>
        <w:ind w:left="720" w:hanging="360"/>
      </w:pPr>
    </w:lvl>
    <w:lvl w:ilvl="1" w:tplc="77259765" w:tentative="1">
      <w:start w:val="1"/>
      <w:numFmt w:val="lowerLetter"/>
      <w:lvlText w:val="%2."/>
      <w:lvlJc w:val="left"/>
      <w:pPr>
        <w:ind w:left="1440" w:hanging="360"/>
      </w:pPr>
    </w:lvl>
    <w:lvl w:ilvl="2" w:tplc="77259765" w:tentative="1">
      <w:start w:val="1"/>
      <w:numFmt w:val="lowerRoman"/>
      <w:lvlText w:val="%3."/>
      <w:lvlJc w:val="right"/>
      <w:pPr>
        <w:ind w:left="2160" w:hanging="180"/>
      </w:pPr>
    </w:lvl>
    <w:lvl w:ilvl="3" w:tplc="77259765" w:tentative="1">
      <w:start w:val="1"/>
      <w:numFmt w:val="decimal"/>
      <w:lvlText w:val="%4."/>
      <w:lvlJc w:val="left"/>
      <w:pPr>
        <w:ind w:left="2880" w:hanging="360"/>
      </w:pPr>
    </w:lvl>
    <w:lvl w:ilvl="4" w:tplc="77259765" w:tentative="1">
      <w:start w:val="1"/>
      <w:numFmt w:val="lowerLetter"/>
      <w:lvlText w:val="%5."/>
      <w:lvlJc w:val="left"/>
      <w:pPr>
        <w:ind w:left="3600" w:hanging="360"/>
      </w:pPr>
    </w:lvl>
    <w:lvl w:ilvl="5" w:tplc="77259765" w:tentative="1">
      <w:start w:val="1"/>
      <w:numFmt w:val="lowerRoman"/>
      <w:lvlText w:val="%6."/>
      <w:lvlJc w:val="right"/>
      <w:pPr>
        <w:ind w:left="4320" w:hanging="180"/>
      </w:pPr>
    </w:lvl>
    <w:lvl w:ilvl="6" w:tplc="77259765" w:tentative="1">
      <w:start w:val="1"/>
      <w:numFmt w:val="decimal"/>
      <w:lvlText w:val="%7."/>
      <w:lvlJc w:val="left"/>
      <w:pPr>
        <w:ind w:left="5040" w:hanging="360"/>
      </w:pPr>
    </w:lvl>
    <w:lvl w:ilvl="7" w:tplc="77259765" w:tentative="1">
      <w:start w:val="1"/>
      <w:numFmt w:val="lowerLetter"/>
      <w:lvlText w:val="%8."/>
      <w:lvlJc w:val="left"/>
      <w:pPr>
        <w:ind w:left="5760" w:hanging="360"/>
      </w:pPr>
    </w:lvl>
    <w:lvl w:ilvl="8" w:tplc="77259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5">
    <w:multiLevelType w:val="hybridMultilevel"/>
    <w:lvl w:ilvl="0" w:tplc="97806656">
      <w:start w:val="1"/>
      <w:numFmt w:val="decimal"/>
      <w:lvlText w:val="%1."/>
      <w:lvlJc w:val="left"/>
      <w:pPr>
        <w:ind w:left="720" w:hanging="360"/>
      </w:pPr>
    </w:lvl>
    <w:lvl w:ilvl="1" w:tplc="97806656" w:tentative="1">
      <w:start w:val="1"/>
      <w:numFmt w:val="lowerLetter"/>
      <w:lvlText w:val="%2."/>
      <w:lvlJc w:val="left"/>
      <w:pPr>
        <w:ind w:left="1440" w:hanging="360"/>
      </w:pPr>
    </w:lvl>
    <w:lvl w:ilvl="2" w:tplc="97806656" w:tentative="1">
      <w:start w:val="1"/>
      <w:numFmt w:val="lowerRoman"/>
      <w:lvlText w:val="%3."/>
      <w:lvlJc w:val="right"/>
      <w:pPr>
        <w:ind w:left="2160" w:hanging="180"/>
      </w:pPr>
    </w:lvl>
    <w:lvl w:ilvl="3" w:tplc="97806656" w:tentative="1">
      <w:start w:val="1"/>
      <w:numFmt w:val="decimal"/>
      <w:lvlText w:val="%4."/>
      <w:lvlJc w:val="left"/>
      <w:pPr>
        <w:ind w:left="2880" w:hanging="360"/>
      </w:pPr>
    </w:lvl>
    <w:lvl w:ilvl="4" w:tplc="97806656" w:tentative="1">
      <w:start w:val="1"/>
      <w:numFmt w:val="lowerLetter"/>
      <w:lvlText w:val="%5."/>
      <w:lvlJc w:val="left"/>
      <w:pPr>
        <w:ind w:left="3600" w:hanging="360"/>
      </w:pPr>
    </w:lvl>
    <w:lvl w:ilvl="5" w:tplc="97806656" w:tentative="1">
      <w:start w:val="1"/>
      <w:numFmt w:val="lowerRoman"/>
      <w:lvlText w:val="%6."/>
      <w:lvlJc w:val="right"/>
      <w:pPr>
        <w:ind w:left="4320" w:hanging="180"/>
      </w:pPr>
    </w:lvl>
    <w:lvl w:ilvl="6" w:tplc="97806656" w:tentative="1">
      <w:start w:val="1"/>
      <w:numFmt w:val="decimal"/>
      <w:lvlText w:val="%7."/>
      <w:lvlJc w:val="left"/>
      <w:pPr>
        <w:ind w:left="5040" w:hanging="360"/>
      </w:pPr>
    </w:lvl>
    <w:lvl w:ilvl="7" w:tplc="97806656" w:tentative="1">
      <w:start w:val="1"/>
      <w:numFmt w:val="lowerLetter"/>
      <w:lvlText w:val="%8."/>
      <w:lvlJc w:val="left"/>
      <w:pPr>
        <w:ind w:left="5760" w:hanging="360"/>
      </w:pPr>
    </w:lvl>
    <w:lvl w:ilvl="8" w:tplc="97806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4">
    <w:multiLevelType w:val="hybridMultilevel"/>
    <w:lvl w:ilvl="0" w:tplc="47491035">
      <w:start w:val="1"/>
      <w:numFmt w:val="decimal"/>
      <w:lvlText w:val="%1."/>
      <w:lvlJc w:val="left"/>
      <w:pPr>
        <w:ind w:left="720" w:hanging="360"/>
      </w:pPr>
    </w:lvl>
    <w:lvl w:ilvl="1" w:tplc="47491035" w:tentative="1">
      <w:start w:val="1"/>
      <w:numFmt w:val="lowerLetter"/>
      <w:lvlText w:val="%2."/>
      <w:lvlJc w:val="left"/>
      <w:pPr>
        <w:ind w:left="1440" w:hanging="360"/>
      </w:pPr>
    </w:lvl>
    <w:lvl w:ilvl="2" w:tplc="47491035" w:tentative="1">
      <w:start w:val="1"/>
      <w:numFmt w:val="lowerRoman"/>
      <w:lvlText w:val="%3."/>
      <w:lvlJc w:val="right"/>
      <w:pPr>
        <w:ind w:left="2160" w:hanging="180"/>
      </w:pPr>
    </w:lvl>
    <w:lvl w:ilvl="3" w:tplc="47491035" w:tentative="1">
      <w:start w:val="1"/>
      <w:numFmt w:val="decimal"/>
      <w:lvlText w:val="%4."/>
      <w:lvlJc w:val="left"/>
      <w:pPr>
        <w:ind w:left="2880" w:hanging="360"/>
      </w:pPr>
    </w:lvl>
    <w:lvl w:ilvl="4" w:tplc="47491035" w:tentative="1">
      <w:start w:val="1"/>
      <w:numFmt w:val="lowerLetter"/>
      <w:lvlText w:val="%5."/>
      <w:lvlJc w:val="left"/>
      <w:pPr>
        <w:ind w:left="3600" w:hanging="360"/>
      </w:pPr>
    </w:lvl>
    <w:lvl w:ilvl="5" w:tplc="47491035" w:tentative="1">
      <w:start w:val="1"/>
      <w:numFmt w:val="lowerRoman"/>
      <w:lvlText w:val="%6."/>
      <w:lvlJc w:val="right"/>
      <w:pPr>
        <w:ind w:left="4320" w:hanging="180"/>
      </w:pPr>
    </w:lvl>
    <w:lvl w:ilvl="6" w:tplc="47491035" w:tentative="1">
      <w:start w:val="1"/>
      <w:numFmt w:val="decimal"/>
      <w:lvlText w:val="%7."/>
      <w:lvlJc w:val="left"/>
      <w:pPr>
        <w:ind w:left="5040" w:hanging="360"/>
      </w:pPr>
    </w:lvl>
    <w:lvl w:ilvl="7" w:tplc="47491035" w:tentative="1">
      <w:start w:val="1"/>
      <w:numFmt w:val="lowerLetter"/>
      <w:lvlText w:val="%8."/>
      <w:lvlJc w:val="left"/>
      <w:pPr>
        <w:ind w:left="5760" w:hanging="360"/>
      </w:pPr>
    </w:lvl>
    <w:lvl w:ilvl="8" w:tplc="47491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3">
    <w:multiLevelType w:val="hybridMultilevel"/>
    <w:lvl w:ilvl="0" w:tplc="28995450">
      <w:start w:val="1"/>
      <w:numFmt w:val="decimal"/>
      <w:lvlText w:val="%1."/>
      <w:lvlJc w:val="left"/>
      <w:pPr>
        <w:ind w:left="720" w:hanging="360"/>
      </w:pPr>
    </w:lvl>
    <w:lvl w:ilvl="1" w:tplc="28995450" w:tentative="1">
      <w:start w:val="1"/>
      <w:numFmt w:val="lowerLetter"/>
      <w:lvlText w:val="%2."/>
      <w:lvlJc w:val="left"/>
      <w:pPr>
        <w:ind w:left="1440" w:hanging="360"/>
      </w:pPr>
    </w:lvl>
    <w:lvl w:ilvl="2" w:tplc="28995450" w:tentative="1">
      <w:start w:val="1"/>
      <w:numFmt w:val="lowerRoman"/>
      <w:lvlText w:val="%3."/>
      <w:lvlJc w:val="right"/>
      <w:pPr>
        <w:ind w:left="2160" w:hanging="180"/>
      </w:pPr>
    </w:lvl>
    <w:lvl w:ilvl="3" w:tplc="28995450" w:tentative="1">
      <w:start w:val="1"/>
      <w:numFmt w:val="decimal"/>
      <w:lvlText w:val="%4."/>
      <w:lvlJc w:val="left"/>
      <w:pPr>
        <w:ind w:left="2880" w:hanging="360"/>
      </w:pPr>
    </w:lvl>
    <w:lvl w:ilvl="4" w:tplc="28995450" w:tentative="1">
      <w:start w:val="1"/>
      <w:numFmt w:val="lowerLetter"/>
      <w:lvlText w:val="%5."/>
      <w:lvlJc w:val="left"/>
      <w:pPr>
        <w:ind w:left="3600" w:hanging="360"/>
      </w:pPr>
    </w:lvl>
    <w:lvl w:ilvl="5" w:tplc="28995450" w:tentative="1">
      <w:start w:val="1"/>
      <w:numFmt w:val="lowerRoman"/>
      <w:lvlText w:val="%6."/>
      <w:lvlJc w:val="right"/>
      <w:pPr>
        <w:ind w:left="4320" w:hanging="180"/>
      </w:pPr>
    </w:lvl>
    <w:lvl w:ilvl="6" w:tplc="28995450" w:tentative="1">
      <w:start w:val="1"/>
      <w:numFmt w:val="decimal"/>
      <w:lvlText w:val="%7."/>
      <w:lvlJc w:val="left"/>
      <w:pPr>
        <w:ind w:left="5040" w:hanging="360"/>
      </w:pPr>
    </w:lvl>
    <w:lvl w:ilvl="7" w:tplc="28995450" w:tentative="1">
      <w:start w:val="1"/>
      <w:numFmt w:val="lowerLetter"/>
      <w:lvlText w:val="%8."/>
      <w:lvlJc w:val="left"/>
      <w:pPr>
        <w:ind w:left="5760" w:hanging="360"/>
      </w:pPr>
    </w:lvl>
    <w:lvl w:ilvl="8" w:tplc="28995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2">
    <w:multiLevelType w:val="hybridMultilevel"/>
    <w:lvl w:ilvl="0" w:tplc="44209115">
      <w:start w:val="1"/>
      <w:numFmt w:val="decimal"/>
      <w:lvlText w:val="%1."/>
      <w:lvlJc w:val="left"/>
      <w:pPr>
        <w:ind w:left="720" w:hanging="360"/>
      </w:pPr>
    </w:lvl>
    <w:lvl w:ilvl="1" w:tplc="44209115" w:tentative="1">
      <w:start w:val="1"/>
      <w:numFmt w:val="lowerLetter"/>
      <w:lvlText w:val="%2."/>
      <w:lvlJc w:val="left"/>
      <w:pPr>
        <w:ind w:left="1440" w:hanging="360"/>
      </w:pPr>
    </w:lvl>
    <w:lvl w:ilvl="2" w:tplc="44209115" w:tentative="1">
      <w:start w:val="1"/>
      <w:numFmt w:val="lowerRoman"/>
      <w:lvlText w:val="%3."/>
      <w:lvlJc w:val="right"/>
      <w:pPr>
        <w:ind w:left="2160" w:hanging="180"/>
      </w:pPr>
    </w:lvl>
    <w:lvl w:ilvl="3" w:tplc="44209115" w:tentative="1">
      <w:start w:val="1"/>
      <w:numFmt w:val="decimal"/>
      <w:lvlText w:val="%4."/>
      <w:lvlJc w:val="left"/>
      <w:pPr>
        <w:ind w:left="2880" w:hanging="360"/>
      </w:pPr>
    </w:lvl>
    <w:lvl w:ilvl="4" w:tplc="44209115" w:tentative="1">
      <w:start w:val="1"/>
      <w:numFmt w:val="lowerLetter"/>
      <w:lvlText w:val="%5."/>
      <w:lvlJc w:val="left"/>
      <w:pPr>
        <w:ind w:left="3600" w:hanging="360"/>
      </w:pPr>
    </w:lvl>
    <w:lvl w:ilvl="5" w:tplc="44209115" w:tentative="1">
      <w:start w:val="1"/>
      <w:numFmt w:val="lowerRoman"/>
      <w:lvlText w:val="%6."/>
      <w:lvlJc w:val="right"/>
      <w:pPr>
        <w:ind w:left="4320" w:hanging="180"/>
      </w:pPr>
    </w:lvl>
    <w:lvl w:ilvl="6" w:tplc="44209115" w:tentative="1">
      <w:start w:val="1"/>
      <w:numFmt w:val="decimal"/>
      <w:lvlText w:val="%7."/>
      <w:lvlJc w:val="left"/>
      <w:pPr>
        <w:ind w:left="5040" w:hanging="360"/>
      </w:pPr>
    </w:lvl>
    <w:lvl w:ilvl="7" w:tplc="44209115" w:tentative="1">
      <w:start w:val="1"/>
      <w:numFmt w:val="lowerLetter"/>
      <w:lvlText w:val="%8."/>
      <w:lvlJc w:val="left"/>
      <w:pPr>
        <w:ind w:left="5760" w:hanging="360"/>
      </w:pPr>
    </w:lvl>
    <w:lvl w:ilvl="8" w:tplc="44209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1">
    <w:multiLevelType w:val="hybridMultilevel"/>
    <w:lvl w:ilvl="0" w:tplc="89557706">
      <w:start w:val="1"/>
      <w:numFmt w:val="decimal"/>
      <w:lvlText w:val="%1."/>
      <w:lvlJc w:val="left"/>
      <w:pPr>
        <w:ind w:left="720" w:hanging="360"/>
      </w:pPr>
    </w:lvl>
    <w:lvl w:ilvl="1" w:tplc="89557706" w:tentative="1">
      <w:start w:val="1"/>
      <w:numFmt w:val="lowerLetter"/>
      <w:lvlText w:val="%2."/>
      <w:lvlJc w:val="left"/>
      <w:pPr>
        <w:ind w:left="1440" w:hanging="360"/>
      </w:pPr>
    </w:lvl>
    <w:lvl w:ilvl="2" w:tplc="89557706" w:tentative="1">
      <w:start w:val="1"/>
      <w:numFmt w:val="lowerRoman"/>
      <w:lvlText w:val="%3."/>
      <w:lvlJc w:val="right"/>
      <w:pPr>
        <w:ind w:left="2160" w:hanging="180"/>
      </w:pPr>
    </w:lvl>
    <w:lvl w:ilvl="3" w:tplc="89557706" w:tentative="1">
      <w:start w:val="1"/>
      <w:numFmt w:val="decimal"/>
      <w:lvlText w:val="%4."/>
      <w:lvlJc w:val="left"/>
      <w:pPr>
        <w:ind w:left="2880" w:hanging="360"/>
      </w:pPr>
    </w:lvl>
    <w:lvl w:ilvl="4" w:tplc="89557706" w:tentative="1">
      <w:start w:val="1"/>
      <w:numFmt w:val="lowerLetter"/>
      <w:lvlText w:val="%5."/>
      <w:lvlJc w:val="left"/>
      <w:pPr>
        <w:ind w:left="3600" w:hanging="360"/>
      </w:pPr>
    </w:lvl>
    <w:lvl w:ilvl="5" w:tplc="89557706" w:tentative="1">
      <w:start w:val="1"/>
      <w:numFmt w:val="lowerRoman"/>
      <w:lvlText w:val="%6."/>
      <w:lvlJc w:val="right"/>
      <w:pPr>
        <w:ind w:left="4320" w:hanging="180"/>
      </w:pPr>
    </w:lvl>
    <w:lvl w:ilvl="6" w:tplc="89557706" w:tentative="1">
      <w:start w:val="1"/>
      <w:numFmt w:val="decimal"/>
      <w:lvlText w:val="%7."/>
      <w:lvlJc w:val="left"/>
      <w:pPr>
        <w:ind w:left="5040" w:hanging="360"/>
      </w:pPr>
    </w:lvl>
    <w:lvl w:ilvl="7" w:tplc="89557706" w:tentative="1">
      <w:start w:val="1"/>
      <w:numFmt w:val="lowerLetter"/>
      <w:lvlText w:val="%8."/>
      <w:lvlJc w:val="left"/>
      <w:pPr>
        <w:ind w:left="5760" w:hanging="360"/>
      </w:pPr>
    </w:lvl>
    <w:lvl w:ilvl="8" w:tplc="89557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0">
    <w:multiLevelType w:val="hybridMultilevel"/>
    <w:lvl w:ilvl="0" w:tplc="20060682">
      <w:start w:val="1"/>
      <w:numFmt w:val="decimal"/>
      <w:lvlText w:val="%1."/>
      <w:lvlJc w:val="left"/>
      <w:pPr>
        <w:ind w:left="720" w:hanging="360"/>
      </w:pPr>
    </w:lvl>
    <w:lvl w:ilvl="1" w:tplc="20060682" w:tentative="1">
      <w:start w:val="1"/>
      <w:numFmt w:val="lowerLetter"/>
      <w:lvlText w:val="%2."/>
      <w:lvlJc w:val="left"/>
      <w:pPr>
        <w:ind w:left="1440" w:hanging="360"/>
      </w:pPr>
    </w:lvl>
    <w:lvl w:ilvl="2" w:tplc="20060682" w:tentative="1">
      <w:start w:val="1"/>
      <w:numFmt w:val="lowerRoman"/>
      <w:lvlText w:val="%3."/>
      <w:lvlJc w:val="right"/>
      <w:pPr>
        <w:ind w:left="2160" w:hanging="180"/>
      </w:pPr>
    </w:lvl>
    <w:lvl w:ilvl="3" w:tplc="20060682" w:tentative="1">
      <w:start w:val="1"/>
      <w:numFmt w:val="decimal"/>
      <w:lvlText w:val="%4."/>
      <w:lvlJc w:val="left"/>
      <w:pPr>
        <w:ind w:left="2880" w:hanging="360"/>
      </w:pPr>
    </w:lvl>
    <w:lvl w:ilvl="4" w:tplc="20060682" w:tentative="1">
      <w:start w:val="1"/>
      <w:numFmt w:val="lowerLetter"/>
      <w:lvlText w:val="%5."/>
      <w:lvlJc w:val="left"/>
      <w:pPr>
        <w:ind w:left="3600" w:hanging="360"/>
      </w:pPr>
    </w:lvl>
    <w:lvl w:ilvl="5" w:tplc="20060682" w:tentative="1">
      <w:start w:val="1"/>
      <w:numFmt w:val="lowerRoman"/>
      <w:lvlText w:val="%6."/>
      <w:lvlJc w:val="right"/>
      <w:pPr>
        <w:ind w:left="4320" w:hanging="180"/>
      </w:pPr>
    </w:lvl>
    <w:lvl w:ilvl="6" w:tplc="20060682" w:tentative="1">
      <w:start w:val="1"/>
      <w:numFmt w:val="decimal"/>
      <w:lvlText w:val="%7."/>
      <w:lvlJc w:val="left"/>
      <w:pPr>
        <w:ind w:left="5040" w:hanging="360"/>
      </w:pPr>
    </w:lvl>
    <w:lvl w:ilvl="7" w:tplc="20060682" w:tentative="1">
      <w:start w:val="1"/>
      <w:numFmt w:val="lowerLetter"/>
      <w:lvlText w:val="%8."/>
      <w:lvlJc w:val="left"/>
      <w:pPr>
        <w:ind w:left="5760" w:hanging="360"/>
      </w:pPr>
    </w:lvl>
    <w:lvl w:ilvl="8" w:tplc="20060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9">
    <w:multiLevelType w:val="hybridMultilevel"/>
    <w:lvl w:ilvl="0" w:tplc="32585347">
      <w:start w:val="1"/>
      <w:numFmt w:val="decimal"/>
      <w:lvlText w:val="%1."/>
      <w:lvlJc w:val="left"/>
      <w:pPr>
        <w:ind w:left="720" w:hanging="360"/>
      </w:pPr>
    </w:lvl>
    <w:lvl w:ilvl="1" w:tplc="32585347" w:tentative="1">
      <w:start w:val="1"/>
      <w:numFmt w:val="lowerLetter"/>
      <w:lvlText w:val="%2."/>
      <w:lvlJc w:val="left"/>
      <w:pPr>
        <w:ind w:left="1440" w:hanging="360"/>
      </w:pPr>
    </w:lvl>
    <w:lvl w:ilvl="2" w:tplc="32585347" w:tentative="1">
      <w:start w:val="1"/>
      <w:numFmt w:val="lowerRoman"/>
      <w:lvlText w:val="%3."/>
      <w:lvlJc w:val="right"/>
      <w:pPr>
        <w:ind w:left="2160" w:hanging="180"/>
      </w:pPr>
    </w:lvl>
    <w:lvl w:ilvl="3" w:tplc="32585347" w:tentative="1">
      <w:start w:val="1"/>
      <w:numFmt w:val="decimal"/>
      <w:lvlText w:val="%4."/>
      <w:lvlJc w:val="left"/>
      <w:pPr>
        <w:ind w:left="2880" w:hanging="360"/>
      </w:pPr>
    </w:lvl>
    <w:lvl w:ilvl="4" w:tplc="32585347" w:tentative="1">
      <w:start w:val="1"/>
      <w:numFmt w:val="lowerLetter"/>
      <w:lvlText w:val="%5."/>
      <w:lvlJc w:val="left"/>
      <w:pPr>
        <w:ind w:left="3600" w:hanging="360"/>
      </w:pPr>
    </w:lvl>
    <w:lvl w:ilvl="5" w:tplc="32585347" w:tentative="1">
      <w:start w:val="1"/>
      <w:numFmt w:val="lowerRoman"/>
      <w:lvlText w:val="%6."/>
      <w:lvlJc w:val="right"/>
      <w:pPr>
        <w:ind w:left="4320" w:hanging="180"/>
      </w:pPr>
    </w:lvl>
    <w:lvl w:ilvl="6" w:tplc="32585347" w:tentative="1">
      <w:start w:val="1"/>
      <w:numFmt w:val="decimal"/>
      <w:lvlText w:val="%7."/>
      <w:lvlJc w:val="left"/>
      <w:pPr>
        <w:ind w:left="5040" w:hanging="360"/>
      </w:pPr>
    </w:lvl>
    <w:lvl w:ilvl="7" w:tplc="32585347" w:tentative="1">
      <w:start w:val="1"/>
      <w:numFmt w:val="lowerLetter"/>
      <w:lvlText w:val="%8."/>
      <w:lvlJc w:val="left"/>
      <w:pPr>
        <w:ind w:left="5760" w:hanging="360"/>
      </w:pPr>
    </w:lvl>
    <w:lvl w:ilvl="8" w:tplc="32585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8">
    <w:multiLevelType w:val="hybridMultilevel"/>
    <w:lvl w:ilvl="0" w:tplc="46562282">
      <w:start w:val="1"/>
      <w:numFmt w:val="decimal"/>
      <w:lvlText w:val="%1."/>
      <w:lvlJc w:val="left"/>
      <w:pPr>
        <w:ind w:left="720" w:hanging="360"/>
      </w:pPr>
    </w:lvl>
    <w:lvl w:ilvl="1" w:tplc="46562282" w:tentative="1">
      <w:start w:val="1"/>
      <w:numFmt w:val="lowerLetter"/>
      <w:lvlText w:val="%2."/>
      <w:lvlJc w:val="left"/>
      <w:pPr>
        <w:ind w:left="1440" w:hanging="360"/>
      </w:pPr>
    </w:lvl>
    <w:lvl w:ilvl="2" w:tplc="46562282" w:tentative="1">
      <w:start w:val="1"/>
      <w:numFmt w:val="lowerRoman"/>
      <w:lvlText w:val="%3."/>
      <w:lvlJc w:val="right"/>
      <w:pPr>
        <w:ind w:left="2160" w:hanging="180"/>
      </w:pPr>
    </w:lvl>
    <w:lvl w:ilvl="3" w:tplc="46562282" w:tentative="1">
      <w:start w:val="1"/>
      <w:numFmt w:val="decimal"/>
      <w:lvlText w:val="%4."/>
      <w:lvlJc w:val="left"/>
      <w:pPr>
        <w:ind w:left="2880" w:hanging="360"/>
      </w:pPr>
    </w:lvl>
    <w:lvl w:ilvl="4" w:tplc="46562282" w:tentative="1">
      <w:start w:val="1"/>
      <w:numFmt w:val="lowerLetter"/>
      <w:lvlText w:val="%5."/>
      <w:lvlJc w:val="left"/>
      <w:pPr>
        <w:ind w:left="3600" w:hanging="360"/>
      </w:pPr>
    </w:lvl>
    <w:lvl w:ilvl="5" w:tplc="46562282" w:tentative="1">
      <w:start w:val="1"/>
      <w:numFmt w:val="lowerRoman"/>
      <w:lvlText w:val="%6."/>
      <w:lvlJc w:val="right"/>
      <w:pPr>
        <w:ind w:left="4320" w:hanging="180"/>
      </w:pPr>
    </w:lvl>
    <w:lvl w:ilvl="6" w:tplc="46562282" w:tentative="1">
      <w:start w:val="1"/>
      <w:numFmt w:val="decimal"/>
      <w:lvlText w:val="%7."/>
      <w:lvlJc w:val="left"/>
      <w:pPr>
        <w:ind w:left="5040" w:hanging="360"/>
      </w:pPr>
    </w:lvl>
    <w:lvl w:ilvl="7" w:tplc="46562282" w:tentative="1">
      <w:start w:val="1"/>
      <w:numFmt w:val="lowerLetter"/>
      <w:lvlText w:val="%8."/>
      <w:lvlJc w:val="left"/>
      <w:pPr>
        <w:ind w:left="5760" w:hanging="360"/>
      </w:pPr>
    </w:lvl>
    <w:lvl w:ilvl="8" w:tplc="46562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7">
    <w:multiLevelType w:val="hybridMultilevel"/>
    <w:lvl w:ilvl="0" w:tplc="82279269">
      <w:start w:val="1"/>
      <w:numFmt w:val="decimal"/>
      <w:lvlText w:val="%1."/>
      <w:lvlJc w:val="left"/>
      <w:pPr>
        <w:ind w:left="720" w:hanging="360"/>
      </w:pPr>
    </w:lvl>
    <w:lvl w:ilvl="1" w:tplc="82279269" w:tentative="1">
      <w:start w:val="1"/>
      <w:numFmt w:val="lowerLetter"/>
      <w:lvlText w:val="%2."/>
      <w:lvlJc w:val="left"/>
      <w:pPr>
        <w:ind w:left="1440" w:hanging="360"/>
      </w:pPr>
    </w:lvl>
    <w:lvl w:ilvl="2" w:tplc="82279269" w:tentative="1">
      <w:start w:val="1"/>
      <w:numFmt w:val="lowerRoman"/>
      <w:lvlText w:val="%3."/>
      <w:lvlJc w:val="right"/>
      <w:pPr>
        <w:ind w:left="2160" w:hanging="180"/>
      </w:pPr>
    </w:lvl>
    <w:lvl w:ilvl="3" w:tplc="82279269" w:tentative="1">
      <w:start w:val="1"/>
      <w:numFmt w:val="decimal"/>
      <w:lvlText w:val="%4."/>
      <w:lvlJc w:val="left"/>
      <w:pPr>
        <w:ind w:left="2880" w:hanging="360"/>
      </w:pPr>
    </w:lvl>
    <w:lvl w:ilvl="4" w:tplc="82279269" w:tentative="1">
      <w:start w:val="1"/>
      <w:numFmt w:val="lowerLetter"/>
      <w:lvlText w:val="%5."/>
      <w:lvlJc w:val="left"/>
      <w:pPr>
        <w:ind w:left="3600" w:hanging="360"/>
      </w:pPr>
    </w:lvl>
    <w:lvl w:ilvl="5" w:tplc="82279269" w:tentative="1">
      <w:start w:val="1"/>
      <w:numFmt w:val="lowerRoman"/>
      <w:lvlText w:val="%6."/>
      <w:lvlJc w:val="right"/>
      <w:pPr>
        <w:ind w:left="4320" w:hanging="180"/>
      </w:pPr>
    </w:lvl>
    <w:lvl w:ilvl="6" w:tplc="82279269" w:tentative="1">
      <w:start w:val="1"/>
      <w:numFmt w:val="decimal"/>
      <w:lvlText w:val="%7."/>
      <w:lvlJc w:val="left"/>
      <w:pPr>
        <w:ind w:left="5040" w:hanging="360"/>
      </w:pPr>
    </w:lvl>
    <w:lvl w:ilvl="7" w:tplc="82279269" w:tentative="1">
      <w:start w:val="1"/>
      <w:numFmt w:val="lowerLetter"/>
      <w:lvlText w:val="%8."/>
      <w:lvlJc w:val="left"/>
      <w:pPr>
        <w:ind w:left="5760" w:hanging="360"/>
      </w:pPr>
    </w:lvl>
    <w:lvl w:ilvl="8" w:tplc="82279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6">
    <w:multiLevelType w:val="hybridMultilevel"/>
    <w:lvl w:ilvl="0" w:tplc="84644575">
      <w:start w:val="1"/>
      <w:numFmt w:val="decimal"/>
      <w:lvlText w:val="%1."/>
      <w:lvlJc w:val="left"/>
      <w:pPr>
        <w:ind w:left="720" w:hanging="360"/>
      </w:pPr>
    </w:lvl>
    <w:lvl w:ilvl="1" w:tplc="84644575" w:tentative="1">
      <w:start w:val="1"/>
      <w:numFmt w:val="lowerLetter"/>
      <w:lvlText w:val="%2."/>
      <w:lvlJc w:val="left"/>
      <w:pPr>
        <w:ind w:left="1440" w:hanging="360"/>
      </w:pPr>
    </w:lvl>
    <w:lvl w:ilvl="2" w:tplc="84644575" w:tentative="1">
      <w:start w:val="1"/>
      <w:numFmt w:val="lowerRoman"/>
      <w:lvlText w:val="%3."/>
      <w:lvlJc w:val="right"/>
      <w:pPr>
        <w:ind w:left="2160" w:hanging="180"/>
      </w:pPr>
    </w:lvl>
    <w:lvl w:ilvl="3" w:tplc="84644575" w:tentative="1">
      <w:start w:val="1"/>
      <w:numFmt w:val="decimal"/>
      <w:lvlText w:val="%4."/>
      <w:lvlJc w:val="left"/>
      <w:pPr>
        <w:ind w:left="2880" w:hanging="360"/>
      </w:pPr>
    </w:lvl>
    <w:lvl w:ilvl="4" w:tplc="84644575" w:tentative="1">
      <w:start w:val="1"/>
      <w:numFmt w:val="lowerLetter"/>
      <w:lvlText w:val="%5."/>
      <w:lvlJc w:val="left"/>
      <w:pPr>
        <w:ind w:left="3600" w:hanging="360"/>
      </w:pPr>
    </w:lvl>
    <w:lvl w:ilvl="5" w:tplc="84644575" w:tentative="1">
      <w:start w:val="1"/>
      <w:numFmt w:val="lowerRoman"/>
      <w:lvlText w:val="%6."/>
      <w:lvlJc w:val="right"/>
      <w:pPr>
        <w:ind w:left="4320" w:hanging="180"/>
      </w:pPr>
    </w:lvl>
    <w:lvl w:ilvl="6" w:tplc="84644575" w:tentative="1">
      <w:start w:val="1"/>
      <w:numFmt w:val="decimal"/>
      <w:lvlText w:val="%7."/>
      <w:lvlJc w:val="left"/>
      <w:pPr>
        <w:ind w:left="5040" w:hanging="360"/>
      </w:pPr>
    </w:lvl>
    <w:lvl w:ilvl="7" w:tplc="84644575" w:tentative="1">
      <w:start w:val="1"/>
      <w:numFmt w:val="lowerLetter"/>
      <w:lvlText w:val="%8."/>
      <w:lvlJc w:val="left"/>
      <w:pPr>
        <w:ind w:left="5760" w:hanging="360"/>
      </w:pPr>
    </w:lvl>
    <w:lvl w:ilvl="8" w:tplc="84644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5">
    <w:multiLevelType w:val="hybridMultilevel"/>
    <w:lvl w:ilvl="0" w:tplc="49191813">
      <w:start w:val="1"/>
      <w:numFmt w:val="decimal"/>
      <w:lvlText w:val="%1."/>
      <w:lvlJc w:val="left"/>
      <w:pPr>
        <w:ind w:left="720" w:hanging="360"/>
      </w:pPr>
    </w:lvl>
    <w:lvl w:ilvl="1" w:tplc="49191813" w:tentative="1">
      <w:start w:val="1"/>
      <w:numFmt w:val="lowerLetter"/>
      <w:lvlText w:val="%2."/>
      <w:lvlJc w:val="left"/>
      <w:pPr>
        <w:ind w:left="1440" w:hanging="360"/>
      </w:pPr>
    </w:lvl>
    <w:lvl w:ilvl="2" w:tplc="49191813" w:tentative="1">
      <w:start w:val="1"/>
      <w:numFmt w:val="lowerRoman"/>
      <w:lvlText w:val="%3."/>
      <w:lvlJc w:val="right"/>
      <w:pPr>
        <w:ind w:left="2160" w:hanging="180"/>
      </w:pPr>
    </w:lvl>
    <w:lvl w:ilvl="3" w:tplc="49191813" w:tentative="1">
      <w:start w:val="1"/>
      <w:numFmt w:val="decimal"/>
      <w:lvlText w:val="%4."/>
      <w:lvlJc w:val="left"/>
      <w:pPr>
        <w:ind w:left="2880" w:hanging="360"/>
      </w:pPr>
    </w:lvl>
    <w:lvl w:ilvl="4" w:tplc="49191813" w:tentative="1">
      <w:start w:val="1"/>
      <w:numFmt w:val="lowerLetter"/>
      <w:lvlText w:val="%5."/>
      <w:lvlJc w:val="left"/>
      <w:pPr>
        <w:ind w:left="3600" w:hanging="360"/>
      </w:pPr>
    </w:lvl>
    <w:lvl w:ilvl="5" w:tplc="49191813" w:tentative="1">
      <w:start w:val="1"/>
      <w:numFmt w:val="lowerRoman"/>
      <w:lvlText w:val="%6."/>
      <w:lvlJc w:val="right"/>
      <w:pPr>
        <w:ind w:left="4320" w:hanging="180"/>
      </w:pPr>
    </w:lvl>
    <w:lvl w:ilvl="6" w:tplc="49191813" w:tentative="1">
      <w:start w:val="1"/>
      <w:numFmt w:val="decimal"/>
      <w:lvlText w:val="%7."/>
      <w:lvlJc w:val="left"/>
      <w:pPr>
        <w:ind w:left="5040" w:hanging="360"/>
      </w:pPr>
    </w:lvl>
    <w:lvl w:ilvl="7" w:tplc="49191813" w:tentative="1">
      <w:start w:val="1"/>
      <w:numFmt w:val="lowerLetter"/>
      <w:lvlText w:val="%8."/>
      <w:lvlJc w:val="left"/>
      <w:pPr>
        <w:ind w:left="5760" w:hanging="360"/>
      </w:pPr>
    </w:lvl>
    <w:lvl w:ilvl="8" w:tplc="49191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4">
    <w:multiLevelType w:val="hybridMultilevel"/>
    <w:lvl w:ilvl="0" w:tplc="66356236">
      <w:start w:val="1"/>
      <w:numFmt w:val="decimal"/>
      <w:lvlText w:val="%1."/>
      <w:lvlJc w:val="left"/>
      <w:pPr>
        <w:ind w:left="720" w:hanging="360"/>
      </w:pPr>
    </w:lvl>
    <w:lvl w:ilvl="1" w:tplc="66356236" w:tentative="1">
      <w:start w:val="1"/>
      <w:numFmt w:val="lowerLetter"/>
      <w:lvlText w:val="%2."/>
      <w:lvlJc w:val="left"/>
      <w:pPr>
        <w:ind w:left="1440" w:hanging="360"/>
      </w:pPr>
    </w:lvl>
    <w:lvl w:ilvl="2" w:tplc="66356236" w:tentative="1">
      <w:start w:val="1"/>
      <w:numFmt w:val="lowerRoman"/>
      <w:lvlText w:val="%3."/>
      <w:lvlJc w:val="right"/>
      <w:pPr>
        <w:ind w:left="2160" w:hanging="180"/>
      </w:pPr>
    </w:lvl>
    <w:lvl w:ilvl="3" w:tplc="66356236" w:tentative="1">
      <w:start w:val="1"/>
      <w:numFmt w:val="decimal"/>
      <w:lvlText w:val="%4."/>
      <w:lvlJc w:val="left"/>
      <w:pPr>
        <w:ind w:left="2880" w:hanging="360"/>
      </w:pPr>
    </w:lvl>
    <w:lvl w:ilvl="4" w:tplc="66356236" w:tentative="1">
      <w:start w:val="1"/>
      <w:numFmt w:val="lowerLetter"/>
      <w:lvlText w:val="%5."/>
      <w:lvlJc w:val="left"/>
      <w:pPr>
        <w:ind w:left="3600" w:hanging="360"/>
      </w:pPr>
    </w:lvl>
    <w:lvl w:ilvl="5" w:tplc="66356236" w:tentative="1">
      <w:start w:val="1"/>
      <w:numFmt w:val="lowerRoman"/>
      <w:lvlText w:val="%6."/>
      <w:lvlJc w:val="right"/>
      <w:pPr>
        <w:ind w:left="4320" w:hanging="180"/>
      </w:pPr>
    </w:lvl>
    <w:lvl w:ilvl="6" w:tplc="66356236" w:tentative="1">
      <w:start w:val="1"/>
      <w:numFmt w:val="decimal"/>
      <w:lvlText w:val="%7."/>
      <w:lvlJc w:val="left"/>
      <w:pPr>
        <w:ind w:left="5040" w:hanging="360"/>
      </w:pPr>
    </w:lvl>
    <w:lvl w:ilvl="7" w:tplc="66356236" w:tentative="1">
      <w:start w:val="1"/>
      <w:numFmt w:val="lowerLetter"/>
      <w:lvlText w:val="%8."/>
      <w:lvlJc w:val="left"/>
      <w:pPr>
        <w:ind w:left="5760" w:hanging="360"/>
      </w:pPr>
    </w:lvl>
    <w:lvl w:ilvl="8" w:tplc="66356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3">
    <w:multiLevelType w:val="hybridMultilevel"/>
    <w:lvl w:ilvl="0" w:tplc="98593467">
      <w:start w:val="1"/>
      <w:numFmt w:val="decimal"/>
      <w:lvlText w:val="%1."/>
      <w:lvlJc w:val="left"/>
      <w:pPr>
        <w:ind w:left="720" w:hanging="360"/>
      </w:pPr>
    </w:lvl>
    <w:lvl w:ilvl="1" w:tplc="98593467" w:tentative="1">
      <w:start w:val="1"/>
      <w:numFmt w:val="lowerLetter"/>
      <w:lvlText w:val="%2."/>
      <w:lvlJc w:val="left"/>
      <w:pPr>
        <w:ind w:left="1440" w:hanging="360"/>
      </w:pPr>
    </w:lvl>
    <w:lvl w:ilvl="2" w:tplc="98593467" w:tentative="1">
      <w:start w:val="1"/>
      <w:numFmt w:val="lowerRoman"/>
      <w:lvlText w:val="%3."/>
      <w:lvlJc w:val="right"/>
      <w:pPr>
        <w:ind w:left="2160" w:hanging="180"/>
      </w:pPr>
    </w:lvl>
    <w:lvl w:ilvl="3" w:tplc="98593467" w:tentative="1">
      <w:start w:val="1"/>
      <w:numFmt w:val="decimal"/>
      <w:lvlText w:val="%4."/>
      <w:lvlJc w:val="left"/>
      <w:pPr>
        <w:ind w:left="2880" w:hanging="360"/>
      </w:pPr>
    </w:lvl>
    <w:lvl w:ilvl="4" w:tplc="98593467" w:tentative="1">
      <w:start w:val="1"/>
      <w:numFmt w:val="lowerLetter"/>
      <w:lvlText w:val="%5."/>
      <w:lvlJc w:val="left"/>
      <w:pPr>
        <w:ind w:left="3600" w:hanging="360"/>
      </w:pPr>
    </w:lvl>
    <w:lvl w:ilvl="5" w:tplc="98593467" w:tentative="1">
      <w:start w:val="1"/>
      <w:numFmt w:val="lowerRoman"/>
      <w:lvlText w:val="%6."/>
      <w:lvlJc w:val="right"/>
      <w:pPr>
        <w:ind w:left="4320" w:hanging="180"/>
      </w:pPr>
    </w:lvl>
    <w:lvl w:ilvl="6" w:tplc="98593467" w:tentative="1">
      <w:start w:val="1"/>
      <w:numFmt w:val="decimal"/>
      <w:lvlText w:val="%7."/>
      <w:lvlJc w:val="left"/>
      <w:pPr>
        <w:ind w:left="5040" w:hanging="360"/>
      </w:pPr>
    </w:lvl>
    <w:lvl w:ilvl="7" w:tplc="98593467" w:tentative="1">
      <w:start w:val="1"/>
      <w:numFmt w:val="lowerLetter"/>
      <w:lvlText w:val="%8."/>
      <w:lvlJc w:val="left"/>
      <w:pPr>
        <w:ind w:left="5760" w:hanging="360"/>
      </w:pPr>
    </w:lvl>
    <w:lvl w:ilvl="8" w:tplc="98593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2">
    <w:multiLevelType w:val="hybridMultilevel"/>
    <w:lvl w:ilvl="0" w:tplc="67133175">
      <w:start w:val="1"/>
      <w:numFmt w:val="decimal"/>
      <w:lvlText w:val="%1."/>
      <w:lvlJc w:val="left"/>
      <w:pPr>
        <w:ind w:left="720" w:hanging="360"/>
      </w:pPr>
    </w:lvl>
    <w:lvl w:ilvl="1" w:tplc="67133175" w:tentative="1">
      <w:start w:val="1"/>
      <w:numFmt w:val="lowerLetter"/>
      <w:lvlText w:val="%2."/>
      <w:lvlJc w:val="left"/>
      <w:pPr>
        <w:ind w:left="1440" w:hanging="360"/>
      </w:pPr>
    </w:lvl>
    <w:lvl w:ilvl="2" w:tplc="67133175" w:tentative="1">
      <w:start w:val="1"/>
      <w:numFmt w:val="lowerRoman"/>
      <w:lvlText w:val="%3."/>
      <w:lvlJc w:val="right"/>
      <w:pPr>
        <w:ind w:left="2160" w:hanging="180"/>
      </w:pPr>
    </w:lvl>
    <w:lvl w:ilvl="3" w:tplc="67133175" w:tentative="1">
      <w:start w:val="1"/>
      <w:numFmt w:val="decimal"/>
      <w:lvlText w:val="%4."/>
      <w:lvlJc w:val="left"/>
      <w:pPr>
        <w:ind w:left="2880" w:hanging="360"/>
      </w:pPr>
    </w:lvl>
    <w:lvl w:ilvl="4" w:tplc="67133175" w:tentative="1">
      <w:start w:val="1"/>
      <w:numFmt w:val="lowerLetter"/>
      <w:lvlText w:val="%5."/>
      <w:lvlJc w:val="left"/>
      <w:pPr>
        <w:ind w:left="3600" w:hanging="360"/>
      </w:pPr>
    </w:lvl>
    <w:lvl w:ilvl="5" w:tplc="67133175" w:tentative="1">
      <w:start w:val="1"/>
      <w:numFmt w:val="lowerRoman"/>
      <w:lvlText w:val="%6."/>
      <w:lvlJc w:val="right"/>
      <w:pPr>
        <w:ind w:left="4320" w:hanging="180"/>
      </w:pPr>
    </w:lvl>
    <w:lvl w:ilvl="6" w:tplc="67133175" w:tentative="1">
      <w:start w:val="1"/>
      <w:numFmt w:val="decimal"/>
      <w:lvlText w:val="%7."/>
      <w:lvlJc w:val="left"/>
      <w:pPr>
        <w:ind w:left="5040" w:hanging="360"/>
      </w:pPr>
    </w:lvl>
    <w:lvl w:ilvl="7" w:tplc="67133175" w:tentative="1">
      <w:start w:val="1"/>
      <w:numFmt w:val="lowerLetter"/>
      <w:lvlText w:val="%8."/>
      <w:lvlJc w:val="left"/>
      <w:pPr>
        <w:ind w:left="5760" w:hanging="360"/>
      </w:pPr>
    </w:lvl>
    <w:lvl w:ilvl="8" w:tplc="67133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1">
    <w:multiLevelType w:val="hybridMultilevel"/>
    <w:lvl w:ilvl="0" w:tplc="35211682">
      <w:start w:val="1"/>
      <w:numFmt w:val="decimal"/>
      <w:lvlText w:val="%1."/>
      <w:lvlJc w:val="left"/>
      <w:pPr>
        <w:ind w:left="720" w:hanging="360"/>
      </w:pPr>
    </w:lvl>
    <w:lvl w:ilvl="1" w:tplc="35211682" w:tentative="1">
      <w:start w:val="1"/>
      <w:numFmt w:val="lowerLetter"/>
      <w:lvlText w:val="%2."/>
      <w:lvlJc w:val="left"/>
      <w:pPr>
        <w:ind w:left="1440" w:hanging="360"/>
      </w:pPr>
    </w:lvl>
    <w:lvl w:ilvl="2" w:tplc="35211682" w:tentative="1">
      <w:start w:val="1"/>
      <w:numFmt w:val="lowerRoman"/>
      <w:lvlText w:val="%3."/>
      <w:lvlJc w:val="right"/>
      <w:pPr>
        <w:ind w:left="2160" w:hanging="180"/>
      </w:pPr>
    </w:lvl>
    <w:lvl w:ilvl="3" w:tplc="35211682" w:tentative="1">
      <w:start w:val="1"/>
      <w:numFmt w:val="decimal"/>
      <w:lvlText w:val="%4."/>
      <w:lvlJc w:val="left"/>
      <w:pPr>
        <w:ind w:left="2880" w:hanging="360"/>
      </w:pPr>
    </w:lvl>
    <w:lvl w:ilvl="4" w:tplc="35211682" w:tentative="1">
      <w:start w:val="1"/>
      <w:numFmt w:val="lowerLetter"/>
      <w:lvlText w:val="%5."/>
      <w:lvlJc w:val="left"/>
      <w:pPr>
        <w:ind w:left="3600" w:hanging="360"/>
      </w:pPr>
    </w:lvl>
    <w:lvl w:ilvl="5" w:tplc="35211682" w:tentative="1">
      <w:start w:val="1"/>
      <w:numFmt w:val="lowerRoman"/>
      <w:lvlText w:val="%6."/>
      <w:lvlJc w:val="right"/>
      <w:pPr>
        <w:ind w:left="4320" w:hanging="180"/>
      </w:pPr>
    </w:lvl>
    <w:lvl w:ilvl="6" w:tplc="35211682" w:tentative="1">
      <w:start w:val="1"/>
      <w:numFmt w:val="decimal"/>
      <w:lvlText w:val="%7."/>
      <w:lvlJc w:val="left"/>
      <w:pPr>
        <w:ind w:left="5040" w:hanging="360"/>
      </w:pPr>
    </w:lvl>
    <w:lvl w:ilvl="7" w:tplc="35211682" w:tentative="1">
      <w:start w:val="1"/>
      <w:numFmt w:val="lowerLetter"/>
      <w:lvlText w:val="%8."/>
      <w:lvlJc w:val="left"/>
      <w:pPr>
        <w:ind w:left="5760" w:hanging="360"/>
      </w:pPr>
    </w:lvl>
    <w:lvl w:ilvl="8" w:tplc="35211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0">
    <w:multiLevelType w:val="hybridMultilevel"/>
    <w:lvl w:ilvl="0" w:tplc="21290515">
      <w:start w:val="1"/>
      <w:numFmt w:val="decimal"/>
      <w:lvlText w:val="%1."/>
      <w:lvlJc w:val="left"/>
      <w:pPr>
        <w:ind w:left="720" w:hanging="360"/>
      </w:pPr>
    </w:lvl>
    <w:lvl w:ilvl="1" w:tplc="21290515" w:tentative="1">
      <w:start w:val="1"/>
      <w:numFmt w:val="lowerLetter"/>
      <w:lvlText w:val="%2."/>
      <w:lvlJc w:val="left"/>
      <w:pPr>
        <w:ind w:left="1440" w:hanging="360"/>
      </w:pPr>
    </w:lvl>
    <w:lvl w:ilvl="2" w:tplc="21290515" w:tentative="1">
      <w:start w:val="1"/>
      <w:numFmt w:val="lowerRoman"/>
      <w:lvlText w:val="%3."/>
      <w:lvlJc w:val="right"/>
      <w:pPr>
        <w:ind w:left="2160" w:hanging="180"/>
      </w:pPr>
    </w:lvl>
    <w:lvl w:ilvl="3" w:tplc="21290515" w:tentative="1">
      <w:start w:val="1"/>
      <w:numFmt w:val="decimal"/>
      <w:lvlText w:val="%4."/>
      <w:lvlJc w:val="left"/>
      <w:pPr>
        <w:ind w:left="2880" w:hanging="360"/>
      </w:pPr>
    </w:lvl>
    <w:lvl w:ilvl="4" w:tplc="21290515" w:tentative="1">
      <w:start w:val="1"/>
      <w:numFmt w:val="lowerLetter"/>
      <w:lvlText w:val="%5."/>
      <w:lvlJc w:val="left"/>
      <w:pPr>
        <w:ind w:left="3600" w:hanging="360"/>
      </w:pPr>
    </w:lvl>
    <w:lvl w:ilvl="5" w:tplc="21290515" w:tentative="1">
      <w:start w:val="1"/>
      <w:numFmt w:val="lowerRoman"/>
      <w:lvlText w:val="%6."/>
      <w:lvlJc w:val="right"/>
      <w:pPr>
        <w:ind w:left="4320" w:hanging="180"/>
      </w:pPr>
    </w:lvl>
    <w:lvl w:ilvl="6" w:tplc="21290515" w:tentative="1">
      <w:start w:val="1"/>
      <w:numFmt w:val="decimal"/>
      <w:lvlText w:val="%7."/>
      <w:lvlJc w:val="left"/>
      <w:pPr>
        <w:ind w:left="5040" w:hanging="360"/>
      </w:pPr>
    </w:lvl>
    <w:lvl w:ilvl="7" w:tplc="21290515" w:tentative="1">
      <w:start w:val="1"/>
      <w:numFmt w:val="lowerLetter"/>
      <w:lvlText w:val="%8."/>
      <w:lvlJc w:val="left"/>
      <w:pPr>
        <w:ind w:left="5760" w:hanging="360"/>
      </w:pPr>
    </w:lvl>
    <w:lvl w:ilvl="8" w:tplc="21290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9">
    <w:multiLevelType w:val="hybridMultilevel"/>
    <w:lvl w:ilvl="0" w:tplc="77770932">
      <w:start w:val="1"/>
      <w:numFmt w:val="decimal"/>
      <w:lvlText w:val="%1."/>
      <w:lvlJc w:val="left"/>
      <w:pPr>
        <w:ind w:left="720" w:hanging="360"/>
      </w:pPr>
    </w:lvl>
    <w:lvl w:ilvl="1" w:tplc="77770932" w:tentative="1">
      <w:start w:val="1"/>
      <w:numFmt w:val="lowerLetter"/>
      <w:lvlText w:val="%2."/>
      <w:lvlJc w:val="left"/>
      <w:pPr>
        <w:ind w:left="1440" w:hanging="360"/>
      </w:pPr>
    </w:lvl>
    <w:lvl w:ilvl="2" w:tplc="77770932" w:tentative="1">
      <w:start w:val="1"/>
      <w:numFmt w:val="lowerRoman"/>
      <w:lvlText w:val="%3."/>
      <w:lvlJc w:val="right"/>
      <w:pPr>
        <w:ind w:left="2160" w:hanging="180"/>
      </w:pPr>
    </w:lvl>
    <w:lvl w:ilvl="3" w:tplc="77770932" w:tentative="1">
      <w:start w:val="1"/>
      <w:numFmt w:val="decimal"/>
      <w:lvlText w:val="%4."/>
      <w:lvlJc w:val="left"/>
      <w:pPr>
        <w:ind w:left="2880" w:hanging="360"/>
      </w:pPr>
    </w:lvl>
    <w:lvl w:ilvl="4" w:tplc="77770932" w:tentative="1">
      <w:start w:val="1"/>
      <w:numFmt w:val="lowerLetter"/>
      <w:lvlText w:val="%5."/>
      <w:lvlJc w:val="left"/>
      <w:pPr>
        <w:ind w:left="3600" w:hanging="360"/>
      </w:pPr>
    </w:lvl>
    <w:lvl w:ilvl="5" w:tplc="77770932" w:tentative="1">
      <w:start w:val="1"/>
      <w:numFmt w:val="lowerRoman"/>
      <w:lvlText w:val="%6."/>
      <w:lvlJc w:val="right"/>
      <w:pPr>
        <w:ind w:left="4320" w:hanging="180"/>
      </w:pPr>
    </w:lvl>
    <w:lvl w:ilvl="6" w:tplc="77770932" w:tentative="1">
      <w:start w:val="1"/>
      <w:numFmt w:val="decimal"/>
      <w:lvlText w:val="%7."/>
      <w:lvlJc w:val="left"/>
      <w:pPr>
        <w:ind w:left="5040" w:hanging="360"/>
      </w:pPr>
    </w:lvl>
    <w:lvl w:ilvl="7" w:tplc="77770932" w:tentative="1">
      <w:start w:val="1"/>
      <w:numFmt w:val="lowerLetter"/>
      <w:lvlText w:val="%8."/>
      <w:lvlJc w:val="left"/>
      <w:pPr>
        <w:ind w:left="5760" w:hanging="360"/>
      </w:pPr>
    </w:lvl>
    <w:lvl w:ilvl="8" w:tplc="77770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8">
    <w:multiLevelType w:val="hybridMultilevel"/>
    <w:lvl w:ilvl="0" w:tplc="95643833">
      <w:start w:val="1"/>
      <w:numFmt w:val="decimal"/>
      <w:lvlText w:val="%1."/>
      <w:lvlJc w:val="left"/>
      <w:pPr>
        <w:ind w:left="720" w:hanging="360"/>
      </w:pPr>
    </w:lvl>
    <w:lvl w:ilvl="1" w:tplc="95643833" w:tentative="1">
      <w:start w:val="1"/>
      <w:numFmt w:val="lowerLetter"/>
      <w:lvlText w:val="%2."/>
      <w:lvlJc w:val="left"/>
      <w:pPr>
        <w:ind w:left="1440" w:hanging="360"/>
      </w:pPr>
    </w:lvl>
    <w:lvl w:ilvl="2" w:tplc="95643833" w:tentative="1">
      <w:start w:val="1"/>
      <w:numFmt w:val="lowerRoman"/>
      <w:lvlText w:val="%3."/>
      <w:lvlJc w:val="right"/>
      <w:pPr>
        <w:ind w:left="2160" w:hanging="180"/>
      </w:pPr>
    </w:lvl>
    <w:lvl w:ilvl="3" w:tplc="95643833" w:tentative="1">
      <w:start w:val="1"/>
      <w:numFmt w:val="decimal"/>
      <w:lvlText w:val="%4."/>
      <w:lvlJc w:val="left"/>
      <w:pPr>
        <w:ind w:left="2880" w:hanging="360"/>
      </w:pPr>
    </w:lvl>
    <w:lvl w:ilvl="4" w:tplc="95643833" w:tentative="1">
      <w:start w:val="1"/>
      <w:numFmt w:val="lowerLetter"/>
      <w:lvlText w:val="%5."/>
      <w:lvlJc w:val="left"/>
      <w:pPr>
        <w:ind w:left="3600" w:hanging="360"/>
      </w:pPr>
    </w:lvl>
    <w:lvl w:ilvl="5" w:tplc="95643833" w:tentative="1">
      <w:start w:val="1"/>
      <w:numFmt w:val="lowerRoman"/>
      <w:lvlText w:val="%6."/>
      <w:lvlJc w:val="right"/>
      <w:pPr>
        <w:ind w:left="4320" w:hanging="180"/>
      </w:pPr>
    </w:lvl>
    <w:lvl w:ilvl="6" w:tplc="95643833" w:tentative="1">
      <w:start w:val="1"/>
      <w:numFmt w:val="decimal"/>
      <w:lvlText w:val="%7."/>
      <w:lvlJc w:val="left"/>
      <w:pPr>
        <w:ind w:left="5040" w:hanging="360"/>
      </w:pPr>
    </w:lvl>
    <w:lvl w:ilvl="7" w:tplc="95643833" w:tentative="1">
      <w:start w:val="1"/>
      <w:numFmt w:val="lowerLetter"/>
      <w:lvlText w:val="%8."/>
      <w:lvlJc w:val="left"/>
      <w:pPr>
        <w:ind w:left="5760" w:hanging="360"/>
      </w:pPr>
    </w:lvl>
    <w:lvl w:ilvl="8" w:tplc="95643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7">
    <w:multiLevelType w:val="hybridMultilevel"/>
    <w:lvl w:ilvl="0" w:tplc="38762089">
      <w:start w:val="1"/>
      <w:numFmt w:val="decimal"/>
      <w:lvlText w:val="%1."/>
      <w:lvlJc w:val="left"/>
      <w:pPr>
        <w:ind w:left="720" w:hanging="360"/>
      </w:pPr>
    </w:lvl>
    <w:lvl w:ilvl="1" w:tplc="38762089" w:tentative="1">
      <w:start w:val="1"/>
      <w:numFmt w:val="lowerLetter"/>
      <w:lvlText w:val="%2."/>
      <w:lvlJc w:val="left"/>
      <w:pPr>
        <w:ind w:left="1440" w:hanging="360"/>
      </w:pPr>
    </w:lvl>
    <w:lvl w:ilvl="2" w:tplc="38762089" w:tentative="1">
      <w:start w:val="1"/>
      <w:numFmt w:val="lowerRoman"/>
      <w:lvlText w:val="%3."/>
      <w:lvlJc w:val="right"/>
      <w:pPr>
        <w:ind w:left="2160" w:hanging="180"/>
      </w:pPr>
    </w:lvl>
    <w:lvl w:ilvl="3" w:tplc="38762089" w:tentative="1">
      <w:start w:val="1"/>
      <w:numFmt w:val="decimal"/>
      <w:lvlText w:val="%4."/>
      <w:lvlJc w:val="left"/>
      <w:pPr>
        <w:ind w:left="2880" w:hanging="360"/>
      </w:pPr>
    </w:lvl>
    <w:lvl w:ilvl="4" w:tplc="38762089" w:tentative="1">
      <w:start w:val="1"/>
      <w:numFmt w:val="lowerLetter"/>
      <w:lvlText w:val="%5."/>
      <w:lvlJc w:val="left"/>
      <w:pPr>
        <w:ind w:left="3600" w:hanging="360"/>
      </w:pPr>
    </w:lvl>
    <w:lvl w:ilvl="5" w:tplc="38762089" w:tentative="1">
      <w:start w:val="1"/>
      <w:numFmt w:val="lowerRoman"/>
      <w:lvlText w:val="%6."/>
      <w:lvlJc w:val="right"/>
      <w:pPr>
        <w:ind w:left="4320" w:hanging="180"/>
      </w:pPr>
    </w:lvl>
    <w:lvl w:ilvl="6" w:tplc="38762089" w:tentative="1">
      <w:start w:val="1"/>
      <w:numFmt w:val="decimal"/>
      <w:lvlText w:val="%7."/>
      <w:lvlJc w:val="left"/>
      <w:pPr>
        <w:ind w:left="5040" w:hanging="360"/>
      </w:pPr>
    </w:lvl>
    <w:lvl w:ilvl="7" w:tplc="38762089" w:tentative="1">
      <w:start w:val="1"/>
      <w:numFmt w:val="lowerLetter"/>
      <w:lvlText w:val="%8."/>
      <w:lvlJc w:val="left"/>
      <w:pPr>
        <w:ind w:left="5760" w:hanging="360"/>
      </w:pPr>
    </w:lvl>
    <w:lvl w:ilvl="8" w:tplc="38762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6">
    <w:multiLevelType w:val="hybridMultilevel"/>
    <w:lvl w:ilvl="0" w:tplc="75924535">
      <w:start w:val="1"/>
      <w:numFmt w:val="decimal"/>
      <w:lvlText w:val="%1."/>
      <w:lvlJc w:val="left"/>
      <w:pPr>
        <w:ind w:left="720" w:hanging="360"/>
      </w:pPr>
    </w:lvl>
    <w:lvl w:ilvl="1" w:tplc="75924535" w:tentative="1">
      <w:start w:val="1"/>
      <w:numFmt w:val="lowerLetter"/>
      <w:lvlText w:val="%2."/>
      <w:lvlJc w:val="left"/>
      <w:pPr>
        <w:ind w:left="1440" w:hanging="360"/>
      </w:pPr>
    </w:lvl>
    <w:lvl w:ilvl="2" w:tplc="75924535" w:tentative="1">
      <w:start w:val="1"/>
      <w:numFmt w:val="lowerRoman"/>
      <w:lvlText w:val="%3."/>
      <w:lvlJc w:val="right"/>
      <w:pPr>
        <w:ind w:left="2160" w:hanging="180"/>
      </w:pPr>
    </w:lvl>
    <w:lvl w:ilvl="3" w:tplc="75924535" w:tentative="1">
      <w:start w:val="1"/>
      <w:numFmt w:val="decimal"/>
      <w:lvlText w:val="%4."/>
      <w:lvlJc w:val="left"/>
      <w:pPr>
        <w:ind w:left="2880" w:hanging="360"/>
      </w:pPr>
    </w:lvl>
    <w:lvl w:ilvl="4" w:tplc="75924535" w:tentative="1">
      <w:start w:val="1"/>
      <w:numFmt w:val="lowerLetter"/>
      <w:lvlText w:val="%5."/>
      <w:lvlJc w:val="left"/>
      <w:pPr>
        <w:ind w:left="3600" w:hanging="360"/>
      </w:pPr>
    </w:lvl>
    <w:lvl w:ilvl="5" w:tplc="75924535" w:tentative="1">
      <w:start w:val="1"/>
      <w:numFmt w:val="lowerRoman"/>
      <w:lvlText w:val="%6."/>
      <w:lvlJc w:val="right"/>
      <w:pPr>
        <w:ind w:left="4320" w:hanging="180"/>
      </w:pPr>
    </w:lvl>
    <w:lvl w:ilvl="6" w:tplc="75924535" w:tentative="1">
      <w:start w:val="1"/>
      <w:numFmt w:val="decimal"/>
      <w:lvlText w:val="%7."/>
      <w:lvlJc w:val="left"/>
      <w:pPr>
        <w:ind w:left="5040" w:hanging="360"/>
      </w:pPr>
    </w:lvl>
    <w:lvl w:ilvl="7" w:tplc="75924535" w:tentative="1">
      <w:start w:val="1"/>
      <w:numFmt w:val="lowerLetter"/>
      <w:lvlText w:val="%8."/>
      <w:lvlJc w:val="left"/>
      <w:pPr>
        <w:ind w:left="5760" w:hanging="360"/>
      </w:pPr>
    </w:lvl>
    <w:lvl w:ilvl="8" w:tplc="75924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5">
    <w:multiLevelType w:val="hybridMultilevel"/>
    <w:lvl w:ilvl="0" w:tplc="91896856">
      <w:start w:val="1"/>
      <w:numFmt w:val="decimal"/>
      <w:lvlText w:val="%1."/>
      <w:lvlJc w:val="left"/>
      <w:pPr>
        <w:ind w:left="720" w:hanging="360"/>
      </w:pPr>
    </w:lvl>
    <w:lvl w:ilvl="1" w:tplc="91896856" w:tentative="1">
      <w:start w:val="1"/>
      <w:numFmt w:val="lowerLetter"/>
      <w:lvlText w:val="%2."/>
      <w:lvlJc w:val="left"/>
      <w:pPr>
        <w:ind w:left="1440" w:hanging="360"/>
      </w:pPr>
    </w:lvl>
    <w:lvl w:ilvl="2" w:tplc="91896856" w:tentative="1">
      <w:start w:val="1"/>
      <w:numFmt w:val="lowerRoman"/>
      <w:lvlText w:val="%3."/>
      <w:lvlJc w:val="right"/>
      <w:pPr>
        <w:ind w:left="2160" w:hanging="180"/>
      </w:pPr>
    </w:lvl>
    <w:lvl w:ilvl="3" w:tplc="91896856" w:tentative="1">
      <w:start w:val="1"/>
      <w:numFmt w:val="decimal"/>
      <w:lvlText w:val="%4."/>
      <w:lvlJc w:val="left"/>
      <w:pPr>
        <w:ind w:left="2880" w:hanging="360"/>
      </w:pPr>
    </w:lvl>
    <w:lvl w:ilvl="4" w:tplc="91896856" w:tentative="1">
      <w:start w:val="1"/>
      <w:numFmt w:val="lowerLetter"/>
      <w:lvlText w:val="%5."/>
      <w:lvlJc w:val="left"/>
      <w:pPr>
        <w:ind w:left="3600" w:hanging="360"/>
      </w:pPr>
    </w:lvl>
    <w:lvl w:ilvl="5" w:tplc="91896856" w:tentative="1">
      <w:start w:val="1"/>
      <w:numFmt w:val="lowerRoman"/>
      <w:lvlText w:val="%6."/>
      <w:lvlJc w:val="right"/>
      <w:pPr>
        <w:ind w:left="4320" w:hanging="180"/>
      </w:pPr>
    </w:lvl>
    <w:lvl w:ilvl="6" w:tplc="91896856" w:tentative="1">
      <w:start w:val="1"/>
      <w:numFmt w:val="decimal"/>
      <w:lvlText w:val="%7."/>
      <w:lvlJc w:val="left"/>
      <w:pPr>
        <w:ind w:left="5040" w:hanging="360"/>
      </w:pPr>
    </w:lvl>
    <w:lvl w:ilvl="7" w:tplc="91896856" w:tentative="1">
      <w:start w:val="1"/>
      <w:numFmt w:val="lowerLetter"/>
      <w:lvlText w:val="%8."/>
      <w:lvlJc w:val="left"/>
      <w:pPr>
        <w:ind w:left="5760" w:hanging="360"/>
      </w:pPr>
    </w:lvl>
    <w:lvl w:ilvl="8" w:tplc="91896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4">
    <w:multiLevelType w:val="hybridMultilevel"/>
    <w:lvl w:ilvl="0" w:tplc="59365774">
      <w:start w:val="1"/>
      <w:numFmt w:val="decimal"/>
      <w:lvlText w:val="%1."/>
      <w:lvlJc w:val="left"/>
      <w:pPr>
        <w:ind w:left="720" w:hanging="360"/>
      </w:pPr>
    </w:lvl>
    <w:lvl w:ilvl="1" w:tplc="59365774" w:tentative="1">
      <w:start w:val="1"/>
      <w:numFmt w:val="lowerLetter"/>
      <w:lvlText w:val="%2."/>
      <w:lvlJc w:val="left"/>
      <w:pPr>
        <w:ind w:left="1440" w:hanging="360"/>
      </w:pPr>
    </w:lvl>
    <w:lvl w:ilvl="2" w:tplc="59365774" w:tentative="1">
      <w:start w:val="1"/>
      <w:numFmt w:val="lowerRoman"/>
      <w:lvlText w:val="%3."/>
      <w:lvlJc w:val="right"/>
      <w:pPr>
        <w:ind w:left="2160" w:hanging="180"/>
      </w:pPr>
    </w:lvl>
    <w:lvl w:ilvl="3" w:tplc="59365774" w:tentative="1">
      <w:start w:val="1"/>
      <w:numFmt w:val="decimal"/>
      <w:lvlText w:val="%4."/>
      <w:lvlJc w:val="left"/>
      <w:pPr>
        <w:ind w:left="2880" w:hanging="360"/>
      </w:pPr>
    </w:lvl>
    <w:lvl w:ilvl="4" w:tplc="59365774" w:tentative="1">
      <w:start w:val="1"/>
      <w:numFmt w:val="lowerLetter"/>
      <w:lvlText w:val="%5."/>
      <w:lvlJc w:val="left"/>
      <w:pPr>
        <w:ind w:left="3600" w:hanging="360"/>
      </w:pPr>
    </w:lvl>
    <w:lvl w:ilvl="5" w:tplc="59365774" w:tentative="1">
      <w:start w:val="1"/>
      <w:numFmt w:val="lowerRoman"/>
      <w:lvlText w:val="%6."/>
      <w:lvlJc w:val="right"/>
      <w:pPr>
        <w:ind w:left="4320" w:hanging="180"/>
      </w:pPr>
    </w:lvl>
    <w:lvl w:ilvl="6" w:tplc="59365774" w:tentative="1">
      <w:start w:val="1"/>
      <w:numFmt w:val="decimal"/>
      <w:lvlText w:val="%7."/>
      <w:lvlJc w:val="left"/>
      <w:pPr>
        <w:ind w:left="5040" w:hanging="360"/>
      </w:pPr>
    </w:lvl>
    <w:lvl w:ilvl="7" w:tplc="59365774" w:tentative="1">
      <w:start w:val="1"/>
      <w:numFmt w:val="lowerLetter"/>
      <w:lvlText w:val="%8."/>
      <w:lvlJc w:val="left"/>
      <w:pPr>
        <w:ind w:left="5760" w:hanging="360"/>
      </w:pPr>
    </w:lvl>
    <w:lvl w:ilvl="8" w:tplc="59365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3">
    <w:multiLevelType w:val="hybridMultilevel"/>
    <w:lvl w:ilvl="0" w:tplc="53969336">
      <w:start w:val="1"/>
      <w:numFmt w:val="decimal"/>
      <w:lvlText w:val="%1."/>
      <w:lvlJc w:val="left"/>
      <w:pPr>
        <w:ind w:left="720" w:hanging="360"/>
      </w:pPr>
    </w:lvl>
    <w:lvl w:ilvl="1" w:tplc="53969336" w:tentative="1">
      <w:start w:val="1"/>
      <w:numFmt w:val="lowerLetter"/>
      <w:lvlText w:val="%2."/>
      <w:lvlJc w:val="left"/>
      <w:pPr>
        <w:ind w:left="1440" w:hanging="360"/>
      </w:pPr>
    </w:lvl>
    <w:lvl w:ilvl="2" w:tplc="53969336" w:tentative="1">
      <w:start w:val="1"/>
      <w:numFmt w:val="lowerRoman"/>
      <w:lvlText w:val="%3."/>
      <w:lvlJc w:val="right"/>
      <w:pPr>
        <w:ind w:left="2160" w:hanging="180"/>
      </w:pPr>
    </w:lvl>
    <w:lvl w:ilvl="3" w:tplc="53969336" w:tentative="1">
      <w:start w:val="1"/>
      <w:numFmt w:val="decimal"/>
      <w:lvlText w:val="%4."/>
      <w:lvlJc w:val="left"/>
      <w:pPr>
        <w:ind w:left="2880" w:hanging="360"/>
      </w:pPr>
    </w:lvl>
    <w:lvl w:ilvl="4" w:tplc="53969336" w:tentative="1">
      <w:start w:val="1"/>
      <w:numFmt w:val="lowerLetter"/>
      <w:lvlText w:val="%5."/>
      <w:lvlJc w:val="left"/>
      <w:pPr>
        <w:ind w:left="3600" w:hanging="360"/>
      </w:pPr>
    </w:lvl>
    <w:lvl w:ilvl="5" w:tplc="53969336" w:tentative="1">
      <w:start w:val="1"/>
      <w:numFmt w:val="lowerRoman"/>
      <w:lvlText w:val="%6."/>
      <w:lvlJc w:val="right"/>
      <w:pPr>
        <w:ind w:left="4320" w:hanging="180"/>
      </w:pPr>
    </w:lvl>
    <w:lvl w:ilvl="6" w:tplc="53969336" w:tentative="1">
      <w:start w:val="1"/>
      <w:numFmt w:val="decimal"/>
      <w:lvlText w:val="%7."/>
      <w:lvlJc w:val="left"/>
      <w:pPr>
        <w:ind w:left="5040" w:hanging="360"/>
      </w:pPr>
    </w:lvl>
    <w:lvl w:ilvl="7" w:tplc="53969336" w:tentative="1">
      <w:start w:val="1"/>
      <w:numFmt w:val="lowerLetter"/>
      <w:lvlText w:val="%8."/>
      <w:lvlJc w:val="left"/>
      <w:pPr>
        <w:ind w:left="5760" w:hanging="360"/>
      </w:pPr>
    </w:lvl>
    <w:lvl w:ilvl="8" w:tplc="53969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2">
    <w:multiLevelType w:val="hybridMultilevel"/>
    <w:lvl w:ilvl="0" w:tplc="41610953">
      <w:start w:val="1"/>
      <w:numFmt w:val="decimal"/>
      <w:lvlText w:val="%1."/>
      <w:lvlJc w:val="left"/>
      <w:pPr>
        <w:ind w:left="720" w:hanging="360"/>
      </w:pPr>
    </w:lvl>
    <w:lvl w:ilvl="1" w:tplc="41610953" w:tentative="1">
      <w:start w:val="1"/>
      <w:numFmt w:val="lowerLetter"/>
      <w:lvlText w:val="%2."/>
      <w:lvlJc w:val="left"/>
      <w:pPr>
        <w:ind w:left="1440" w:hanging="360"/>
      </w:pPr>
    </w:lvl>
    <w:lvl w:ilvl="2" w:tplc="41610953" w:tentative="1">
      <w:start w:val="1"/>
      <w:numFmt w:val="lowerRoman"/>
      <w:lvlText w:val="%3."/>
      <w:lvlJc w:val="right"/>
      <w:pPr>
        <w:ind w:left="2160" w:hanging="180"/>
      </w:pPr>
    </w:lvl>
    <w:lvl w:ilvl="3" w:tplc="41610953" w:tentative="1">
      <w:start w:val="1"/>
      <w:numFmt w:val="decimal"/>
      <w:lvlText w:val="%4."/>
      <w:lvlJc w:val="left"/>
      <w:pPr>
        <w:ind w:left="2880" w:hanging="360"/>
      </w:pPr>
    </w:lvl>
    <w:lvl w:ilvl="4" w:tplc="41610953" w:tentative="1">
      <w:start w:val="1"/>
      <w:numFmt w:val="lowerLetter"/>
      <w:lvlText w:val="%5."/>
      <w:lvlJc w:val="left"/>
      <w:pPr>
        <w:ind w:left="3600" w:hanging="360"/>
      </w:pPr>
    </w:lvl>
    <w:lvl w:ilvl="5" w:tplc="41610953" w:tentative="1">
      <w:start w:val="1"/>
      <w:numFmt w:val="lowerRoman"/>
      <w:lvlText w:val="%6."/>
      <w:lvlJc w:val="right"/>
      <w:pPr>
        <w:ind w:left="4320" w:hanging="180"/>
      </w:pPr>
    </w:lvl>
    <w:lvl w:ilvl="6" w:tplc="41610953" w:tentative="1">
      <w:start w:val="1"/>
      <w:numFmt w:val="decimal"/>
      <w:lvlText w:val="%7."/>
      <w:lvlJc w:val="left"/>
      <w:pPr>
        <w:ind w:left="5040" w:hanging="360"/>
      </w:pPr>
    </w:lvl>
    <w:lvl w:ilvl="7" w:tplc="41610953" w:tentative="1">
      <w:start w:val="1"/>
      <w:numFmt w:val="lowerLetter"/>
      <w:lvlText w:val="%8."/>
      <w:lvlJc w:val="left"/>
      <w:pPr>
        <w:ind w:left="5760" w:hanging="360"/>
      </w:pPr>
    </w:lvl>
    <w:lvl w:ilvl="8" w:tplc="41610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1">
    <w:multiLevelType w:val="hybridMultilevel"/>
    <w:lvl w:ilvl="0" w:tplc="57006875">
      <w:start w:val="1"/>
      <w:numFmt w:val="decimal"/>
      <w:lvlText w:val="%1."/>
      <w:lvlJc w:val="left"/>
      <w:pPr>
        <w:ind w:left="720" w:hanging="360"/>
      </w:pPr>
    </w:lvl>
    <w:lvl w:ilvl="1" w:tplc="57006875" w:tentative="1">
      <w:start w:val="1"/>
      <w:numFmt w:val="lowerLetter"/>
      <w:lvlText w:val="%2."/>
      <w:lvlJc w:val="left"/>
      <w:pPr>
        <w:ind w:left="1440" w:hanging="360"/>
      </w:pPr>
    </w:lvl>
    <w:lvl w:ilvl="2" w:tplc="57006875" w:tentative="1">
      <w:start w:val="1"/>
      <w:numFmt w:val="lowerRoman"/>
      <w:lvlText w:val="%3."/>
      <w:lvlJc w:val="right"/>
      <w:pPr>
        <w:ind w:left="2160" w:hanging="180"/>
      </w:pPr>
    </w:lvl>
    <w:lvl w:ilvl="3" w:tplc="57006875" w:tentative="1">
      <w:start w:val="1"/>
      <w:numFmt w:val="decimal"/>
      <w:lvlText w:val="%4."/>
      <w:lvlJc w:val="left"/>
      <w:pPr>
        <w:ind w:left="2880" w:hanging="360"/>
      </w:pPr>
    </w:lvl>
    <w:lvl w:ilvl="4" w:tplc="57006875" w:tentative="1">
      <w:start w:val="1"/>
      <w:numFmt w:val="lowerLetter"/>
      <w:lvlText w:val="%5."/>
      <w:lvlJc w:val="left"/>
      <w:pPr>
        <w:ind w:left="3600" w:hanging="360"/>
      </w:pPr>
    </w:lvl>
    <w:lvl w:ilvl="5" w:tplc="57006875" w:tentative="1">
      <w:start w:val="1"/>
      <w:numFmt w:val="lowerRoman"/>
      <w:lvlText w:val="%6."/>
      <w:lvlJc w:val="right"/>
      <w:pPr>
        <w:ind w:left="4320" w:hanging="180"/>
      </w:pPr>
    </w:lvl>
    <w:lvl w:ilvl="6" w:tplc="57006875" w:tentative="1">
      <w:start w:val="1"/>
      <w:numFmt w:val="decimal"/>
      <w:lvlText w:val="%7."/>
      <w:lvlJc w:val="left"/>
      <w:pPr>
        <w:ind w:left="5040" w:hanging="360"/>
      </w:pPr>
    </w:lvl>
    <w:lvl w:ilvl="7" w:tplc="57006875" w:tentative="1">
      <w:start w:val="1"/>
      <w:numFmt w:val="lowerLetter"/>
      <w:lvlText w:val="%8."/>
      <w:lvlJc w:val="left"/>
      <w:pPr>
        <w:ind w:left="5760" w:hanging="360"/>
      </w:pPr>
    </w:lvl>
    <w:lvl w:ilvl="8" w:tplc="57006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0">
    <w:multiLevelType w:val="hybridMultilevel"/>
    <w:lvl w:ilvl="0" w:tplc="54508268">
      <w:start w:val="1"/>
      <w:numFmt w:val="decimal"/>
      <w:lvlText w:val="%1."/>
      <w:lvlJc w:val="left"/>
      <w:pPr>
        <w:ind w:left="720" w:hanging="360"/>
      </w:pPr>
    </w:lvl>
    <w:lvl w:ilvl="1" w:tplc="54508268" w:tentative="1">
      <w:start w:val="1"/>
      <w:numFmt w:val="lowerLetter"/>
      <w:lvlText w:val="%2."/>
      <w:lvlJc w:val="left"/>
      <w:pPr>
        <w:ind w:left="1440" w:hanging="360"/>
      </w:pPr>
    </w:lvl>
    <w:lvl w:ilvl="2" w:tplc="54508268" w:tentative="1">
      <w:start w:val="1"/>
      <w:numFmt w:val="lowerRoman"/>
      <w:lvlText w:val="%3."/>
      <w:lvlJc w:val="right"/>
      <w:pPr>
        <w:ind w:left="2160" w:hanging="180"/>
      </w:pPr>
    </w:lvl>
    <w:lvl w:ilvl="3" w:tplc="54508268" w:tentative="1">
      <w:start w:val="1"/>
      <w:numFmt w:val="decimal"/>
      <w:lvlText w:val="%4."/>
      <w:lvlJc w:val="left"/>
      <w:pPr>
        <w:ind w:left="2880" w:hanging="360"/>
      </w:pPr>
    </w:lvl>
    <w:lvl w:ilvl="4" w:tplc="54508268" w:tentative="1">
      <w:start w:val="1"/>
      <w:numFmt w:val="lowerLetter"/>
      <w:lvlText w:val="%5."/>
      <w:lvlJc w:val="left"/>
      <w:pPr>
        <w:ind w:left="3600" w:hanging="360"/>
      </w:pPr>
    </w:lvl>
    <w:lvl w:ilvl="5" w:tplc="54508268" w:tentative="1">
      <w:start w:val="1"/>
      <w:numFmt w:val="lowerRoman"/>
      <w:lvlText w:val="%6."/>
      <w:lvlJc w:val="right"/>
      <w:pPr>
        <w:ind w:left="4320" w:hanging="180"/>
      </w:pPr>
    </w:lvl>
    <w:lvl w:ilvl="6" w:tplc="54508268" w:tentative="1">
      <w:start w:val="1"/>
      <w:numFmt w:val="decimal"/>
      <w:lvlText w:val="%7."/>
      <w:lvlJc w:val="left"/>
      <w:pPr>
        <w:ind w:left="5040" w:hanging="360"/>
      </w:pPr>
    </w:lvl>
    <w:lvl w:ilvl="7" w:tplc="54508268" w:tentative="1">
      <w:start w:val="1"/>
      <w:numFmt w:val="lowerLetter"/>
      <w:lvlText w:val="%8."/>
      <w:lvlJc w:val="left"/>
      <w:pPr>
        <w:ind w:left="5760" w:hanging="360"/>
      </w:pPr>
    </w:lvl>
    <w:lvl w:ilvl="8" w:tplc="54508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9">
    <w:multiLevelType w:val="hybridMultilevel"/>
    <w:lvl w:ilvl="0" w:tplc="90579918">
      <w:start w:val="1"/>
      <w:numFmt w:val="decimal"/>
      <w:lvlText w:val="%1."/>
      <w:lvlJc w:val="left"/>
      <w:pPr>
        <w:ind w:left="720" w:hanging="360"/>
      </w:pPr>
    </w:lvl>
    <w:lvl w:ilvl="1" w:tplc="90579918" w:tentative="1">
      <w:start w:val="1"/>
      <w:numFmt w:val="lowerLetter"/>
      <w:lvlText w:val="%2."/>
      <w:lvlJc w:val="left"/>
      <w:pPr>
        <w:ind w:left="1440" w:hanging="360"/>
      </w:pPr>
    </w:lvl>
    <w:lvl w:ilvl="2" w:tplc="90579918" w:tentative="1">
      <w:start w:val="1"/>
      <w:numFmt w:val="lowerRoman"/>
      <w:lvlText w:val="%3."/>
      <w:lvlJc w:val="right"/>
      <w:pPr>
        <w:ind w:left="2160" w:hanging="180"/>
      </w:pPr>
    </w:lvl>
    <w:lvl w:ilvl="3" w:tplc="90579918" w:tentative="1">
      <w:start w:val="1"/>
      <w:numFmt w:val="decimal"/>
      <w:lvlText w:val="%4."/>
      <w:lvlJc w:val="left"/>
      <w:pPr>
        <w:ind w:left="2880" w:hanging="360"/>
      </w:pPr>
    </w:lvl>
    <w:lvl w:ilvl="4" w:tplc="90579918" w:tentative="1">
      <w:start w:val="1"/>
      <w:numFmt w:val="lowerLetter"/>
      <w:lvlText w:val="%5."/>
      <w:lvlJc w:val="left"/>
      <w:pPr>
        <w:ind w:left="3600" w:hanging="360"/>
      </w:pPr>
    </w:lvl>
    <w:lvl w:ilvl="5" w:tplc="90579918" w:tentative="1">
      <w:start w:val="1"/>
      <w:numFmt w:val="lowerRoman"/>
      <w:lvlText w:val="%6."/>
      <w:lvlJc w:val="right"/>
      <w:pPr>
        <w:ind w:left="4320" w:hanging="180"/>
      </w:pPr>
    </w:lvl>
    <w:lvl w:ilvl="6" w:tplc="90579918" w:tentative="1">
      <w:start w:val="1"/>
      <w:numFmt w:val="decimal"/>
      <w:lvlText w:val="%7."/>
      <w:lvlJc w:val="left"/>
      <w:pPr>
        <w:ind w:left="5040" w:hanging="360"/>
      </w:pPr>
    </w:lvl>
    <w:lvl w:ilvl="7" w:tplc="90579918" w:tentative="1">
      <w:start w:val="1"/>
      <w:numFmt w:val="lowerLetter"/>
      <w:lvlText w:val="%8."/>
      <w:lvlJc w:val="left"/>
      <w:pPr>
        <w:ind w:left="5760" w:hanging="360"/>
      </w:pPr>
    </w:lvl>
    <w:lvl w:ilvl="8" w:tplc="90579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8">
    <w:multiLevelType w:val="hybridMultilevel"/>
    <w:lvl w:ilvl="0" w:tplc="63075749">
      <w:start w:val="1"/>
      <w:numFmt w:val="decimal"/>
      <w:lvlText w:val="%1."/>
      <w:lvlJc w:val="left"/>
      <w:pPr>
        <w:ind w:left="720" w:hanging="360"/>
      </w:pPr>
    </w:lvl>
    <w:lvl w:ilvl="1" w:tplc="63075749" w:tentative="1">
      <w:start w:val="1"/>
      <w:numFmt w:val="lowerLetter"/>
      <w:lvlText w:val="%2."/>
      <w:lvlJc w:val="left"/>
      <w:pPr>
        <w:ind w:left="1440" w:hanging="360"/>
      </w:pPr>
    </w:lvl>
    <w:lvl w:ilvl="2" w:tplc="63075749" w:tentative="1">
      <w:start w:val="1"/>
      <w:numFmt w:val="lowerRoman"/>
      <w:lvlText w:val="%3."/>
      <w:lvlJc w:val="right"/>
      <w:pPr>
        <w:ind w:left="2160" w:hanging="180"/>
      </w:pPr>
    </w:lvl>
    <w:lvl w:ilvl="3" w:tplc="63075749" w:tentative="1">
      <w:start w:val="1"/>
      <w:numFmt w:val="decimal"/>
      <w:lvlText w:val="%4."/>
      <w:lvlJc w:val="left"/>
      <w:pPr>
        <w:ind w:left="2880" w:hanging="360"/>
      </w:pPr>
    </w:lvl>
    <w:lvl w:ilvl="4" w:tplc="63075749" w:tentative="1">
      <w:start w:val="1"/>
      <w:numFmt w:val="lowerLetter"/>
      <w:lvlText w:val="%5."/>
      <w:lvlJc w:val="left"/>
      <w:pPr>
        <w:ind w:left="3600" w:hanging="360"/>
      </w:pPr>
    </w:lvl>
    <w:lvl w:ilvl="5" w:tplc="63075749" w:tentative="1">
      <w:start w:val="1"/>
      <w:numFmt w:val="lowerRoman"/>
      <w:lvlText w:val="%6."/>
      <w:lvlJc w:val="right"/>
      <w:pPr>
        <w:ind w:left="4320" w:hanging="180"/>
      </w:pPr>
    </w:lvl>
    <w:lvl w:ilvl="6" w:tplc="63075749" w:tentative="1">
      <w:start w:val="1"/>
      <w:numFmt w:val="decimal"/>
      <w:lvlText w:val="%7."/>
      <w:lvlJc w:val="left"/>
      <w:pPr>
        <w:ind w:left="5040" w:hanging="360"/>
      </w:pPr>
    </w:lvl>
    <w:lvl w:ilvl="7" w:tplc="63075749" w:tentative="1">
      <w:start w:val="1"/>
      <w:numFmt w:val="lowerLetter"/>
      <w:lvlText w:val="%8."/>
      <w:lvlJc w:val="left"/>
      <w:pPr>
        <w:ind w:left="5760" w:hanging="360"/>
      </w:pPr>
    </w:lvl>
    <w:lvl w:ilvl="8" w:tplc="63075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7">
    <w:multiLevelType w:val="hybridMultilevel"/>
    <w:lvl w:ilvl="0" w:tplc="24720801">
      <w:start w:val="1"/>
      <w:numFmt w:val="decimal"/>
      <w:lvlText w:val="%1."/>
      <w:lvlJc w:val="left"/>
      <w:pPr>
        <w:ind w:left="720" w:hanging="360"/>
      </w:pPr>
    </w:lvl>
    <w:lvl w:ilvl="1" w:tplc="24720801" w:tentative="1">
      <w:start w:val="1"/>
      <w:numFmt w:val="lowerLetter"/>
      <w:lvlText w:val="%2."/>
      <w:lvlJc w:val="left"/>
      <w:pPr>
        <w:ind w:left="1440" w:hanging="360"/>
      </w:pPr>
    </w:lvl>
    <w:lvl w:ilvl="2" w:tplc="24720801" w:tentative="1">
      <w:start w:val="1"/>
      <w:numFmt w:val="lowerRoman"/>
      <w:lvlText w:val="%3."/>
      <w:lvlJc w:val="right"/>
      <w:pPr>
        <w:ind w:left="2160" w:hanging="180"/>
      </w:pPr>
    </w:lvl>
    <w:lvl w:ilvl="3" w:tplc="24720801" w:tentative="1">
      <w:start w:val="1"/>
      <w:numFmt w:val="decimal"/>
      <w:lvlText w:val="%4."/>
      <w:lvlJc w:val="left"/>
      <w:pPr>
        <w:ind w:left="2880" w:hanging="360"/>
      </w:pPr>
    </w:lvl>
    <w:lvl w:ilvl="4" w:tplc="24720801" w:tentative="1">
      <w:start w:val="1"/>
      <w:numFmt w:val="lowerLetter"/>
      <w:lvlText w:val="%5."/>
      <w:lvlJc w:val="left"/>
      <w:pPr>
        <w:ind w:left="3600" w:hanging="360"/>
      </w:pPr>
    </w:lvl>
    <w:lvl w:ilvl="5" w:tplc="24720801" w:tentative="1">
      <w:start w:val="1"/>
      <w:numFmt w:val="lowerRoman"/>
      <w:lvlText w:val="%6."/>
      <w:lvlJc w:val="right"/>
      <w:pPr>
        <w:ind w:left="4320" w:hanging="180"/>
      </w:pPr>
    </w:lvl>
    <w:lvl w:ilvl="6" w:tplc="24720801" w:tentative="1">
      <w:start w:val="1"/>
      <w:numFmt w:val="decimal"/>
      <w:lvlText w:val="%7."/>
      <w:lvlJc w:val="left"/>
      <w:pPr>
        <w:ind w:left="5040" w:hanging="360"/>
      </w:pPr>
    </w:lvl>
    <w:lvl w:ilvl="7" w:tplc="24720801" w:tentative="1">
      <w:start w:val="1"/>
      <w:numFmt w:val="lowerLetter"/>
      <w:lvlText w:val="%8."/>
      <w:lvlJc w:val="left"/>
      <w:pPr>
        <w:ind w:left="5760" w:hanging="360"/>
      </w:pPr>
    </w:lvl>
    <w:lvl w:ilvl="8" w:tplc="24720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6">
    <w:multiLevelType w:val="hybridMultilevel"/>
    <w:lvl w:ilvl="0" w:tplc="61593302">
      <w:start w:val="1"/>
      <w:numFmt w:val="decimal"/>
      <w:lvlText w:val="%1."/>
      <w:lvlJc w:val="left"/>
      <w:pPr>
        <w:ind w:left="720" w:hanging="360"/>
      </w:pPr>
    </w:lvl>
    <w:lvl w:ilvl="1" w:tplc="61593302" w:tentative="1">
      <w:start w:val="1"/>
      <w:numFmt w:val="lowerLetter"/>
      <w:lvlText w:val="%2."/>
      <w:lvlJc w:val="left"/>
      <w:pPr>
        <w:ind w:left="1440" w:hanging="360"/>
      </w:pPr>
    </w:lvl>
    <w:lvl w:ilvl="2" w:tplc="61593302" w:tentative="1">
      <w:start w:val="1"/>
      <w:numFmt w:val="lowerRoman"/>
      <w:lvlText w:val="%3."/>
      <w:lvlJc w:val="right"/>
      <w:pPr>
        <w:ind w:left="2160" w:hanging="180"/>
      </w:pPr>
    </w:lvl>
    <w:lvl w:ilvl="3" w:tplc="61593302" w:tentative="1">
      <w:start w:val="1"/>
      <w:numFmt w:val="decimal"/>
      <w:lvlText w:val="%4."/>
      <w:lvlJc w:val="left"/>
      <w:pPr>
        <w:ind w:left="2880" w:hanging="360"/>
      </w:pPr>
    </w:lvl>
    <w:lvl w:ilvl="4" w:tplc="61593302" w:tentative="1">
      <w:start w:val="1"/>
      <w:numFmt w:val="lowerLetter"/>
      <w:lvlText w:val="%5."/>
      <w:lvlJc w:val="left"/>
      <w:pPr>
        <w:ind w:left="3600" w:hanging="360"/>
      </w:pPr>
    </w:lvl>
    <w:lvl w:ilvl="5" w:tplc="61593302" w:tentative="1">
      <w:start w:val="1"/>
      <w:numFmt w:val="lowerRoman"/>
      <w:lvlText w:val="%6."/>
      <w:lvlJc w:val="right"/>
      <w:pPr>
        <w:ind w:left="4320" w:hanging="180"/>
      </w:pPr>
    </w:lvl>
    <w:lvl w:ilvl="6" w:tplc="61593302" w:tentative="1">
      <w:start w:val="1"/>
      <w:numFmt w:val="decimal"/>
      <w:lvlText w:val="%7."/>
      <w:lvlJc w:val="left"/>
      <w:pPr>
        <w:ind w:left="5040" w:hanging="360"/>
      </w:pPr>
    </w:lvl>
    <w:lvl w:ilvl="7" w:tplc="61593302" w:tentative="1">
      <w:start w:val="1"/>
      <w:numFmt w:val="lowerLetter"/>
      <w:lvlText w:val="%8."/>
      <w:lvlJc w:val="left"/>
      <w:pPr>
        <w:ind w:left="5760" w:hanging="360"/>
      </w:pPr>
    </w:lvl>
    <w:lvl w:ilvl="8" w:tplc="61593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5">
    <w:multiLevelType w:val="hybridMultilevel"/>
    <w:lvl w:ilvl="0" w:tplc="90797516">
      <w:start w:val="1"/>
      <w:numFmt w:val="decimal"/>
      <w:lvlText w:val="%1."/>
      <w:lvlJc w:val="left"/>
      <w:pPr>
        <w:ind w:left="720" w:hanging="360"/>
      </w:pPr>
    </w:lvl>
    <w:lvl w:ilvl="1" w:tplc="90797516" w:tentative="1">
      <w:start w:val="1"/>
      <w:numFmt w:val="lowerLetter"/>
      <w:lvlText w:val="%2."/>
      <w:lvlJc w:val="left"/>
      <w:pPr>
        <w:ind w:left="1440" w:hanging="360"/>
      </w:pPr>
    </w:lvl>
    <w:lvl w:ilvl="2" w:tplc="90797516" w:tentative="1">
      <w:start w:val="1"/>
      <w:numFmt w:val="lowerRoman"/>
      <w:lvlText w:val="%3."/>
      <w:lvlJc w:val="right"/>
      <w:pPr>
        <w:ind w:left="2160" w:hanging="180"/>
      </w:pPr>
    </w:lvl>
    <w:lvl w:ilvl="3" w:tplc="90797516" w:tentative="1">
      <w:start w:val="1"/>
      <w:numFmt w:val="decimal"/>
      <w:lvlText w:val="%4."/>
      <w:lvlJc w:val="left"/>
      <w:pPr>
        <w:ind w:left="2880" w:hanging="360"/>
      </w:pPr>
    </w:lvl>
    <w:lvl w:ilvl="4" w:tplc="90797516" w:tentative="1">
      <w:start w:val="1"/>
      <w:numFmt w:val="lowerLetter"/>
      <w:lvlText w:val="%5."/>
      <w:lvlJc w:val="left"/>
      <w:pPr>
        <w:ind w:left="3600" w:hanging="360"/>
      </w:pPr>
    </w:lvl>
    <w:lvl w:ilvl="5" w:tplc="90797516" w:tentative="1">
      <w:start w:val="1"/>
      <w:numFmt w:val="lowerRoman"/>
      <w:lvlText w:val="%6."/>
      <w:lvlJc w:val="right"/>
      <w:pPr>
        <w:ind w:left="4320" w:hanging="180"/>
      </w:pPr>
    </w:lvl>
    <w:lvl w:ilvl="6" w:tplc="90797516" w:tentative="1">
      <w:start w:val="1"/>
      <w:numFmt w:val="decimal"/>
      <w:lvlText w:val="%7."/>
      <w:lvlJc w:val="left"/>
      <w:pPr>
        <w:ind w:left="5040" w:hanging="360"/>
      </w:pPr>
    </w:lvl>
    <w:lvl w:ilvl="7" w:tplc="90797516" w:tentative="1">
      <w:start w:val="1"/>
      <w:numFmt w:val="lowerLetter"/>
      <w:lvlText w:val="%8."/>
      <w:lvlJc w:val="left"/>
      <w:pPr>
        <w:ind w:left="5760" w:hanging="360"/>
      </w:pPr>
    </w:lvl>
    <w:lvl w:ilvl="8" w:tplc="90797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4">
    <w:multiLevelType w:val="hybridMultilevel"/>
    <w:lvl w:ilvl="0" w:tplc="12390802">
      <w:start w:val="1"/>
      <w:numFmt w:val="decimal"/>
      <w:lvlText w:val="%1."/>
      <w:lvlJc w:val="left"/>
      <w:pPr>
        <w:ind w:left="720" w:hanging="360"/>
      </w:pPr>
    </w:lvl>
    <w:lvl w:ilvl="1" w:tplc="12390802" w:tentative="1">
      <w:start w:val="1"/>
      <w:numFmt w:val="lowerLetter"/>
      <w:lvlText w:val="%2."/>
      <w:lvlJc w:val="left"/>
      <w:pPr>
        <w:ind w:left="1440" w:hanging="360"/>
      </w:pPr>
    </w:lvl>
    <w:lvl w:ilvl="2" w:tplc="12390802" w:tentative="1">
      <w:start w:val="1"/>
      <w:numFmt w:val="lowerRoman"/>
      <w:lvlText w:val="%3."/>
      <w:lvlJc w:val="right"/>
      <w:pPr>
        <w:ind w:left="2160" w:hanging="180"/>
      </w:pPr>
    </w:lvl>
    <w:lvl w:ilvl="3" w:tplc="12390802" w:tentative="1">
      <w:start w:val="1"/>
      <w:numFmt w:val="decimal"/>
      <w:lvlText w:val="%4."/>
      <w:lvlJc w:val="left"/>
      <w:pPr>
        <w:ind w:left="2880" w:hanging="360"/>
      </w:pPr>
    </w:lvl>
    <w:lvl w:ilvl="4" w:tplc="12390802" w:tentative="1">
      <w:start w:val="1"/>
      <w:numFmt w:val="lowerLetter"/>
      <w:lvlText w:val="%5."/>
      <w:lvlJc w:val="left"/>
      <w:pPr>
        <w:ind w:left="3600" w:hanging="360"/>
      </w:pPr>
    </w:lvl>
    <w:lvl w:ilvl="5" w:tplc="12390802" w:tentative="1">
      <w:start w:val="1"/>
      <w:numFmt w:val="lowerRoman"/>
      <w:lvlText w:val="%6."/>
      <w:lvlJc w:val="right"/>
      <w:pPr>
        <w:ind w:left="4320" w:hanging="180"/>
      </w:pPr>
    </w:lvl>
    <w:lvl w:ilvl="6" w:tplc="12390802" w:tentative="1">
      <w:start w:val="1"/>
      <w:numFmt w:val="decimal"/>
      <w:lvlText w:val="%7."/>
      <w:lvlJc w:val="left"/>
      <w:pPr>
        <w:ind w:left="5040" w:hanging="360"/>
      </w:pPr>
    </w:lvl>
    <w:lvl w:ilvl="7" w:tplc="12390802" w:tentative="1">
      <w:start w:val="1"/>
      <w:numFmt w:val="lowerLetter"/>
      <w:lvlText w:val="%8."/>
      <w:lvlJc w:val="left"/>
      <w:pPr>
        <w:ind w:left="5760" w:hanging="360"/>
      </w:pPr>
    </w:lvl>
    <w:lvl w:ilvl="8" w:tplc="12390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3">
    <w:multiLevelType w:val="hybridMultilevel"/>
    <w:lvl w:ilvl="0" w:tplc="39391328">
      <w:start w:val="1"/>
      <w:numFmt w:val="decimal"/>
      <w:lvlText w:val="%1."/>
      <w:lvlJc w:val="left"/>
      <w:pPr>
        <w:ind w:left="720" w:hanging="360"/>
      </w:pPr>
    </w:lvl>
    <w:lvl w:ilvl="1" w:tplc="39391328" w:tentative="1">
      <w:start w:val="1"/>
      <w:numFmt w:val="lowerLetter"/>
      <w:lvlText w:val="%2."/>
      <w:lvlJc w:val="left"/>
      <w:pPr>
        <w:ind w:left="1440" w:hanging="360"/>
      </w:pPr>
    </w:lvl>
    <w:lvl w:ilvl="2" w:tplc="39391328" w:tentative="1">
      <w:start w:val="1"/>
      <w:numFmt w:val="lowerRoman"/>
      <w:lvlText w:val="%3."/>
      <w:lvlJc w:val="right"/>
      <w:pPr>
        <w:ind w:left="2160" w:hanging="180"/>
      </w:pPr>
    </w:lvl>
    <w:lvl w:ilvl="3" w:tplc="39391328" w:tentative="1">
      <w:start w:val="1"/>
      <w:numFmt w:val="decimal"/>
      <w:lvlText w:val="%4."/>
      <w:lvlJc w:val="left"/>
      <w:pPr>
        <w:ind w:left="2880" w:hanging="360"/>
      </w:pPr>
    </w:lvl>
    <w:lvl w:ilvl="4" w:tplc="39391328" w:tentative="1">
      <w:start w:val="1"/>
      <w:numFmt w:val="lowerLetter"/>
      <w:lvlText w:val="%5."/>
      <w:lvlJc w:val="left"/>
      <w:pPr>
        <w:ind w:left="3600" w:hanging="360"/>
      </w:pPr>
    </w:lvl>
    <w:lvl w:ilvl="5" w:tplc="39391328" w:tentative="1">
      <w:start w:val="1"/>
      <w:numFmt w:val="lowerRoman"/>
      <w:lvlText w:val="%6."/>
      <w:lvlJc w:val="right"/>
      <w:pPr>
        <w:ind w:left="4320" w:hanging="180"/>
      </w:pPr>
    </w:lvl>
    <w:lvl w:ilvl="6" w:tplc="39391328" w:tentative="1">
      <w:start w:val="1"/>
      <w:numFmt w:val="decimal"/>
      <w:lvlText w:val="%7."/>
      <w:lvlJc w:val="left"/>
      <w:pPr>
        <w:ind w:left="5040" w:hanging="360"/>
      </w:pPr>
    </w:lvl>
    <w:lvl w:ilvl="7" w:tplc="39391328" w:tentative="1">
      <w:start w:val="1"/>
      <w:numFmt w:val="lowerLetter"/>
      <w:lvlText w:val="%8."/>
      <w:lvlJc w:val="left"/>
      <w:pPr>
        <w:ind w:left="5760" w:hanging="360"/>
      </w:pPr>
    </w:lvl>
    <w:lvl w:ilvl="8" w:tplc="39391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2">
    <w:multiLevelType w:val="hybridMultilevel"/>
    <w:lvl w:ilvl="0" w:tplc="24305447">
      <w:start w:val="1"/>
      <w:numFmt w:val="decimal"/>
      <w:lvlText w:val="%1."/>
      <w:lvlJc w:val="left"/>
      <w:pPr>
        <w:ind w:left="720" w:hanging="360"/>
      </w:pPr>
    </w:lvl>
    <w:lvl w:ilvl="1" w:tplc="24305447" w:tentative="1">
      <w:start w:val="1"/>
      <w:numFmt w:val="lowerLetter"/>
      <w:lvlText w:val="%2."/>
      <w:lvlJc w:val="left"/>
      <w:pPr>
        <w:ind w:left="1440" w:hanging="360"/>
      </w:pPr>
    </w:lvl>
    <w:lvl w:ilvl="2" w:tplc="24305447" w:tentative="1">
      <w:start w:val="1"/>
      <w:numFmt w:val="lowerRoman"/>
      <w:lvlText w:val="%3."/>
      <w:lvlJc w:val="right"/>
      <w:pPr>
        <w:ind w:left="2160" w:hanging="180"/>
      </w:pPr>
    </w:lvl>
    <w:lvl w:ilvl="3" w:tplc="24305447" w:tentative="1">
      <w:start w:val="1"/>
      <w:numFmt w:val="decimal"/>
      <w:lvlText w:val="%4."/>
      <w:lvlJc w:val="left"/>
      <w:pPr>
        <w:ind w:left="2880" w:hanging="360"/>
      </w:pPr>
    </w:lvl>
    <w:lvl w:ilvl="4" w:tplc="24305447" w:tentative="1">
      <w:start w:val="1"/>
      <w:numFmt w:val="lowerLetter"/>
      <w:lvlText w:val="%5."/>
      <w:lvlJc w:val="left"/>
      <w:pPr>
        <w:ind w:left="3600" w:hanging="360"/>
      </w:pPr>
    </w:lvl>
    <w:lvl w:ilvl="5" w:tplc="24305447" w:tentative="1">
      <w:start w:val="1"/>
      <w:numFmt w:val="lowerRoman"/>
      <w:lvlText w:val="%6."/>
      <w:lvlJc w:val="right"/>
      <w:pPr>
        <w:ind w:left="4320" w:hanging="180"/>
      </w:pPr>
    </w:lvl>
    <w:lvl w:ilvl="6" w:tplc="24305447" w:tentative="1">
      <w:start w:val="1"/>
      <w:numFmt w:val="decimal"/>
      <w:lvlText w:val="%7."/>
      <w:lvlJc w:val="left"/>
      <w:pPr>
        <w:ind w:left="5040" w:hanging="360"/>
      </w:pPr>
    </w:lvl>
    <w:lvl w:ilvl="7" w:tplc="24305447" w:tentative="1">
      <w:start w:val="1"/>
      <w:numFmt w:val="lowerLetter"/>
      <w:lvlText w:val="%8."/>
      <w:lvlJc w:val="left"/>
      <w:pPr>
        <w:ind w:left="5760" w:hanging="360"/>
      </w:pPr>
    </w:lvl>
    <w:lvl w:ilvl="8" w:tplc="24305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1">
    <w:multiLevelType w:val="hybridMultilevel"/>
    <w:lvl w:ilvl="0" w:tplc="33665631">
      <w:start w:val="1"/>
      <w:numFmt w:val="decimal"/>
      <w:lvlText w:val="%1."/>
      <w:lvlJc w:val="left"/>
      <w:pPr>
        <w:ind w:left="720" w:hanging="360"/>
      </w:pPr>
    </w:lvl>
    <w:lvl w:ilvl="1" w:tplc="33665631" w:tentative="1">
      <w:start w:val="1"/>
      <w:numFmt w:val="lowerLetter"/>
      <w:lvlText w:val="%2."/>
      <w:lvlJc w:val="left"/>
      <w:pPr>
        <w:ind w:left="1440" w:hanging="360"/>
      </w:pPr>
    </w:lvl>
    <w:lvl w:ilvl="2" w:tplc="33665631" w:tentative="1">
      <w:start w:val="1"/>
      <w:numFmt w:val="lowerRoman"/>
      <w:lvlText w:val="%3."/>
      <w:lvlJc w:val="right"/>
      <w:pPr>
        <w:ind w:left="2160" w:hanging="180"/>
      </w:pPr>
    </w:lvl>
    <w:lvl w:ilvl="3" w:tplc="33665631" w:tentative="1">
      <w:start w:val="1"/>
      <w:numFmt w:val="decimal"/>
      <w:lvlText w:val="%4."/>
      <w:lvlJc w:val="left"/>
      <w:pPr>
        <w:ind w:left="2880" w:hanging="360"/>
      </w:pPr>
    </w:lvl>
    <w:lvl w:ilvl="4" w:tplc="33665631" w:tentative="1">
      <w:start w:val="1"/>
      <w:numFmt w:val="lowerLetter"/>
      <w:lvlText w:val="%5."/>
      <w:lvlJc w:val="left"/>
      <w:pPr>
        <w:ind w:left="3600" w:hanging="360"/>
      </w:pPr>
    </w:lvl>
    <w:lvl w:ilvl="5" w:tplc="33665631" w:tentative="1">
      <w:start w:val="1"/>
      <w:numFmt w:val="lowerRoman"/>
      <w:lvlText w:val="%6."/>
      <w:lvlJc w:val="right"/>
      <w:pPr>
        <w:ind w:left="4320" w:hanging="180"/>
      </w:pPr>
    </w:lvl>
    <w:lvl w:ilvl="6" w:tplc="33665631" w:tentative="1">
      <w:start w:val="1"/>
      <w:numFmt w:val="decimal"/>
      <w:lvlText w:val="%7."/>
      <w:lvlJc w:val="left"/>
      <w:pPr>
        <w:ind w:left="5040" w:hanging="360"/>
      </w:pPr>
    </w:lvl>
    <w:lvl w:ilvl="7" w:tplc="33665631" w:tentative="1">
      <w:start w:val="1"/>
      <w:numFmt w:val="lowerLetter"/>
      <w:lvlText w:val="%8."/>
      <w:lvlJc w:val="left"/>
      <w:pPr>
        <w:ind w:left="5760" w:hanging="360"/>
      </w:pPr>
    </w:lvl>
    <w:lvl w:ilvl="8" w:tplc="33665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0">
    <w:multiLevelType w:val="hybridMultilevel"/>
    <w:lvl w:ilvl="0" w:tplc="45664726">
      <w:start w:val="1"/>
      <w:numFmt w:val="decimal"/>
      <w:lvlText w:val="%1."/>
      <w:lvlJc w:val="left"/>
      <w:pPr>
        <w:ind w:left="720" w:hanging="360"/>
      </w:pPr>
    </w:lvl>
    <w:lvl w:ilvl="1" w:tplc="45664726" w:tentative="1">
      <w:start w:val="1"/>
      <w:numFmt w:val="lowerLetter"/>
      <w:lvlText w:val="%2."/>
      <w:lvlJc w:val="left"/>
      <w:pPr>
        <w:ind w:left="1440" w:hanging="360"/>
      </w:pPr>
    </w:lvl>
    <w:lvl w:ilvl="2" w:tplc="45664726" w:tentative="1">
      <w:start w:val="1"/>
      <w:numFmt w:val="lowerRoman"/>
      <w:lvlText w:val="%3."/>
      <w:lvlJc w:val="right"/>
      <w:pPr>
        <w:ind w:left="2160" w:hanging="180"/>
      </w:pPr>
    </w:lvl>
    <w:lvl w:ilvl="3" w:tplc="45664726" w:tentative="1">
      <w:start w:val="1"/>
      <w:numFmt w:val="decimal"/>
      <w:lvlText w:val="%4."/>
      <w:lvlJc w:val="left"/>
      <w:pPr>
        <w:ind w:left="2880" w:hanging="360"/>
      </w:pPr>
    </w:lvl>
    <w:lvl w:ilvl="4" w:tplc="45664726" w:tentative="1">
      <w:start w:val="1"/>
      <w:numFmt w:val="lowerLetter"/>
      <w:lvlText w:val="%5."/>
      <w:lvlJc w:val="left"/>
      <w:pPr>
        <w:ind w:left="3600" w:hanging="360"/>
      </w:pPr>
    </w:lvl>
    <w:lvl w:ilvl="5" w:tplc="45664726" w:tentative="1">
      <w:start w:val="1"/>
      <w:numFmt w:val="lowerRoman"/>
      <w:lvlText w:val="%6."/>
      <w:lvlJc w:val="right"/>
      <w:pPr>
        <w:ind w:left="4320" w:hanging="180"/>
      </w:pPr>
    </w:lvl>
    <w:lvl w:ilvl="6" w:tplc="45664726" w:tentative="1">
      <w:start w:val="1"/>
      <w:numFmt w:val="decimal"/>
      <w:lvlText w:val="%7."/>
      <w:lvlJc w:val="left"/>
      <w:pPr>
        <w:ind w:left="5040" w:hanging="360"/>
      </w:pPr>
    </w:lvl>
    <w:lvl w:ilvl="7" w:tplc="45664726" w:tentative="1">
      <w:start w:val="1"/>
      <w:numFmt w:val="lowerLetter"/>
      <w:lvlText w:val="%8."/>
      <w:lvlJc w:val="left"/>
      <w:pPr>
        <w:ind w:left="5760" w:hanging="360"/>
      </w:pPr>
    </w:lvl>
    <w:lvl w:ilvl="8" w:tplc="45664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9">
    <w:multiLevelType w:val="hybridMultilevel"/>
    <w:lvl w:ilvl="0" w:tplc="65028288">
      <w:start w:val="1"/>
      <w:numFmt w:val="decimal"/>
      <w:lvlText w:val="%1."/>
      <w:lvlJc w:val="left"/>
      <w:pPr>
        <w:ind w:left="720" w:hanging="360"/>
      </w:pPr>
    </w:lvl>
    <w:lvl w:ilvl="1" w:tplc="65028288" w:tentative="1">
      <w:start w:val="1"/>
      <w:numFmt w:val="lowerLetter"/>
      <w:lvlText w:val="%2."/>
      <w:lvlJc w:val="left"/>
      <w:pPr>
        <w:ind w:left="1440" w:hanging="360"/>
      </w:pPr>
    </w:lvl>
    <w:lvl w:ilvl="2" w:tplc="65028288" w:tentative="1">
      <w:start w:val="1"/>
      <w:numFmt w:val="lowerRoman"/>
      <w:lvlText w:val="%3."/>
      <w:lvlJc w:val="right"/>
      <w:pPr>
        <w:ind w:left="2160" w:hanging="180"/>
      </w:pPr>
    </w:lvl>
    <w:lvl w:ilvl="3" w:tplc="65028288" w:tentative="1">
      <w:start w:val="1"/>
      <w:numFmt w:val="decimal"/>
      <w:lvlText w:val="%4."/>
      <w:lvlJc w:val="left"/>
      <w:pPr>
        <w:ind w:left="2880" w:hanging="360"/>
      </w:pPr>
    </w:lvl>
    <w:lvl w:ilvl="4" w:tplc="65028288" w:tentative="1">
      <w:start w:val="1"/>
      <w:numFmt w:val="lowerLetter"/>
      <w:lvlText w:val="%5."/>
      <w:lvlJc w:val="left"/>
      <w:pPr>
        <w:ind w:left="3600" w:hanging="360"/>
      </w:pPr>
    </w:lvl>
    <w:lvl w:ilvl="5" w:tplc="65028288" w:tentative="1">
      <w:start w:val="1"/>
      <w:numFmt w:val="lowerRoman"/>
      <w:lvlText w:val="%6."/>
      <w:lvlJc w:val="right"/>
      <w:pPr>
        <w:ind w:left="4320" w:hanging="180"/>
      </w:pPr>
    </w:lvl>
    <w:lvl w:ilvl="6" w:tplc="65028288" w:tentative="1">
      <w:start w:val="1"/>
      <w:numFmt w:val="decimal"/>
      <w:lvlText w:val="%7."/>
      <w:lvlJc w:val="left"/>
      <w:pPr>
        <w:ind w:left="5040" w:hanging="360"/>
      </w:pPr>
    </w:lvl>
    <w:lvl w:ilvl="7" w:tplc="65028288" w:tentative="1">
      <w:start w:val="1"/>
      <w:numFmt w:val="lowerLetter"/>
      <w:lvlText w:val="%8."/>
      <w:lvlJc w:val="left"/>
      <w:pPr>
        <w:ind w:left="5760" w:hanging="360"/>
      </w:pPr>
    </w:lvl>
    <w:lvl w:ilvl="8" w:tplc="65028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8">
    <w:multiLevelType w:val="hybridMultilevel"/>
    <w:lvl w:ilvl="0" w:tplc="95774371">
      <w:start w:val="1"/>
      <w:numFmt w:val="decimal"/>
      <w:lvlText w:val="%1."/>
      <w:lvlJc w:val="left"/>
      <w:pPr>
        <w:ind w:left="720" w:hanging="360"/>
      </w:pPr>
    </w:lvl>
    <w:lvl w:ilvl="1" w:tplc="95774371" w:tentative="1">
      <w:start w:val="1"/>
      <w:numFmt w:val="lowerLetter"/>
      <w:lvlText w:val="%2."/>
      <w:lvlJc w:val="left"/>
      <w:pPr>
        <w:ind w:left="1440" w:hanging="360"/>
      </w:pPr>
    </w:lvl>
    <w:lvl w:ilvl="2" w:tplc="95774371" w:tentative="1">
      <w:start w:val="1"/>
      <w:numFmt w:val="lowerRoman"/>
      <w:lvlText w:val="%3."/>
      <w:lvlJc w:val="right"/>
      <w:pPr>
        <w:ind w:left="2160" w:hanging="180"/>
      </w:pPr>
    </w:lvl>
    <w:lvl w:ilvl="3" w:tplc="95774371" w:tentative="1">
      <w:start w:val="1"/>
      <w:numFmt w:val="decimal"/>
      <w:lvlText w:val="%4."/>
      <w:lvlJc w:val="left"/>
      <w:pPr>
        <w:ind w:left="2880" w:hanging="360"/>
      </w:pPr>
    </w:lvl>
    <w:lvl w:ilvl="4" w:tplc="95774371" w:tentative="1">
      <w:start w:val="1"/>
      <w:numFmt w:val="lowerLetter"/>
      <w:lvlText w:val="%5."/>
      <w:lvlJc w:val="left"/>
      <w:pPr>
        <w:ind w:left="3600" w:hanging="360"/>
      </w:pPr>
    </w:lvl>
    <w:lvl w:ilvl="5" w:tplc="95774371" w:tentative="1">
      <w:start w:val="1"/>
      <w:numFmt w:val="lowerRoman"/>
      <w:lvlText w:val="%6."/>
      <w:lvlJc w:val="right"/>
      <w:pPr>
        <w:ind w:left="4320" w:hanging="180"/>
      </w:pPr>
    </w:lvl>
    <w:lvl w:ilvl="6" w:tplc="95774371" w:tentative="1">
      <w:start w:val="1"/>
      <w:numFmt w:val="decimal"/>
      <w:lvlText w:val="%7."/>
      <w:lvlJc w:val="left"/>
      <w:pPr>
        <w:ind w:left="5040" w:hanging="360"/>
      </w:pPr>
    </w:lvl>
    <w:lvl w:ilvl="7" w:tplc="95774371" w:tentative="1">
      <w:start w:val="1"/>
      <w:numFmt w:val="lowerLetter"/>
      <w:lvlText w:val="%8."/>
      <w:lvlJc w:val="left"/>
      <w:pPr>
        <w:ind w:left="5760" w:hanging="360"/>
      </w:pPr>
    </w:lvl>
    <w:lvl w:ilvl="8" w:tplc="95774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7">
    <w:multiLevelType w:val="hybridMultilevel"/>
    <w:lvl w:ilvl="0" w:tplc="62896039">
      <w:start w:val="1"/>
      <w:numFmt w:val="decimal"/>
      <w:lvlText w:val="%1."/>
      <w:lvlJc w:val="left"/>
      <w:pPr>
        <w:ind w:left="720" w:hanging="360"/>
      </w:pPr>
    </w:lvl>
    <w:lvl w:ilvl="1" w:tplc="62896039" w:tentative="1">
      <w:start w:val="1"/>
      <w:numFmt w:val="lowerLetter"/>
      <w:lvlText w:val="%2."/>
      <w:lvlJc w:val="left"/>
      <w:pPr>
        <w:ind w:left="1440" w:hanging="360"/>
      </w:pPr>
    </w:lvl>
    <w:lvl w:ilvl="2" w:tplc="62896039" w:tentative="1">
      <w:start w:val="1"/>
      <w:numFmt w:val="lowerRoman"/>
      <w:lvlText w:val="%3."/>
      <w:lvlJc w:val="right"/>
      <w:pPr>
        <w:ind w:left="2160" w:hanging="180"/>
      </w:pPr>
    </w:lvl>
    <w:lvl w:ilvl="3" w:tplc="62896039" w:tentative="1">
      <w:start w:val="1"/>
      <w:numFmt w:val="decimal"/>
      <w:lvlText w:val="%4."/>
      <w:lvlJc w:val="left"/>
      <w:pPr>
        <w:ind w:left="2880" w:hanging="360"/>
      </w:pPr>
    </w:lvl>
    <w:lvl w:ilvl="4" w:tplc="62896039" w:tentative="1">
      <w:start w:val="1"/>
      <w:numFmt w:val="lowerLetter"/>
      <w:lvlText w:val="%5."/>
      <w:lvlJc w:val="left"/>
      <w:pPr>
        <w:ind w:left="3600" w:hanging="360"/>
      </w:pPr>
    </w:lvl>
    <w:lvl w:ilvl="5" w:tplc="62896039" w:tentative="1">
      <w:start w:val="1"/>
      <w:numFmt w:val="lowerRoman"/>
      <w:lvlText w:val="%6."/>
      <w:lvlJc w:val="right"/>
      <w:pPr>
        <w:ind w:left="4320" w:hanging="180"/>
      </w:pPr>
    </w:lvl>
    <w:lvl w:ilvl="6" w:tplc="62896039" w:tentative="1">
      <w:start w:val="1"/>
      <w:numFmt w:val="decimal"/>
      <w:lvlText w:val="%7."/>
      <w:lvlJc w:val="left"/>
      <w:pPr>
        <w:ind w:left="5040" w:hanging="360"/>
      </w:pPr>
    </w:lvl>
    <w:lvl w:ilvl="7" w:tplc="62896039" w:tentative="1">
      <w:start w:val="1"/>
      <w:numFmt w:val="lowerLetter"/>
      <w:lvlText w:val="%8."/>
      <w:lvlJc w:val="left"/>
      <w:pPr>
        <w:ind w:left="5760" w:hanging="360"/>
      </w:pPr>
    </w:lvl>
    <w:lvl w:ilvl="8" w:tplc="62896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6">
    <w:multiLevelType w:val="hybridMultilevel"/>
    <w:lvl w:ilvl="0" w:tplc="29736300">
      <w:start w:val="1"/>
      <w:numFmt w:val="decimal"/>
      <w:lvlText w:val="%1."/>
      <w:lvlJc w:val="left"/>
      <w:pPr>
        <w:ind w:left="720" w:hanging="360"/>
      </w:pPr>
    </w:lvl>
    <w:lvl w:ilvl="1" w:tplc="29736300" w:tentative="1">
      <w:start w:val="1"/>
      <w:numFmt w:val="lowerLetter"/>
      <w:lvlText w:val="%2."/>
      <w:lvlJc w:val="left"/>
      <w:pPr>
        <w:ind w:left="1440" w:hanging="360"/>
      </w:pPr>
    </w:lvl>
    <w:lvl w:ilvl="2" w:tplc="29736300" w:tentative="1">
      <w:start w:val="1"/>
      <w:numFmt w:val="lowerRoman"/>
      <w:lvlText w:val="%3."/>
      <w:lvlJc w:val="right"/>
      <w:pPr>
        <w:ind w:left="2160" w:hanging="180"/>
      </w:pPr>
    </w:lvl>
    <w:lvl w:ilvl="3" w:tplc="29736300" w:tentative="1">
      <w:start w:val="1"/>
      <w:numFmt w:val="decimal"/>
      <w:lvlText w:val="%4."/>
      <w:lvlJc w:val="left"/>
      <w:pPr>
        <w:ind w:left="2880" w:hanging="360"/>
      </w:pPr>
    </w:lvl>
    <w:lvl w:ilvl="4" w:tplc="29736300" w:tentative="1">
      <w:start w:val="1"/>
      <w:numFmt w:val="lowerLetter"/>
      <w:lvlText w:val="%5."/>
      <w:lvlJc w:val="left"/>
      <w:pPr>
        <w:ind w:left="3600" w:hanging="360"/>
      </w:pPr>
    </w:lvl>
    <w:lvl w:ilvl="5" w:tplc="29736300" w:tentative="1">
      <w:start w:val="1"/>
      <w:numFmt w:val="lowerRoman"/>
      <w:lvlText w:val="%6."/>
      <w:lvlJc w:val="right"/>
      <w:pPr>
        <w:ind w:left="4320" w:hanging="180"/>
      </w:pPr>
    </w:lvl>
    <w:lvl w:ilvl="6" w:tplc="29736300" w:tentative="1">
      <w:start w:val="1"/>
      <w:numFmt w:val="decimal"/>
      <w:lvlText w:val="%7."/>
      <w:lvlJc w:val="left"/>
      <w:pPr>
        <w:ind w:left="5040" w:hanging="360"/>
      </w:pPr>
    </w:lvl>
    <w:lvl w:ilvl="7" w:tplc="29736300" w:tentative="1">
      <w:start w:val="1"/>
      <w:numFmt w:val="lowerLetter"/>
      <w:lvlText w:val="%8."/>
      <w:lvlJc w:val="left"/>
      <w:pPr>
        <w:ind w:left="5760" w:hanging="360"/>
      </w:pPr>
    </w:lvl>
    <w:lvl w:ilvl="8" w:tplc="2973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5">
    <w:multiLevelType w:val="hybridMultilevel"/>
    <w:lvl w:ilvl="0" w:tplc="29402388">
      <w:start w:val="1"/>
      <w:numFmt w:val="decimal"/>
      <w:lvlText w:val="%1."/>
      <w:lvlJc w:val="left"/>
      <w:pPr>
        <w:ind w:left="720" w:hanging="360"/>
      </w:pPr>
    </w:lvl>
    <w:lvl w:ilvl="1" w:tplc="29402388" w:tentative="1">
      <w:start w:val="1"/>
      <w:numFmt w:val="lowerLetter"/>
      <w:lvlText w:val="%2."/>
      <w:lvlJc w:val="left"/>
      <w:pPr>
        <w:ind w:left="1440" w:hanging="360"/>
      </w:pPr>
    </w:lvl>
    <w:lvl w:ilvl="2" w:tplc="29402388" w:tentative="1">
      <w:start w:val="1"/>
      <w:numFmt w:val="lowerRoman"/>
      <w:lvlText w:val="%3."/>
      <w:lvlJc w:val="right"/>
      <w:pPr>
        <w:ind w:left="2160" w:hanging="180"/>
      </w:pPr>
    </w:lvl>
    <w:lvl w:ilvl="3" w:tplc="29402388" w:tentative="1">
      <w:start w:val="1"/>
      <w:numFmt w:val="decimal"/>
      <w:lvlText w:val="%4."/>
      <w:lvlJc w:val="left"/>
      <w:pPr>
        <w:ind w:left="2880" w:hanging="360"/>
      </w:pPr>
    </w:lvl>
    <w:lvl w:ilvl="4" w:tplc="29402388" w:tentative="1">
      <w:start w:val="1"/>
      <w:numFmt w:val="lowerLetter"/>
      <w:lvlText w:val="%5."/>
      <w:lvlJc w:val="left"/>
      <w:pPr>
        <w:ind w:left="3600" w:hanging="360"/>
      </w:pPr>
    </w:lvl>
    <w:lvl w:ilvl="5" w:tplc="29402388" w:tentative="1">
      <w:start w:val="1"/>
      <w:numFmt w:val="lowerRoman"/>
      <w:lvlText w:val="%6."/>
      <w:lvlJc w:val="right"/>
      <w:pPr>
        <w:ind w:left="4320" w:hanging="180"/>
      </w:pPr>
    </w:lvl>
    <w:lvl w:ilvl="6" w:tplc="29402388" w:tentative="1">
      <w:start w:val="1"/>
      <w:numFmt w:val="decimal"/>
      <w:lvlText w:val="%7."/>
      <w:lvlJc w:val="left"/>
      <w:pPr>
        <w:ind w:left="5040" w:hanging="360"/>
      </w:pPr>
    </w:lvl>
    <w:lvl w:ilvl="7" w:tplc="29402388" w:tentative="1">
      <w:start w:val="1"/>
      <w:numFmt w:val="lowerLetter"/>
      <w:lvlText w:val="%8."/>
      <w:lvlJc w:val="left"/>
      <w:pPr>
        <w:ind w:left="5760" w:hanging="360"/>
      </w:pPr>
    </w:lvl>
    <w:lvl w:ilvl="8" w:tplc="29402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4">
    <w:multiLevelType w:val="hybridMultilevel"/>
    <w:lvl w:ilvl="0" w:tplc="60361423">
      <w:start w:val="1"/>
      <w:numFmt w:val="decimal"/>
      <w:lvlText w:val="%1."/>
      <w:lvlJc w:val="left"/>
      <w:pPr>
        <w:ind w:left="720" w:hanging="360"/>
      </w:pPr>
    </w:lvl>
    <w:lvl w:ilvl="1" w:tplc="60361423" w:tentative="1">
      <w:start w:val="1"/>
      <w:numFmt w:val="lowerLetter"/>
      <w:lvlText w:val="%2."/>
      <w:lvlJc w:val="left"/>
      <w:pPr>
        <w:ind w:left="1440" w:hanging="360"/>
      </w:pPr>
    </w:lvl>
    <w:lvl w:ilvl="2" w:tplc="60361423" w:tentative="1">
      <w:start w:val="1"/>
      <w:numFmt w:val="lowerRoman"/>
      <w:lvlText w:val="%3."/>
      <w:lvlJc w:val="right"/>
      <w:pPr>
        <w:ind w:left="2160" w:hanging="180"/>
      </w:pPr>
    </w:lvl>
    <w:lvl w:ilvl="3" w:tplc="60361423" w:tentative="1">
      <w:start w:val="1"/>
      <w:numFmt w:val="decimal"/>
      <w:lvlText w:val="%4."/>
      <w:lvlJc w:val="left"/>
      <w:pPr>
        <w:ind w:left="2880" w:hanging="360"/>
      </w:pPr>
    </w:lvl>
    <w:lvl w:ilvl="4" w:tplc="60361423" w:tentative="1">
      <w:start w:val="1"/>
      <w:numFmt w:val="lowerLetter"/>
      <w:lvlText w:val="%5."/>
      <w:lvlJc w:val="left"/>
      <w:pPr>
        <w:ind w:left="3600" w:hanging="360"/>
      </w:pPr>
    </w:lvl>
    <w:lvl w:ilvl="5" w:tplc="60361423" w:tentative="1">
      <w:start w:val="1"/>
      <w:numFmt w:val="lowerRoman"/>
      <w:lvlText w:val="%6."/>
      <w:lvlJc w:val="right"/>
      <w:pPr>
        <w:ind w:left="4320" w:hanging="180"/>
      </w:pPr>
    </w:lvl>
    <w:lvl w:ilvl="6" w:tplc="60361423" w:tentative="1">
      <w:start w:val="1"/>
      <w:numFmt w:val="decimal"/>
      <w:lvlText w:val="%7."/>
      <w:lvlJc w:val="left"/>
      <w:pPr>
        <w:ind w:left="5040" w:hanging="360"/>
      </w:pPr>
    </w:lvl>
    <w:lvl w:ilvl="7" w:tplc="60361423" w:tentative="1">
      <w:start w:val="1"/>
      <w:numFmt w:val="lowerLetter"/>
      <w:lvlText w:val="%8."/>
      <w:lvlJc w:val="left"/>
      <w:pPr>
        <w:ind w:left="5760" w:hanging="360"/>
      </w:pPr>
    </w:lvl>
    <w:lvl w:ilvl="8" w:tplc="60361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3">
    <w:multiLevelType w:val="hybridMultilevel"/>
    <w:lvl w:ilvl="0" w:tplc="61627750">
      <w:start w:val="1"/>
      <w:numFmt w:val="decimal"/>
      <w:lvlText w:val="%1."/>
      <w:lvlJc w:val="left"/>
      <w:pPr>
        <w:ind w:left="720" w:hanging="360"/>
      </w:pPr>
    </w:lvl>
    <w:lvl w:ilvl="1" w:tplc="61627750" w:tentative="1">
      <w:start w:val="1"/>
      <w:numFmt w:val="lowerLetter"/>
      <w:lvlText w:val="%2."/>
      <w:lvlJc w:val="left"/>
      <w:pPr>
        <w:ind w:left="1440" w:hanging="360"/>
      </w:pPr>
    </w:lvl>
    <w:lvl w:ilvl="2" w:tplc="61627750" w:tentative="1">
      <w:start w:val="1"/>
      <w:numFmt w:val="lowerRoman"/>
      <w:lvlText w:val="%3."/>
      <w:lvlJc w:val="right"/>
      <w:pPr>
        <w:ind w:left="2160" w:hanging="180"/>
      </w:pPr>
    </w:lvl>
    <w:lvl w:ilvl="3" w:tplc="61627750" w:tentative="1">
      <w:start w:val="1"/>
      <w:numFmt w:val="decimal"/>
      <w:lvlText w:val="%4."/>
      <w:lvlJc w:val="left"/>
      <w:pPr>
        <w:ind w:left="2880" w:hanging="360"/>
      </w:pPr>
    </w:lvl>
    <w:lvl w:ilvl="4" w:tplc="61627750" w:tentative="1">
      <w:start w:val="1"/>
      <w:numFmt w:val="lowerLetter"/>
      <w:lvlText w:val="%5."/>
      <w:lvlJc w:val="left"/>
      <w:pPr>
        <w:ind w:left="3600" w:hanging="360"/>
      </w:pPr>
    </w:lvl>
    <w:lvl w:ilvl="5" w:tplc="61627750" w:tentative="1">
      <w:start w:val="1"/>
      <w:numFmt w:val="lowerRoman"/>
      <w:lvlText w:val="%6."/>
      <w:lvlJc w:val="right"/>
      <w:pPr>
        <w:ind w:left="4320" w:hanging="180"/>
      </w:pPr>
    </w:lvl>
    <w:lvl w:ilvl="6" w:tplc="61627750" w:tentative="1">
      <w:start w:val="1"/>
      <w:numFmt w:val="decimal"/>
      <w:lvlText w:val="%7."/>
      <w:lvlJc w:val="left"/>
      <w:pPr>
        <w:ind w:left="5040" w:hanging="360"/>
      </w:pPr>
    </w:lvl>
    <w:lvl w:ilvl="7" w:tplc="61627750" w:tentative="1">
      <w:start w:val="1"/>
      <w:numFmt w:val="lowerLetter"/>
      <w:lvlText w:val="%8."/>
      <w:lvlJc w:val="left"/>
      <w:pPr>
        <w:ind w:left="5760" w:hanging="360"/>
      </w:pPr>
    </w:lvl>
    <w:lvl w:ilvl="8" w:tplc="61627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2">
    <w:multiLevelType w:val="hybridMultilevel"/>
    <w:lvl w:ilvl="0" w:tplc="92427543">
      <w:start w:val="1"/>
      <w:numFmt w:val="decimal"/>
      <w:lvlText w:val="%1."/>
      <w:lvlJc w:val="left"/>
      <w:pPr>
        <w:ind w:left="720" w:hanging="360"/>
      </w:pPr>
    </w:lvl>
    <w:lvl w:ilvl="1" w:tplc="92427543" w:tentative="1">
      <w:start w:val="1"/>
      <w:numFmt w:val="lowerLetter"/>
      <w:lvlText w:val="%2."/>
      <w:lvlJc w:val="left"/>
      <w:pPr>
        <w:ind w:left="1440" w:hanging="360"/>
      </w:pPr>
    </w:lvl>
    <w:lvl w:ilvl="2" w:tplc="92427543" w:tentative="1">
      <w:start w:val="1"/>
      <w:numFmt w:val="lowerRoman"/>
      <w:lvlText w:val="%3."/>
      <w:lvlJc w:val="right"/>
      <w:pPr>
        <w:ind w:left="2160" w:hanging="180"/>
      </w:pPr>
    </w:lvl>
    <w:lvl w:ilvl="3" w:tplc="92427543" w:tentative="1">
      <w:start w:val="1"/>
      <w:numFmt w:val="decimal"/>
      <w:lvlText w:val="%4."/>
      <w:lvlJc w:val="left"/>
      <w:pPr>
        <w:ind w:left="2880" w:hanging="360"/>
      </w:pPr>
    </w:lvl>
    <w:lvl w:ilvl="4" w:tplc="92427543" w:tentative="1">
      <w:start w:val="1"/>
      <w:numFmt w:val="lowerLetter"/>
      <w:lvlText w:val="%5."/>
      <w:lvlJc w:val="left"/>
      <w:pPr>
        <w:ind w:left="3600" w:hanging="360"/>
      </w:pPr>
    </w:lvl>
    <w:lvl w:ilvl="5" w:tplc="92427543" w:tentative="1">
      <w:start w:val="1"/>
      <w:numFmt w:val="lowerRoman"/>
      <w:lvlText w:val="%6."/>
      <w:lvlJc w:val="right"/>
      <w:pPr>
        <w:ind w:left="4320" w:hanging="180"/>
      </w:pPr>
    </w:lvl>
    <w:lvl w:ilvl="6" w:tplc="92427543" w:tentative="1">
      <w:start w:val="1"/>
      <w:numFmt w:val="decimal"/>
      <w:lvlText w:val="%7."/>
      <w:lvlJc w:val="left"/>
      <w:pPr>
        <w:ind w:left="5040" w:hanging="360"/>
      </w:pPr>
    </w:lvl>
    <w:lvl w:ilvl="7" w:tplc="92427543" w:tentative="1">
      <w:start w:val="1"/>
      <w:numFmt w:val="lowerLetter"/>
      <w:lvlText w:val="%8."/>
      <w:lvlJc w:val="left"/>
      <w:pPr>
        <w:ind w:left="5760" w:hanging="360"/>
      </w:pPr>
    </w:lvl>
    <w:lvl w:ilvl="8" w:tplc="92427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1">
    <w:multiLevelType w:val="hybridMultilevel"/>
    <w:lvl w:ilvl="0" w:tplc="52474974">
      <w:start w:val="1"/>
      <w:numFmt w:val="decimal"/>
      <w:lvlText w:val="%1."/>
      <w:lvlJc w:val="left"/>
      <w:pPr>
        <w:ind w:left="720" w:hanging="360"/>
      </w:pPr>
    </w:lvl>
    <w:lvl w:ilvl="1" w:tplc="52474974" w:tentative="1">
      <w:start w:val="1"/>
      <w:numFmt w:val="lowerLetter"/>
      <w:lvlText w:val="%2."/>
      <w:lvlJc w:val="left"/>
      <w:pPr>
        <w:ind w:left="1440" w:hanging="360"/>
      </w:pPr>
    </w:lvl>
    <w:lvl w:ilvl="2" w:tplc="52474974" w:tentative="1">
      <w:start w:val="1"/>
      <w:numFmt w:val="lowerRoman"/>
      <w:lvlText w:val="%3."/>
      <w:lvlJc w:val="right"/>
      <w:pPr>
        <w:ind w:left="2160" w:hanging="180"/>
      </w:pPr>
    </w:lvl>
    <w:lvl w:ilvl="3" w:tplc="52474974" w:tentative="1">
      <w:start w:val="1"/>
      <w:numFmt w:val="decimal"/>
      <w:lvlText w:val="%4."/>
      <w:lvlJc w:val="left"/>
      <w:pPr>
        <w:ind w:left="2880" w:hanging="360"/>
      </w:pPr>
    </w:lvl>
    <w:lvl w:ilvl="4" w:tplc="52474974" w:tentative="1">
      <w:start w:val="1"/>
      <w:numFmt w:val="lowerLetter"/>
      <w:lvlText w:val="%5."/>
      <w:lvlJc w:val="left"/>
      <w:pPr>
        <w:ind w:left="3600" w:hanging="360"/>
      </w:pPr>
    </w:lvl>
    <w:lvl w:ilvl="5" w:tplc="52474974" w:tentative="1">
      <w:start w:val="1"/>
      <w:numFmt w:val="lowerRoman"/>
      <w:lvlText w:val="%6."/>
      <w:lvlJc w:val="right"/>
      <w:pPr>
        <w:ind w:left="4320" w:hanging="180"/>
      </w:pPr>
    </w:lvl>
    <w:lvl w:ilvl="6" w:tplc="52474974" w:tentative="1">
      <w:start w:val="1"/>
      <w:numFmt w:val="decimal"/>
      <w:lvlText w:val="%7."/>
      <w:lvlJc w:val="left"/>
      <w:pPr>
        <w:ind w:left="5040" w:hanging="360"/>
      </w:pPr>
    </w:lvl>
    <w:lvl w:ilvl="7" w:tplc="52474974" w:tentative="1">
      <w:start w:val="1"/>
      <w:numFmt w:val="lowerLetter"/>
      <w:lvlText w:val="%8."/>
      <w:lvlJc w:val="left"/>
      <w:pPr>
        <w:ind w:left="5760" w:hanging="360"/>
      </w:pPr>
    </w:lvl>
    <w:lvl w:ilvl="8" w:tplc="52474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0">
    <w:multiLevelType w:val="hybridMultilevel"/>
    <w:lvl w:ilvl="0" w:tplc="76179675">
      <w:start w:val="1"/>
      <w:numFmt w:val="decimal"/>
      <w:lvlText w:val="%1."/>
      <w:lvlJc w:val="left"/>
      <w:pPr>
        <w:ind w:left="720" w:hanging="360"/>
      </w:pPr>
    </w:lvl>
    <w:lvl w:ilvl="1" w:tplc="76179675" w:tentative="1">
      <w:start w:val="1"/>
      <w:numFmt w:val="lowerLetter"/>
      <w:lvlText w:val="%2."/>
      <w:lvlJc w:val="left"/>
      <w:pPr>
        <w:ind w:left="1440" w:hanging="360"/>
      </w:pPr>
    </w:lvl>
    <w:lvl w:ilvl="2" w:tplc="76179675" w:tentative="1">
      <w:start w:val="1"/>
      <w:numFmt w:val="lowerRoman"/>
      <w:lvlText w:val="%3."/>
      <w:lvlJc w:val="right"/>
      <w:pPr>
        <w:ind w:left="2160" w:hanging="180"/>
      </w:pPr>
    </w:lvl>
    <w:lvl w:ilvl="3" w:tplc="76179675" w:tentative="1">
      <w:start w:val="1"/>
      <w:numFmt w:val="decimal"/>
      <w:lvlText w:val="%4."/>
      <w:lvlJc w:val="left"/>
      <w:pPr>
        <w:ind w:left="2880" w:hanging="360"/>
      </w:pPr>
    </w:lvl>
    <w:lvl w:ilvl="4" w:tplc="76179675" w:tentative="1">
      <w:start w:val="1"/>
      <w:numFmt w:val="lowerLetter"/>
      <w:lvlText w:val="%5."/>
      <w:lvlJc w:val="left"/>
      <w:pPr>
        <w:ind w:left="3600" w:hanging="360"/>
      </w:pPr>
    </w:lvl>
    <w:lvl w:ilvl="5" w:tplc="76179675" w:tentative="1">
      <w:start w:val="1"/>
      <w:numFmt w:val="lowerRoman"/>
      <w:lvlText w:val="%6."/>
      <w:lvlJc w:val="right"/>
      <w:pPr>
        <w:ind w:left="4320" w:hanging="180"/>
      </w:pPr>
    </w:lvl>
    <w:lvl w:ilvl="6" w:tplc="76179675" w:tentative="1">
      <w:start w:val="1"/>
      <w:numFmt w:val="decimal"/>
      <w:lvlText w:val="%7."/>
      <w:lvlJc w:val="left"/>
      <w:pPr>
        <w:ind w:left="5040" w:hanging="360"/>
      </w:pPr>
    </w:lvl>
    <w:lvl w:ilvl="7" w:tplc="76179675" w:tentative="1">
      <w:start w:val="1"/>
      <w:numFmt w:val="lowerLetter"/>
      <w:lvlText w:val="%8."/>
      <w:lvlJc w:val="left"/>
      <w:pPr>
        <w:ind w:left="5760" w:hanging="360"/>
      </w:pPr>
    </w:lvl>
    <w:lvl w:ilvl="8" w:tplc="76179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9">
    <w:multiLevelType w:val="hybridMultilevel"/>
    <w:lvl w:ilvl="0" w:tplc="37583589">
      <w:start w:val="1"/>
      <w:numFmt w:val="decimal"/>
      <w:lvlText w:val="%1."/>
      <w:lvlJc w:val="left"/>
      <w:pPr>
        <w:ind w:left="720" w:hanging="360"/>
      </w:pPr>
    </w:lvl>
    <w:lvl w:ilvl="1" w:tplc="37583589" w:tentative="1">
      <w:start w:val="1"/>
      <w:numFmt w:val="lowerLetter"/>
      <w:lvlText w:val="%2."/>
      <w:lvlJc w:val="left"/>
      <w:pPr>
        <w:ind w:left="1440" w:hanging="360"/>
      </w:pPr>
    </w:lvl>
    <w:lvl w:ilvl="2" w:tplc="37583589" w:tentative="1">
      <w:start w:val="1"/>
      <w:numFmt w:val="lowerRoman"/>
      <w:lvlText w:val="%3."/>
      <w:lvlJc w:val="right"/>
      <w:pPr>
        <w:ind w:left="2160" w:hanging="180"/>
      </w:pPr>
    </w:lvl>
    <w:lvl w:ilvl="3" w:tplc="37583589" w:tentative="1">
      <w:start w:val="1"/>
      <w:numFmt w:val="decimal"/>
      <w:lvlText w:val="%4."/>
      <w:lvlJc w:val="left"/>
      <w:pPr>
        <w:ind w:left="2880" w:hanging="360"/>
      </w:pPr>
    </w:lvl>
    <w:lvl w:ilvl="4" w:tplc="37583589" w:tentative="1">
      <w:start w:val="1"/>
      <w:numFmt w:val="lowerLetter"/>
      <w:lvlText w:val="%5."/>
      <w:lvlJc w:val="left"/>
      <w:pPr>
        <w:ind w:left="3600" w:hanging="360"/>
      </w:pPr>
    </w:lvl>
    <w:lvl w:ilvl="5" w:tplc="37583589" w:tentative="1">
      <w:start w:val="1"/>
      <w:numFmt w:val="lowerRoman"/>
      <w:lvlText w:val="%6."/>
      <w:lvlJc w:val="right"/>
      <w:pPr>
        <w:ind w:left="4320" w:hanging="180"/>
      </w:pPr>
    </w:lvl>
    <w:lvl w:ilvl="6" w:tplc="37583589" w:tentative="1">
      <w:start w:val="1"/>
      <w:numFmt w:val="decimal"/>
      <w:lvlText w:val="%7."/>
      <w:lvlJc w:val="left"/>
      <w:pPr>
        <w:ind w:left="5040" w:hanging="360"/>
      </w:pPr>
    </w:lvl>
    <w:lvl w:ilvl="7" w:tplc="37583589" w:tentative="1">
      <w:start w:val="1"/>
      <w:numFmt w:val="lowerLetter"/>
      <w:lvlText w:val="%8."/>
      <w:lvlJc w:val="left"/>
      <w:pPr>
        <w:ind w:left="5760" w:hanging="360"/>
      </w:pPr>
    </w:lvl>
    <w:lvl w:ilvl="8" w:tplc="37583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8">
    <w:multiLevelType w:val="hybridMultilevel"/>
    <w:lvl w:ilvl="0" w:tplc="89804898">
      <w:start w:val="1"/>
      <w:numFmt w:val="decimal"/>
      <w:lvlText w:val="%1."/>
      <w:lvlJc w:val="left"/>
      <w:pPr>
        <w:ind w:left="720" w:hanging="360"/>
      </w:pPr>
    </w:lvl>
    <w:lvl w:ilvl="1" w:tplc="89804898" w:tentative="1">
      <w:start w:val="1"/>
      <w:numFmt w:val="lowerLetter"/>
      <w:lvlText w:val="%2."/>
      <w:lvlJc w:val="left"/>
      <w:pPr>
        <w:ind w:left="1440" w:hanging="360"/>
      </w:pPr>
    </w:lvl>
    <w:lvl w:ilvl="2" w:tplc="89804898" w:tentative="1">
      <w:start w:val="1"/>
      <w:numFmt w:val="lowerRoman"/>
      <w:lvlText w:val="%3."/>
      <w:lvlJc w:val="right"/>
      <w:pPr>
        <w:ind w:left="2160" w:hanging="180"/>
      </w:pPr>
    </w:lvl>
    <w:lvl w:ilvl="3" w:tplc="89804898" w:tentative="1">
      <w:start w:val="1"/>
      <w:numFmt w:val="decimal"/>
      <w:lvlText w:val="%4."/>
      <w:lvlJc w:val="left"/>
      <w:pPr>
        <w:ind w:left="2880" w:hanging="360"/>
      </w:pPr>
    </w:lvl>
    <w:lvl w:ilvl="4" w:tplc="89804898" w:tentative="1">
      <w:start w:val="1"/>
      <w:numFmt w:val="lowerLetter"/>
      <w:lvlText w:val="%5."/>
      <w:lvlJc w:val="left"/>
      <w:pPr>
        <w:ind w:left="3600" w:hanging="360"/>
      </w:pPr>
    </w:lvl>
    <w:lvl w:ilvl="5" w:tplc="89804898" w:tentative="1">
      <w:start w:val="1"/>
      <w:numFmt w:val="lowerRoman"/>
      <w:lvlText w:val="%6."/>
      <w:lvlJc w:val="right"/>
      <w:pPr>
        <w:ind w:left="4320" w:hanging="180"/>
      </w:pPr>
    </w:lvl>
    <w:lvl w:ilvl="6" w:tplc="89804898" w:tentative="1">
      <w:start w:val="1"/>
      <w:numFmt w:val="decimal"/>
      <w:lvlText w:val="%7."/>
      <w:lvlJc w:val="left"/>
      <w:pPr>
        <w:ind w:left="5040" w:hanging="360"/>
      </w:pPr>
    </w:lvl>
    <w:lvl w:ilvl="7" w:tplc="89804898" w:tentative="1">
      <w:start w:val="1"/>
      <w:numFmt w:val="lowerLetter"/>
      <w:lvlText w:val="%8."/>
      <w:lvlJc w:val="left"/>
      <w:pPr>
        <w:ind w:left="5760" w:hanging="360"/>
      </w:pPr>
    </w:lvl>
    <w:lvl w:ilvl="8" w:tplc="89804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7">
    <w:multiLevelType w:val="hybridMultilevel"/>
    <w:lvl w:ilvl="0" w:tplc="45826431">
      <w:start w:val="1"/>
      <w:numFmt w:val="decimal"/>
      <w:lvlText w:val="%1."/>
      <w:lvlJc w:val="left"/>
      <w:pPr>
        <w:ind w:left="720" w:hanging="360"/>
      </w:pPr>
    </w:lvl>
    <w:lvl w:ilvl="1" w:tplc="45826431" w:tentative="1">
      <w:start w:val="1"/>
      <w:numFmt w:val="lowerLetter"/>
      <w:lvlText w:val="%2."/>
      <w:lvlJc w:val="left"/>
      <w:pPr>
        <w:ind w:left="1440" w:hanging="360"/>
      </w:pPr>
    </w:lvl>
    <w:lvl w:ilvl="2" w:tplc="45826431" w:tentative="1">
      <w:start w:val="1"/>
      <w:numFmt w:val="lowerRoman"/>
      <w:lvlText w:val="%3."/>
      <w:lvlJc w:val="right"/>
      <w:pPr>
        <w:ind w:left="2160" w:hanging="180"/>
      </w:pPr>
    </w:lvl>
    <w:lvl w:ilvl="3" w:tplc="45826431" w:tentative="1">
      <w:start w:val="1"/>
      <w:numFmt w:val="decimal"/>
      <w:lvlText w:val="%4."/>
      <w:lvlJc w:val="left"/>
      <w:pPr>
        <w:ind w:left="2880" w:hanging="360"/>
      </w:pPr>
    </w:lvl>
    <w:lvl w:ilvl="4" w:tplc="45826431" w:tentative="1">
      <w:start w:val="1"/>
      <w:numFmt w:val="lowerLetter"/>
      <w:lvlText w:val="%5."/>
      <w:lvlJc w:val="left"/>
      <w:pPr>
        <w:ind w:left="3600" w:hanging="360"/>
      </w:pPr>
    </w:lvl>
    <w:lvl w:ilvl="5" w:tplc="45826431" w:tentative="1">
      <w:start w:val="1"/>
      <w:numFmt w:val="lowerRoman"/>
      <w:lvlText w:val="%6."/>
      <w:lvlJc w:val="right"/>
      <w:pPr>
        <w:ind w:left="4320" w:hanging="180"/>
      </w:pPr>
    </w:lvl>
    <w:lvl w:ilvl="6" w:tplc="45826431" w:tentative="1">
      <w:start w:val="1"/>
      <w:numFmt w:val="decimal"/>
      <w:lvlText w:val="%7."/>
      <w:lvlJc w:val="left"/>
      <w:pPr>
        <w:ind w:left="5040" w:hanging="360"/>
      </w:pPr>
    </w:lvl>
    <w:lvl w:ilvl="7" w:tplc="45826431" w:tentative="1">
      <w:start w:val="1"/>
      <w:numFmt w:val="lowerLetter"/>
      <w:lvlText w:val="%8."/>
      <w:lvlJc w:val="left"/>
      <w:pPr>
        <w:ind w:left="5760" w:hanging="360"/>
      </w:pPr>
    </w:lvl>
    <w:lvl w:ilvl="8" w:tplc="45826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6">
    <w:multiLevelType w:val="hybridMultilevel"/>
    <w:lvl w:ilvl="0" w:tplc="48922502">
      <w:start w:val="1"/>
      <w:numFmt w:val="decimal"/>
      <w:lvlText w:val="%1."/>
      <w:lvlJc w:val="left"/>
      <w:pPr>
        <w:ind w:left="720" w:hanging="360"/>
      </w:pPr>
    </w:lvl>
    <w:lvl w:ilvl="1" w:tplc="48922502" w:tentative="1">
      <w:start w:val="1"/>
      <w:numFmt w:val="lowerLetter"/>
      <w:lvlText w:val="%2."/>
      <w:lvlJc w:val="left"/>
      <w:pPr>
        <w:ind w:left="1440" w:hanging="360"/>
      </w:pPr>
    </w:lvl>
    <w:lvl w:ilvl="2" w:tplc="48922502" w:tentative="1">
      <w:start w:val="1"/>
      <w:numFmt w:val="lowerRoman"/>
      <w:lvlText w:val="%3."/>
      <w:lvlJc w:val="right"/>
      <w:pPr>
        <w:ind w:left="2160" w:hanging="180"/>
      </w:pPr>
    </w:lvl>
    <w:lvl w:ilvl="3" w:tplc="48922502" w:tentative="1">
      <w:start w:val="1"/>
      <w:numFmt w:val="decimal"/>
      <w:lvlText w:val="%4."/>
      <w:lvlJc w:val="left"/>
      <w:pPr>
        <w:ind w:left="2880" w:hanging="360"/>
      </w:pPr>
    </w:lvl>
    <w:lvl w:ilvl="4" w:tplc="48922502" w:tentative="1">
      <w:start w:val="1"/>
      <w:numFmt w:val="lowerLetter"/>
      <w:lvlText w:val="%5."/>
      <w:lvlJc w:val="left"/>
      <w:pPr>
        <w:ind w:left="3600" w:hanging="360"/>
      </w:pPr>
    </w:lvl>
    <w:lvl w:ilvl="5" w:tplc="48922502" w:tentative="1">
      <w:start w:val="1"/>
      <w:numFmt w:val="lowerRoman"/>
      <w:lvlText w:val="%6."/>
      <w:lvlJc w:val="right"/>
      <w:pPr>
        <w:ind w:left="4320" w:hanging="180"/>
      </w:pPr>
    </w:lvl>
    <w:lvl w:ilvl="6" w:tplc="48922502" w:tentative="1">
      <w:start w:val="1"/>
      <w:numFmt w:val="decimal"/>
      <w:lvlText w:val="%7."/>
      <w:lvlJc w:val="left"/>
      <w:pPr>
        <w:ind w:left="5040" w:hanging="360"/>
      </w:pPr>
    </w:lvl>
    <w:lvl w:ilvl="7" w:tplc="48922502" w:tentative="1">
      <w:start w:val="1"/>
      <w:numFmt w:val="lowerLetter"/>
      <w:lvlText w:val="%8."/>
      <w:lvlJc w:val="left"/>
      <w:pPr>
        <w:ind w:left="5760" w:hanging="360"/>
      </w:pPr>
    </w:lvl>
    <w:lvl w:ilvl="8" w:tplc="48922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5">
    <w:multiLevelType w:val="hybridMultilevel"/>
    <w:lvl w:ilvl="0" w:tplc="40646231">
      <w:start w:val="1"/>
      <w:numFmt w:val="decimal"/>
      <w:lvlText w:val="%1."/>
      <w:lvlJc w:val="left"/>
      <w:pPr>
        <w:ind w:left="720" w:hanging="360"/>
      </w:pPr>
    </w:lvl>
    <w:lvl w:ilvl="1" w:tplc="40646231" w:tentative="1">
      <w:start w:val="1"/>
      <w:numFmt w:val="lowerLetter"/>
      <w:lvlText w:val="%2."/>
      <w:lvlJc w:val="left"/>
      <w:pPr>
        <w:ind w:left="1440" w:hanging="360"/>
      </w:pPr>
    </w:lvl>
    <w:lvl w:ilvl="2" w:tplc="40646231" w:tentative="1">
      <w:start w:val="1"/>
      <w:numFmt w:val="lowerRoman"/>
      <w:lvlText w:val="%3."/>
      <w:lvlJc w:val="right"/>
      <w:pPr>
        <w:ind w:left="2160" w:hanging="180"/>
      </w:pPr>
    </w:lvl>
    <w:lvl w:ilvl="3" w:tplc="40646231" w:tentative="1">
      <w:start w:val="1"/>
      <w:numFmt w:val="decimal"/>
      <w:lvlText w:val="%4."/>
      <w:lvlJc w:val="left"/>
      <w:pPr>
        <w:ind w:left="2880" w:hanging="360"/>
      </w:pPr>
    </w:lvl>
    <w:lvl w:ilvl="4" w:tplc="40646231" w:tentative="1">
      <w:start w:val="1"/>
      <w:numFmt w:val="lowerLetter"/>
      <w:lvlText w:val="%5."/>
      <w:lvlJc w:val="left"/>
      <w:pPr>
        <w:ind w:left="3600" w:hanging="360"/>
      </w:pPr>
    </w:lvl>
    <w:lvl w:ilvl="5" w:tplc="40646231" w:tentative="1">
      <w:start w:val="1"/>
      <w:numFmt w:val="lowerRoman"/>
      <w:lvlText w:val="%6."/>
      <w:lvlJc w:val="right"/>
      <w:pPr>
        <w:ind w:left="4320" w:hanging="180"/>
      </w:pPr>
    </w:lvl>
    <w:lvl w:ilvl="6" w:tplc="40646231" w:tentative="1">
      <w:start w:val="1"/>
      <w:numFmt w:val="decimal"/>
      <w:lvlText w:val="%7."/>
      <w:lvlJc w:val="left"/>
      <w:pPr>
        <w:ind w:left="5040" w:hanging="360"/>
      </w:pPr>
    </w:lvl>
    <w:lvl w:ilvl="7" w:tplc="40646231" w:tentative="1">
      <w:start w:val="1"/>
      <w:numFmt w:val="lowerLetter"/>
      <w:lvlText w:val="%8."/>
      <w:lvlJc w:val="left"/>
      <w:pPr>
        <w:ind w:left="5760" w:hanging="360"/>
      </w:pPr>
    </w:lvl>
    <w:lvl w:ilvl="8" w:tplc="40646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4">
    <w:multiLevelType w:val="hybridMultilevel"/>
    <w:lvl w:ilvl="0" w:tplc="26180620">
      <w:start w:val="1"/>
      <w:numFmt w:val="decimal"/>
      <w:lvlText w:val="%1."/>
      <w:lvlJc w:val="left"/>
      <w:pPr>
        <w:ind w:left="720" w:hanging="360"/>
      </w:pPr>
    </w:lvl>
    <w:lvl w:ilvl="1" w:tplc="26180620" w:tentative="1">
      <w:start w:val="1"/>
      <w:numFmt w:val="lowerLetter"/>
      <w:lvlText w:val="%2."/>
      <w:lvlJc w:val="left"/>
      <w:pPr>
        <w:ind w:left="1440" w:hanging="360"/>
      </w:pPr>
    </w:lvl>
    <w:lvl w:ilvl="2" w:tplc="26180620" w:tentative="1">
      <w:start w:val="1"/>
      <w:numFmt w:val="lowerRoman"/>
      <w:lvlText w:val="%3."/>
      <w:lvlJc w:val="right"/>
      <w:pPr>
        <w:ind w:left="2160" w:hanging="180"/>
      </w:pPr>
    </w:lvl>
    <w:lvl w:ilvl="3" w:tplc="26180620" w:tentative="1">
      <w:start w:val="1"/>
      <w:numFmt w:val="decimal"/>
      <w:lvlText w:val="%4."/>
      <w:lvlJc w:val="left"/>
      <w:pPr>
        <w:ind w:left="2880" w:hanging="360"/>
      </w:pPr>
    </w:lvl>
    <w:lvl w:ilvl="4" w:tplc="26180620" w:tentative="1">
      <w:start w:val="1"/>
      <w:numFmt w:val="lowerLetter"/>
      <w:lvlText w:val="%5."/>
      <w:lvlJc w:val="left"/>
      <w:pPr>
        <w:ind w:left="3600" w:hanging="360"/>
      </w:pPr>
    </w:lvl>
    <w:lvl w:ilvl="5" w:tplc="26180620" w:tentative="1">
      <w:start w:val="1"/>
      <w:numFmt w:val="lowerRoman"/>
      <w:lvlText w:val="%6."/>
      <w:lvlJc w:val="right"/>
      <w:pPr>
        <w:ind w:left="4320" w:hanging="180"/>
      </w:pPr>
    </w:lvl>
    <w:lvl w:ilvl="6" w:tplc="26180620" w:tentative="1">
      <w:start w:val="1"/>
      <w:numFmt w:val="decimal"/>
      <w:lvlText w:val="%7."/>
      <w:lvlJc w:val="left"/>
      <w:pPr>
        <w:ind w:left="5040" w:hanging="360"/>
      </w:pPr>
    </w:lvl>
    <w:lvl w:ilvl="7" w:tplc="26180620" w:tentative="1">
      <w:start w:val="1"/>
      <w:numFmt w:val="lowerLetter"/>
      <w:lvlText w:val="%8."/>
      <w:lvlJc w:val="left"/>
      <w:pPr>
        <w:ind w:left="5760" w:hanging="360"/>
      </w:pPr>
    </w:lvl>
    <w:lvl w:ilvl="8" w:tplc="26180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3">
    <w:multiLevelType w:val="hybridMultilevel"/>
    <w:lvl w:ilvl="0" w:tplc="74264565">
      <w:start w:val="1"/>
      <w:numFmt w:val="decimal"/>
      <w:lvlText w:val="%1."/>
      <w:lvlJc w:val="left"/>
      <w:pPr>
        <w:ind w:left="720" w:hanging="360"/>
      </w:pPr>
    </w:lvl>
    <w:lvl w:ilvl="1" w:tplc="74264565" w:tentative="1">
      <w:start w:val="1"/>
      <w:numFmt w:val="lowerLetter"/>
      <w:lvlText w:val="%2."/>
      <w:lvlJc w:val="left"/>
      <w:pPr>
        <w:ind w:left="1440" w:hanging="360"/>
      </w:pPr>
    </w:lvl>
    <w:lvl w:ilvl="2" w:tplc="74264565" w:tentative="1">
      <w:start w:val="1"/>
      <w:numFmt w:val="lowerRoman"/>
      <w:lvlText w:val="%3."/>
      <w:lvlJc w:val="right"/>
      <w:pPr>
        <w:ind w:left="2160" w:hanging="180"/>
      </w:pPr>
    </w:lvl>
    <w:lvl w:ilvl="3" w:tplc="74264565" w:tentative="1">
      <w:start w:val="1"/>
      <w:numFmt w:val="decimal"/>
      <w:lvlText w:val="%4."/>
      <w:lvlJc w:val="left"/>
      <w:pPr>
        <w:ind w:left="2880" w:hanging="360"/>
      </w:pPr>
    </w:lvl>
    <w:lvl w:ilvl="4" w:tplc="74264565" w:tentative="1">
      <w:start w:val="1"/>
      <w:numFmt w:val="lowerLetter"/>
      <w:lvlText w:val="%5."/>
      <w:lvlJc w:val="left"/>
      <w:pPr>
        <w:ind w:left="3600" w:hanging="360"/>
      </w:pPr>
    </w:lvl>
    <w:lvl w:ilvl="5" w:tplc="74264565" w:tentative="1">
      <w:start w:val="1"/>
      <w:numFmt w:val="lowerRoman"/>
      <w:lvlText w:val="%6."/>
      <w:lvlJc w:val="right"/>
      <w:pPr>
        <w:ind w:left="4320" w:hanging="180"/>
      </w:pPr>
    </w:lvl>
    <w:lvl w:ilvl="6" w:tplc="74264565" w:tentative="1">
      <w:start w:val="1"/>
      <w:numFmt w:val="decimal"/>
      <w:lvlText w:val="%7."/>
      <w:lvlJc w:val="left"/>
      <w:pPr>
        <w:ind w:left="5040" w:hanging="360"/>
      </w:pPr>
    </w:lvl>
    <w:lvl w:ilvl="7" w:tplc="74264565" w:tentative="1">
      <w:start w:val="1"/>
      <w:numFmt w:val="lowerLetter"/>
      <w:lvlText w:val="%8."/>
      <w:lvlJc w:val="left"/>
      <w:pPr>
        <w:ind w:left="5760" w:hanging="360"/>
      </w:pPr>
    </w:lvl>
    <w:lvl w:ilvl="8" w:tplc="74264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2">
    <w:multiLevelType w:val="hybridMultilevel"/>
    <w:lvl w:ilvl="0" w:tplc="92607700">
      <w:start w:val="1"/>
      <w:numFmt w:val="decimal"/>
      <w:lvlText w:val="%1."/>
      <w:lvlJc w:val="left"/>
      <w:pPr>
        <w:ind w:left="720" w:hanging="360"/>
      </w:pPr>
    </w:lvl>
    <w:lvl w:ilvl="1" w:tplc="92607700" w:tentative="1">
      <w:start w:val="1"/>
      <w:numFmt w:val="lowerLetter"/>
      <w:lvlText w:val="%2."/>
      <w:lvlJc w:val="left"/>
      <w:pPr>
        <w:ind w:left="1440" w:hanging="360"/>
      </w:pPr>
    </w:lvl>
    <w:lvl w:ilvl="2" w:tplc="92607700" w:tentative="1">
      <w:start w:val="1"/>
      <w:numFmt w:val="lowerRoman"/>
      <w:lvlText w:val="%3."/>
      <w:lvlJc w:val="right"/>
      <w:pPr>
        <w:ind w:left="2160" w:hanging="180"/>
      </w:pPr>
    </w:lvl>
    <w:lvl w:ilvl="3" w:tplc="92607700" w:tentative="1">
      <w:start w:val="1"/>
      <w:numFmt w:val="decimal"/>
      <w:lvlText w:val="%4."/>
      <w:lvlJc w:val="left"/>
      <w:pPr>
        <w:ind w:left="2880" w:hanging="360"/>
      </w:pPr>
    </w:lvl>
    <w:lvl w:ilvl="4" w:tplc="92607700" w:tentative="1">
      <w:start w:val="1"/>
      <w:numFmt w:val="lowerLetter"/>
      <w:lvlText w:val="%5."/>
      <w:lvlJc w:val="left"/>
      <w:pPr>
        <w:ind w:left="3600" w:hanging="360"/>
      </w:pPr>
    </w:lvl>
    <w:lvl w:ilvl="5" w:tplc="92607700" w:tentative="1">
      <w:start w:val="1"/>
      <w:numFmt w:val="lowerRoman"/>
      <w:lvlText w:val="%6."/>
      <w:lvlJc w:val="right"/>
      <w:pPr>
        <w:ind w:left="4320" w:hanging="180"/>
      </w:pPr>
    </w:lvl>
    <w:lvl w:ilvl="6" w:tplc="92607700" w:tentative="1">
      <w:start w:val="1"/>
      <w:numFmt w:val="decimal"/>
      <w:lvlText w:val="%7."/>
      <w:lvlJc w:val="left"/>
      <w:pPr>
        <w:ind w:left="5040" w:hanging="360"/>
      </w:pPr>
    </w:lvl>
    <w:lvl w:ilvl="7" w:tplc="92607700" w:tentative="1">
      <w:start w:val="1"/>
      <w:numFmt w:val="lowerLetter"/>
      <w:lvlText w:val="%8."/>
      <w:lvlJc w:val="left"/>
      <w:pPr>
        <w:ind w:left="5760" w:hanging="360"/>
      </w:pPr>
    </w:lvl>
    <w:lvl w:ilvl="8" w:tplc="92607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1">
    <w:multiLevelType w:val="hybridMultilevel"/>
    <w:lvl w:ilvl="0" w:tplc="56302673">
      <w:start w:val="1"/>
      <w:numFmt w:val="decimal"/>
      <w:lvlText w:val="%1."/>
      <w:lvlJc w:val="left"/>
      <w:pPr>
        <w:ind w:left="720" w:hanging="360"/>
      </w:pPr>
    </w:lvl>
    <w:lvl w:ilvl="1" w:tplc="56302673" w:tentative="1">
      <w:start w:val="1"/>
      <w:numFmt w:val="lowerLetter"/>
      <w:lvlText w:val="%2."/>
      <w:lvlJc w:val="left"/>
      <w:pPr>
        <w:ind w:left="1440" w:hanging="360"/>
      </w:pPr>
    </w:lvl>
    <w:lvl w:ilvl="2" w:tplc="56302673" w:tentative="1">
      <w:start w:val="1"/>
      <w:numFmt w:val="lowerRoman"/>
      <w:lvlText w:val="%3."/>
      <w:lvlJc w:val="right"/>
      <w:pPr>
        <w:ind w:left="2160" w:hanging="180"/>
      </w:pPr>
    </w:lvl>
    <w:lvl w:ilvl="3" w:tplc="56302673" w:tentative="1">
      <w:start w:val="1"/>
      <w:numFmt w:val="decimal"/>
      <w:lvlText w:val="%4."/>
      <w:lvlJc w:val="left"/>
      <w:pPr>
        <w:ind w:left="2880" w:hanging="360"/>
      </w:pPr>
    </w:lvl>
    <w:lvl w:ilvl="4" w:tplc="56302673" w:tentative="1">
      <w:start w:val="1"/>
      <w:numFmt w:val="lowerLetter"/>
      <w:lvlText w:val="%5."/>
      <w:lvlJc w:val="left"/>
      <w:pPr>
        <w:ind w:left="3600" w:hanging="360"/>
      </w:pPr>
    </w:lvl>
    <w:lvl w:ilvl="5" w:tplc="56302673" w:tentative="1">
      <w:start w:val="1"/>
      <w:numFmt w:val="lowerRoman"/>
      <w:lvlText w:val="%6."/>
      <w:lvlJc w:val="right"/>
      <w:pPr>
        <w:ind w:left="4320" w:hanging="180"/>
      </w:pPr>
    </w:lvl>
    <w:lvl w:ilvl="6" w:tplc="56302673" w:tentative="1">
      <w:start w:val="1"/>
      <w:numFmt w:val="decimal"/>
      <w:lvlText w:val="%7."/>
      <w:lvlJc w:val="left"/>
      <w:pPr>
        <w:ind w:left="5040" w:hanging="360"/>
      </w:pPr>
    </w:lvl>
    <w:lvl w:ilvl="7" w:tplc="56302673" w:tentative="1">
      <w:start w:val="1"/>
      <w:numFmt w:val="lowerLetter"/>
      <w:lvlText w:val="%8."/>
      <w:lvlJc w:val="left"/>
      <w:pPr>
        <w:ind w:left="5760" w:hanging="360"/>
      </w:pPr>
    </w:lvl>
    <w:lvl w:ilvl="8" w:tplc="56302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20">
    <w:multiLevelType w:val="hybridMultilevel"/>
    <w:lvl w:ilvl="0" w:tplc="91556914">
      <w:start w:val="1"/>
      <w:numFmt w:val="decimal"/>
      <w:lvlText w:val="%1."/>
      <w:lvlJc w:val="left"/>
      <w:pPr>
        <w:ind w:left="720" w:hanging="360"/>
      </w:pPr>
    </w:lvl>
    <w:lvl w:ilvl="1" w:tplc="91556914" w:tentative="1">
      <w:start w:val="1"/>
      <w:numFmt w:val="lowerLetter"/>
      <w:lvlText w:val="%2."/>
      <w:lvlJc w:val="left"/>
      <w:pPr>
        <w:ind w:left="1440" w:hanging="360"/>
      </w:pPr>
    </w:lvl>
    <w:lvl w:ilvl="2" w:tplc="91556914" w:tentative="1">
      <w:start w:val="1"/>
      <w:numFmt w:val="lowerRoman"/>
      <w:lvlText w:val="%3."/>
      <w:lvlJc w:val="right"/>
      <w:pPr>
        <w:ind w:left="2160" w:hanging="180"/>
      </w:pPr>
    </w:lvl>
    <w:lvl w:ilvl="3" w:tplc="91556914" w:tentative="1">
      <w:start w:val="1"/>
      <w:numFmt w:val="decimal"/>
      <w:lvlText w:val="%4."/>
      <w:lvlJc w:val="left"/>
      <w:pPr>
        <w:ind w:left="2880" w:hanging="360"/>
      </w:pPr>
    </w:lvl>
    <w:lvl w:ilvl="4" w:tplc="91556914" w:tentative="1">
      <w:start w:val="1"/>
      <w:numFmt w:val="lowerLetter"/>
      <w:lvlText w:val="%5."/>
      <w:lvlJc w:val="left"/>
      <w:pPr>
        <w:ind w:left="3600" w:hanging="360"/>
      </w:pPr>
    </w:lvl>
    <w:lvl w:ilvl="5" w:tplc="91556914" w:tentative="1">
      <w:start w:val="1"/>
      <w:numFmt w:val="lowerRoman"/>
      <w:lvlText w:val="%6."/>
      <w:lvlJc w:val="right"/>
      <w:pPr>
        <w:ind w:left="4320" w:hanging="180"/>
      </w:pPr>
    </w:lvl>
    <w:lvl w:ilvl="6" w:tplc="91556914" w:tentative="1">
      <w:start w:val="1"/>
      <w:numFmt w:val="decimal"/>
      <w:lvlText w:val="%7."/>
      <w:lvlJc w:val="left"/>
      <w:pPr>
        <w:ind w:left="5040" w:hanging="360"/>
      </w:pPr>
    </w:lvl>
    <w:lvl w:ilvl="7" w:tplc="91556914" w:tentative="1">
      <w:start w:val="1"/>
      <w:numFmt w:val="lowerLetter"/>
      <w:lvlText w:val="%8."/>
      <w:lvlJc w:val="left"/>
      <w:pPr>
        <w:ind w:left="5760" w:hanging="360"/>
      </w:pPr>
    </w:lvl>
    <w:lvl w:ilvl="8" w:tplc="91556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9">
    <w:multiLevelType w:val="hybridMultilevel"/>
    <w:lvl w:ilvl="0" w:tplc="52479980">
      <w:start w:val="1"/>
      <w:numFmt w:val="decimal"/>
      <w:lvlText w:val="%1."/>
      <w:lvlJc w:val="left"/>
      <w:pPr>
        <w:ind w:left="720" w:hanging="360"/>
      </w:pPr>
    </w:lvl>
    <w:lvl w:ilvl="1" w:tplc="52479980" w:tentative="1">
      <w:start w:val="1"/>
      <w:numFmt w:val="lowerLetter"/>
      <w:lvlText w:val="%2."/>
      <w:lvlJc w:val="left"/>
      <w:pPr>
        <w:ind w:left="1440" w:hanging="360"/>
      </w:pPr>
    </w:lvl>
    <w:lvl w:ilvl="2" w:tplc="52479980" w:tentative="1">
      <w:start w:val="1"/>
      <w:numFmt w:val="lowerRoman"/>
      <w:lvlText w:val="%3."/>
      <w:lvlJc w:val="right"/>
      <w:pPr>
        <w:ind w:left="2160" w:hanging="180"/>
      </w:pPr>
    </w:lvl>
    <w:lvl w:ilvl="3" w:tplc="52479980" w:tentative="1">
      <w:start w:val="1"/>
      <w:numFmt w:val="decimal"/>
      <w:lvlText w:val="%4."/>
      <w:lvlJc w:val="left"/>
      <w:pPr>
        <w:ind w:left="2880" w:hanging="360"/>
      </w:pPr>
    </w:lvl>
    <w:lvl w:ilvl="4" w:tplc="52479980" w:tentative="1">
      <w:start w:val="1"/>
      <w:numFmt w:val="lowerLetter"/>
      <w:lvlText w:val="%5."/>
      <w:lvlJc w:val="left"/>
      <w:pPr>
        <w:ind w:left="3600" w:hanging="360"/>
      </w:pPr>
    </w:lvl>
    <w:lvl w:ilvl="5" w:tplc="52479980" w:tentative="1">
      <w:start w:val="1"/>
      <w:numFmt w:val="lowerRoman"/>
      <w:lvlText w:val="%6."/>
      <w:lvlJc w:val="right"/>
      <w:pPr>
        <w:ind w:left="4320" w:hanging="180"/>
      </w:pPr>
    </w:lvl>
    <w:lvl w:ilvl="6" w:tplc="52479980" w:tentative="1">
      <w:start w:val="1"/>
      <w:numFmt w:val="decimal"/>
      <w:lvlText w:val="%7."/>
      <w:lvlJc w:val="left"/>
      <w:pPr>
        <w:ind w:left="5040" w:hanging="360"/>
      </w:pPr>
    </w:lvl>
    <w:lvl w:ilvl="7" w:tplc="52479980" w:tentative="1">
      <w:start w:val="1"/>
      <w:numFmt w:val="lowerLetter"/>
      <w:lvlText w:val="%8."/>
      <w:lvlJc w:val="left"/>
      <w:pPr>
        <w:ind w:left="5760" w:hanging="360"/>
      </w:pPr>
    </w:lvl>
    <w:lvl w:ilvl="8" w:tplc="52479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8">
    <w:multiLevelType w:val="hybridMultilevel"/>
    <w:lvl w:ilvl="0" w:tplc="48096822">
      <w:start w:val="1"/>
      <w:numFmt w:val="decimal"/>
      <w:lvlText w:val="%1."/>
      <w:lvlJc w:val="left"/>
      <w:pPr>
        <w:ind w:left="720" w:hanging="360"/>
      </w:pPr>
    </w:lvl>
    <w:lvl w:ilvl="1" w:tplc="48096822" w:tentative="1">
      <w:start w:val="1"/>
      <w:numFmt w:val="lowerLetter"/>
      <w:lvlText w:val="%2."/>
      <w:lvlJc w:val="left"/>
      <w:pPr>
        <w:ind w:left="1440" w:hanging="360"/>
      </w:pPr>
    </w:lvl>
    <w:lvl w:ilvl="2" w:tplc="48096822" w:tentative="1">
      <w:start w:val="1"/>
      <w:numFmt w:val="lowerRoman"/>
      <w:lvlText w:val="%3."/>
      <w:lvlJc w:val="right"/>
      <w:pPr>
        <w:ind w:left="2160" w:hanging="180"/>
      </w:pPr>
    </w:lvl>
    <w:lvl w:ilvl="3" w:tplc="48096822" w:tentative="1">
      <w:start w:val="1"/>
      <w:numFmt w:val="decimal"/>
      <w:lvlText w:val="%4."/>
      <w:lvlJc w:val="left"/>
      <w:pPr>
        <w:ind w:left="2880" w:hanging="360"/>
      </w:pPr>
    </w:lvl>
    <w:lvl w:ilvl="4" w:tplc="48096822" w:tentative="1">
      <w:start w:val="1"/>
      <w:numFmt w:val="lowerLetter"/>
      <w:lvlText w:val="%5."/>
      <w:lvlJc w:val="left"/>
      <w:pPr>
        <w:ind w:left="3600" w:hanging="360"/>
      </w:pPr>
    </w:lvl>
    <w:lvl w:ilvl="5" w:tplc="48096822" w:tentative="1">
      <w:start w:val="1"/>
      <w:numFmt w:val="lowerRoman"/>
      <w:lvlText w:val="%6."/>
      <w:lvlJc w:val="right"/>
      <w:pPr>
        <w:ind w:left="4320" w:hanging="180"/>
      </w:pPr>
    </w:lvl>
    <w:lvl w:ilvl="6" w:tplc="48096822" w:tentative="1">
      <w:start w:val="1"/>
      <w:numFmt w:val="decimal"/>
      <w:lvlText w:val="%7."/>
      <w:lvlJc w:val="left"/>
      <w:pPr>
        <w:ind w:left="5040" w:hanging="360"/>
      </w:pPr>
    </w:lvl>
    <w:lvl w:ilvl="7" w:tplc="48096822" w:tentative="1">
      <w:start w:val="1"/>
      <w:numFmt w:val="lowerLetter"/>
      <w:lvlText w:val="%8."/>
      <w:lvlJc w:val="left"/>
      <w:pPr>
        <w:ind w:left="5760" w:hanging="360"/>
      </w:pPr>
    </w:lvl>
    <w:lvl w:ilvl="8" w:tplc="48096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7">
    <w:multiLevelType w:val="hybridMultilevel"/>
    <w:lvl w:ilvl="0" w:tplc="33992192">
      <w:start w:val="1"/>
      <w:numFmt w:val="decimal"/>
      <w:lvlText w:val="%1."/>
      <w:lvlJc w:val="left"/>
      <w:pPr>
        <w:ind w:left="720" w:hanging="360"/>
      </w:pPr>
    </w:lvl>
    <w:lvl w:ilvl="1" w:tplc="33992192" w:tentative="1">
      <w:start w:val="1"/>
      <w:numFmt w:val="lowerLetter"/>
      <w:lvlText w:val="%2."/>
      <w:lvlJc w:val="left"/>
      <w:pPr>
        <w:ind w:left="1440" w:hanging="360"/>
      </w:pPr>
    </w:lvl>
    <w:lvl w:ilvl="2" w:tplc="33992192" w:tentative="1">
      <w:start w:val="1"/>
      <w:numFmt w:val="lowerRoman"/>
      <w:lvlText w:val="%3."/>
      <w:lvlJc w:val="right"/>
      <w:pPr>
        <w:ind w:left="2160" w:hanging="180"/>
      </w:pPr>
    </w:lvl>
    <w:lvl w:ilvl="3" w:tplc="33992192" w:tentative="1">
      <w:start w:val="1"/>
      <w:numFmt w:val="decimal"/>
      <w:lvlText w:val="%4."/>
      <w:lvlJc w:val="left"/>
      <w:pPr>
        <w:ind w:left="2880" w:hanging="360"/>
      </w:pPr>
    </w:lvl>
    <w:lvl w:ilvl="4" w:tplc="33992192" w:tentative="1">
      <w:start w:val="1"/>
      <w:numFmt w:val="lowerLetter"/>
      <w:lvlText w:val="%5."/>
      <w:lvlJc w:val="left"/>
      <w:pPr>
        <w:ind w:left="3600" w:hanging="360"/>
      </w:pPr>
    </w:lvl>
    <w:lvl w:ilvl="5" w:tplc="33992192" w:tentative="1">
      <w:start w:val="1"/>
      <w:numFmt w:val="lowerRoman"/>
      <w:lvlText w:val="%6."/>
      <w:lvlJc w:val="right"/>
      <w:pPr>
        <w:ind w:left="4320" w:hanging="180"/>
      </w:pPr>
    </w:lvl>
    <w:lvl w:ilvl="6" w:tplc="33992192" w:tentative="1">
      <w:start w:val="1"/>
      <w:numFmt w:val="decimal"/>
      <w:lvlText w:val="%7."/>
      <w:lvlJc w:val="left"/>
      <w:pPr>
        <w:ind w:left="5040" w:hanging="360"/>
      </w:pPr>
    </w:lvl>
    <w:lvl w:ilvl="7" w:tplc="33992192" w:tentative="1">
      <w:start w:val="1"/>
      <w:numFmt w:val="lowerLetter"/>
      <w:lvlText w:val="%8."/>
      <w:lvlJc w:val="left"/>
      <w:pPr>
        <w:ind w:left="5760" w:hanging="360"/>
      </w:pPr>
    </w:lvl>
    <w:lvl w:ilvl="8" w:tplc="33992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6">
    <w:multiLevelType w:val="hybridMultilevel"/>
    <w:lvl w:ilvl="0" w:tplc="83078205">
      <w:start w:val="1"/>
      <w:numFmt w:val="decimal"/>
      <w:lvlText w:val="%1."/>
      <w:lvlJc w:val="left"/>
      <w:pPr>
        <w:ind w:left="720" w:hanging="360"/>
      </w:pPr>
    </w:lvl>
    <w:lvl w:ilvl="1" w:tplc="83078205" w:tentative="1">
      <w:start w:val="1"/>
      <w:numFmt w:val="lowerLetter"/>
      <w:lvlText w:val="%2."/>
      <w:lvlJc w:val="left"/>
      <w:pPr>
        <w:ind w:left="1440" w:hanging="360"/>
      </w:pPr>
    </w:lvl>
    <w:lvl w:ilvl="2" w:tplc="83078205" w:tentative="1">
      <w:start w:val="1"/>
      <w:numFmt w:val="lowerRoman"/>
      <w:lvlText w:val="%3."/>
      <w:lvlJc w:val="right"/>
      <w:pPr>
        <w:ind w:left="2160" w:hanging="180"/>
      </w:pPr>
    </w:lvl>
    <w:lvl w:ilvl="3" w:tplc="83078205" w:tentative="1">
      <w:start w:val="1"/>
      <w:numFmt w:val="decimal"/>
      <w:lvlText w:val="%4."/>
      <w:lvlJc w:val="left"/>
      <w:pPr>
        <w:ind w:left="2880" w:hanging="360"/>
      </w:pPr>
    </w:lvl>
    <w:lvl w:ilvl="4" w:tplc="83078205" w:tentative="1">
      <w:start w:val="1"/>
      <w:numFmt w:val="lowerLetter"/>
      <w:lvlText w:val="%5."/>
      <w:lvlJc w:val="left"/>
      <w:pPr>
        <w:ind w:left="3600" w:hanging="360"/>
      </w:pPr>
    </w:lvl>
    <w:lvl w:ilvl="5" w:tplc="83078205" w:tentative="1">
      <w:start w:val="1"/>
      <w:numFmt w:val="lowerRoman"/>
      <w:lvlText w:val="%6."/>
      <w:lvlJc w:val="right"/>
      <w:pPr>
        <w:ind w:left="4320" w:hanging="180"/>
      </w:pPr>
    </w:lvl>
    <w:lvl w:ilvl="6" w:tplc="83078205" w:tentative="1">
      <w:start w:val="1"/>
      <w:numFmt w:val="decimal"/>
      <w:lvlText w:val="%7."/>
      <w:lvlJc w:val="left"/>
      <w:pPr>
        <w:ind w:left="5040" w:hanging="360"/>
      </w:pPr>
    </w:lvl>
    <w:lvl w:ilvl="7" w:tplc="83078205" w:tentative="1">
      <w:start w:val="1"/>
      <w:numFmt w:val="lowerLetter"/>
      <w:lvlText w:val="%8."/>
      <w:lvlJc w:val="left"/>
      <w:pPr>
        <w:ind w:left="5760" w:hanging="360"/>
      </w:pPr>
    </w:lvl>
    <w:lvl w:ilvl="8" w:tplc="8307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5">
    <w:multiLevelType w:val="hybridMultilevel"/>
    <w:lvl w:ilvl="0" w:tplc="44031856">
      <w:start w:val="1"/>
      <w:numFmt w:val="decimal"/>
      <w:lvlText w:val="%1."/>
      <w:lvlJc w:val="left"/>
      <w:pPr>
        <w:ind w:left="720" w:hanging="360"/>
      </w:pPr>
    </w:lvl>
    <w:lvl w:ilvl="1" w:tplc="44031856" w:tentative="1">
      <w:start w:val="1"/>
      <w:numFmt w:val="lowerLetter"/>
      <w:lvlText w:val="%2."/>
      <w:lvlJc w:val="left"/>
      <w:pPr>
        <w:ind w:left="1440" w:hanging="360"/>
      </w:pPr>
    </w:lvl>
    <w:lvl w:ilvl="2" w:tplc="44031856" w:tentative="1">
      <w:start w:val="1"/>
      <w:numFmt w:val="lowerRoman"/>
      <w:lvlText w:val="%3."/>
      <w:lvlJc w:val="right"/>
      <w:pPr>
        <w:ind w:left="2160" w:hanging="180"/>
      </w:pPr>
    </w:lvl>
    <w:lvl w:ilvl="3" w:tplc="44031856" w:tentative="1">
      <w:start w:val="1"/>
      <w:numFmt w:val="decimal"/>
      <w:lvlText w:val="%4."/>
      <w:lvlJc w:val="left"/>
      <w:pPr>
        <w:ind w:left="2880" w:hanging="360"/>
      </w:pPr>
    </w:lvl>
    <w:lvl w:ilvl="4" w:tplc="44031856" w:tentative="1">
      <w:start w:val="1"/>
      <w:numFmt w:val="lowerLetter"/>
      <w:lvlText w:val="%5."/>
      <w:lvlJc w:val="left"/>
      <w:pPr>
        <w:ind w:left="3600" w:hanging="360"/>
      </w:pPr>
    </w:lvl>
    <w:lvl w:ilvl="5" w:tplc="44031856" w:tentative="1">
      <w:start w:val="1"/>
      <w:numFmt w:val="lowerRoman"/>
      <w:lvlText w:val="%6."/>
      <w:lvlJc w:val="right"/>
      <w:pPr>
        <w:ind w:left="4320" w:hanging="180"/>
      </w:pPr>
    </w:lvl>
    <w:lvl w:ilvl="6" w:tplc="44031856" w:tentative="1">
      <w:start w:val="1"/>
      <w:numFmt w:val="decimal"/>
      <w:lvlText w:val="%7."/>
      <w:lvlJc w:val="left"/>
      <w:pPr>
        <w:ind w:left="5040" w:hanging="360"/>
      </w:pPr>
    </w:lvl>
    <w:lvl w:ilvl="7" w:tplc="44031856" w:tentative="1">
      <w:start w:val="1"/>
      <w:numFmt w:val="lowerLetter"/>
      <w:lvlText w:val="%8."/>
      <w:lvlJc w:val="left"/>
      <w:pPr>
        <w:ind w:left="5760" w:hanging="360"/>
      </w:pPr>
    </w:lvl>
    <w:lvl w:ilvl="8" w:tplc="44031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4">
    <w:multiLevelType w:val="hybridMultilevel"/>
    <w:lvl w:ilvl="0" w:tplc="80535370">
      <w:start w:val="1"/>
      <w:numFmt w:val="decimal"/>
      <w:lvlText w:val="%1."/>
      <w:lvlJc w:val="left"/>
      <w:pPr>
        <w:ind w:left="720" w:hanging="360"/>
      </w:pPr>
    </w:lvl>
    <w:lvl w:ilvl="1" w:tplc="80535370" w:tentative="1">
      <w:start w:val="1"/>
      <w:numFmt w:val="lowerLetter"/>
      <w:lvlText w:val="%2."/>
      <w:lvlJc w:val="left"/>
      <w:pPr>
        <w:ind w:left="1440" w:hanging="360"/>
      </w:pPr>
    </w:lvl>
    <w:lvl w:ilvl="2" w:tplc="80535370" w:tentative="1">
      <w:start w:val="1"/>
      <w:numFmt w:val="lowerRoman"/>
      <w:lvlText w:val="%3."/>
      <w:lvlJc w:val="right"/>
      <w:pPr>
        <w:ind w:left="2160" w:hanging="180"/>
      </w:pPr>
    </w:lvl>
    <w:lvl w:ilvl="3" w:tplc="80535370" w:tentative="1">
      <w:start w:val="1"/>
      <w:numFmt w:val="decimal"/>
      <w:lvlText w:val="%4."/>
      <w:lvlJc w:val="left"/>
      <w:pPr>
        <w:ind w:left="2880" w:hanging="360"/>
      </w:pPr>
    </w:lvl>
    <w:lvl w:ilvl="4" w:tplc="80535370" w:tentative="1">
      <w:start w:val="1"/>
      <w:numFmt w:val="lowerLetter"/>
      <w:lvlText w:val="%5."/>
      <w:lvlJc w:val="left"/>
      <w:pPr>
        <w:ind w:left="3600" w:hanging="360"/>
      </w:pPr>
    </w:lvl>
    <w:lvl w:ilvl="5" w:tplc="80535370" w:tentative="1">
      <w:start w:val="1"/>
      <w:numFmt w:val="lowerRoman"/>
      <w:lvlText w:val="%6."/>
      <w:lvlJc w:val="right"/>
      <w:pPr>
        <w:ind w:left="4320" w:hanging="180"/>
      </w:pPr>
    </w:lvl>
    <w:lvl w:ilvl="6" w:tplc="80535370" w:tentative="1">
      <w:start w:val="1"/>
      <w:numFmt w:val="decimal"/>
      <w:lvlText w:val="%7."/>
      <w:lvlJc w:val="left"/>
      <w:pPr>
        <w:ind w:left="5040" w:hanging="360"/>
      </w:pPr>
    </w:lvl>
    <w:lvl w:ilvl="7" w:tplc="80535370" w:tentative="1">
      <w:start w:val="1"/>
      <w:numFmt w:val="lowerLetter"/>
      <w:lvlText w:val="%8."/>
      <w:lvlJc w:val="left"/>
      <w:pPr>
        <w:ind w:left="5760" w:hanging="360"/>
      </w:pPr>
    </w:lvl>
    <w:lvl w:ilvl="8" w:tplc="80535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3">
    <w:multiLevelType w:val="hybridMultilevel"/>
    <w:lvl w:ilvl="0" w:tplc="30918403">
      <w:start w:val="1"/>
      <w:numFmt w:val="decimal"/>
      <w:lvlText w:val="%1."/>
      <w:lvlJc w:val="left"/>
      <w:pPr>
        <w:ind w:left="720" w:hanging="360"/>
      </w:pPr>
    </w:lvl>
    <w:lvl w:ilvl="1" w:tplc="30918403" w:tentative="1">
      <w:start w:val="1"/>
      <w:numFmt w:val="lowerLetter"/>
      <w:lvlText w:val="%2."/>
      <w:lvlJc w:val="left"/>
      <w:pPr>
        <w:ind w:left="1440" w:hanging="360"/>
      </w:pPr>
    </w:lvl>
    <w:lvl w:ilvl="2" w:tplc="30918403" w:tentative="1">
      <w:start w:val="1"/>
      <w:numFmt w:val="lowerRoman"/>
      <w:lvlText w:val="%3."/>
      <w:lvlJc w:val="right"/>
      <w:pPr>
        <w:ind w:left="2160" w:hanging="180"/>
      </w:pPr>
    </w:lvl>
    <w:lvl w:ilvl="3" w:tplc="30918403" w:tentative="1">
      <w:start w:val="1"/>
      <w:numFmt w:val="decimal"/>
      <w:lvlText w:val="%4."/>
      <w:lvlJc w:val="left"/>
      <w:pPr>
        <w:ind w:left="2880" w:hanging="360"/>
      </w:pPr>
    </w:lvl>
    <w:lvl w:ilvl="4" w:tplc="30918403" w:tentative="1">
      <w:start w:val="1"/>
      <w:numFmt w:val="lowerLetter"/>
      <w:lvlText w:val="%5."/>
      <w:lvlJc w:val="left"/>
      <w:pPr>
        <w:ind w:left="3600" w:hanging="360"/>
      </w:pPr>
    </w:lvl>
    <w:lvl w:ilvl="5" w:tplc="30918403" w:tentative="1">
      <w:start w:val="1"/>
      <w:numFmt w:val="lowerRoman"/>
      <w:lvlText w:val="%6."/>
      <w:lvlJc w:val="right"/>
      <w:pPr>
        <w:ind w:left="4320" w:hanging="180"/>
      </w:pPr>
    </w:lvl>
    <w:lvl w:ilvl="6" w:tplc="30918403" w:tentative="1">
      <w:start w:val="1"/>
      <w:numFmt w:val="decimal"/>
      <w:lvlText w:val="%7."/>
      <w:lvlJc w:val="left"/>
      <w:pPr>
        <w:ind w:left="5040" w:hanging="360"/>
      </w:pPr>
    </w:lvl>
    <w:lvl w:ilvl="7" w:tplc="30918403" w:tentative="1">
      <w:start w:val="1"/>
      <w:numFmt w:val="lowerLetter"/>
      <w:lvlText w:val="%8."/>
      <w:lvlJc w:val="left"/>
      <w:pPr>
        <w:ind w:left="5760" w:hanging="360"/>
      </w:pPr>
    </w:lvl>
    <w:lvl w:ilvl="8" w:tplc="30918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2">
    <w:multiLevelType w:val="hybridMultilevel"/>
    <w:lvl w:ilvl="0" w:tplc="32019858">
      <w:start w:val="1"/>
      <w:numFmt w:val="decimal"/>
      <w:lvlText w:val="%1."/>
      <w:lvlJc w:val="left"/>
      <w:pPr>
        <w:ind w:left="720" w:hanging="360"/>
      </w:pPr>
    </w:lvl>
    <w:lvl w:ilvl="1" w:tplc="32019858" w:tentative="1">
      <w:start w:val="1"/>
      <w:numFmt w:val="lowerLetter"/>
      <w:lvlText w:val="%2."/>
      <w:lvlJc w:val="left"/>
      <w:pPr>
        <w:ind w:left="1440" w:hanging="360"/>
      </w:pPr>
    </w:lvl>
    <w:lvl w:ilvl="2" w:tplc="32019858" w:tentative="1">
      <w:start w:val="1"/>
      <w:numFmt w:val="lowerRoman"/>
      <w:lvlText w:val="%3."/>
      <w:lvlJc w:val="right"/>
      <w:pPr>
        <w:ind w:left="2160" w:hanging="180"/>
      </w:pPr>
    </w:lvl>
    <w:lvl w:ilvl="3" w:tplc="32019858" w:tentative="1">
      <w:start w:val="1"/>
      <w:numFmt w:val="decimal"/>
      <w:lvlText w:val="%4."/>
      <w:lvlJc w:val="left"/>
      <w:pPr>
        <w:ind w:left="2880" w:hanging="360"/>
      </w:pPr>
    </w:lvl>
    <w:lvl w:ilvl="4" w:tplc="32019858" w:tentative="1">
      <w:start w:val="1"/>
      <w:numFmt w:val="lowerLetter"/>
      <w:lvlText w:val="%5."/>
      <w:lvlJc w:val="left"/>
      <w:pPr>
        <w:ind w:left="3600" w:hanging="360"/>
      </w:pPr>
    </w:lvl>
    <w:lvl w:ilvl="5" w:tplc="32019858" w:tentative="1">
      <w:start w:val="1"/>
      <w:numFmt w:val="lowerRoman"/>
      <w:lvlText w:val="%6."/>
      <w:lvlJc w:val="right"/>
      <w:pPr>
        <w:ind w:left="4320" w:hanging="180"/>
      </w:pPr>
    </w:lvl>
    <w:lvl w:ilvl="6" w:tplc="32019858" w:tentative="1">
      <w:start w:val="1"/>
      <w:numFmt w:val="decimal"/>
      <w:lvlText w:val="%7."/>
      <w:lvlJc w:val="left"/>
      <w:pPr>
        <w:ind w:left="5040" w:hanging="360"/>
      </w:pPr>
    </w:lvl>
    <w:lvl w:ilvl="7" w:tplc="32019858" w:tentative="1">
      <w:start w:val="1"/>
      <w:numFmt w:val="lowerLetter"/>
      <w:lvlText w:val="%8."/>
      <w:lvlJc w:val="left"/>
      <w:pPr>
        <w:ind w:left="5760" w:hanging="360"/>
      </w:pPr>
    </w:lvl>
    <w:lvl w:ilvl="8" w:tplc="32019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1">
    <w:multiLevelType w:val="hybridMultilevel"/>
    <w:lvl w:ilvl="0" w:tplc="61123163">
      <w:start w:val="1"/>
      <w:numFmt w:val="decimal"/>
      <w:lvlText w:val="%1."/>
      <w:lvlJc w:val="left"/>
      <w:pPr>
        <w:ind w:left="720" w:hanging="360"/>
      </w:pPr>
    </w:lvl>
    <w:lvl w:ilvl="1" w:tplc="61123163" w:tentative="1">
      <w:start w:val="1"/>
      <w:numFmt w:val="lowerLetter"/>
      <w:lvlText w:val="%2."/>
      <w:lvlJc w:val="left"/>
      <w:pPr>
        <w:ind w:left="1440" w:hanging="360"/>
      </w:pPr>
    </w:lvl>
    <w:lvl w:ilvl="2" w:tplc="61123163" w:tentative="1">
      <w:start w:val="1"/>
      <w:numFmt w:val="lowerRoman"/>
      <w:lvlText w:val="%3."/>
      <w:lvlJc w:val="right"/>
      <w:pPr>
        <w:ind w:left="2160" w:hanging="180"/>
      </w:pPr>
    </w:lvl>
    <w:lvl w:ilvl="3" w:tplc="61123163" w:tentative="1">
      <w:start w:val="1"/>
      <w:numFmt w:val="decimal"/>
      <w:lvlText w:val="%4."/>
      <w:lvlJc w:val="left"/>
      <w:pPr>
        <w:ind w:left="2880" w:hanging="360"/>
      </w:pPr>
    </w:lvl>
    <w:lvl w:ilvl="4" w:tplc="61123163" w:tentative="1">
      <w:start w:val="1"/>
      <w:numFmt w:val="lowerLetter"/>
      <w:lvlText w:val="%5."/>
      <w:lvlJc w:val="left"/>
      <w:pPr>
        <w:ind w:left="3600" w:hanging="360"/>
      </w:pPr>
    </w:lvl>
    <w:lvl w:ilvl="5" w:tplc="61123163" w:tentative="1">
      <w:start w:val="1"/>
      <w:numFmt w:val="lowerRoman"/>
      <w:lvlText w:val="%6."/>
      <w:lvlJc w:val="right"/>
      <w:pPr>
        <w:ind w:left="4320" w:hanging="180"/>
      </w:pPr>
    </w:lvl>
    <w:lvl w:ilvl="6" w:tplc="61123163" w:tentative="1">
      <w:start w:val="1"/>
      <w:numFmt w:val="decimal"/>
      <w:lvlText w:val="%7."/>
      <w:lvlJc w:val="left"/>
      <w:pPr>
        <w:ind w:left="5040" w:hanging="360"/>
      </w:pPr>
    </w:lvl>
    <w:lvl w:ilvl="7" w:tplc="61123163" w:tentative="1">
      <w:start w:val="1"/>
      <w:numFmt w:val="lowerLetter"/>
      <w:lvlText w:val="%8."/>
      <w:lvlJc w:val="left"/>
      <w:pPr>
        <w:ind w:left="5760" w:hanging="360"/>
      </w:pPr>
    </w:lvl>
    <w:lvl w:ilvl="8" w:tplc="61123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10">
    <w:multiLevelType w:val="hybridMultilevel"/>
    <w:lvl w:ilvl="0" w:tplc="23298924">
      <w:start w:val="1"/>
      <w:numFmt w:val="decimal"/>
      <w:lvlText w:val="%1."/>
      <w:lvlJc w:val="left"/>
      <w:pPr>
        <w:ind w:left="720" w:hanging="360"/>
      </w:pPr>
    </w:lvl>
    <w:lvl w:ilvl="1" w:tplc="23298924" w:tentative="1">
      <w:start w:val="1"/>
      <w:numFmt w:val="lowerLetter"/>
      <w:lvlText w:val="%2."/>
      <w:lvlJc w:val="left"/>
      <w:pPr>
        <w:ind w:left="1440" w:hanging="360"/>
      </w:pPr>
    </w:lvl>
    <w:lvl w:ilvl="2" w:tplc="23298924" w:tentative="1">
      <w:start w:val="1"/>
      <w:numFmt w:val="lowerRoman"/>
      <w:lvlText w:val="%3."/>
      <w:lvlJc w:val="right"/>
      <w:pPr>
        <w:ind w:left="2160" w:hanging="180"/>
      </w:pPr>
    </w:lvl>
    <w:lvl w:ilvl="3" w:tplc="23298924" w:tentative="1">
      <w:start w:val="1"/>
      <w:numFmt w:val="decimal"/>
      <w:lvlText w:val="%4."/>
      <w:lvlJc w:val="left"/>
      <w:pPr>
        <w:ind w:left="2880" w:hanging="360"/>
      </w:pPr>
    </w:lvl>
    <w:lvl w:ilvl="4" w:tplc="23298924" w:tentative="1">
      <w:start w:val="1"/>
      <w:numFmt w:val="lowerLetter"/>
      <w:lvlText w:val="%5."/>
      <w:lvlJc w:val="left"/>
      <w:pPr>
        <w:ind w:left="3600" w:hanging="360"/>
      </w:pPr>
    </w:lvl>
    <w:lvl w:ilvl="5" w:tplc="23298924" w:tentative="1">
      <w:start w:val="1"/>
      <w:numFmt w:val="lowerRoman"/>
      <w:lvlText w:val="%6."/>
      <w:lvlJc w:val="right"/>
      <w:pPr>
        <w:ind w:left="4320" w:hanging="180"/>
      </w:pPr>
    </w:lvl>
    <w:lvl w:ilvl="6" w:tplc="23298924" w:tentative="1">
      <w:start w:val="1"/>
      <w:numFmt w:val="decimal"/>
      <w:lvlText w:val="%7."/>
      <w:lvlJc w:val="left"/>
      <w:pPr>
        <w:ind w:left="5040" w:hanging="360"/>
      </w:pPr>
    </w:lvl>
    <w:lvl w:ilvl="7" w:tplc="23298924" w:tentative="1">
      <w:start w:val="1"/>
      <w:numFmt w:val="lowerLetter"/>
      <w:lvlText w:val="%8."/>
      <w:lvlJc w:val="left"/>
      <w:pPr>
        <w:ind w:left="5760" w:hanging="360"/>
      </w:pPr>
    </w:lvl>
    <w:lvl w:ilvl="8" w:tplc="23298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9">
    <w:multiLevelType w:val="hybridMultilevel"/>
    <w:lvl w:ilvl="0" w:tplc="44367570">
      <w:start w:val="1"/>
      <w:numFmt w:val="decimal"/>
      <w:lvlText w:val="%1."/>
      <w:lvlJc w:val="left"/>
      <w:pPr>
        <w:ind w:left="720" w:hanging="360"/>
      </w:pPr>
    </w:lvl>
    <w:lvl w:ilvl="1" w:tplc="44367570" w:tentative="1">
      <w:start w:val="1"/>
      <w:numFmt w:val="lowerLetter"/>
      <w:lvlText w:val="%2."/>
      <w:lvlJc w:val="left"/>
      <w:pPr>
        <w:ind w:left="1440" w:hanging="360"/>
      </w:pPr>
    </w:lvl>
    <w:lvl w:ilvl="2" w:tplc="44367570" w:tentative="1">
      <w:start w:val="1"/>
      <w:numFmt w:val="lowerRoman"/>
      <w:lvlText w:val="%3."/>
      <w:lvlJc w:val="right"/>
      <w:pPr>
        <w:ind w:left="2160" w:hanging="180"/>
      </w:pPr>
    </w:lvl>
    <w:lvl w:ilvl="3" w:tplc="44367570" w:tentative="1">
      <w:start w:val="1"/>
      <w:numFmt w:val="decimal"/>
      <w:lvlText w:val="%4."/>
      <w:lvlJc w:val="left"/>
      <w:pPr>
        <w:ind w:left="2880" w:hanging="360"/>
      </w:pPr>
    </w:lvl>
    <w:lvl w:ilvl="4" w:tplc="44367570" w:tentative="1">
      <w:start w:val="1"/>
      <w:numFmt w:val="lowerLetter"/>
      <w:lvlText w:val="%5."/>
      <w:lvlJc w:val="left"/>
      <w:pPr>
        <w:ind w:left="3600" w:hanging="360"/>
      </w:pPr>
    </w:lvl>
    <w:lvl w:ilvl="5" w:tplc="44367570" w:tentative="1">
      <w:start w:val="1"/>
      <w:numFmt w:val="lowerRoman"/>
      <w:lvlText w:val="%6."/>
      <w:lvlJc w:val="right"/>
      <w:pPr>
        <w:ind w:left="4320" w:hanging="180"/>
      </w:pPr>
    </w:lvl>
    <w:lvl w:ilvl="6" w:tplc="44367570" w:tentative="1">
      <w:start w:val="1"/>
      <w:numFmt w:val="decimal"/>
      <w:lvlText w:val="%7."/>
      <w:lvlJc w:val="left"/>
      <w:pPr>
        <w:ind w:left="5040" w:hanging="360"/>
      </w:pPr>
    </w:lvl>
    <w:lvl w:ilvl="7" w:tplc="44367570" w:tentative="1">
      <w:start w:val="1"/>
      <w:numFmt w:val="lowerLetter"/>
      <w:lvlText w:val="%8."/>
      <w:lvlJc w:val="left"/>
      <w:pPr>
        <w:ind w:left="5760" w:hanging="360"/>
      </w:pPr>
    </w:lvl>
    <w:lvl w:ilvl="8" w:tplc="44367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8">
    <w:multiLevelType w:val="hybridMultilevel"/>
    <w:lvl w:ilvl="0" w:tplc="63945893">
      <w:start w:val="1"/>
      <w:numFmt w:val="decimal"/>
      <w:lvlText w:val="%1."/>
      <w:lvlJc w:val="left"/>
      <w:pPr>
        <w:ind w:left="720" w:hanging="360"/>
      </w:pPr>
    </w:lvl>
    <w:lvl w:ilvl="1" w:tplc="63945893" w:tentative="1">
      <w:start w:val="1"/>
      <w:numFmt w:val="lowerLetter"/>
      <w:lvlText w:val="%2."/>
      <w:lvlJc w:val="left"/>
      <w:pPr>
        <w:ind w:left="1440" w:hanging="360"/>
      </w:pPr>
    </w:lvl>
    <w:lvl w:ilvl="2" w:tplc="63945893" w:tentative="1">
      <w:start w:val="1"/>
      <w:numFmt w:val="lowerRoman"/>
      <w:lvlText w:val="%3."/>
      <w:lvlJc w:val="right"/>
      <w:pPr>
        <w:ind w:left="2160" w:hanging="180"/>
      </w:pPr>
    </w:lvl>
    <w:lvl w:ilvl="3" w:tplc="63945893" w:tentative="1">
      <w:start w:val="1"/>
      <w:numFmt w:val="decimal"/>
      <w:lvlText w:val="%4."/>
      <w:lvlJc w:val="left"/>
      <w:pPr>
        <w:ind w:left="2880" w:hanging="360"/>
      </w:pPr>
    </w:lvl>
    <w:lvl w:ilvl="4" w:tplc="63945893" w:tentative="1">
      <w:start w:val="1"/>
      <w:numFmt w:val="lowerLetter"/>
      <w:lvlText w:val="%5."/>
      <w:lvlJc w:val="left"/>
      <w:pPr>
        <w:ind w:left="3600" w:hanging="360"/>
      </w:pPr>
    </w:lvl>
    <w:lvl w:ilvl="5" w:tplc="63945893" w:tentative="1">
      <w:start w:val="1"/>
      <w:numFmt w:val="lowerRoman"/>
      <w:lvlText w:val="%6."/>
      <w:lvlJc w:val="right"/>
      <w:pPr>
        <w:ind w:left="4320" w:hanging="180"/>
      </w:pPr>
    </w:lvl>
    <w:lvl w:ilvl="6" w:tplc="63945893" w:tentative="1">
      <w:start w:val="1"/>
      <w:numFmt w:val="decimal"/>
      <w:lvlText w:val="%7."/>
      <w:lvlJc w:val="left"/>
      <w:pPr>
        <w:ind w:left="5040" w:hanging="360"/>
      </w:pPr>
    </w:lvl>
    <w:lvl w:ilvl="7" w:tplc="63945893" w:tentative="1">
      <w:start w:val="1"/>
      <w:numFmt w:val="lowerLetter"/>
      <w:lvlText w:val="%8."/>
      <w:lvlJc w:val="left"/>
      <w:pPr>
        <w:ind w:left="5760" w:hanging="360"/>
      </w:pPr>
    </w:lvl>
    <w:lvl w:ilvl="8" w:tplc="63945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7">
    <w:multiLevelType w:val="hybridMultilevel"/>
    <w:lvl w:ilvl="0" w:tplc="90505658">
      <w:start w:val="1"/>
      <w:numFmt w:val="decimal"/>
      <w:lvlText w:val="%1."/>
      <w:lvlJc w:val="left"/>
      <w:pPr>
        <w:ind w:left="720" w:hanging="360"/>
      </w:pPr>
    </w:lvl>
    <w:lvl w:ilvl="1" w:tplc="90505658" w:tentative="1">
      <w:start w:val="1"/>
      <w:numFmt w:val="lowerLetter"/>
      <w:lvlText w:val="%2."/>
      <w:lvlJc w:val="left"/>
      <w:pPr>
        <w:ind w:left="1440" w:hanging="360"/>
      </w:pPr>
    </w:lvl>
    <w:lvl w:ilvl="2" w:tplc="90505658" w:tentative="1">
      <w:start w:val="1"/>
      <w:numFmt w:val="lowerRoman"/>
      <w:lvlText w:val="%3."/>
      <w:lvlJc w:val="right"/>
      <w:pPr>
        <w:ind w:left="2160" w:hanging="180"/>
      </w:pPr>
    </w:lvl>
    <w:lvl w:ilvl="3" w:tplc="90505658" w:tentative="1">
      <w:start w:val="1"/>
      <w:numFmt w:val="decimal"/>
      <w:lvlText w:val="%4."/>
      <w:lvlJc w:val="left"/>
      <w:pPr>
        <w:ind w:left="2880" w:hanging="360"/>
      </w:pPr>
    </w:lvl>
    <w:lvl w:ilvl="4" w:tplc="90505658" w:tentative="1">
      <w:start w:val="1"/>
      <w:numFmt w:val="lowerLetter"/>
      <w:lvlText w:val="%5."/>
      <w:lvlJc w:val="left"/>
      <w:pPr>
        <w:ind w:left="3600" w:hanging="360"/>
      </w:pPr>
    </w:lvl>
    <w:lvl w:ilvl="5" w:tplc="90505658" w:tentative="1">
      <w:start w:val="1"/>
      <w:numFmt w:val="lowerRoman"/>
      <w:lvlText w:val="%6."/>
      <w:lvlJc w:val="right"/>
      <w:pPr>
        <w:ind w:left="4320" w:hanging="180"/>
      </w:pPr>
    </w:lvl>
    <w:lvl w:ilvl="6" w:tplc="90505658" w:tentative="1">
      <w:start w:val="1"/>
      <w:numFmt w:val="decimal"/>
      <w:lvlText w:val="%7."/>
      <w:lvlJc w:val="left"/>
      <w:pPr>
        <w:ind w:left="5040" w:hanging="360"/>
      </w:pPr>
    </w:lvl>
    <w:lvl w:ilvl="7" w:tplc="90505658" w:tentative="1">
      <w:start w:val="1"/>
      <w:numFmt w:val="lowerLetter"/>
      <w:lvlText w:val="%8."/>
      <w:lvlJc w:val="left"/>
      <w:pPr>
        <w:ind w:left="5760" w:hanging="360"/>
      </w:pPr>
    </w:lvl>
    <w:lvl w:ilvl="8" w:tplc="90505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6">
    <w:multiLevelType w:val="hybridMultilevel"/>
    <w:lvl w:ilvl="0" w:tplc="35477400">
      <w:start w:val="1"/>
      <w:numFmt w:val="decimal"/>
      <w:lvlText w:val="%1."/>
      <w:lvlJc w:val="left"/>
      <w:pPr>
        <w:ind w:left="720" w:hanging="360"/>
      </w:pPr>
    </w:lvl>
    <w:lvl w:ilvl="1" w:tplc="35477400" w:tentative="1">
      <w:start w:val="1"/>
      <w:numFmt w:val="lowerLetter"/>
      <w:lvlText w:val="%2."/>
      <w:lvlJc w:val="left"/>
      <w:pPr>
        <w:ind w:left="1440" w:hanging="360"/>
      </w:pPr>
    </w:lvl>
    <w:lvl w:ilvl="2" w:tplc="35477400" w:tentative="1">
      <w:start w:val="1"/>
      <w:numFmt w:val="lowerRoman"/>
      <w:lvlText w:val="%3."/>
      <w:lvlJc w:val="right"/>
      <w:pPr>
        <w:ind w:left="2160" w:hanging="180"/>
      </w:pPr>
    </w:lvl>
    <w:lvl w:ilvl="3" w:tplc="35477400" w:tentative="1">
      <w:start w:val="1"/>
      <w:numFmt w:val="decimal"/>
      <w:lvlText w:val="%4."/>
      <w:lvlJc w:val="left"/>
      <w:pPr>
        <w:ind w:left="2880" w:hanging="360"/>
      </w:pPr>
    </w:lvl>
    <w:lvl w:ilvl="4" w:tplc="35477400" w:tentative="1">
      <w:start w:val="1"/>
      <w:numFmt w:val="lowerLetter"/>
      <w:lvlText w:val="%5."/>
      <w:lvlJc w:val="left"/>
      <w:pPr>
        <w:ind w:left="3600" w:hanging="360"/>
      </w:pPr>
    </w:lvl>
    <w:lvl w:ilvl="5" w:tplc="35477400" w:tentative="1">
      <w:start w:val="1"/>
      <w:numFmt w:val="lowerRoman"/>
      <w:lvlText w:val="%6."/>
      <w:lvlJc w:val="right"/>
      <w:pPr>
        <w:ind w:left="4320" w:hanging="180"/>
      </w:pPr>
    </w:lvl>
    <w:lvl w:ilvl="6" w:tplc="35477400" w:tentative="1">
      <w:start w:val="1"/>
      <w:numFmt w:val="decimal"/>
      <w:lvlText w:val="%7."/>
      <w:lvlJc w:val="left"/>
      <w:pPr>
        <w:ind w:left="5040" w:hanging="360"/>
      </w:pPr>
    </w:lvl>
    <w:lvl w:ilvl="7" w:tplc="35477400" w:tentative="1">
      <w:start w:val="1"/>
      <w:numFmt w:val="lowerLetter"/>
      <w:lvlText w:val="%8."/>
      <w:lvlJc w:val="left"/>
      <w:pPr>
        <w:ind w:left="5760" w:hanging="360"/>
      </w:pPr>
    </w:lvl>
    <w:lvl w:ilvl="8" w:tplc="35477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5">
    <w:multiLevelType w:val="hybridMultilevel"/>
    <w:lvl w:ilvl="0" w:tplc="71692416">
      <w:start w:val="1"/>
      <w:numFmt w:val="decimal"/>
      <w:lvlText w:val="%1."/>
      <w:lvlJc w:val="left"/>
      <w:pPr>
        <w:ind w:left="720" w:hanging="360"/>
      </w:pPr>
    </w:lvl>
    <w:lvl w:ilvl="1" w:tplc="71692416" w:tentative="1">
      <w:start w:val="1"/>
      <w:numFmt w:val="lowerLetter"/>
      <w:lvlText w:val="%2."/>
      <w:lvlJc w:val="left"/>
      <w:pPr>
        <w:ind w:left="1440" w:hanging="360"/>
      </w:pPr>
    </w:lvl>
    <w:lvl w:ilvl="2" w:tplc="71692416" w:tentative="1">
      <w:start w:val="1"/>
      <w:numFmt w:val="lowerRoman"/>
      <w:lvlText w:val="%3."/>
      <w:lvlJc w:val="right"/>
      <w:pPr>
        <w:ind w:left="2160" w:hanging="180"/>
      </w:pPr>
    </w:lvl>
    <w:lvl w:ilvl="3" w:tplc="71692416" w:tentative="1">
      <w:start w:val="1"/>
      <w:numFmt w:val="decimal"/>
      <w:lvlText w:val="%4."/>
      <w:lvlJc w:val="left"/>
      <w:pPr>
        <w:ind w:left="2880" w:hanging="360"/>
      </w:pPr>
    </w:lvl>
    <w:lvl w:ilvl="4" w:tplc="71692416" w:tentative="1">
      <w:start w:val="1"/>
      <w:numFmt w:val="lowerLetter"/>
      <w:lvlText w:val="%5."/>
      <w:lvlJc w:val="left"/>
      <w:pPr>
        <w:ind w:left="3600" w:hanging="360"/>
      </w:pPr>
    </w:lvl>
    <w:lvl w:ilvl="5" w:tplc="71692416" w:tentative="1">
      <w:start w:val="1"/>
      <w:numFmt w:val="lowerRoman"/>
      <w:lvlText w:val="%6."/>
      <w:lvlJc w:val="right"/>
      <w:pPr>
        <w:ind w:left="4320" w:hanging="180"/>
      </w:pPr>
    </w:lvl>
    <w:lvl w:ilvl="6" w:tplc="71692416" w:tentative="1">
      <w:start w:val="1"/>
      <w:numFmt w:val="decimal"/>
      <w:lvlText w:val="%7."/>
      <w:lvlJc w:val="left"/>
      <w:pPr>
        <w:ind w:left="5040" w:hanging="360"/>
      </w:pPr>
    </w:lvl>
    <w:lvl w:ilvl="7" w:tplc="71692416" w:tentative="1">
      <w:start w:val="1"/>
      <w:numFmt w:val="lowerLetter"/>
      <w:lvlText w:val="%8."/>
      <w:lvlJc w:val="left"/>
      <w:pPr>
        <w:ind w:left="5760" w:hanging="360"/>
      </w:pPr>
    </w:lvl>
    <w:lvl w:ilvl="8" w:tplc="71692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4">
    <w:multiLevelType w:val="hybridMultilevel"/>
    <w:lvl w:ilvl="0" w:tplc="44093832">
      <w:start w:val="1"/>
      <w:numFmt w:val="decimal"/>
      <w:lvlText w:val="%1."/>
      <w:lvlJc w:val="left"/>
      <w:pPr>
        <w:ind w:left="720" w:hanging="360"/>
      </w:pPr>
    </w:lvl>
    <w:lvl w:ilvl="1" w:tplc="44093832" w:tentative="1">
      <w:start w:val="1"/>
      <w:numFmt w:val="lowerLetter"/>
      <w:lvlText w:val="%2."/>
      <w:lvlJc w:val="left"/>
      <w:pPr>
        <w:ind w:left="1440" w:hanging="360"/>
      </w:pPr>
    </w:lvl>
    <w:lvl w:ilvl="2" w:tplc="44093832" w:tentative="1">
      <w:start w:val="1"/>
      <w:numFmt w:val="lowerRoman"/>
      <w:lvlText w:val="%3."/>
      <w:lvlJc w:val="right"/>
      <w:pPr>
        <w:ind w:left="2160" w:hanging="180"/>
      </w:pPr>
    </w:lvl>
    <w:lvl w:ilvl="3" w:tplc="44093832" w:tentative="1">
      <w:start w:val="1"/>
      <w:numFmt w:val="decimal"/>
      <w:lvlText w:val="%4."/>
      <w:lvlJc w:val="left"/>
      <w:pPr>
        <w:ind w:left="2880" w:hanging="360"/>
      </w:pPr>
    </w:lvl>
    <w:lvl w:ilvl="4" w:tplc="44093832" w:tentative="1">
      <w:start w:val="1"/>
      <w:numFmt w:val="lowerLetter"/>
      <w:lvlText w:val="%5."/>
      <w:lvlJc w:val="left"/>
      <w:pPr>
        <w:ind w:left="3600" w:hanging="360"/>
      </w:pPr>
    </w:lvl>
    <w:lvl w:ilvl="5" w:tplc="44093832" w:tentative="1">
      <w:start w:val="1"/>
      <w:numFmt w:val="lowerRoman"/>
      <w:lvlText w:val="%6."/>
      <w:lvlJc w:val="right"/>
      <w:pPr>
        <w:ind w:left="4320" w:hanging="180"/>
      </w:pPr>
    </w:lvl>
    <w:lvl w:ilvl="6" w:tplc="44093832" w:tentative="1">
      <w:start w:val="1"/>
      <w:numFmt w:val="decimal"/>
      <w:lvlText w:val="%7."/>
      <w:lvlJc w:val="left"/>
      <w:pPr>
        <w:ind w:left="5040" w:hanging="360"/>
      </w:pPr>
    </w:lvl>
    <w:lvl w:ilvl="7" w:tplc="44093832" w:tentative="1">
      <w:start w:val="1"/>
      <w:numFmt w:val="lowerLetter"/>
      <w:lvlText w:val="%8."/>
      <w:lvlJc w:val="left"/>
      <w:pPr>
        <w:ind w:left="5760" w:hanging="360"/>
      </w:pPr>
    </w:lvl>
    <w:lvl w:ilvl="8" w:tplc="44093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3">
    <w:multiLevelType w:val="hybridMultilevel"/>
    <w:lvl w:ilvl="0" w:tplc="84761710">
      <w:start w:val="1"/>
      <w:numFmt w:val="decimal"/>
      <w:lvlText w:val="%1."/>
      <w:lvlJc w:val="left"/>
      <w:pPr>
        <w:ind w:left="720" w:hanging="360"/>
      </w:pPr>
    </w:lvl>
    <w:lvl w:ilvl="1" w:tplc="84761710" w:tentative="1">
      <w:start w:val="1"/>
      <w:numFmt w:val="lowerLetter"/>
      <w:lvlText w:val="%2."/>
      <w:lvlJc w:val="left"/>
      <w:pPr>
        <w:ind w:left="1440" w:hanging="360"/>
      </w:pPr>
    </w:lvl>
    <w:lvl w:ilvl="2" w:tplc="84761710" w:tentative="1">
      <w:start w:val="1"/>
      <w:numFmt w:val="lowerRoman"/>
      <w:lvlText w:val="%3."/>
      <w:lvlJc w:val="right"/>
      <w:pPr>
        <w:ind w:left="2160" w:hanging="180"/>
      </w:pPr>
    </w:lvl>
    <w:lvl w:ilvl="3" w:tplc="84761710" w:tentative="1">
      <w:start w:val="1"/>
      <w:numFmt w:val="decimal"/>
      <w:lvlText w:val="%4."/>
      <w:lvlJc w:val="left"/>
      <w:pPr>
        <w:ind w:left="2880" w:hanging="360"/>
      </w:pPr>
    </w:lvl>
    <w:lvl w:ilvl="4" w:tplc="84761710" w:tentative="1">
      <w:start w:val="1"/>
      <w:numFmt w:val="lowerLetter"/>
      <w:lvlText w:val="%5."/>
      <w:lvlJc w:val="left"/>
      <w:pPr>
        <w:ind w:left="3600" w:hanging="360"/>
      </w:pPr>
    </w:lvl>
    <w:lvl w:ilvl="5" w:tplc="84761710" w:tentative="1">
      <w:start w:val="1"/>
      <w:numFmt w:val="lowerRoman"/>
      <w:lvlText w:val="%6."/>
      <w:lvlJc w:val="right"/>
      <w:pPr>
        <w:ind w:left="4320" w:hanging="180"/>
      </w:pPr>
    </w:lvl>
    <w:lvl w:ilvl="6" w:tplc="84761710" w:tentative="1">
      <w:start w:val="1"/>
      <w:numFmt w:val="decimal"/>
      <w:lvlText w:val="%7."/>
      <w:lvlJc w:val="left"/>
      <w:pPr>
        <w:ind w:left="5040" w:hanging="360"/>
      </w:pPr>
    </w:lvl>
    <w:lvl w:ilvl="7" w:tplc="84761710" w:tentative="1">
      <w:start w:val="1"/>
      <w:numFmt w:val="lowerLetter"/>
      <w:lvlText w:val="%8."/>
      <w:lvlJc w:val="left"/>
      <w:pPr>
        <w:ind w:left="5760" w:hanging="360"/>
      </w:pPr>
    </w:lvl>
    <w:lvl w:ilvl="8" w:tplc="84761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2">
    <w:multiLevelType w:val="hybridMultilevel"/>
    <w:lvl w:ilvl="0" w:tplc="68051371">
      <w:start w:val="1"/>
      <w:numFmt w:val="decimal"/>
      <w:lvlText w:val="%1."/>
      <w:lvlJc w:val="left"/>
      <w:pPr>
        <w:ind w:left="720" w:hanging="360"/>
      </w:pPr>
    </w:lvl>
    <w:lvl w:ilvl="1" w:tplc="68051371" w:tentative="1">
      <w:start w:val="1"/>
      <w:numFmt w:val="lowerLetter"/>
      <w:lvlText w:val="%2."/>
      <w:lvlJc w:val="left"/>
      <w:pPr>
        <w:ind w:left="1440" w:hanging="360"/>
      </w:pPr>
    </w:lvl>
    <w:lvl w:ilvl="2" w:tplc="68051371" w:tentative="1">
      <w:start w:val="1"/>
      <w:numFmt w:val="lowerRoman"/>
      <w:lvlText w:val="%3."/>
      <w:lvlJc w:val="right"/>
      <w:pPr>
        <w:ind w:left="2160" w:hanging="180"/>
      </w:pPr>
    </w:lvl>
    <w:lvl w:ilvl="3" w:tplc="68051371" w:tentative="1">
      <w:start w:val="1"/>
      <w:numFmt w:val="decimal"/>
      <w:lvlText w:val="%4."/>
      <w:lvlJc w:val="left"/>
      <w:pPr>
        <w:ind w:left="2880" w:hanging="360"/>
      </w:pPr>
    </w:lvl>
    <w:lvl w:ilvl="4" w:tplc="68051371" w:tentative="1">
      <w:start w:val="1"/>
      <w:numFmt w:val="lowerLetter"/>
      <w:lvlText w:val="%5."/>
      <w:lvlJc w:val="left"/>
      <w:pPr>
        <w:ind w:left="3600" w:hanging="360"/>
      </w:pPr>
    </w:lvl>
    <w:lvl w:ilvl="5" w:tplc="68051371" w:tentative="1">
      <w:start w:val="1"/>
      <w:numFmt w:val="lowerRoman"/>
      <w:lvlText w:val="%6."/>
      <w:lvlJc w:val="right"/>
      <w:pPr>
        <w:ind w:left="4320" w:hanging="180"/>
      </w:pPr>
    </w:lvl>
    <w:lvl w:ilvl="6" w:tplc="68051371" w:tentative="1">
      <w:start w:val="1"/>
      <w:numFmt w:val="decimal"/>
      <w:lvlText w:val="%7."/>
      <w:lvlJc w:val="left"/>
      <w:pPr>
        <w:ind w:left="5040" w:hanging="360"/>
      </w:pPr>
    </w:lvl>
    <w:lvl w:ilvl="7" w:tplc="68051371" w:tentative="1">
      <w:start w:val="1"/>
      <w:numFmt w:val="lowerLetter"/>
      <w:lvlText w:val="%8."/>
      <w:lvlJc w:val="left"/>
      <w:pPr>
        <w:ind w:left="5760" w:hanging="360"/>
      </w:pPr>
    </w:lvl>
    <w:lvl w:ilvl="8" w:tplc="68051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1">
    <w:multiLevelType w:val="hybridMultilevel"/>
    <w:lvl w:ilvl="0" w:tplc="20837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01">
    <w:abstractNumId w:val="21901"/>
  </w:num>
  <w:num w:numId="21902">
    <w:abstractNumId w:val="21902"/>
  </w:num>
  <w:num w:numId="21903">
    <w:abstractNumId w:val="21903"/>
  </w:num>
  <w:num w:numId="21904">
    <w:abstractNumId w:val="21904"/>
  </w:num>
  <w:num w:numId="21905">
    <w:abstractNumId w:val="21905"/>
  </w:num>
  <w:num w:numId="21906">
    <w:abstractNumId w:val="21906"/>
  </w:num>
  <w:num w:numId="21907">
    <w:abstractNumId w:val="21907"/>
  </w:num>
  <w:num w:numId="21908">
    <w:abstractNumId w:val="21908"/>
  </w:num>
  <w:num w:numId="21909">
    <w:abstractNumId w:val="21909"/>
  </w:num>
  <w:num w:numId="21910">
    <w:abstractNumId w:val="21910"/>
  </w:num>
  <w:num w:numId="21911">
    <w:abstractNumId w:val="21911"/>
  </w:num>
  <w:num w:numId="21912">
    <w:abstractNumId w:val="21912"/>
  </w:num>
  <w:num w:numId="21913">
    <w:abstractNumId w:val="21913"/>
  </w:num>
  <w:num w:numId="21914">
    <w:abstractNumId w:val="21914"/>
  </w:num>
  <w:num w:numId="21915">
    <w:abstractNumId w:val="21915"/>
  </w:num>
  <w:num w:numId="21916">
    <w:abstractNumId w:val="21916"/>
  </w:num>
  <w:num w:numId="21917">
    <w:abstractNumId w:val="21917"/>
  </w:num>
  <w:num w:numId="21918">
    <w:abstractNumId w:val="21918"/>
  </w:num>
  <w:num w:numId="21919">
    <w:abstractNumId w:val="21919"/>
  </w:num>
  <w:num w:numId="21920">
    <w:abstractNumId w:val="21920"/>
  </w:num>
  <w:num w:numId="21921">
    <w:abstractNumId w:val="21921"/>
  </w:num>
  <w:num w:numId="21922">
    <w:abstractNumId w:val="21922"/>
  </w:num>
  <w:num w:numId="21923">
    <w:abstractNumId w:val="21923"/>
  </w:num>
  <w:num w:numId="21924">
    <w:abstractNumId w:val="21924"/>
  </w:num>
  <w:num w:numId="21925">
    <w:abstractNumId w:val="21925"/>
  </w:num>
  <w:num w:numId="21926">
    <w:abstractNumId w:val="21926"/>
  </w:num>
  <w:num w:numId="21927">
    <w:abstractNumId w:val="21927"/>
  </w:num>
  <w:num w:numId="21928">
    <w:abstractNumId w:val="21928"/>
  </w:num>
  <w:num w:numId="21929">
    <w:abstractNumId w:val="21929"/>
  </w:num>
  <w:num w:numId="21930">
    <w:abstractNumId w:val="21930"/>
  </w:num>
  <w:num w:numId="21931">
    <w:abstractNumId w:val="21931"/>
  </w:num>
  <w:num w:numId="21932">
    <w:abstractNumId w:val="21932"/>
  </w:num>
  <w:num w:numId="21933">
    <w:abstractNumId w:val="21933"/>
  </w:num>
  <w:num w:numId="21934">
    <w:abstractNumId w:val="21934"/>
  </w:num>
  <w:num w:numId="21935">
    <w:abstractNumId w:val="21935"/>
  </w:num>
  <w:num w:numId="21936">
    <w:abstractNumId w:val="21936"/>
  </w:num>
  <w:num w:numId="21937">
    <w:abstractNumId w:val="21937"/>
  </w:num>
  <w:num w:numId="21938">
    <w:abstractNumId w:val="21938"/>
  </w:num>
  <w:num w:numId="21939">
    <w:abstractNumId w:val="21939"/>
  </w:num>
  <w:num w:numId="21940">
    <w:abstractNumId w:val="21940"/>
  </w:num>
  <w:num w:numId="21941">
    <w:abstractNumId w:val="21941"/>
  </w:num>
  <w:num w:numId="21942">
    <w:abstractNumId w:val="21942"/>
  </w:num>
  <w:num w:numId="21943">
    <w:abstractNumId w:val="21943"/>
  </w:num>
  <w:num w:numId="21944">
    <w:abstractNumId w:val="21944"/>
  </w:num>
  <w:num w:numId="21945">
    <w:abstractNumId w:val="21945"/>
  </w:num>
  <w:num w:numId="21946">
    <w:abstractNumId w:val="21946"/>
  </w:num>
  <w:num w:numId="21947">
    <w:abstractNumId w:val="21947"/>
  </w:num>
  <w:num w:numId="21948">
    <w:abstractNumId w:val="21948"/>
  </w:num>
  <w:num w:numId="21949">
    <w:abstractNumId w:val="21949"/>
  </w:num>
  <w:num w:numId="21950">
    <w:abstractNumId w:val="21950"/>
  </w:num>
  <w:num w:numId="21951">
    <w:abstractNumId w:val="21951"/>
  </w:num>
  <w:num w:numId="21952">
    <w:abstractNumId w:val="21952"/>
  </w:num>
  <w:num w:numId="21953">
    <w:abstractNumId w:val="21953"/>
  </w:num>
  <w:num w:numId="21954">
    <w:abstractNumId w:val="21954"/>
  </w:num>
  <w:num w:numId="21955">
    <w:abstractNumId w:val="21955"/>
  </w:num>
  <w:num w:numId="21956">
    <w:abstractNumId w:val="21956"/>
  </w:num>
  <w:num w:numId="21957">
    <w:abstractNumId w:val="21957"/>
  </w:num>
  <w:num w:numId="21958">
    <w:abstractNumId w:val="21958"/>
  </w:num>
  <w:num w:numId="21959">
    <w:abstractNumId w:val="21959"/>
  </w:num>
  <w:num w:numId="21960">
    <w:abstractNumId w:val="21960"/>
  </w:num>
  <w:num w:numId="21961">
    <w:abstractNumId w:val="21961"/>
  </w:num>
  <w:num w:numId="21962">
    <w:abstractNumId w:val="21962"/>
  </w:num>
  <w:num w:numId="21963">
    <w:abstractNumId w:val="21963"/>
  </w:num>
  <w:num w:numId="21964">
    <w:abstractNumId w:val="21964"/>
  </w:num>
  <w:num w:numId="21965">
    <w:abstractNumId w:val="21965"/>
  </w:num>
  <w:num w:numId="21966">
    <w:abstractNumId w:val="21966"/>
  </w:num>
  <w:num w:numId="21967">
    <w:abstractNumId w:val="21967"/>
  </w:num>
  <w:num w:numId="21968">
    <w:abstractNumId w:val="21968"/>
  </w:num>
  <w:num w:numId="21969">
    <w:abstractNumId w:val="21969"/>
  </w:num>
  <w:num w:numId="21970">
    <w:abstractNumId w:val="21970"/>
  </w:num>
  <w:num w:numId="21971">
    <w:abstractNumId w:val="21971"/>
  </w:num>
  <w:num w:numId="21972">
    <w:abstractNumId w:val="21972"/>
  </w:num>
  <w:num w:numId="21973">
    <w:abstractNumId w:val="21973"/>
  </w:num>
  <w:num w:numId="21974">
    <w:abstractNumId w:val="21974"/>
  </w:num>
  <w:num w:numId="21975">
    <w:abstractNumId w:val="21975"/>
  </w:num>
  <w:num w:numId="21976">
    <w:abstractNumId w:val="21976"/>
  </w:num>
  <w:num w:numId="21977">
    <w:abstractNumId w:val="21977"/>
  </w:num>
  <w:num w:numId="21978">
    <w:abstractNumId w:val="21978"/>
  </w:num>
  <w:num w:numId="21979">
    <w:abstractNumId w:val="21979"/>
  </w:num>
  <w:num w:numId="21980">
    <w:abstractNumId w:val="21980"/>
  </w:num>
  <w:num w:numId="21981">
    <w:abstractNumId w:val="21981"/>
  </w:num>
  <w:num w:numId="21982">
    <w:abstractNumId w:val="21982"/>
  </w:num>
  <w:num w:numId="21983">
    <w:abstractNumId w:val="21983"/>
  </w:num>
  <w:num w:numId="21984">
    <w:abstractNumId w:val="21984"/>
  </w:num>
  <w:num w:numId="21985">
    <w:abstractNumId w:val="21985"/>
  </w:num>
  <w:num w:numId="21986">
    <w:abstractNumId w:val="21986"/>
  </w:num>
  <w:num w:numId="21987">
    <w:abstractNumId w:val="21987"/>
  </w:num>
  <w:num w:numId="21988">
    <w:abstractNumId w:val="21988"/>
  </w:num>
  <w:num w:numId="21989">
    <w:abstractNumId w:val="21989"/>
  </w:num>
  <w:num w:numId="21990">
    <w:abstractNumId w:val="21990"/>
  </w:num>
  <w:num w:numId="21991">
    <w:abstractNumId w:val="21991"/>
  </w:num>
  <w:num w:numId="21992">
    <w:abstractNumId w:val="21992"/>
  </w:num>
  <w:num w:numId="21993">
    <w:abstractNumId w:val="21993"/>
  </w:num>
  <w:num w:numId="21994">
    <w:abstractNumId w:val="21994"/>
  </w:num>
  <w:num w:numId="21995">
    <w:abstractNumId w:val="21995"/>
  </w:num>
  <w:num w:numId="21996">
    <w:abstractNumId w:val="21996"/>
  </w:num>
  <w:num w:numId="21997">
    <w:abstractNumId w:val="21997"/>
  </w:num>
  <w:num w:numId="21998">
    <w:abstractNumId w:val="21998"/>
  </w:num>
  <w:num w:numId="21999">
    <w:abstractNumId w:val="21999"/>
  </w:num>
  <w:num w:numId="22000">
    <w:abstractNumId w:val="22000"/>
  </w:num>
  <w:num w:numId="22001">
    <w:abstractNumId w:val="22001"/>
  </w:num>
  <w:num w:numId="22002">
    <w:abstractNumId w:val="22002"/>
  </w:num>
  <w:num w:numId="22003">
    <w:abstractNumId w:val="22003"/>
  </w:num>
  <w:num w:numId="22004">
    <w:abstractNumId w:val="22004"/>
  </w:num>
  <w:num w:numId="22005">
    <w:abstractNumId w:val="22005"/>
  </w:num>
  <w:num w:numId="22006">
    <w:abstractNumId w:val="22006"/>
  </w:num>
  <w:num w:numId="22007">
    <w:abstractNumId w:val="22007"/>
  </w:num>
  <w:num w:numId="22008">
    <w:abstractNumId w:val="22008"/>
  </w:num>
  <w:num w:numId="22009">
    <w:abstractNumId w:val="22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1075389" Type="http://schemas.openxmlformats.org/officeDocument/2006/relationships/comments" Target="comments.xml"/><Relationship Id="rId205649756" Type="http://schemas.microsoft.com/office/2011/relationships/commentsExtended" Target="commentsExtended.xml"/><Relationship Id="rId63649474" Type="http://schemas.openxmlformats.org/officeDocument/2006/relationships/image" Target="media/imgrId63649474.jpg"/><Relationship Id="rId70066a161392f2044" Type="http://schemas.openxmlformats.org/officeDocument/2006/relationships/hyperlink" Target="https://iservice.lombardini.it/jsp/Template2/manuale.jsp?id=96&amp;parent=1000" TargetMode="External"/><Relationship Id="rId85816a161392f214f" Type="http://schemas.openxmlformats.org/officeDocument/2006/relationships/hyperlink" Target="https://iservice.lombardini.it/jsp/Template2/manuale.jsp?id=97&amp;parent=1000" TargetMode="External"/><Relationship Id="rId28826a161392f21fc" Type="http://schemas.openxmlformats.org/officeDocument/2006/relationships/hyperlink" Target="https://iservice.lombardini.it/jsp/Template2/manuale.jsp?id=97&amp;parent=1000" TargetMode="External"/><Relationship Id="rId11076a161392f2358" Type="http://schemas.openxmlformats.org/officeDocument/2006/relationships/hyperlink" Target="https://iservice.lombardini.it/jsp/Template2/manuale.jsp?id=176&amp;parent=1000" TargetMode="External"/><Relationship Id="rId23616a161392f24c2" Type="http://schemas.openxmlformats.org/officeDocument/2006/relationships/hyperlink" Target="https://iservice.lombardini.it/jsp/Template2/manuale.jsp?id=176&amp;parent=1000" TargetMode="External"/><Relationship Id="rId61726a161392f2691" Type="http://schemas.openxmlformats.org/officeDocument/2006/relationships/hyperlink" Target="https://iservice.lombardini.it/jsp/Template2/manuale.jsp?id=176&amp;parent=1000" TargetMode="External"/><Relationship Id="rId67446a161392f273e" Type="http://schemas.openxmlformats.org/officeDocument/2006/relationships/hyperlink" Target="https://iservice.lombardini.it/jsp/Template2/manuale.jsp?id=177&amp;parent=1000" TargetMode="External"/><Relationship Id="rId40216a161392f27e6" Type="http://schemas.openxmlformats.org/officeDocument/2006/relationships/hyperlink" Target="https://iservice.lombardini.it/jsp/Template2/manuale.jsp?id=178&amp;parent=1000" TargetMode="External"/><Relationship Id="rId66156a161392f288e" Type="http://schemas.openxmlformats.org/officeDocument/2006/relationships/hyperlink" Target="https://iservice.lombardini.it/jsp/Template2/manuale.jsp?id=179&amp;parent=1000" TargetMode="External"/><Relationship Id="rId10596a161392f2945" Type="http://schemas.openxmlformats.org/officeDocument/2006/relationships/hyperlink" Target="https://iservice.lombardini.it/jsp/Template2/manuale.jsp?id=180&amp;parent=1000" TargetMode="External"/><Relationship Id="rId50316a161392f2af3" Type="http://schemas.openxmlformats.org/officeDocument/2006/relationships/hyperlink" Target="https://iservice.lombardini.it/jsp/Template2/manuale.jsp?id=181&amp;parent=1000" TargetMode="External"/><Relationship Id="rId98266a161392f2c1b" Type="http://schemas.openxmlformats.org/officeDocument/2006/relationships/hyperlink" Target="https://iservice.lombardini.it/jsp/Template2/manuale.jsp?id=182&amp;parent=1000" TargetMode="External"/><Relationship Id="rId96496a161392f2d42" Type="http://schemas.openxmlformats.org/officeDocument/2006/relationships/hyperlink" Target="https://iservice.lombardini.it/jsp/Template2/manuale.jsp?id=364&amp;parent=1000" TargetMode="External"/><Relationship Id="rId79906a161392f2ee3" Type="http://schemas.openxmlformats.org/officeDocument/2006/relationships/hyperlink" Target="https://iservice.lombardini.it/jsp/Template2/manuale.jsp?id=183&amp;parent=1000" TargetMode="External"/><Relationship Id="rId77806a161392f2f8a" Type="http://schemas.openxmlformats.org/officeDocument/2006/relationships/hyperlink" Target="https://iservice.lombardini.it/jsp/Template2/manuale.jsp?id=184&amp;parent=1000" TargetMode="External"/><Relationship Id="rId65276a161392f3032" Type="http://schemas.openxmlformats.org/officeDocument/2006/relationships/hyperlink" Target="https://iservice.lombardini.it/jsp/Template2/manuale.jsp?id=185&amp;parent=1000" TargetMode="External"/><Relationship Id="rId49866a161392f30d9" Type="http://schemas.openxmlformats.org/officeDocument/2006/relationships/hyperlink" Target="https://iservice.lombardini.it/jsp/Template2/manuale.jsp?id=821&amp;parent=1000" TargetMode="External"/><Relationship Id="rId13626a161392f3230" Type="http://schemas.openxmlformats.org/officeDocument/2006/relationships/hyperlink" Target="https://iservice.lombardini.it/jsp/Template4/manuale.jsp?id=2663&amp;parent=1088" TargetMode="External"/><Relationship Id="rId29026a161392f3370" Type="http://schemas.openxmlformats.org/officeDocument/2006/relationships/hyperlink" Target="https://iservice.lombardini.it/jsp/Template4/manuale.jsp?id=2665&amp;parent=1088" TargetMode="External"/><Relationship Id="rId93936a161392f3549" Type="http://schemas.openxmlformats.org/officeDocument/2006/relationships/hyperlink" Target="https://iservice.lombardini.it/jsp/Template4/manuale.jsp?id=2666&amp;parent=1088" TargetMode="External"/><Relationship Id="rId61956a161392f372e" Type="http://schemas.openxmlformats.org/officeDocument/2006/relationships/hyperlink" Target="https://iservice.lombardini.it/jsp/Template4/manuale.jsp?id=2667&amp;parent=1088" TargetMode="External"/><Relationship Id="rId39306a161392f3882" Type="http://schemas.openxmlformats.org/officeDocument/2006/relationships/hyperlink" Target="https://iservice.lombardini.it/jsp/Template4/manuale.jsp?id=2675&amp;parent=1088" TargetMode="External"/><Relationship Id="rId63426a161392f3cee" Type="http://schemas.openxmlformats.org/officeDocument/2006/relationships/hyperlink" Target="https://iservice.lombardini.it/jsp/Template2/manuale.jsp?id=822&amp;parent=1000" TargetMode="External"/><Relationship Id="rId86096a161392f3d98" Type="http://schemas.openxmlformats.org/officeDocument/2006/relationships/hyperlink" Target="https://iservice.lombardini.it/jsp/Template2/manuale.jsp?id=822&amp;parent=1000" TargetMode="External"/><Relationship Id="rId92256a161392f3e3f" Type="http://schemas.openxmlformats.org/officeDocument/2006/relationships/hyperlink" Target="https://iservice.lombardini.it/jsp/Template2/manuale.jsp?id=822&amp;parent=1000" TargetMode="External"/><Relationship Id="rId55816a161392f3f74" Type="http://schemas.openxmlformats.org/officeDocument/2006/relationships/hyperlink" Target="https://iservice.lombardini.it/jsp/Template2/manuale.jsp?id=822&amp;parent=1000" TargetMode="External"/><Relationship Id="rId66466a1613930dcb0" Type="http://schemas.openxmlformats.org/officeDocument/2006/relationships/hyperlink" Target="https://iservice.lombardini.it/jsp/Template2/manuale.jsp?id=198&amp;parent=1000" TargetMode="External"/><Relationship Id="rId89096a16139311655" Type="http://schemas.openxmlformats.org/officeDocument/2006/relationships/hyperlink" Target="https://iservice.lombardini.it/jsp/Template2/manuale.jsp?id=152&amp;parent=1000" TargetMode="External"/><Relationship Id="rId36266a1613933b44f" Type="http://schemas.openxmlformats.org/officeDocument/2006/relationships/hyperlink" Target="https://iservice.lombardini.it/jsp/Template2/manuale.jsp?id=154&amp;parent=1000" TargetMode="External"/><Relationship Id="rId92686a1613934f0ed" Type="http://schemas.openxmlformats.org/officeDocument/2006/relationships/hyperlink" Target="https://iservice.lombardini.it/jsp/Template2/manuale.jsp?id=154&amp;parent=1000" TargetMode="External"/><Relationship Id="rId26576a1613935921e" Type="http://schemas.openxmlformats.org/officeDocument/2006/relationships/hyperlink" Target="https://iservice.lombardini.it/jsp/Template2/manuale.jsp?id=154&amp;parent=1000" TargetMode="External"/><Relationship Id="rId93796a161393646b7" Type="http://schemas.openxmlformats.org/officeDocument/2006/relationships/hyperlink" Target="https://iservice.lombardini.it/jsp/Template2/manuale.jsp?id=155&amp;parent=1000" TargetMode="External"/><Relationship Id="rId59686a1613936b00e" Type="http://schemas.openxmlformats.org/officeDocument/2006/relationships/hyperlink" Target="https://iservice.lombardini.it/jsp/Template2/manuale.jsp?id=155&amp;parent=1000" TargetMode="External"/><Relationship Id="rId74056a161393759cd" Type="http://schemas.openxmlformats.org/officeDocument/2006/relationships/hyperlink" Target="https://iservice.lombardini.it/jsp/Template2/manuale.jsp?id=155&amp;parent=1000" TargetMode="External"/><Relationship Id="rId67256a16139375d09" Type="http://schemas.openxmlformats.org/officeDocument/2006/relationships/hyperlink" Target="https://iservice.lombardini.it/jsp/Template2/manuale.jsp?id=160&amp;parent=1000" TargetMode="External"/><Relationship Id="rId26706a161393810d9" Type="http://schemas.openxmlformats.org/officeDocument/2006/relationships/hyperlink" Target="https://iservice.lombardini.it/jsp/Template2/manuale.jsp?id=155&amp;parent=1000" TargetMode="External"/><Relationship Id="rId73536a161393a3705" Type="http://schemas.openxmlformats.org/officeDocument/2006/relationships/hyperlink" Target="https://iservice.lombardini.it/jsp/Template2/manuale.jsp?id=148&amp;parent=1000" TargetMode="External"/><Relationship Id="rId69226a161393bb6e2" Type="http://schemas.openxmlformats.org/officeDocument/2006/relationships/hyperlink" Target="https://www.youtube.com/embed/Ba8qqxTx6wA?rel=0" TargetMode="External"/><Relationship Id="rId65856a16139425936" Type="http://schemas.openxmlformats.org/officeDocument/2006/relationships/hyperlink" Target="https://iservice.lombardini.it/jsp/Template2/manuale.jsp?id=822&amp;parent=1000" TargetMode="External"/><Relationship Id="rId15316a16139425d2d" Type="http://schemas.openxmlformats.org/officeDocument/2006/relationships/hyperlink" Target="https://iservice.lombardini.it/jsp/Template2/manuale.jsp?id=822&amp;parent=1000" TargetMode="External"/><Relationship Id="rId42496a16139425e71" Type="http://schemas.openxmlformats.org/officeDocument/2006/relationships/hyperlink" Target="https://iservice.lombardini.it/jsp/Template2/manuale.jsp?id=822&amp;parent=1000" TargetMode="External"/><Relationship Id="rId99806a1613942603c" Type="http://schemas.openxmlformats.org/officeDocument/2006/relationships/hyperlink" Target="https://iservice.lombardini.it/jsp/Template2/manuale.jsp?id=822&amp;parent=1000" TargetMode="External"/><Relationship Id="rId15766a1613944d010" Type="http://schemas.openxmlformats.org/officeDocument/2006/relationships/hyperlink" Target="https://iservice.lombardini.it/jsp/Template2/manuale.jsp?id=822&amp;parent=1000" TargetMode="External"/><Relationship Id="rId66586a16139462c5b" Type="http://schemas.openxmlformats.org/officeDocument/2006/relationships/hyperlink" Target="https://iservice.lombardini.it/jsp/Template2/manuale.jsp?id=680&amp;parent=1000" TargetMode="External"/><Relationship Id="rId91266a161394630f0" Type="http://schemas.openxmlformats.org/officeDocument/2006/relationships/hyperlink" Target="https://iservice.lombardini.it/jsp/Template2/manuale.jsp?id=822&amp;parent=1000" TargetMode="External"/><Relationship Id="rId94296a16139473a80" Type="http://schemas.openxmlformats.org/officeDocument/2006/relationships/hyperlink" Target="https://iservice.lombardini.it/jsp/Template2/manuale.jsp?id=822&amp;parent=1000" TargetMode="External"/><Relationship Id="rId79046a161394828c9" Type="http://schemas.openxmlformats.org/officeDocument/2006/relationships/hyperlink" Target="https://iservice.lombardini.it/jsp/Template2/manuale.jsp?id=146&amp;parent=1000" TargetMode="External"/><Relationship Id="rId12026a16139482f0a" Type="http://schemas.openxmlformats.org/officeDocument/2006/relationships/hyperlink" Target="https://iservice.lombardini.it/jsp/Template2/manuale.jsp?id=822&amp;parent=1000" TargetMode="External"/><Relationship Id="rId21066a16139483309" Type="http://schemas.openxmlformats.org/officeDocument/2006/relationships/hyperlink" Target="https://iservice.lombardini.it/jsp/Template2/manuale.jsp?id=822&amp;parent=1000" TargetMode="External"/><Relationship Id="rId47926a161394834fd" Type="http://schemas.openxmlformats.org/officeDocument/2006/relationships/hyperlink" Target="https://iservice.lombardini.it/jsp/Template2/manuale.jsp?id=822&amp;parent=1000" TargetMode="External"/><Relationship Id="rId18606a161394839d3" Type="http://schemas.openxmlformats.org/officeDocument/2006/relationships/hyperlink" Target="https://iservice.lombardini.it/jsp/Template2/manuale.jsp?id=822&amp;parent=1000" TargetMode="External"/><Relationship Id="rId13406a16139483be5" Type="http://schemas.openxmlformats.org/officeDocument/2006/relationships/hyperlink" Target="https://iservice.lombardini.it/jsp/Template2/manuale.jsp?id=822&amp;parent=1000" TargetMode="External"/><Relationship Id="rId51216a16139494d49" Type="http://schemas.openxmlformats.org/officeDocument/2006/relationships/hyperlink" Target="https://iservice.lombardini.it/jsp/Template2/manuale.jsp?id=822&amp;parent=1000" TargetMode="External"/><Relationship Id="rId96876a16139521f1a" Type="http://schemas.openxmlformats.org/officeDocument/2006/relationships/hyperlink" Target="https://iservice.lombardini.it/jsp/Template2/manuale.jsp?id=822&amp;parent=1000" TargetMode="External"/><Relationship Id="rId34766a16139521fbb" Type="http://schemas.openxmlformats.org/officeDocument/2006/relationships/hyperlink" Target="https://iservice.lombardini.it/jsp/Template2/manuale.jsp?id=822&amp;parent=1000" TargetMode="External"/><Relationship Id="rId81026a161395223f9" Type="http://schemas.openxmlformats.org/officeDocument/2006/relationships/hyperlink" Target="https://iservice.lombardini.it/jsp/Template2/manuale.jsp?id=822&amp;parent=1000" TargetMode="External"/><Relationship Id="rId59916a1613952272a" Type="http://schemas.openxmlformats.org/officeDocument/2006/relationships/hyperlink" Target="https://iservice.lombardini.it/jsp/Template2/manuale.jsp?id=822&amp;parent=1000" TargetMode="External"/><Relationship Id="rId57096a16139534de2" Type="http://schemas.openxmlformats.org/officeDocument/2006/relationships/hyperlink" Target="https://iservice.lombardini.it/jsp/Template2/manuale.jsp?id=822&amp;parent=1000" TargetMode="External"/><Relationship Id="rId77096a1613953565e" Type="http://schemas.openxmlformats.org/officeDocument/2006/relationships/hyperlink" Target="https://iservice.lombardini.it/jsp/Template2/manuale.jsp?id=133&amp;parent=1000" TargetMode="External"/><Relationship Id="rId45806a1613954be48" Type="http://schemas.openxmlformats.org/officeDocument/2006/relationships/hyperlink" Target="https://iservice.lombardini.it/jsp/Template2/manuale.jsp?id=143&amp;parent=1000" TargetMode="External"/><Relationship Id="rId47636a1613954bfbb" Type="http://schemas.openxmlformats.org/officeDocument/2006/relationships/hyperlink" Target="https://iservice.lombardini.it/jsp/Template2/manuale.jsp?id=822&amp;parent=1000" TargetMode="External"/><Relationship Id="rId35196a161395814ab" Type="http://schemas.openxmlformats.org/officeDocument/2006/relationships/hyperlink" Target="https://iservice.lombardini.it/jsp/Template2/manuale.jsp?id=97&amp;parent=1000" TargetMode="External"/><Relationship Id="rId88696a1613958cea5" Type="http://schemas.openxmlformats.org/officeDocument/2006/relationships/hyperlink" Target="https://iservice.lombardini.it/jsp/Template2/manuale.jsp?id=822&amp;parent=1000" TargetMode="External"/><Relationship Id="rId33076a1613958d81d" Type="http://schemas.openxmlformats.org/officeDocument/2006/relationships/hyperlink" Target="https://iservice.lombardini.it/jsp/Template2/manuale.jsp?id=822&amp;parent=1000" TargetMode="External"/><Relationship Id="rId47506a1613958dba8" Type="http://schemas.openxmlformats.org/officeDocument/2006/relationships/hyperlink" Target="https://iservice.lombardini.it/jsp/Template2/manuale.jsp?id=822&amp;parent=1000" TargetMode="External"/><Relationship Id="rId57786a1613959cdc9" Type="http://schemas.openxmlformats.org/officeDocument/2006/relationships/hyperlink" Target="https://iservice.lombardini.it/jsp/Template2/manuale.jsp?id=822&amp;parent=1000" TargetMode="External"/><Relationship Id="rId75086a161395c9eed" Type="http://schemas.openxmlformats.org/officeDocument/2006/relationships/hyperlink" Target="https://iservice.lombardini.it/jsp/Template2/manuale.jsp?id=132&amp;parent=1000" TargetMode="External"/><Relationship Id="rId83246a161395d23b3" Type="http://schemas.openxmlformats.org/officeDocument/2006/relationships/hyperlink" Target="https://iservice.lombardini.it/jsp/Template2/manuale.jsp?id=157&amp;parent=1000" TargetMode="External"/><Relationship Id="rId31336a161395d2c90" Type="http://schemas.openxmlformats.org/officeDocument/2006/relationships/hyperlink" Target="https://iservice.lombardini.it/jsp/Template2/manuale.jsp?id=104&amp;parent=1000" TargetMode="External"/><Relationship Id="rId72206a161395e0ae8" Type="http://schemas.openxmlformats.org/officeDocument/2006/relationships/hyperlink" Target="https://iservice.lombardini.it/jsp/Template2/manuale.jsp?id=822&amp;parent=1000" TargetMode="External"/><Relationship Id="rId35516a16139608f8a" Type="http://schemas.openxmlformats.org/officeDocument/2006/relationships/hyperlink" Target="https://iservice.lombardini.it/jsp/Template2/manuale.jsp?id=822&amp;parent=1000" TargetMode="External"/><Relationship Id="rId12906a161396199ee" Type="http://schemas.openxmlformats.org/officeDocument/2006/relationships/hyperlink" Target="https://iservice.lombardini.it/jsp/Template2/manuale.jsp?id=128&amp;parent=1000" TargetMode="External"/><Relationship Id="rId59276a1613961a523" Type="http://schemas.openxmlformats.org/officeDocument/2006/relationships/hyperlink" Target="https://iservice.lombardini.it/jsp/Template2/manuale.jsp?id=822&amp;parent=1000" TargetMode="External"/><Relationship Id="rId49976a1613963e50b" Type="http://schemas.openxmlformats.org/officeDocument/2006/relationships/hyperlink" Target="https://iservice.lombardini.it/jsp/Template2/manuale.jsp?id=822&amp;parent=1000" TargetMode="External"/><Relationship Id="rId76926a16139648951" Type="http://schemas.openxmlformats.org/officeDocument/2006/relationships/hyperlink" Target="https://iservice.lombardini.it/jsp/Template2/manuale.jsp?id=113&amp;parent=1000" TargetMode="External"/><Relationship Id="rId82136a16139655be8" Type="http://schemas.openxmlformats.org/officeDocument/2006/relationships/hyperlink" Target="https://iservice.lombardini.it/jsp/Template2/manuale.jsp?id=113&amp;parent=1000" TargetMode="External"/><Relationship Id="rId25406a161396701bc" Type="http://schemas.openxmlformats.org/officeDocument/2006/relationships/hyperlink" Target="https://iservice.lombardini.it/jsp/Template2/manuale.jsp?id=822&amp;parent=1000" TargetMode="External"/><Relationship Id="rId80646a1613968169e" Type="http://schemas.openxmlformats.org/officeDocument/2006/relationships/hyperlink" Target="https://iservice.lombardini.it/jsp/Template2/manuale.jsp?id=822&amp;parent=1000" TargetMode="External"/><Relationship Id="rId19976a161396912e3" Type="http://schemas.openxmlformats.org/officeDocument/2006/relationships/hyperlink" Target="https://iservice.lombardini.it/jsp/Template2/manuale.jsp?id=822&amp;parent=1000" TargetMode="External"/><Relationship Id="rId34646a16139691836" Type="http://schemas.openxmlformats.org/officeDocument/2006/relationships/hyperlink" Target="https://iservice.lombardini.it/jsp/Template2/manuale.jsp?id=822&amp;parent=1000" TargetMode="External"/><Relationship Id="rId22296a161396c1286" Type="http://schemas.openxmlformats.org/officeDocument/2006/relationships/hyperlink" Target="https://iservice.lombardini.it/jsp/Template2/manuale.jsp?id=822&amp;parent=1000" TargetMode="External"/><Relationship Id="rId53576a161396c8b86" Type="http://schemas.openxmlformats.org/officeDocument/2006/relationships/hyperlink" Target="https://iservice.lombardini.it/jsp/Template2/manuale.jsp?id=822&amp;parent=1000" TargetMode="External"/><Relationship Id="rId32416a16139710809" Type="http://schemas.openxmlformats.org/officeDocument/2006/relationships/hyperlink" Target="https://iservice.lombardini.it/jsp/Template2/manuale.jsp?id=822&amp;parent=1000" TargetMode="External"/><Relationship Id="rId55466a16139717daa" Type="http://schemas.openxmlformats.org/officeDocument/2006/relationships/hyperlink" Target="https://iservice.lombardini.it/jsp/Template2/manuale.jsp?id=822&amp;parent=1000" TargetMode="External"/><Relationship Id="rId40316a1613971f6df" Type="http://schemas.openxmlformats.org/officeDocument/2006/relationships/hyperlink" Target="https://iservice.lombardini.it/jsp/Template2/manuale.jsp?id=822&amp;parent=1000" TargetMode="External"/><Relationship Id="rId47686a1613971fecd" Type="http://schemas.openxmlformats.org/officeDocument/2006/relationships/hyperlink" Target="https://iservice.lombardini.it/jsp/Template2/manuale.jsp?id=822&amp;parent=1000" TargetMode="External"/><Relationship Id="rId73026a161393070ae" Type="http://schemas.openxmlformats.org/officeDocument/2006/relationships/image" Target="media/imgrId73026a161393070ae.jpg"/><Relationship Id="rId73186a1613930d93a" Type="http://schemas.openxmlformats.org/officeDocument/2006/relationships/image" Target="media/imgrId73186a1613930d93a.jpg"/><Relationship Id="rId19856a161393112e2" Type="http://schemas.openxmlformats.org/officeDocument/2006/relationships/image" Target="media/imgrId19856a161393112e2.jpg"/><Relationship Id="rId15206a16139314e87" Type="http://schemas.openxmlformats.org/officeDocument/2006/relationships/image" Target="media/imgrId15206a16139314e87.jpg"/><Relationship Id="rId37596a1613931a66f" Type="http://schemas.openxmlformats.org/officeDocument/2006/relationships/image" Target="media/imgrId37596a1613931a66f.jpg"/><Relationship Id="rId37476a16139324d2a" Type="http://schemas.openxmlformats.org/officeDocument/2006/relationships/image" Target="media/imgrId37476a16139324d2a.jpg"/><Relationship Id="rId41416a1613932a7bb" Type="http://schemas.openxmlformats.org/officeDocument/2006/relationships/image" Target="media/imgrId41416a1613932a7bb.jpg"/><Relationship Id="rId25836a16139331167" Type="http://schemas.openxmlformats.org/officeDocument/2006/relationships/image" Target="media/imgrId25836a16139331167.jpg"/><Relationship Id="rId59196a161393389b5" Type="http://schemas.openxmlformats.org/officeDocument/2006/relationships/image" Target="media/imgrId59196a161393389b5.jpg"/><Relationship Id="rId13446a1613933b100" Type="http://schemas.openxmlformats.org/officeDocument/2006/relationships/image" Target="media/imgrId13446a1613933b100.jpg"/><Relationship Id="rId57916a16139340236" Type="http://schemas.openxmlformats.org/officeDocument/2006/relationships/image" Target="media/imgrId57916a16139340236.jpg"/><Relationship Id="rId97236a1613934435d" Type="http://schemas.openxmlformats.org/officeDocument/2006/relationships/image" Target="media/imgrId97236a1613934435d.jpg"/><Relationship Id="rId85786a1613934bc36" Type="http://schemas.openxmlformats.org/officeDocument/2006/relationships/image" Target="media/imgrId85786a1613934bc36.jpg"/><Relationship Id="rId16346a1613934e0d0" Type="http://schemas.openxmlformats.org/officeDocument/2006/relationships/image" Target="media/imgrId16346a1613934e0d0.jpg"/><Relationship Id="rId34316a1613935844a" Type="http://schemas.openxmlformats.org/officeDocument/2006/relationships/image" Target="media/imgrId34316a1613935844a.jpg"/><Relationship Id="rId89376a16139364390" Type="http://schemas.openxmlformats.org/officeDocument/2006/relationships/image" Target="media/imgrId89376a16139364390.jpg"/><Relationship Id="rId51016a1613936ade3" Type="http://schemas.openxmlformats.org/officeDocument/2006/relationships/image" Target="media/imgrId51016a1613936ade3.jpg"/><Relationship Id="rId26336a1613937138e" Type="http://schemas.openxmlformats.org/officeDocument/2006/relationships/image" Target="media/imgrId26336a1613937138e.png"/><Relationship Id="rId46616a161393756b7" Type="http://schemas.openxmlformats.org/officeDocument/2006/relationships/image" Target="media/imgrId46616a161393756b7.jpg"/><Relationship Id="rId34606a1613937a4a1" Type="http://schemas.openxmlformats.org/officeDocument/2006/relationships/image" Target="media/imgrId34606a1613937a4a1.jpg"/><Relationship Id="rId35206a1613937dd42" Type="http://schemas.openxmlformats.org/officeDocument/2006/relationships/image" Target="media/imgrId35206a1613937dd42.jpg"/><Relationship Id="rId78976a16139380da4" Type="http://schemas.openxmlformats.org/officeDocument/2006/relationships/image" Target="media/imgrId78976a16139380da4.jpg"/><Relationship Id="rId19926a16139385d87" Type="http://schemas.openxmlformats.org/officeDocument/2006/relationships/image" Target="media/imgrId19926a16139385d87.jpg"/><Relationship Id="rId86006a1613938c4cc" Type="http://schemas.openxmlformats.org/officeDocument/2006/relationships/image" Target="media/imgrId86006a1613938c4cc.jpg"/><Relationship Id="rId39216a16139391538" Type="http://schemas.openxmlformats.org/officeDocument/2006/relationships/image" Target="media/imgrId39216a16139391538.jpg"/><Relationship Id="rId41046a161393953e5" Type="http://schemas.openxmlformats.org/officeDocument/2006/relationships/image" Target="media/imgrId41046a161393953e5.jpg"/><Relationship Id="rId52826a16139398f7d" Type="http://schemas.openxmlformats.org/officeDocument/2006/relationships/image" Target="media/imgrId52826a16139398f7d.jpg"/><Relationship Id="rId16106a1613939b8ea" Type="http://schemas.openxmlformats.org/officeDocument/2006/relationships/image" Target="media/imgrId16106a1613939b8ea.jpg"/><Relationship Id="rId98046a161393a04a5" Type="http://schemas.openxmlformats.org/officeDocument/2006/relationships/image" Target="media/imgrId98046a161393a04a5.jpg"/><Relationship Id="rId15556a161393a31b8" Type="http://schemas.openxmlformats.org/officeDocument/2006/relationships/image" Target="media/imgrId15556a161393a31b8.jpg"/><Relationship Id="rId83656a161393a710c" Type="http://schemas.openxmlformats.org/officeDocument/2006/relationships/image" Target="media/imgrId83656a161393a710c.jpg"/><Relationship Id="rId66176a161393ac6ef" Type="http://schemas.openxmlformats.org/officeDocument/2006/relationships/image" Target="media/imgrId66176a161393ac6ef.jpg"/><Relationship Id="rId83186a161393b410d" Type="http://schemas.openxmlformats.org/officeDocument/2006/relationships/image" Target="media/imgrId83186a161393b410d.jpg"/><Relationship Id="rId39386a161393bb3a8" Type="http://schemas.openxmlformats.org/officeDocument/2006/relationships/image" Target="media/imgrId39386a161393bb3a8.jpg"/><Relationship Id="rId39946a161393bdd67" Type="http://schemas.openxmlformats.org/officeDocument/2006/relationships/image" Target="media/imgrId39946a161393bdd67.jpg"/><Relationship Id="rId47996a161393c3221" Type="http://schemas.openxmlformats.org/officeDocument/2006/relationships/image" Target="media/imgrId47996a161393c3221.jpg"/><Relationship Id="rId48076a161393c6c6b" Type="http://schemas.openxmlformats.org/officeDocument/2006/relationships/image" Target="media/imgrId48076a161393c6c6b.jpg"/><Relationship Id="rId14606a161393c9afb" Type="http://schemas.openxmlformats.org/officeDocument/2006/relationships/image" Target="media/imgrId14606a161393c9afb.jpg"/><Relationship Id="rId47646a161393d1238" Type="http://schemas.openxmlformats.org/officeDocument/2006/relationships/image" Target="media/imgrId47646a161393d1238.jpg"/><Relationship Id="rId20326a161393d797e" Type="http://schemas.openxmlformats.org/officeDocument/2006/relationships/image" Target="media/imgrId20326a161393d797e.jpg"/><Relationship Id="rId26656a161393e1b84" Type="http://schemas.openxmlformats.org/officeDocument/2006/relationships/image" Target="media/imgrId26656a161393e1b84.jpg"/><Relationship Id="rId75856a161393ea266" Type="http://schemas.openxmlformats.org/officeDocument/2006/relationships/image" Target="media/imgrId75856a161393ea266.jpg"/><Relationship Id="rId76306a161393f23ad" Type="http://schemas.openxmlformats.org/officeDocument/2006/relationships/image" Target="media/imgrId76306a161393f23ad.jpg"/><Relationship Id="rId40156a1613940305c" Type="http://schemas.openxmlformats.org/officeDocument/2006/relationships/image" Target="media/imgrId40156a1613940305c.jpg"/><Relationship Id="rId47906a161394098c9" Type="http://schemas.openxmlformats.org/officeDocument/2006/relationships/image" Target="media/imgrId47906a161394098c9.jpg"/><Relationship Id="rId49716a1613940e63f" Type="http://schemas.openxmlformats.org/officeDocument/2006/relationships/image" Target="media/imgrId49716a1613940e63f.jpg"/><Relationship Id="rId20616a16139414cab" Type="http://schemas.openxmlformats.org/officeDocument/2006/relationships/image" Target="media/imgrId20616a16139414cab.jpg"/><Relationship Id="rId17226a16139419d04" Type="http://schemas.openxmlformats.org/officeDocument/2006/relationships/image" Target="media/imgrId17226a16139419d04.jpg"/><Relationship Id="rId31166a1613941f3c3" Type="http://schemas.openxmlformats.org/officeDocument/2006/relationships/image" Target="media/imgrId31166a1613941f3c3.jpg"/><Relationship Id="rId13836a1613942545f" Type="http://schemas.openxmlformats.org/officeDocument/2006/relationships/image" Target="media/imgrId13836a1613942545f.jpg"/><Relationship Id="rId35836a1613942bba1" Type="http://schemas.openxmlformats.org/officeDocument/2006/relationships/image" Target="media/imgrId35836a1613942bba1.jpg"/><Relationship Id="rId44246a16139430bfb" Type="http://schemas.openxmlformats.org/officeDocument/2006/relationships/image" Target="media/imgrId44246a16139430bfb.jpg"/><Relationship Id="rId86956a1613943498c" Type="http://schemas.openxmlformats.org/officeDocument/2006/relationships/image" Target="media/imgrId86956a1613943498c.jpg"/><Relationship Id="rId38016a16139439bdb" Type="http://schemas.openxmlformats.org/officeDocument/2006/relationships/image" Target="media/imgrId38016a16139439bdb.jpg"/><Relationship Id="rId34076a1613943d8ae" Type="http://schemas.openxmlformats.org/officeDocument/2006/relationships/image" Target="media/imgrId34076a1613943d8ae.jpg"/><Relationship Id="rId51916a161394414b5" Type="http://schemas.openxmlformats.org/officeDocument/2006/relationships/image" Target="media/imgrId51916a161394414b5.jpg"/><Relationship Id="rId81066a16139445546" Type="http://schemas.openxmlformats.org/officeDocument/2006/relationships/image" Target="media/imgrId81066a16139445546.jpg"/><Relationship Id="rId24486a1613944b8b0" Type="http://schemas.openxmlformats.org/officeDocument/2006/relationships/image" Target="media/imgrId24486a1613944b8b0.jpg"/><Relationship Id="rId19416a161394549d9" Type="http://schemas.openxmlformats.org/officeDocument/2006/relationships/image" Target="media/imgrId19416a161394549d9.jpg"/><Relationship Id="rId55266a1613945ae5e" Type="http://schemas.openxmlformats.org/officeDocument/2006/relationships/image" Target="media/imgrId55266a1613945ae5e.jpg"/><Relationship Id="rId21036a1613945fd52" Type="http://schemas.openxmlformats.org/officeDocument/2006/relationships/image" Target="media/imgrId21036a1613945fd52.jpg"/><Relationship Id="rId20556a16139462930" Type="http://schemas.openxmlformats.org/officeDocument/2006/relationships/image" Target="media/imgrId20556a16139462930.jpg"/><Relationship Id="rId71806a16139467d39" Type="http://schemas.openxmlformats.org/officeDocument/2006/relationships/image" Target="media/imgrId71806a16139467d39.jpg"/><Relationship Id="rId66716a1613946e162" Type="http://schemas.openxmlformats.org/officeDocument/2006/relationships/image" Target="media/imgrId66716a1613946e162.gif"/><Relationship Id="rId21376a1613947319e" Type="http://schemas.openxmlformats.org/officeDocument/2006/relationships/image" Target="media/imgrId21376a1613947319e.jpg"/><Relationship Id="rId16056a1613947d2d0" Type="http://schemas.openxmlformats.org/officeDocument/2006/relationships/image" Target="media/imgrId16056a1613947d2d0.jpg"/><Relationship Id="rId92426a161394823e4" Type="http://schemas.openxmlformats.org/officeDocument/2006/relationships/image" Target="media/imgrId92426a161394823e4.jpg"/><Relationship Id="rId51276a1613948a0a1" Type="http://schemas.openxmlformats.org/officeDocument/2006/relationships/image" Target="media/imgrId51276a1613948a0a1.jpg"/><Relationship Id="rId92346a1613948df55" Type="http://schemas.openxmlformats.org/officeDocument/2006/relationships/image" Target="media/imgrId92346a1613948df55.jpg"/><Relationship Id="rId34826a1613949457a" Type="http://schemas.openxmlformats.org/officeDocument/2006/relationships/image" Target="media/imgrId34826a1613949457a.jpg"/><Relationship Id="rId33116a16139498350" Type="http://schemas.openxmlformats.org/officeDocument/2006/relationships/image" Target="media/imgrId33116a16139498350.jpg"/><Relationship Id="rId12816a1613949c03d" Type="http://schemas.openxmlformats.org/officeDocument/2006/relationships/image" Target="media/imgrId12816a1613949c03d.jpg"/><Relationship Id="rId70176a161394a00bf" Type="http://schemas.openxmlformats.org/officeDocument/2006/relationships/image" Target="media/imgrId70176a161394a00bf.jpg"/><Relationship Id="rId38256a161394a2d7d" Type="http://schemas.openxmlformats.org/officeDocument/2006/relationships/image" Target="media/imgrId38256a161394a2d7d.jpg"/><Relationship Id="rId99566a161394aaee7" Type="http://schemas.openxmlformats.org/officeDocument/2006/relationships/image" Target="media/imgrId99566a161394aaee7.jpg"/><Relationship Id="rId90036a161394b00a8" Type="http://schemas.openxmlformats.org/officeDocument/2006/relationships/image" Target="media/imgrId90036a161394b00a8.jpg"/><Relationship Id="rId52886a161394b41b5" Type="http://schemas.openxmlformats.org/officeDocument/2006/relationships/image" Target="media/imgrId52886a161394b41b5.jpg"/><Relationship Id="rId30326a161394ba54c" Type="http://schemas.openxmlformats.org/officeDocument/2006/relationships/image" Target="media/imgrId30326a161394ba54c.jpg"/><Relationship Id="rId79796a161394c2075" Type="http://schemas.openxmlformats.org/officeDocument/2006/relationships/image" Target="media/imgrId79796a161394c2075.jpg"/><Relationship Id="rId48696a161394c5b83" Type="http://schemas.openxmlformats.org/officeDocument/2006/relationships/image" Target="media/imgrId48696a161394c5b83.jpg"/><Relationship Id="rId47006a161394ccd8a" Type="http://schemas.openxmlformats.org/officeDocument/2006/relationships/image" Target="media/imgrId47006a161394ccd8a.jpg"/><Relationship Id="rId92856a161394d4f60" Type="http://schemas.openxmlformats.org/officeDocument/2006/relationships/image" Target="media/imgrId92856a161394d4f60.jpg"/><Relationship Id="rId58226a161394d8bca" Type="http://schemas.openxmlformats.org/officeDocument/2006/relationships/image" Target="media/imgrId58226a161394d8bca.jpg"/><Relationship Id="rId27696a161394ddf4a" Type="http://schemas.openxmlformats.org/officeDocument/2006/relationships/image" Target="media/imgrId27696a161394ddf4a.jpg"/><Relationship Id="rId90796a161394e1f70" Type="http://schemas.openxmlformats.org/officeDocument/2006/relationships/image" Target="media/imgrId90796a161394e1f70.jpg"/><Relationship Id="rId26476a161394e80e7" Type="http://schemas.openxmlformats.org/officeDocument/2006/relationships/image" Target="media/imgrId26476a161394e80e7.jpg"/><Relationship Id="rId64926a161394f340d" Type="http://schemas.openxmlformats.org/officeDocument/2006/relationships/image" Target="media/imgrId64926a161394f340d.jpg"/><Relationship Id="rId71506a1613950554f" Type="http://schemas.openxmlformats.org/officeDocument/2006/relationships/image" Target="media/imgrId71506a1613950554f.jpg"/><Relationship Id="rId91346a1613950ac5e" Type="http://schemas.openxmlformats.org/officeDocument/2006/relationships/image" Target="media/imgrId91346a1613950ac5e.jpg"/><Relationship Id="rId20366a161395101f5" Type="http://schemas.openxmlformats.org/officeDocument/2006/relationships/image" Target="media/imgrId20366a161395101f5.jpg"/><Relationship Id="rId29026a16139513f6b" Type="http://schemas.openxmlformats.org/officeDocument/2006/relationships/image" Target="media/imgrId29026a16139513f6b.jpg"/><Relationship Id="rId34656a1613951b2ff" Type="http://schemas.openxmlformats.org/officeDocument/2006/relationships/image" Target="media/imgrId34656a1613951b2ff.jpg"/><Relationship Id="rId20986a1613951eddc" Type="http://schemas.openxmlformats.org/officeDocument/2006/relationships/image" Target="media/imgrId20986a1613951eddc.jpg"/><Relationship Id="rId65186a16139521ae1" Type="http://schemas.openxmlformats.org/officeDocument/2006/relationships/image" Target="media/imgrId65186a16139521ae1.jpg"/><Relationship Id="rId62606a16139526788" Type="http://schemas.openxmlformats.org/officeDocument/2006/relationships/image" Target="media/imgrId62606a16139526788.jpg"/><Relationship Id="rId83766a1613952a7cb" Type="http://schemas.openxmlformats.org/officeDocument/2006/relationships/image" Target="media/imgrId83766a1613952a7cb.jpg"/><Relationship Id="rId21116a1613952e71c" Type="http://schemas.openxmlformats.org/officeDocument/2006/relationships/image" Target="media/imgrId21116a1613952e71c.jpg"/><Relationship Id="rId92006a16139534ab7" Type="http://schemas.openxmlformats.org/officeDocument/2006/relationships/image" Target="media/imgrId92006a16139534ab7.jpg"/><Relationship Id="rId56186a16139538df2" Type="http://schemas.openxmlformats.org/officeDocument/2006/relationships/image" Target="media/imgrId56186a16139538df2.jpg"/><Relationship Id="rId84696a1613953dbad" Type="http://schemas.openxmlformats.org/officeDocument/2006/relationships/image" Target="media/imgrId84696a1613953dbad.jpg"/><Relationship Id="rId82706a161395451e4" Type="http://schemas.openxmlformats.org/officeDocument/2006/relationships/image" Target="media/imgrId82706a161395451e4.jpg"/><Relationship Id="rId91456a16139548ba7" Type="http://schemas.openxmlformats.org/officeDocument/2006/relationships/image" Target="media/imgrId91456a16139548ba7.jpg"/><Relationship Id="rId63386a1613954b8a4" Type="http://schemas.openxmlformats.org/officeDocument/2006/relationships/image" Target="media/imgrId63386a1613954b8a4.jpg"/><Relationship Id="rId69626a1613955011d" Type="http://schemas.openxmlformats.org/officeDocument/2006/relationships/image" Target="media/imgrId69626a1613955011d.jpg"/><Relationship Id="rId48086a16139553320" Type="http://schemas.openxmlformats.org/officeDocument/2006/relationships/image" Target="media/imgrId48086a16139553320.jpg"/><Relationship Id="rId70436a16139556eaa" Type="http://schemas.openxmlformats.org/officeDocument/2006/relationships/image" Target="media/imgrId70436a16139556eaa.jpg"/><Relationship Id="rId99816a1613955aea5" Type="http://schemas.openxmlformats.org/officeDocument/2006/relationships/image" Target="media/imgrId99816a1613955aea5.jpg"/><Relationship Id="rId91646a1613955e9c8" Type="http://schemas.openxmlformats.org/officeDocument/2006/relationships/image" Target="media/imgrId91646a1613955e9c8.jpg"/><Relationship Id="rId21106a16139564186" Type="http://schemas.openxmlformats.org/officeDocument/2006/relationships/image" Target="media/imgrId21106a16139564186.jpg"/><Relationship Id="rId22076a1613956b81b" Type="http://schemas.openxmlformats.org/officeDocument/2006/relationships/image" Target="media/imgrId22076a1613956b81b.jpg"/><Relationship Id="rId17626a1613956f402" Type="http://schemas.openxmlformats.org/officeDocument/2006/relationships/image" Target="media/imgrId17626a1613956f402.jpg"/><Relationship Id="rId63946a16139576aeb" Type="http://schemas.openxmlformats.org/officeDocument/2006/relationships/image" Target="media/imgrId63946a16139576aeb.jpg"/><Relationship Id="rId14906a1613957e973" Type="http://schemas.openxmlformats.org/officeDocument/2006/relationships/image" Target="media/imgrId14906a1613957e973.jpg"/><Relationship Id="rId98346a161395810da" Type="http://schemas.openxmlformats.org/officeDocument/2006/relationships/image" Target="media/imgrId98346a161395810da.jpg"/><Relationship Id="rId91986a16139586520" Type="http://schemas.openxmlformats.org/officeDocument/2006/relationships/image" Target="media/imgrId91986a16139586520.jpg"/><Relationship Id="rId15486a1613958c879" Type="http://schemas.openxmlformats.org/officeDocument/2006/relationships/image" Target="media/imgrId15486a1613958c879.jpg"/><Relationship Id="rId95026a16139591f8d" Type="http://schemas.openxmlformats.org/officeDocument/2006/relationships/image" Target="media/imgrId95026a16139591f8d.jpg"/><Relationship Id="rId62316a1613959949a" Type="http://schemas.openxmlformats.org/officeDocument/2006/relationships/image" Target="media/imgrId62316a1613959949a.jpg"/><Relationship Id="rId40856a1613959bc21" Type="http://schemas.openxmlformats.org/officeDocument/2006/relationships/image" Target="media/imgrId40856a1613959bc21.jpg"/><Relationship Id="rId67306a161395a0abe" Type="http://schemas.openxmlformats.org/officeDocument/2006/relationships/image" Target="media/imgrId67306a161395a0abe.jpg"/><Relationship Id="rId53766a161395a4ccb" Type="http://schemas.openxmlformats.org/officeDocument/2006/relationships/image" Target="media/imgrId53766a161395a4ccb.jpg"/><Relationship Id="rId91476a161395ab03d" Type="http://schemas.openxmlformats.org/officeDocument/2006/relationships/image" Target="media/imgrId91476a161395ab03d.jpg"/><Relationship Id="rId72776a161395b0290" Type="http://schemas.openxmlformats.org/officeDocument/2006/relationships/image" Target="media/imgrId72776a161395b0290.jpg"/><Relationship Id="rId58696a161395b3336" Type="http://schemas.openxmlformats.org/officeDocument/2006/relationships/image" Target="media/imgrId58696a161395b3336.jpg"/><Relationship Id="rId49116a161395b8043" Type="http://schemas.openxmlformats.org/officeDocument/2006/relationships/image" Target="media/imgrId49116a161395b8043.jpg"/><Relationship Id="rId81826a161395bc5af" Type="http://schemas.openxmlformats.org/officeDocument/2006/relationships/image" Target="media/imgrId81826a161395bc5af.jpg"/><Relationship Id="rId82786a161395c1cff" Type="http://schemas.openxmlformats.org/officeDocument/2006/relationships/image" Target="media/imgrId82786a161395c1cff.jpg"/><Relationship Id="rId97246a161395c4c58" Type="http://schemas.openxmlformats.org/officeDocument/2006/relationships/image" Target="media/imgrId97246a161395c4c58.jpg"/><Relationship Id="rId50666a161395c9b0f" Type="http://schemas.openxmlformats.org/officeDocument/2006/relationships/image" Target="media/imgrId50666a161395c9b0f.jpg"/><Relationship Id="rId88146a161395cda79" Type="http://schemas.openxmlformats.org/officeDocument/2006/relationships/image" Target="media/imgrId88146a161395cda79.jpg"/><Relationship Id="rId88586a161395d1e20" Type="http://schemas.openxmlformats.org/officeDocument/2006/relationships/image" Target="media/imgrId88586a161395d1e20.jpg"/><Relationship Id="rId73356a161395d9d1f" Type="http://schemas.openxmlformats.org/officeDocument/2006/relationships/image" Target="media/imgrId73356a161395d9d1f.jpg"/><Relationship Id="rId70446a161395dde18" Type="http://schemas.openxmlformats.org/officeDocument/2006/relationships/image" Target="media/imgrId70446a161395dde18.jpg"/><Relationship Id="rId30806a161395e073d" Type="http://schemas.openxmlformats.org/officeDocument/2006/relationships/image" Target="media/imgrId30806a161395e073d.jpg"/><Relationship Id="rId17486a161395e6ec1" Type="http://schemas.openxmlformats.org/officeDocument/2006/relationships/image" Target="media/imgrId17486a161395e6ec1.jpg"/><Relationship Id="rId15966a161395eeb25" Type="http://schemas.openxmlformats.org/officeDocument/2006/relationships/image" Target="media/imgrId15966a161395eeb25.jpg"/><Relationship Id="rId37266a16139602564" Type="http://schemas.openxmlformats.org/officeDocument/2006/relationships/image" Target="media/imgrId37266a16139602564.jpg"/><Relationship Id="rId79166a16139608663" Type="http://schemas.openxmlformats.org/officeDocument/2006/relationships/image" Target="media/imgrId79166a16139608663.jpg"/><Relationship Id="rId75786a1613960d88e" Type="http://schemas.openxmlformats.org/officeDocument/2006/relationships/image" Target="media/imgrId75786a1613960d88e.jpg"/><Relationship Id="rId64266a16139613e86" Type="http://schemas.openxmlformats.org/officeDocument/2006/relationships/image" Target="media/imgrId64266a16139613e86.jpg"/><Relationship Id="rId52826a16139618feb" Type="http://schemas.openxmlformats.org/officeDocument/2006/relationships/image" Target="media/imgrId52826a16139618feb.jpg"/><Relationship Id="rId76666a16139622504" Type="http://schemas.openxmlformats.org/officeDocument/2006/relationships/image" Target="media/imgrId76666a16139622504.jpg"/><Relationship Id="rId45306a161396272b3" Type="http://schemas.openxmlformats.org/officeDocument/2006/relationships/image" Target="media/imgrId45306a161396272b3.jpg"/><Relationship Id="rId27966a1613962dddc" Type="http://schemas.openxmlformats.org/officeDocument/2006/relationships/image" Target="media/imgrId27966a1613962dddc.jpg"/><Relationship Id="rId10356a16139630551" Type="http://schemas.openxmlformats.org/officeDocument/2006/relationships/image" Target="media/imgrId10356a16139630551.jpg"/><Relationship Id="rId10516a16139635a4d" Type="http://schemas.openxmlformats.org/officeDocument/2006/relationships/image" Target="media/imgrId10516a16139635a4d.jpg"/><Relationship Id="rId37036a1613963db76" Type="http://schemas.openxmlformats.org/officeDocument/2006/relationships/image" Target="media/imgrId37036a1613963db76.jpg"/><Relationship Id="rId95956a16139645681" Type="http://schemas.openxmlformats.org/officeDocument/2006/relationships/image" Target="media/imgrId95956a16139645681.jpg"/><Relationship Id="rId94556a16139648616" Type="http://schemas.openxmlformats.org/officeDocument/2006/relationships/image" Target="media/imgrId94556a16139648616.jpg"/><Relationship Id="rId42306a1613964e2b5" Type="http://schemas.openxmlformats.org/officeDocument/2006/relationships/image" Target="media/imgrId42306a1613964e2b5.jpg"/><Relationship Id="rId45006a16139650dac" Type="http://schemas.openxmlformats.org/officeDocument/2006/relationships/image" Target="media/imgrId45006a16139650dac.jpg"/><Relationship Id="rId59326a1613965566c" Type="http://schemas.openxmlformats.org/officeDocument/2006/relationships/image" Target="media/imgrId59326a1613965566c.jpg"/><Relationship Id="rId64166a1613965be1c" Type="http://schemas.openxmlformats.org/officeDocument/2006/relationships/image" Target="media/imgrId64166a1613965be1c.jpg"/><Relationship Id="rId88906a1613966136b" Type="http://schemas.openxmlformats.org/officeDocument/2006/relationships/image" Target="media/imgrId88906a1613966136b.jpg"/><Relationship Id="rId63206a16139667bfd" Type="http://schemas.openxmlformats.org/officeDocument/2006/relationships/image" Target="media/imgrId63206a16139667bfd.jpg"/><Relationship Id="rId35156a1613966f3be" Type="http://schemas.openxmlformats.org/officeDocument/2006/relationships/image" Target="media/imgrId35156a1613966f3be.jpg"/><Relationship Id="rId57186a16139673cd3" Type="http://schemas.openxmlformats.org/officeDocument/2006/relationships/image" Target="media/imgrId57186a16139673cd3.jpg"/><Relationship Id="rId94906a1613967918e" Type="http://schemas.openxmlformats.org/officeDocument/2006/relationships/image" Target="media/imgrId94906a1613967918e.jpg"/><Relationship Id="rId24136a161396809ac" Type="http://schemas.openxmlformats.org/officeDocument/2006/relationships/image" Target="media/imgrId24136a161396809ac.jpg"/><Relationship Id="rId52416a16139688a2a" Type="http://schemas.openxmlformats.org/officeDocument/2006/relationships/image" Target="media/imgrId52416a16139688a2a.jpg"/><Relationship Id="rId17586a1613969033b" Type="http://schemas.openxmlformats.org/officeDocument/2006/relationships/image" Target="media/imgrId17586a1613969033b.jpg"/><Relationship Id="rId29086a16139697c1b" Type="http://schemas.openxmlformats.org/officeDocument/2006/relationships/image" Target="media/imgrId29086a16139697c1b.jpg"/><Relationship Id="rId91116a1613969e2d9" Type="http://schemas.openxmlformats.org/officeDocument/2006/relationships/image" Target="media/imgrId91116a1613969e2d9.jpg"/><Relationship Id="rId62196a161396a21d6" Type="http://schemas.openxmlformats.org/officeDocument/2006/relationships/image" Target="media/imgrId62196a161396a21d6.jpg"/><Relationship Id="rId28716a161396a9c3c" Type="http://schemas.openxmlformats.org/officeDocument/2006/relationships/image" Target="media/imgrId28716a161396a9c3c.jpg"/><Relationship Id="rId61376a161396ad22f" Type="http://schemas.openxmlformats.org/officeDocument/2006/relationships/image" Target="media/imgrId61376a161396ad22f.jpg"/><Relationship Id="rId26456a161396b24e9" Type="http://schemas.openxmlformats.org/officeDocument/2006/relationships/image" Target="media/imgrId26456a161396b24e9.jpg"/><Relationship Id="rId76486a161396ba2af" Type="http://schemas.openxmlformats.org/officeDocument/2006/relationships/image" Target="media/imgrId76486a161396ba2af.jpg"/><Relationship Id="rId29986a161396be6cf" Type="http://schemas.openxmlformats.org/officeDocument/2006/relationships/image" Target="media/imgrId29986a161396be6cf.jpg"/><Relationship Id="rId17526a161396c0ee3" Type="http://schemas.openxmlformats.org/officeDocument/2006/relationships/image" Target="media/imgrId17526a161396c0ee3.jpg"/><Relationship Id="rId73036a161396c8236" Type="http://schemas.openxmlformats.org/officeDocument/2006/relationships/image" Target="media/imgrId73036a161396c8236.jpg"/><Relationship Id="rId81926a161396cd518" Type="http://schemas.openxmlformats.org/officeDocument/2006/relationships/image" Target="media/imgrId81926a161396cd518.jpg"/><Relationship Id="rId22086a161396d4f69" Type="http://schemas.openxmlformats.org/officeDocument/2006/relationships/image" Target="media/imgrId22086a161396d4f69.jpg"/><Relationship Id="rId81736a161396dc7e3" Type="http://schemas.openxmlformats.org/officeDocument/2006/relationships/image" Target="media/imgrId81736a161396dc7e3.jpg"/><Relationship Id="rId14136a161396e6a5e" Type="http://schemas.openxmlformats.org/officeDocument/2006/relationships/image" Target="media/imgrId14136a161396e6a5e.jpg"/><Relationship Id="rId94486a161396ebde8" Type="http://schemas.openxmlformats.org/officeDocument/2006/relationships/image" Target="media/imgrId94486a161396ebde8.jpg"/><Relationship Id="rId96296a161396eec7a" Type="http://schemas.openxmlformats.org/officeDocument/2006/relationships/image" Target="media/imgrId96296a161396eec7a.jpg"/><Relationship Id="rId36126a16139701119" Type="http://schemas.openxmlformats.org/officeDocument/2006/relationships/image" Target="media/imgrId36126a16139701119.jpg"/><Relationship Id="rId23886a161397084ad" Type="http://schemas.openxmlformats.org/officeDocument/2006/relationships/image" Target="media/imgrId23886a161397084ad.jpg"/><Relationship Id="rId73756a1613970fe8d" Type="http://schemas.openxmlformats.org/officeDocument/2006/relationships/image" Target="media/imgrId73756a1613970fe8d.jpg"/><Relationship Id="rId29856a16139717738" Type="http://schemas.openxmlformats.org/officeDocument/2006/relationships/image" Target="media/imgrId29856a16139717738.jpg"/><Relationship Id="rId42156a1613971f0d4" Type="http://schemas.openxmlformats.org/officeDocument/2006/relationships/image" Target="media/imgrId42156a1613971f0d4.jpg"/><Relationship Id="rId49576a161397268f3" Type="http://schemas.openxmlformats.org/officeDocument/2006/relationships/image" Target="media/imgrId49576a161397268f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649474" Type="http://schemas.openxmlformats.org/officeDocument/2006/relationships/image" Target="media/imgrId636494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