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225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9178459" w:name="ctxt"/>
    <w:bookmarkEnd w:id="1917845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225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566a1615e8b70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1106a1615e8b72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1936a1615e8b75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5436a1615e8b77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5386a1615e8b79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2226a1615e8b7c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9376a1615e8b7e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8016a1615e8b80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4249">
    <w:multiLevelType w:val="hybridMultilevel"/>
    <w:lvl w:ilvl="0" w:tplc="49736599">
      <w:start w:val="1"/>
      <w:numFmt w:val="decimal"/>
      <w:lvlText w:val="%1."/>
      <w:lvlJc w:val="left"/>
      <w:pPr>
        <w:ind w:left="720" w:hanging="360"/>
      </w:pPr>
    </w:lvl>
    <w:lvl w:ilvl="1" w:tplc="49736599" w:tentative="1">
      <w:start w:val="1"/>
      <w:numFmt w:val="lowerLetter"/>
      <w:lvlText w:val="%2."/>
      <w:lvlJc w:val="left"/>
      <w:pPr>
        <w:ind w:left="1440" w:hanging="360"/>
      </w:pPr>
    </w:lvl>
    <w:lvl w:ilvl="2" w:tplc="49736599" w:tentative="1">
      <w:start w:val="1"/>
      <w:numFmt w:val="lowerRoman"/>
      <w:lvlText w:val="%3."/>
      <w:lvlJc w:val="right"/>
      <w:pPr>
        <w:ind w:left="2160" w:hanging="180"/>
      </w:pPr>
    </w:lvl>
    <w:lvl w:ilvl="3" w:tplc="49736599" w:tentative="1">
      <w:start w:val="1"/>
      <w:numFmt w:val="decimal"/>
      <w:lvlText w:val="%4."/>
      <w:lvlJc w:val="left"/>
      <w:pPr>
        <w:ind w:left="2880" w:hanging="360"/>
      </w:pPr>
    </w:lvl>
    <w:lvl w:ilvl="4" w:tplc="49736599" w:tentative="1">
      <w:start w:val="1"/>
      <w:numFmt w:val="lowerLetter"/>
      <w:lvlText w:val="%5."/>
      <w:lvlJc w:val="left"/>
      <w:pPr>
        <w:ind w:left="3600" w:hanging="360"/>
      </w:pPr>
    </w:lvl>
    <w:lvl w:ilvl="5" w:tplc="49736599" w:tentative="1">
      <w:start w:val="1"/>
      <w:numFmt w:val="lowerRoman"/>
      <w:lvlText w:val="%6."/>
      <w:lvlJc w:val="right"/>
      <w:pPr>
        <w:ind w:left="4320" w:hanging="180"/>
      </w:pPr>
    </w:lvl>
    <w:lvl w:ilvl="6" w:tplc="49736599" w:tentative="1">
      <w:start w:val="1"/>
      <w:numFmt w:val="decimal"/>
      <w:lvlText w:val="%7."/>
      <w:lvlJc w:val="left"/>
      <w:pPr>
        <w:ind w:left="5040" w:hanging="360"/>
      </w:pPr>
    </w:lvl>
    <w:lvl w:ilvl="7" w:tplc="49736599" w:tentative="1">
      <w:start w:val="1"/>
      <w:numFmt w:val="lowerLetter"/>
      <w:lvlText w:val="%8."/>
      <w:lvlJc w:val="left"/>
      <w:pPr>
        <w:ind w:left="5760" w:hanging="360"/>
      </w:pPr>
    </w:lvl>
    <w:lvl w:ilvl="8" w:tplc="497365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48">
    <w:multiLevelType w:val="hybridMultilevel"/>
    <w:lvl w:ilvl="0" w:tplc="679520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4248">
    <w:abstractNumId w:val="14248"/>
  </w:num>
  <w:num w:numId="14249">
    <w:abstractNumId w:val="142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80831401" Type="http://schemas.openxmlformats.org/officeDocument/2006/relationships/comments" Target="comments.xml"/><Relationship Id="rId335830061" Type="http://schemas.microsoft.com/office/2011/relationships/commentsExtended" Target="commentsExtended.xml"/><Relationship Id="rId93566a1615e8b7028" Type="http://schemas.openxmlformats.org/officeDocument/2006/relationships/hyperlink" Target="https://iservice.lombardini.it/documents/Manuals/9239/a_-_intake_and_exhaust.pdf" TargetMode="External"/><Relationship Id="rId41106a1615e8b72b2" Type="http://schemas.openxmlformats.org/officeDocument/2006/relationships/hyperlink" Target="https://iservice.lombardini.it/documents/Manuals/9240/b_-_conn_rod-mounts--flywheel-crank.pdf" TargetMode="External"/><Relationship Id="rId41936a1615e8b7520" Type="http://schemas.openxmlformats.org/officeDocument/2006/relationships/hyperlink" Target="https://iservice.lombardini.it/documents/Manuals/9241/c_-_cylinder_head-rocker-speed_governor.pdf" TargetMode="External"/><Relationship Id="rId85436a1615e8b7777" Type="http://schemas.openxmlformats.org/officeDocument/2006/relationships/hyperlink" Target="https://iservice.lombardini.it/documents/Manuals/9242/d_-_controls-lubricating_system.pdf" TargetMode="External"/><Relationship Id="rId65386a1615e8b79c9" Type="http://schemas.openxmlformats.org/officeDocument/2006/relationships/hyperlink" Target="https://iservice.lombardini.it/documents/Manuals/9235/e_-_fuel_system.pdf" TargetMode="External"/><Relationship Id="rId82226a1615e8b7c30" Type="http://schemas.openxmlformats.org/officeDocument/2006/relationships/hyperlink" Target="https://iservice.lombardini.it/documents/Manuals/9236/f_-_cooling_system-starting.pdf" TargetMode="External"/><Relationship Id="rId29376a1615e8b7e87" Type="http://schemas.openxmlformats.org/officeDocument/2006/relationships/hyperlink" Target="https://iservice.lombardini.it/documents/Manuals/9237/g_-_crankshaft-short_block_table.pdf" TargetMode="External"/><Relationship Id="rId58016a1615e8b80e2" Type="http://schemas.openxmlformats.org/officeDocument/2006/relationships/hyperlink" Target="https://iservice.lombardini.it/documents/Manuals/9238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