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9767055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38917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294909" w:name="ctxt"/>
    <w:bookmarkEnd w:id="632949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Oil dipstick in 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18408" name="name94946a167dd4a1e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216a167dd4a1e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1166a167dd4a23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Check</w:t>
            </w:r>
          </w:p>
          <w:p/>
          <w:p/>
          <w:p>
            <w:pPr>
              <w:numPr>
                <w:ilvl w:val="0"/>
                <w:numId w:val="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mark left by the oil on the dipstick is between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and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notches.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1390211" name="name37806a167dd4a9060" descr="11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png"/>
                          <pic:cNvPicPr/>
                        </pic:nvPicPr>
                        <pic:blipFill>
                          <a:blip r:embed="rId24566a167dd4a9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Replacement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11.1.2.1 Disassembly</w:t>
            </w:r>
          </w:p>
          <w:p/>
          <w:p/>
          <w:p>
            <w:pPr>
              <w:numPr>
                <w:ilvl w:val="0"/>
                <w:numId w:val="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424608" name="name21136a167dd4b10fa" descr="imm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.jpg"/>
                          <pic:cNvPicPr/>
                        </pic:nvPicPr>
                        <pic:blipFill>
                          <a:blip r:embed="rId81756a167dd4b10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33576" name="name37926a167dd4b46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996a167dd4b4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924112" name="name39696a167dd4b9c8e" descr="imm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.jpg"/>
                          <pic:cNvPicPr/>
                        </pic:nvPicPr>
                        <pic:blipFill>
                          <a:blip r:embed="rId78416a167dd4b9c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223643" name="name66986a167dd4c585d" descr="imm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.jpg"/>
                          <pic:cNvPicPr/>
                        </pic:nvPicPr>
                        <pic:blipFill>
                          <a:blip r:embed="rId66806a167dd4c58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Check the integrity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92515" name="name98686a167dd4cd0c7" descr="imm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.jpg"/>
                          <pic:cNvPicPr/>
                        </pic:nvPicPr>
                        <pic:blipFill>
                          <a:blip r:embed="rId72096a167dd4cd0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643309" name="name50926a167dd4d32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756a167dd4d32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8636a167dd4d36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washers and remove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265893" name="name68576a167dd4dbd4c" descr="11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png"/>
                          <pic:cNvPicPr/>
                        </pic:nvPicPr>
                        <pic:blipFill>
                          <a:blip r:embed="rId40706a167dd4db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852643" name="name52756a167dd4e04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926a167dd4e0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 on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76000"/>
                  <wp:effectExtent b="0" l="0" r="0" t="0"/>
                  <wp:docPr id="62117036" name="name21616a167dd4ee66b" descr="11.7_T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_TCR.jpg"/>
                          <pic:cNvPicPr/>
                        </pic:nvPicPr>
                        <pic:blipFill>
                          <a:blip r:embed="rId33116a167dd4ee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Poly-V alternator belt (replacement and adjustment)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669053" name="name20196a167dd4f28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906a167dd4f28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it just touches the pulley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(Fig. 11.9)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5437772" name="name72746a167dd5065f2" descr="CAP_11_POLY-V_prot_galoppin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1.png"/>
                          <pic:cNvPicPr/>
                        </pic:nvPicPr>
                        <pic:blipFill>
                          <a:blip r:embed="rId86166a167dd506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32mm 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belt tensioner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move towards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it does not, please move it manually.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8405470" name="name35456a167dd5101ca" descr="CAP_11_POLY-V_prot_galoppin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2.png"/>
                          <pic:cNvPicPr/>
                        </pic:nvPicPr>
                        <pic:blipFill>
                          <a:blip r:embed="rId29386a167dd5101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4433362" name="name57166a167dd5181c7" descr="CAP_11_POLY-V_prot_galoppino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3.png"/>
                          <pic:cNvPicPr/>
                        </pic:nvPicPr>
                        <pic:blipFill>
                          <a:blip r:embed="rId66856a167dd5181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V-Belt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 that the internal profile of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grooves of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e 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64374018" name="name83916a167dd51e22b" descr="CAP_11_POLY-V_prot_galoppino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4.png"/>
                          <pic:cNvPicPr/>
                        </pic:nvPicPr>
                        <pic:blipFill>
                          <a:blip r:embed="rId21016a167dd51e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shift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fully to the bottom of the grooved guide.</w:t>
            </w:r>
          </w:p>
          <w:p>
            <w:pPr>
              <w:numPr>
                <w:ilvl w:val="0"/>
                <w:numId w:val="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Hold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still with a key,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secure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Check,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(Fig. 11.8)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,the tension of the belt.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204540" name="name84996a167dd5227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326a167dd5227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3111460" name="name87686a167dd532e0c" descr="CAP_11_POLY-V_prot_galoppino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5.png"/>
                          <pic:cNvPicPr/>
                        </pic:nvPicPr>
                        <pic:blipFill>
                          <a:blip r:embed="rId26826a167dd532e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pulley and alternator for Poly-V belt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75949" name="name22756a167dd537c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886a167dd537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4966a167dd5380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</w:t>
            </w:r>
            <w:hyperlink r:id="rId98486a167dd5383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point 1 to 3 of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1886a167dd5384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85496a167dd5386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11.10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4060829" name="name26426a167dd56afd5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53016a167dd56a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980987" name="name72926a167dd573bfe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77716a167dd573b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0553546" name="name45146a167dd57e37d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55896a167dd57e3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225612" name="name81366a167dd58ab96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11166a167dd58ab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8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1530398" name="name92816a167dd58f518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99776a167dd58f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fixing hole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(between the alternator and crankcase).</w:t>
            </w:r>
          </w:p>
          <w:p>
            <w:pPr>
              <w:numPr>
                <w:ilvl w:val="0"/>
                <w:numId w:val="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manually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second fixing hole of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hole of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5433796" name="name77016a167dd59a188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86326a167dd59a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slot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(support for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upwards.</w:t>
            </w:r>
          </w:p>
          <w:p>
            <w:pPr>
              <w:numPr>
                <w:ilvl w:val="0"/>
                <w:numId w:val="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313028" name="name17666a167dd59e9ef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25836a167dd59e9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stop;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by one turn.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protrude by about 32 mm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surface of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11.10)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to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Par. 11.3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58353779" name="name25196a167dd5a73e2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39126a167dd5a73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30483" name="name53726a167dd5aeb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96a167dd5aeb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5826a167dd5aef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760421" name="name13056a167dd5b8ed3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11126a167dd5b8e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seat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>
            <w:pPr>
              <w:numPr>
                <w:ilvl w:val="0"/>
                <w:numId w:val="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gudgeon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(minimum shim)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11095" name="name62476a167dd5c1eba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44886a167dd5c1e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925131" name="name34246a167dd5cf634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13166a167dd5cf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65042" name="name59846a167dd5d2d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206a167dd5d2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perforated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inside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centre.</w:t>
            </w:r>
          </w:p>
          <w:p>
            <w:pPr>
              <w:numPr>
                <w:ilvl w:val="0"/>
                <w:numId w:val="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3246959" name="name36766a167dd5dae7d" descr="imm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3.jpg"/>
                          <pic:cNvPicPr/>
                        </pic:nvPicPr>
                        <pic:blipFill>
                          <a:blip r:embed="rId25436a167dd5dae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35430578" name="name61666a167dd5dfed4" descr="imm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4.jpg"/>
                          <pic:cNvPicPr/>
                        </pic:nvPicPr>
                        <pic:blipFill>
                          <a:blip r:embed="rId15236a167dd5dfe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526664" name="name22646a167dd5e26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106a167dd5e26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1606a167dd5e2a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193795" name="name90776a167dd5e8206" descr="imm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5.jpg"/>
                          <pic:cNvPicPr/>
                        </pic:nvPicPr>
                        <pic:blipFill>
                          <a:blip r:embed="rId81956a167dd5e8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gaskets.</w:t>
            </w:r>
          </w:p>
          <w:p>
            <w:pPr>
              <w:numPr>
                <w:ilvl w:val="0"/>
                <w:numId w:val="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46973" name="name59716a167dd5f350d" descr="imm1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6.jpg"/>
                          <pic:cNvPicPr/>
                        </pic:nvPicPr>
                        <pic:blipFill>
                          <a:blip r:embed="rId49046a167dd5f35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E, 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239641" name="name77646a167dd6085c5" descr="imm11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7.jpg"/>
                          <pic:cNvPicPr/>
                        </pic:nvPicPr>
                        <pic:blipFill>
                          <a:blip r:embed="rId89056a167dd6085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89720" name="name11646a167dd60e045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94116a167dd60e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668259" name="name31096a167dd6143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456a167dd614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00301" name="name50796a167dd6190b9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44766a167dd6190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6475213" name="name91526a167dd6203dc" descr="Fig._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8.jpg"/>
                          <pic:cNvPicPr/>
                        </pic:nvPicPr>
                        <pic:blipFill>
                          <a:blip r:embed="rId29516a167dd6203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26400"/>
                  <wp:effectExtent b="0" l="0" r="0" t="0"/>
                  <wp:docPr id="81239821" name="name79706a167dd646250" descr="Fig._11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9.jpg"/>
                          <pic:cNvPicPr/>
                        </pic:nvPicPr>
                        <pic:blipFill>
                          <a:blip r:embed="rId93176a167dd6462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756728" name="name48836a167dd64dd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066a167dd64d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and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5. Insert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 Position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engaging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 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90400" cy="1562400"/>
                  <wp:effectExtent b="0" l="0" r="0" t="0"/>
                  <wp:docPr id="17784834" name="name70246a167dd659fdb" descr="Fig._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0.jpg"/>
                          <pic:cNvPicPr/>
                        </pic:nvPicPr>
                        <pic:blipFill>
                          <a:blip r:embed="rId74406a167dd659f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74618102" name="name48586a167dd65ef60" descr="imm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3.jpg"/>
                          <pic:cNvPicPr/>
                        </pic:nvPicPr>
                        <pic:blipFill>
                          <a:blip r:embed="rId66326a167dd65ef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11.21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273388" name="name20996a167dd6643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586a167dd664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8606a167dd6647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11.7.1 Disassembly</w:t>
            </w:r>
          </w:p>
          <w:p/>
          <w:p/>
          <w:p>
            <w:pPr>
              <w:numPr>
                <w:ilvl w:val="0"/>
                <w:numId w:val="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8076076" name="name18466a167dd6695a4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32936a167dd6695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73266285" name="name23296a167dd671abb" descr="Fig._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3.jpg"/>
                          <pic:cNvPicPr/>
                        </pic:nvPicPr>
                        <pic:blipFill>
                          <a:blip r:embed="rId91436a167dd671a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93571802" name="name26916a167dd67aca1" descr="Fig._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4.jpg"/>
                          <pic:cNvPicPr/>
                        </pic:nvPicPr>
                        <pic:blipFill>
                          <a:blip r:embed="rId54756a167dd67ac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J, M, 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21742656" name="name14196a167dd688195" descr="Fig._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5.jpg"/>
                          <pic:cNvPicPr/>
                        </pic:nvPicPr>
                        <pic:blipFill>
                          <a:blip r:embed="rId62866a167dd688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120639" name="name51666a167dd68f857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52206a167dd68f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319936" name="name11776a167dd695d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136a167dd695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395200" name="name34706a167dd69ac04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78006a167dd69ac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40749" name="name43936a167dd6a13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036a167dd6a1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8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04800"/>
                  <wp:effectExtent b="0" l="0" r="0" t="0"/>
                  <wp:docPr id="61149910" name="name47156a167dd6ad015" descr="Fig._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8.jpg"/>
                          <pic:cNvPicPr/>
                        </pic:nvPicPr>
                        <pic:blipFill>
                          <a:blip r:embed="rId84206a167dd6ad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77338" name="name31246a167dd6b16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616a167dd6b16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and position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332800" cy="1512000"/>
                  <wp:effectExtent b="0" l="0" r="0" t="0"/>
                  <wp:docPr id="6373034" name="name77826a167dd6b9fbc" descr="Fig._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9.jpg"/>
                          <pic:cNvPicPr/>
                        </pic:nvPicPr>
                        <pic:blipFill>
                          <a:blip r:embed="rId19526a167dd6b9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62205" name="name52486a167dd6c06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326a167dd6c0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tighten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6436a167dd6c0cac" w:history="1">
              <w:r>
                <w:rPr>
                  <w:rStyle w:val="DefaultParagraphFontPHPDOCX"/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5310043" name="name19186a167dd6c8c88" descr="Fig._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0.jpg"/>
                          <pic:cNvPicPr/>
                        </pic:nvPicPr>
                        <pic:blipFill>
                          <a:blip r:embed="rId28526a167dd6c8c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337413" name="name92056a167dd6cef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66a167dd6cef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33349944" name="name72506a167dd6d4e85" descr="Fig._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1.jpg"/>
                          <pic:cNvPicPr/>
                        </pic:nvPicPr>
                        <pic:blipFill>
                          <a:blip r:embed="rId52466a167dd6d4e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+ 4th PTO (configurations)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98262251" name="name69866a167dd6e1d29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23116a167dd6e1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Fig. 11.45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Information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Hydraulic pumps on the 3rd and 4th PTO can be installed at the same time.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some configurations, there is also the centering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4th PTO.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520950" name="name39366a167dd6e80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386a167dd6e7f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disassembly or installation, refer to </w:t>
            </w:r>
            <w:hyperlink r:id="rId62366a167dd6e83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50956a167dd6e83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39606a167dd6e84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of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3424742" name="name24716a167dd700208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41166a167dd700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11.46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614277" name="name49006a167dd7077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56a167dd707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4436a167dd707b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Disassembly</w:t>
            </w:r>
          </w:p>
          <w:p/>
          <w:p/>
          <w:p>
            <w:pPr>
              <w:numPr>
                <w:ilvl w:val="0"/>
                <w:numId w:val="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7816a167dd707f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919571" name="name59006a167dd70f38f" descr="imm11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5.jpg"/>
                          <pic:cNvPicPr/>
                        </pic:nvPicPr>
                        <pic:blipFill>
                          <a:blip r:embed="rId29516a167dd70f3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1170900" name="name72556a167dd7130bf" descr="imm1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6.jpg"/>
                          <pic:cNvPicPr/>
                        </pic:nvPicPr>
                        <pic:blipFill>
                          <a:blip r:embed="rId23546a167dd713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shaft support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894098" name="name99446a167dd718f86" descr="imm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7.jpg"/>
                          <pic:cNvPicPr/>
                        </pic:nvPicPr>
                        <pic:blipFill>
                          <a:blip r:embed="rId85366a167dd718f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320376" name="name36016a167dd71cc99" descr="imm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8.jpg"/>
                          <pic:cNvPicPr/>
                        </pic:nvPicPr>
                        <pic:blipFill>
                          <a:blip r:embed="rId70866a167dd71c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641682" name="name94396a167dd720893" descr="imm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9.jpg"/>
                          <pic:cNvPicPr/>
                        </pic:nvPicPr>
                        <pic:blipFill>
                          <a:blip r:embed="rId98316a167dd7208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Assembly</w:t>
            </w:r>
          </w:p>
          <w:p/>
          <w:p/>
          <w:p>
            <w:pPr>
              <w:numPr>
                <w:ilvl w:val="0"/>
                <w:numId w:val="8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Molikote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grease.</w:t>
            </w:r>
          </w:p>
          <w:p>
            <w:pPr>
              <w:numPr>
                <w:ilvl w:val="0"/>
                <w:numId w:val="8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254929" name="name69616a167dd7248a6" descr="imm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0.jpg"/>
                          <pic:cNvPicPr/>
                        </pic:nvPicPr>
                        <pic:blipFill>
                          <a:blip r:embed="rId15186a167dd7248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 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observe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that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gear indicated by letter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stamped on it is on the left with respect to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049843" name="name44866a167dd72cdcd" descr="imm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1.jpg"/>
                          <pic:cNvPicPr/>
                        </pic:nvPicPr>
                        <pic:blipFill>
                          <a:blip r:embed="rId99186a167dd72cd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118333" name="name36086a167dd734d01" descr="imm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2.jpg"/>
                          <pic:cNvPicPr/>
                        </pic:nvPicPr>
                        <pic:blipFill>
                          <a:blip r:embed="rId30816a167dd734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retainer screw </w:t>
            </w:r>
            <w:hyperlink r:id="rId79366a167dd734f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slightly rotating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centring the hole on it using the </w:t>
            </w:r>
            <w:hyperlink r:id="rId50006a167dd7351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lock the device.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36156" name="name54276a167dd73e782" descr="imm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3.jpg"/>
                          <pic:cNvPicPr/>
                        </pic:nvPicPr>
                        <pic:blipFill>
                          <a:blip r:embed="rId41456a167dd73e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and clamp it on the TDC (Ref.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upwards) using the tool </w:t>
            </w:r>
            <w:hyperlink r:id="rId44186a167dd73ea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secured in place of the starter motor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044733" name="name95026a167dd74b2c2" descr="imm1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4.jpg"/>
                          <pic:cNvPicPr/>
                        </pic:nvPicPr>
                        <pic:blipFill>
                          <a:blip r:embed="rId26646a167dd74b2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reference bushings.</w:t>
            </w:r>
          </w:p>
          <w:p>
            <w:pPr>
              <w:numPr>
                <w:ilvl w:val="0"/>
                <w:numId w:val="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screw </w:t>
            </w:r>
            <w:hyperlink r:id="rId49336a167dd74bb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738834" name="name45806a167dd75264c" descr="imm11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5.jpg"/>
                          <pic:cNvPicPr/>
                        </pic:nvPicPr>
                        <pic:blipFill>
                          <a:blip r:embed="rId43446a167dd752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532038" name="name88216a167dd754e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16a167dd754e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retainer capscrew  </w:t>
            </w:r>
            <w:hyperlink r:id="rId69996a167dd7552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11.55)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present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of the oil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intake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7846a167dd755c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sump.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951911" name="name78526a167dd75a2f2" descr="imm11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6.jpg"/>
                          <pic:cNvPicPr/>
                        </pic:nvPicPr>
                        <pic:blipFill>
                          <a:blip r:embed="rId94106a167dd75a2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(cartridge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two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09005" name="name20536a167dd7606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546a167dd760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7956a167dd760a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safety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(if present) must always be replaced if it is dirty or damaged.</w:t>
            </w:r>
          </w:p>
          <w:p/>
          <w:p/>
          <w:p>
            <w:pPr>
              <w:numPr>
                <w:ilvl w:val="0"/>
                <w:numId w:val="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both of them inside the filter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411143" name="name23336a167dd766d88" descr="11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9.png"/>
                          <pic:cNvPicPr/>
                        </pic:nvPicPr>
                        <pic:blipFill>
                          <a:blip r:embed="rId45346a167dd766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Remote oil filter (disassembly and assembly)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Option 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83730" name="name39386a167dd76d0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876a167dd76d0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700018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11.11.1.1 Disassembly</w:t>
            </w:r>
          </w:p>
          <w:p/>
          <w:p/>
          <w:p>
            <w:pPr>
              <w:numPr>
                <w:ilvl w:val="0"/>
                <w:numId w:val="8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2346a167dd76d7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203995" name="name43576a167dd7705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006a167dd770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9756a167dd7708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replace the cartridge, please refer to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4 (Par. 11.11.1)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7 (Par. 11.11.2)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disassembly of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lock with a tool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11.61) and L (Fig. 11.62)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their lose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the consequent of oil leakage.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/>
          <w:p/>
          <w:p>
            <w:pPr>
              <w:numPr>
                <w:ilvl w:val="0"/>
                <w:numId w:val="8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309423" name="name69276a167dd7791fd" descr="imm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8.jpg"/>
                          <pic:cNvPicPr/>
                        </pic:nvPicPr>
                        <pic:blipFill>
                          <a:blip r:embed="rId69606a167dd7791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11.60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97377" name="name36336a167dd77ff38" descr="imm1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9.jpg"/>
                          <pic:cNvPicPr/>
                        </pic:nvPicPr>
                        <pic:blipFill>
                          <a:blip r:embed="rId63906a167dd77ff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copper gasket from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copper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gasketsi;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878854" name="name39386a167dd788baf" descr="imm11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0.jpg"/>
                          <pic:cNvPicPr/>
                        </pic:nvPicPr>
                        <pic:blipFill>
                          <a:blip r:embed="rId97666a167dd788b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936421" name="name25896a167dd78ed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616a167dd78ed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flange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thread) as positioned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11.64.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57592" name="name91716a167dd7953ca" descr="imm11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1.jpg"/>
                          <pic:cNvPicPr/>
                        </pic:nvPicPr>
                        <pic:blipFill>
                          <a:blip r:embed="rId30556a167dd7953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11.63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5419" name="name49146a167dd79963e" descr="imm11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2.jpg"/>
                          <pic:cNvPicPr/>
                        </pic:nvPicPr>
                        <pic:blipFill>
                          <a:blip r:embed="rId12726a167dd7996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130807" name="name16716a167dd79d5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166a167dd79d5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8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6282291" name="name63716a167dd7a2148" descr="imm11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3.jpg"/>
                          <pic:cNvPicPr/>
                        </pic:nvPicPr>
                        <pic:blipFill>
                          <a:blip r:embed="rId19566a167dd7a2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8.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central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side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04144" name="name11106a167dd7a4f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826a167dd7a4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tightening of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11.64) and L (Fig. 11.65)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302155" name="name73956a167dd7ab6e4" descr="imm11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4.jpg"/>
                          <pic:cNvPicPr/>
                        </pic:nvPicPr>
                        <pic:blipFill>
                          <a:blip r:embed="rId49956a167dd7ab6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Option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8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8766a167dd7abd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1 of </w:t>
            </w:r>
            <w:hyperlink r:id="rId81276a167dd7abf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949945" name="name11566a167dd7b1c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416a167dd7b1c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0136a167dd7b1f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filter cartridge may not be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such cases, refer to the machine’s documentation)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replace only the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wrench to lock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order to prevent them from being loosened and removed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subsequent oil leaks.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6183525" name="name81156a167dd7bb4fd" descr="11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png"/>
                          <pic:cNvPicPr/>
                        </pic:nvPicPr>
                        <pic:blipFill>
                          <a:blip r:embed="rId62166a167dd7bb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numPr>
                <w:ilvl w:val="0"/>
                <w:numId w:val="8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3509733" name="name43916a167dd7c231c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23296a167dd7c2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8973007" name="name27166a167dd7cd82f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37246a167dd7cd8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2468071" name="name51866a167dd7d4114" descr="11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png"/>
                          <pic:cNvPicPr/>
                        </pic:nvPicPr>
                        <pic:blipFill>
                          <a:blip r:embed="rId17776a167dd7d4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11.70</w:t>
            </w:r>
          </w:p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relevant copper gasket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relevant gaskets;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4793299" name="name46446a167dd7ddf01" descr="11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1.png"/>
                          <pic:cNvPicPr/>
                        </pic:nvPicPr>
                        <pic:blipFill>
                          <a:blip r:embed="rId15026a167dd7dde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8203132" name="name52116a167dd7e64ab" descr="11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png"/>
                          <pic:cNvPicPr/>
                        </pic:nvPicPr>
                        <pic:blipFill>
                          <a:blip r:embed="rId39386a167dd7e64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525935" name="name13796a167dd7e9a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536a167dd7e9a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every assembly.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performing the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seats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</w:p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aiming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correctly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7813995" name="name47876a167dd7ef3a5" descr="11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png"/>
                          <pic:cNvPicPr/>
                        </pic:nvPicPr>
                        <pic:blipFill>
                          <a:blip r:embed="rId45366a167dd7ef3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them using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1662374" name="name98646a167dd80275d" descr="11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png"/>
                          <pic:cNvPicPr/>
                        </pic:nvPicPr>
                        <pic:blipFill>
                          <a:blip r:embed="rId44976a167dd802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5688488" name="name18536a167dd80d48d" descr="11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png"/>
                          <pic:cNvPicPr/>
                        </pic:nvPicPr>
                        <pic:blipFill>
                          <a:blip r:embed="rId94196a167dd80d4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2525927" name="name64386a167dd81454c" descr="11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png"/>
                          <pic:cNvPicPr/>
                        </pic:nvPicPr>
                        <pic:blipFill>
                          <a:blip r:embed="rId35396a167dd814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8463013" name="name11656a167dd81a96d" descr="11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png"/>
                          <pic:cNvPicPr/>
                        </pic:nvPicPr>
                        <pic:blipFill>
                          <a:blip r:embed="rId67376a167dd81a9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8786a167dd81b7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9.15.3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886013" name="name51326a167dd822f9e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24886a167dd822f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9709741" name="name62106a167dd828792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37526a167dd8287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11.79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with supporting structure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11.12.1 Flywheel (J) disassembly</w:t>
            </w:r>
          </w:p>
          <w:p/>
          <w:p/>
          <w:p>
            <w:pPr>
              <w:numPr>
                <w:ilvl w:val="0"/>
                <w:numId w:val="8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80106a167dd8290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11.12.2 Plate/flange housing (L) disassembly</w:t>
            </w:r>
          </w:p>
          <w:p/>
          <w:p/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supplementary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87036a167dd8295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168607" name="name44346a167dd831185" descr="11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jpg"/>
                          <pic:cNvPicPr/>
                        </pic:nvPicPr>
                        <pic:blipFill>
                          <a:blip r:embed="rId18796a167dd831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11.12.3 Oil sump disassembly</w:t>
            </w:r>
          </w:p>
          <w:p/>
          <w:p/>
          <w:p>
            <w:pPr>
              <w:numPr>
                <w:ilvl w:val="0"/>
                <w:numId w:val="8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41466a167dd8319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1839809" name="name50916a167dd83b5d3" descr="11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jpg"/>
                          <pic:cNvPicPr/>
                        </pic:nvPicPr>
                        <pic:blipFill>
                          <a:blip r:embed="rId95776a167dd83b5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11.12.4 Oil sump assembly</w:t>
            </w:r>
          </w:p>
          <w:p/>
          <w:p/>
          <w:p>
            <w:pPr>
              <w:numPr>
                <w:ilvl w:val="0"/>
                <w:numId w:val="8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no impurities.</w:t>
            </w:r>
          </w:p>
          <w:p>
            <w:pPr>
              <w:numPr>
                <w:ilvl w:val="0"/>
                <w:numId w:val="8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sealing bead of approximately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fastening holes (use tool </w:t>
            </w:r>
            <w:hyperlink r:id="rId30526a167dd83c4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6545139" name="name20836a167dd843f8a" descr="11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jpg"/>
                          <pic:cNvPicPr/>
                        </pic:nvPicPr>
                        <pic:blipFill>
                          <a:blip r:embed="rId75946a167dd843f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53198039" name="name67066a167dd84fcec" descr="11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jpg"/>
                          <pic:cNvPicPr/>
                        </pic:nvPicPr>
                        <pic:blipFill>
                          <a:blip r:embed="rId16246a167dd84fc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fastening holes and use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leaving approximately 1 mm leeway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position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between the neck surface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flange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centring tap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L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72012038" name="name64376a167dd85a1c3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61846a167dd85a1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38024976" name="name52316a167dd865ffa" descr="1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jpg"/>
                          <pic:cNvPicPr/>
                        </pic:nvPicPr>
                        <pic:blipFill>
                          <a:blip r:embed="rId12866a167dd865f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48159954" name="name80706a167dd86a8db" descr="11_xx_coppa_portante_3cyl_ord_ser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portante_3cyl_ord_serr.png"/>
                          <pic:cNvPicPr/>
                        </pic:nvPicPr>
                        <pic:blipFill>
                          <a:blip r:embed="rId89976a167dd86a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952194" name="name84936a167dd870743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31136a167dd870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47199897" name="name89356a167dd875fc1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32686a167dd875f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11.12.5 Flange plate / housing assembly</w:t>
            </w:r>
          </w:p>
          <w:p/>
          <w:p/>
          <w:p>
            <w:pPr>
              <w:numPr>
                <w:ilvl w:val="0"/>
                <w:numId w:val="8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11.12.6 Flywheel assembly</w:t>
            </w:r>
          </w:p>
          <w:p/>
          <w:p/>
          <w:p>
            <w:pPr>
              <w:numPr>
                <w:ilvl w:val="0"/>
                <w:numId w:val="8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75066a167dd8770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98619118" name="name30616a167dd87d30c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98606a167dd87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981902" name="name54686a167dd8811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226a167dd881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47210" name="name27966a167dd886a42" descr="11_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1.png"/>
                          <pic:cNvPicPr/>
                        </pic:nvPicPr>
                        <pic:blipFill>
                          <a:blip r:embed="rId42416a167dd886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3845929" name="name78036a167dd88bd3b" descr="11_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2.png"/>
                          <pic:cNvPicPr/>
                        </pic:nvPicPr>
                        <pic:blipFill>
                          <a:blip r:embed="rId29686a167dd88b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ACACT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43602" name="name98246a167dd890c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46a167dd890c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479974" name="name22796a167dd895f03" descr="11_1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a.png"/>
                          <pic:cNvPicPr/>
                        </pic:nvPicPr>
                        <pic:blipFill>
                          <a:blip r:embed="rId76336a167dd895f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their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919447" name="name18026a167dd89e2d6" descr="11_1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b.png"/>
                          <pic:cNvPicPr/>
                        </pic:nvPicPr>
                        <pic:blipFill>
                          <a:blip r:embed="rId12326a167dd89e2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(Black | Yellow -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070582" name="name64746a167dd8a41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036a167dd8a41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048941" name="name28916a167dd8ab9b2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51676a167dd8ab9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145076" name="name50926a167dd8b17e9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20696a167dd8b17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filter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84292719" name="name27976a167dd8b7821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73696a167dd8b78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Highly carcinogenic material!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Obtain a new replacement KIT for the DPF filter or a replacement KIT with regenerated DPF filter from your spare parts service.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36471" name="name60366a167dd8bed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426a167dd8bed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disassembling/assembling any sensors,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2.17.6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700035.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upon every assembly.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disassembly, do not expose the DPF to the surrounding environment for a long time and store it in a sealed bag as soon as possible.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 operations, avoid using electric screwdrivers as vibrations could release the dust inside the DPF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try to clean the DPF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blow with compressed air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release the DPF or the dust contained in it in the environment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Dispose of the DPF only in authorised centres</w:t>
            </w:r>
          </w:p>
          <w:p>
            <w:pPr>
              <w:numPr>
                <w:ilvl w:val="0"/>
                <w:numId w:val="9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Open the package of the DPF replacement KIT, taking care not to damage it.</w:t>
            </w:r>
          </w:p>
          <w:p>
            <w:pPr>
              <w:numPr>
                <w:ilvl w:val="0"/>
                <w:numId w:val="9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their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272585" name="name97276a167dd8c9a20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28646a167dd8c9a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8596631" name="name72346a167dd8dbe87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16896a167dd8dbe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remove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Inspect the DPF filter to detect any visible signs of oil contamination.</w:t>
            </w:r>
          </w:p>
          <w:p>
            <w:pPr>
              <w:numPr>
                <w:ilvl w:val="0"/>
                <w:numId w:val="9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removed DPF filter in the plastic container supplied with the replacement KIT and send it to your spare parts service using the replacement KIT package.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residual value will be recognised depending on whether the used DPF is intact and recyclable or damaged and requiring a correct disposal.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5550411" name="name15106a167dd8e3036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64006a167dd8e3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with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0734832" name="name96596a167dd8ec069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25906a167dd8ec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manifold with the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inlet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3733414" name="name19046a167dd8f2744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46016a167dd8f2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6202654" name="name10166a167dd9088e5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63386a167dd908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8045882" name="name12956a167dd91147c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32046a167dd911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919731" name="name87036a167dd918a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406a167dd918a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>
            <w:pPr>
              <w:numPr>
                <w:ilvl w:val="0"/>
                <w:numId w:val="9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previously installed DOC filter.</w:t>
            </w:r>
          </w:p>
          <w:p>
            <w:pPr>
              <w:numPr>
                <w:ilvl w:val="0"/>
                <w:numId w:val="9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Q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8234128" name="name85306a167dd91fcfe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38476a167dd91f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with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070636" name="name88816a167dd929100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34116a167dd9290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786526" name="name73036a167dd92d7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716a167dd92d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 filter.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/>
          <w:p/>
          <w:p>
            <w:pPr>
              <w:numPr>
                <w:ilvl w:val="0"/>
                <w:numId w:val="9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006109" name="name32076a167dd936f21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81746a167dd936f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842588" name="name97596a167dd93a0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076a167dd93a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original position.</w:t>
            </w:r>
          </w:p>
          <w:p/>
          <w:p/>
          <w:p>
            <w:pPr>
              <w:numPr>
                <w:ilvl w:val="0"/>
                <w:numId w:val="9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274576" name="name78346a167dd943aea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21506a167dd943a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contact with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270610" name="name98976a167dd94b003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45756a167dd94b0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position them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away from the centre line (as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11.90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5597541" name="name23896a167dd952f43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63246a167dd952f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481541" name="name91536a167dd95a421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60406a167dd95a4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its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Provide the machine owner with the warranty certificate of the new DPF filter KIT installed.</w:t>
            </w:r>
          </w:p>
          <w:p>
            <w:pPr>
              <w:numPr>
                <w:ilvl w:val="0"/>
                <w:numId w:val="9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 replacement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procedure to reset the ASH &amp; SOOT through the relevant KOHLER diagnostic tool interfaced with the ECU.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9098101" name="name12966a167dd961bcc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84256a167dd961b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15L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 Option 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9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91446a167dd9627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2131832" name="name96466a167dd9690b7" descr="11_xx_coppa_Carrie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1.png"/>
                          <pic:cNvPicPr/>
                        </pic:nvPicPr>
                        <pic:blipFill>
                          <a:blip r:embed="rId84776a167dd9690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5859439" name="name86236a167dd96fe75" descr="11_xx_coppa_Carrie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2.png"/>
                          <pic:cNvPicPr/>
                        </pic:nvPicPr>
                        <pic:blipFill>
                          <a:blip r:embed="rId11996a167dd96fe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9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9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14586a167dd970d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1005847" name="name54366a167dd976924" descr="11_xx_coppa_Carrie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3.png"/>
                          <pic:cNvPicPr/>
                        </pic:nvPicPr>
                        <pic:blipFill>
                          <a:blip r:embed="rId33546a167dd9769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2691731" name="name90816a167dd97ae79" descr="11_xx_coppa_Carrie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4.png"/>
                          <pic:cNvPicPr/>
                        </pic:nvPicPr>
                        <pic:blipFill>
                          <a:blip r:embed="rId20456a167dd97ae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7679369" name="name79006a167dd97ef99" descr="11_xx_coppa_Carrie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5.png"/>
                          <pic:cNvPicPr/>
                        </pic:nvPicPr>
                        <pic:blipFill>
                          <a:blip r:embed="rId63646a167dd97e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6915072" name="name20606a167dd986d43" descr="11_xx_coppa_Carrie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6.png"/>
                          <pic:cNvPicPr/>
                        </pic:nvPicPr>
                        <pic:blipFill>
                          <a:blip r:embed="rId55426a167dd986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42276a167dd9879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649612" name="name84976a167dd98e7e0" descr="11_xx_coppa_Carrie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8.png"/>
                          <pic:cNvPicPr/>
                        </pic:nvPicPr>
                        <pic:blipFill>
                          <a:blip r:embed="rId14096a167dd98e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7308307" name="name71806a167dd99be41" descr="11_xx_coppa_Carrie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9.png"/>
                          <pic:cNvPicPr/>
                        </pic:nvPicPr>
                        <pic:blipFill>
                          <a:blip r:embed="rId66366a167dd99be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118268" name="name70326a167dd9a13e1" descr="11_xx_coppa_Carrie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10.png"/>
                          <pic:cNvPicPr/>
                        </pic:nvPicPr>
                        <pic:blipFill>
                          <a:blip r:embed="rId98806a167dd9a13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 Option B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9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72956a167dd9a1a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4305722" name="name97806a167dd9aa17c" descr="11_xx_coppa_Liebher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1.png"/>
                          <pic:cNvPicPr/>
                        </pic:nvPicPr>
                        <pic:blipFill>
                          <a:blip r:embed="rId52296a167dd9aa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6993659" name="name44636a167dd9b0e76" descr="11_xx_coppa_Liebher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2.png"/>
                          <pic:cNvPicPr/>
                        </pic:nvPicPr>
                        <pic:blipFill>
                          <a:blip r:embed="rId49186a167dd9b0e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9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9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80836a167dd9b18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2061967" name="name55776a167dd9b6e50" descr="11_xx_coppa_Liebher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3.png"/>
                          <pic:cNvPicPr/>
                        </pic:nvPicPr>
                        <pic:blipFill>
                          <a:blip r:embed="rId21136a167dd9b6e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8040360" name="name81776a167dd9bcf94" descr="11_xx_coppa_Liebher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4.png"/>
                          <pic:cNvPicPr/>
                        </pic:nvPicPr>
                        <pic:blipFill>
                          <a:blip r:embed="rId78616a167dd9bcf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337891" name="name98276a167dd9c389b" descr="11_xx_coppa_Liebher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5.png"/>
                          <pic:cNvPicPr/>
                        </pic:nvPicPr>
                        <pic:blipFill>
                          <a:blip r:embed="rId59506a167dd9c3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4027671" name="name41386a167dd9d06fb" descr="11_xx_coppa_Liebher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6.png"/>
                          <pic:cNvPicPr/>
                        </pic:nvPicPr>
                        <pic:blipFill>
                          <a:blip r:embed="rId18686a167dd9d06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83496a167dd9d0f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8044146" name="name13456a167dd9db7dd" descr="11_xx_coppa_Liebher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8.png"/>
                          <pic:cNvPicPr/>
                        </pic:nvPicPr>
                        <pic:blipFill>
                          <a:blip r:embed="rId55356a167dd9db7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1220199" name="name35886a167dd9e6a49" descr="11_xx_coppa_Liebher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9.png"/>
                          <pic:cNvPicPr/>
                        </pic:nvPicPr>
                        <pic:blipFill>
                          <a:blip r:embed="rId11636a167dd9e6a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7144246" name="name92826a167dd9edbbc" descr="11_xx_coppa_Liebher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10.png"/>
                          <pic:cNvPicPr/>
                        </pic:nvPicPr>
                        <pic:blipFill>
                          <a:blip r:embed="rId20276a167dd9ed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air intake components without Intercooler (KDI 1903 TC model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2302544" name="name65506a167dda04e71" descr="1903_TC_cap_11_aspirazion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.png"/>
                          <pic:cNvPicPr/>
                        </pic:nvPicPr>
                        <pic:blipFill>
                          <a:blip r:embed="rId94246a167dda04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2234882" name="name63596a167dda09e99" descr="1903_TC_cap_11_aspirazione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2.png"/>
                          <pic:cNvPicPr/>
                        </pic:nvPicPr>
                        <pic:blipFill>
                          <a:blip r:embed="rId64076a167dda09e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3110627" name="name82916a167dda11273" descr="1903_TC_cap_11_aspirazione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3.png"/>
                          <pic:cNvPicPr/>
                        </pic:nvPicPr>
                        <pic:blipFill>
                          <a:blip r:embed="rId23526a167dda11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disengage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062057" name="name62006a167dda29535" descr="1903_TC_cap_11_aspirazione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4.png"/>
                          <pic:cNvPicPr/>
                        </pic:nvPicPr>
                        <pic:blipFill>
                          <a:blip r:embed="rId41646a167dda29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5490117" name="name44756a167dda356f0" descr="1903_TC_cap_11_aspirazione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0.png"/>
                          <pic:cNvPicPr/>
                        </pic:nvPicPr>
                        <pic:blipFill>
                          <a:blip r:embed="rId28126a167dda35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3989792" name="name73276a167dda59ca3" descr="1903_TC_cap_11_aspirazione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5.png"/>
                          <pic:cNvPicPr/>
                        </pic:nvPicPr>
                        <pic:blipFill>
                          <a:blip r:embed="rId86656a167dda59c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ETB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9916004" name="name99596a167dda6a614" descr="1903_TC_cap_11_aspirazione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6.png"/>
                          <pic:cNvPicPr/>
                        </pic:nvPicPr>
                        <pic:blipFill>
                          <a:blip r:embed="rId91856a167dda6a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5062442" name="name56146a167dda77386" descr="1903_TC_cap_11_aspirazione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7.png"/>
                          <pic:cNvPicPr/>
                        </pic:nvPicPr>
                        <pic:blipFill>
                          <a:blip r:embed="rId20426a167dda77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5672368" name="name77056a167dda7bcc7" descr="1903_TC_cap_11_aspirazione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8.png"/>
                          <pic:cNvPicPr/>
                        </pic:nvPicPr>
                        <pic:blipFill>
                          <a:blip r:embed="rId80996a167dda7bc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0886814" name="name41466a167dda84061" descr="1903_TC_cap_11_aspirazione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9.png"/>
                          <pic:cNvPicPr/>
                        </pic:nvPicPr>
                        <pic:blipFill>
                          <a:blip r:embed="rId27816a167dda840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5002218" name="name83716a167dda900c4" descr="1903_TC_cap_11_aspirazione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1.png"/>
                          <pic:cNvPicPr/>
                        </pic:nvPicPr>
                        <pic:blipFill>
                          <a:blip r:embed="rId76136a167dda900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(2nd PTO)</w:t>
      </w:r>
    </w:p>
    <w:p>
      <w:pPr>
        <w:numPr>
          <w:ilvl w:val="0"/>
          <w:numId w:val="9032"/>
        </w:numPr>
        <w:spacing w:before="0" w:after="0" w:line="240" w:lineRule="auto"/>
        <w:jc w:val="left"/>
        <w:rPr>
          <w:color w:val="00274C"/>
          <w:sz w:val="20"/>
          <w:szCs w:val="20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9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1"/>
                <w:numId w:val="9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  </w:t>
            </w:r>
            <w:hyperlink r:id="rId93806a167dda910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seat of the starter motor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30218" name="name55496a167dda9cbc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8136a167dda9cb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9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X1, 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345667" name="name61766a167ddaa49d1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65666a167ddaa49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9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(clockwise), remove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296148" name="name14426a167ddaaab1f" descr="puleggia_scanalata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1.png"/>
                          <pic:cNvPicPr/>
                        </pic:nvPicPr>
                        <pic:blipFill>
                          <a:blip r:embed="rId23156a167ddaaab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Montaggio</w:t>
            </w:r>
          </w:p>
          <w:p/>
          <w:p/>
          <w:p>
            <w:pPr>
              <w:numPr>
                <w:ilvl w:val="1"/>
                <w:numId w:val="9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upwards and in line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reference.</w:t>
            </w:r>
          </w:p>
          <w:p>
            <w:pPr>
              <w:numPr>
                <w:ilvl w:val="1"/>
                <w:numId w:val="9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9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 and remove the tool </w:t>
            </w:r>
            <w:hyperlink r:id="rId51096a167ddaab6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884038" name="name11206a167ddab49b7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33786a167ddab49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618605" name="name11906a167ddaba4a2" descr="puleggia_scanalata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2.png"/>
                          <pic:cNvPicPr/>
                        </pic:nvPicPr>
                        <pic:blipFill>
                          <a:blip r:embed="rId58656a167ddaba4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032">
    <w:multiLevelType w:val="hybridMultilevel"/>
    <w:lvl w:ilvl="0" w:tplc="90279890">
      <w:start w:val="1"/>
      <w:numFmt w:val="decimal"/>
      <w:lvlText w:val="%1."/>
      <w:lvlJc w:val="left"/>
      <w:pPr>
        <w:ind w:left="720" w:hanging="360"/>
      </w:pPr>
    </w:lvl>
    <w:lvl w:ilvl="1" w:tplc="90279890" w:tentative="1">
      <w:start w:val="1"/>
      <w:numFmt w:val="decimal"/>
      <w:lvlText w:val="%2."/>
      <w:lvlJc w:val="left"/>
      <w:pPr>
        <w:ind w:left="1440" w:hanging="360"/>
      </w:pPr>
    </w:lvl>
    <w:lvl w:ilvl="2" w:tplc="90279890" w:tentative="1">
      <w:start w:val="1"/>
      <w:numFmt w:val="lowerRoman"/>
      <w:lvlText w:val="%3."/>
      <w:lvlJc w:val="right"/>
      <w:pPr>
        <w:ind w:left="2160" w:hanging="180"/>
      </w:pPr>
    </w:lvl>
    <w:lvl w:ilvl="3" w:tplc="90279890" w:tentative="1">
      <w:start w:val="1"/>
      <w:numFmt w:val="decimal"/>
      <w:lvlText w:val="%4."/>
      <w:lvlJc w:val="left"/>
      <w:pPr>
        <w:ind w:left="2880" w:hanging="360"/>
      </w:pPr>
    </w:lvl>
    <w:lvl w:ilvl="4" w:tplc="90279890" w:tentative="1">
      <w:start w:val="1"/>
      <w:numFmt w:val="lowerLetter"/>
      <w:lvlText w:val="%5."/>
      <w:lvlJc w:val="left"/>
      <w:pPr>
        <w:ind w:left="3600" w:hanging="360"/>
      </w:pPr>
    </w:lvl>
    <w:lvl w:ilvl="5" w:tplc="90279890" w:tentative="1">
      <w:start w:val="1"/>
      <w:numFmt w:val="lowerRoman"/>
      <w:lvlText w:val="%6."/>
      <w:lvlJc w:val="right"/>
      <w:pPr>
        <w:ind w:left="4320" w:hanging="180"/>
      </w:pPr>
    </w:lvl>
    <w:lvl w:ilvl="6" w:tplc="90279890" w:tentative="1">
      <w:start w:val="1"/>
      <w:numFmt w:val="decimal"/>
      <w:lvlText w:val="%7."/>
      <w:lvlJc w:val="left"/>
      <w:pPr>
        <w:ind w:left="5040" w:hanging="360"/>
      </w:pPr>
    </w:lvl>
    <w:lvl w:ilvl="7" w:tplc="90279890" w:tentative="1">
      <w:start w:val="1"/>
      <w:numFmt w:val="lowerLetter"/>
      <w:lvlText w:val="%8."/>
      <w:lvlJc w:val="left"/>
      <w:pPr>
        <w:ind w:left="5760" w:hanging="360"/>
      </w:pPr>
    </w:lvl>
    <w:lvl w:ilvl="8" w:tplc="90279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31">
    <w:multiLevelType w:val="hybridMultilevel"/>
    <w:lvl w:ilvl="0" w:tplc="47265519">
      <w:start w:val="1"/>
      <w:numFmt w:val="decimal"/>
      <w:lvlText w:val="%1."/>
      <w:lvlJc w:val="left"/>
      <w:pPr>
        <w:ind w:left="720" w:hanging="360"/>
      </w:pPr>
    </w:lvl>
    <w:lvl w:ilvl="1" w:tplc="47265519" w:tentative="1">
      <w:start w:val="1"/>
      <w:numFmt w:val="lowerLetter"/>
      <w:lvlText w:val="%2."/>
      <w:lvlJc w:val="left"/>
      <w:pPr>
        <w:ind w:left="1440" w:hanging="360"/>
      </w:pPr>
    </w:lvl>
    <w:lvl w:ilvl="2" w:tplc="47265519" w:tentative="1">
      <w:start w:val="1"/>
      <w:numFmt w:val="lowerRoman"/>
      <w:lvlText w:val="%3."/>
      <w:lvlJc w:val="right"/>
      <w:pPr>
        <w:ind w:left="2160" w:hanging="180"/>
      </w:pPr>
    </w:lvl>
    <w:lvl w:ilvl="3" w:tplc="47265519" w:tentative="1">
      <w:start w:val="1"/>
      <w:numFmt w:val="decimal"/>
      <w:lvlText w:val="%4."/>
      <w:lvlJc w:val="left"/>
      <w:pPr>
        <w:ind w:left="2880" w:hanging="360"/>
      </w:pPr>
    </w:lvl>
    <w:lvl w:ilvl="4" w:tplc="47265519" w:tentative="1">
      <w:start w:val="1"/>
      <w:numFmt w:val="lowerLetter"/>
      <w:lvlText w:val="%5."/>
      <w:lvlJc w:val="left"/>
      <w:pPr>
        <w:ind w:left="3600" w:hanging="360"/>
      </w:pPr>
    </w:lvl>
    <w:lvl w:ilvl="5" w:tplc="47265519" w:tentative="1">
      <w:start w:val="1"/>
      <w:numFmt w:val="lowerRoman"/>
      <w:lvlText w:val="%6."/>
      <w:lvlJc w:val="right"/>
      <w:pPr>
        <w:ind w:left="4320" w:hanging="180"/>
      </w:pPr>
    </w:lvl>
    <w:lvl w:ilvl="6" w:tplc="47265519" w:tentative="1">
      <w:start w:val="1"/>
      <w:numFmt w:val="decimal"/>
      <w:lvlText w:val="%7."/>
      <w:lvlJc w:val="left"/>
      <w:pPr>
        <w:ind w:left="5040" w:hanging="360"/>
      </w:pPr>
    </w:lvl>
    <w:lvl w:ilvl="7" w:tplc="47265519" w:tentative="1">
      <w:start w:val="1"/>
      <w:numFmt w:val="lowerLetter"/>
      <w:lvlText w:val="%8."/>
      <w:lvlJc w:val="left"/>
      <w:pPr>
        <w:ind w:left="5760" w:hanging="360"/>
      </w:pPr>
    </w:lvl>
    <w:lvl w:ilvl="8" w:tplc="47265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30">
    <w:multiLevelType w:val="hybridMultilevel"/>
    <w:lvl w:ilvl="0" w:tplc="61412121">
      <w:start w:val="1"/>
      <w:numFmt w:val="decimal"/>
      <w:lvlText w:val="%1."/>
      <w:lvlJc w:val="left"/>
      <w:pPr>
        <w:ind w:left="720" w:hanging="360"/>
      </w:pPr>
    </w:lvl>
    <w:lvl w:ilvl="1" w:tplc="61412121" w:tentative="1">
      <w:start w:val="1"/>
      <w:numFmt w:val="lowerLetter"/>
      <w:lvlText w:val="%2."/>
      <w:lvlJc w:val="left"/>
      <w:pPr>
        <w:ind w:left="1440" w:hanging="360"/>
      </w:pPr>
    </w:lvl>
    <w:lvl w:ilvl="2" w:tplc="61412121" w:tentative="1">
      <w:start w:val="1"/>
      <w:numFmt w:val="lowerRoman"/>
      <w:lvlText w:val="%3."/>
      <w:lvlJc w:val="right"/>
      <w:pPr>
        <w:ind w:left="2160" w:hanging="180"/>
      </w:pPr>
    </w:lvl>
    <w:lvl w:ilvl="3" w:tplc="61412121" w:tentative="1">
      <w:start w:val="1"/>
      <w:numFmt w:val="decimal"/>
      <w:lvlText w:val="%4."/>
      <w:lvlJc w:val="left"/>
      <w:pPr>
        <w:ind w:left="2880" w:hanging="360"/>
      </w:pPr>
    </w:lvl>
    <w:lvl w:ilvl="4" w:tplc="61412121" w:tentative="1">
      <w:start w:val="1"/>
      <w:numFmt w:val="lowerLetter"/>
      <w:lvlText w:val="%5."/>
      <w:lvlJc w:val="left"/>
      <w:pPr>
        <w:ind w:left="3600" w:hanging="360"/>
      </w:pPr>
    </w:lvl>
    <w:lvl w:ilvl="5" w:tplc="61412121" w:tentative="1">
      <w:start w:val="1"/>
      <w:numFmt w:val="lowerRoman"/>
      <w:lvlText w:val="%6."/>
      <w:lvlJc w:val="right"/>
      <w:pPr>
        <w:ind w:left="4320" w:hanging="180"/>
      </w:pPr>
    </w:lvl>
    <w:lvl w:ilvl="6" w:tplc="61412121" w:tentative="1">
      <w:start w:val="1"/>
      <w:numFmt w:val="decimal"/>
      <w:lvlText w:val="%7."/>
      <w:lvlJc w:val="left"/>
      <w:pPr>
        <w:ind w:left="5040" w:hanging="360"/>
      </w:pPr>
    </w:lvl>
    <w:lvl w:ilvl="7" w:tplc="61412121" w:tentative="1">
      <w:start w:val="1"/>
      <w:numFmt w:val="lowerLetter"/>
      <w:lvlText w:val="%8."/>
      <w:lvlJc w:val="left"/>
      <w:pPr>
        <w:ind w:left="5760" w:hanging="360"/>
      </w:pPr>
    </w:lvl>
    <w:lvl w:ilvl="8" w:tplc="61412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9">
    <w:multiLevelType w:val="hybridMultilevel"/>
    <w:lvl w:ilvl="0" w:tplc="65233857">
      <w:start w:val="1"/>
      <w:numFmt w:val="decimal"/>
      <w:lvlText w:val="%1."/>
      <w:lvlJc w:val="left"/>
      <w:pPr>
        <w:ind w:left="720" w:hanging="360"/>
      </w:pPr>
    </w:lvl>
    <w:lvl w:ilvl="1" w:tplc="65233857" w:tentative="1">
      <w:start w:val="1"/>
      <w:numFmt w:val="lowerLetter"/>
      <w:lvlText w:val="%2."/>
      <w:lvlJc w:val="left"/>
      <w:pPr>
        <w:ind w:left="1440" w:hanging="360"/>
      </w:pPr>
    </w:lvl>
    <w:lvl w:ilvl="2" w:tplc="65233857" w:tentative="1">
      <w:start w:val="1"/>
      <w:numFmt w:val="lowerRoman"/>
      <w:lvlText w:val="%3."/>
      <w:lvlJc w:val="right"/>
      <w:pPr>
        <w:ind w:left="2160" w:hanging="180"/>
      </w:pPr>
    </w:lvl>
    <w:lvl w:ilvl="3" w:tplc="65233857" w:tentative="1">
      <w:start w:val="1"/>
      <w:numFmt w:val="decimal"/>
      <w:lvlText w:val="%4."/>
      <w:lvlJc w:val="left"/>
      <w:pPr>
        <w:ind w:left="2880" w:hanging="360"/>
      </w:pPr>
    </w:lvl>
    <w:lvl w:ilvl="4" w:tplc="65233857" w:tentative="1">
      <w:start w:val="1"/>
      <w:numFmt w:val="lowerLetter"/>
      <w:lvlText w:val="%5."/>
      <w:lvlJc w:val="left"/>
      <w:pPr>
        <w:ind w:left="3600" w:hanging="360"/>
      </w:pPr>
    </w:lvl>
    <w:lvl w:ilvl="5" w:tplc="65233857" w:tentative="1">
      <w:start w:val="1"/>
      <w:numFmt w:val="lowerRoman"/>
      <w:lvlText w:val="%6."/>
      <w:lvlJc w:val="right"/>
      <w:pPr>
        <w:ind w:left="4320" w:hanging="180"/>
      </w:pPr>
    </w:lvl>
    <w:lvl w:ilvl="6" w:tplc="65233857" w:tentative="1">
      <w:start w:val="1"/>
      <w:numFmt w:val="decimal"/>
      <w:lvlText w:val="%7."/>
      <w:lvlJc w:val="left"/>
      <w:pPr>
        <w:ind w:left="5040" w:hanging="360"/>
      </w:pPr>
    </w:lvl>
    <w:lvl w:ilvl="7" w:tplc="65233857" w:tentative="1">
      <w:start w:val="1"/>
      <w:numFmt w:val="lowerLetter"/>
      <w:lvlText w:val="%8."/>
      <w:lvlJc w:val="left"/>
      <w:pPr>
        <w:ind w:left="5760" w:hanging="360"/>
      </w:pPr>
    </w:lvl>
    <w:lvl w:ilvl="8" w:tplc="65233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8">
    <w:multiLevelType w:val="hybridMultilevel"/>
    <w:lvl w:ilvl="0" w:tplc="44955100">
      <w:start w:val="1"/>
      <w:numFmt w:val="decimal"/>
      <w:lvlText w:val="%1."/>
      <w:lvlJc w:val="left"/>
      <w:pPr>
        <w:ind w:left="720" w:hanging="360"/>
      </w:pPr>
    </w:lvl>
    <w:lvl w:ilvl="1" w:tplc="44955100" w:tentative="1">
      <w:start w:val="1"/>
      <w:numFmt w:val="lowerLetter"/>
      <w:lvlText w:val="%2."/>
      <w:lvlJc w:val="left"/>
      <w:pPr>
        <w:ind w:left="1440" w:hanging="360"/>
      </w:pPr>
    </w:lvl>
    <w:lvl w:ilvl="2" w:tplc="44955100" w:tentative="1">
      <w:start w:val="1"/>
      <w:numFmt w:val="lowerRoman"/>
      <w:lvlText w:val="%3."/>
      <w:lvlJc w:val="right"/>
      <w:pPr>
        <w:ind w:left="2160" w:hanging="180"/>
      </w:pPr>
    </w:lvl>
    <w:lvl w:ilvl="3" w:tplc="44955100" w:tentative="1">
      <w:start w:val="1"/>
      <w:numFmt w:val="decimal"/>
      <w:lvlText w:val="%4."/>
      <w:lvlJc w:val="left"/>
      <w:pPr>
        <w:ind w:left="2880" w:hanging="360"/>
      </w:pPr>
    </w:lvl>
    <w:lvl w:ilvl="4" w:tplc="44955100" w:tentative="1">
      <w:start w:val="1"/>
      <w:numFmt w:val="lowerLetter"/>
      <w:lvlText w:val="%5."/>
      <w:lvlJc w:val="left"/>
      <w:pPr>
        <w:ind w:left="3600" w:hanging="360"/>
      </w:pPr>
    </w:lvl>
    <w:lvl w:ilvl="5" w:tplc="44955100" w:tentative="1">
      <w:start w:val="1"/>
      <w:numFmt w:val="lowerRoman"/>
      <w:lvlText w:val="%6."/>
      <w:lvlJc w:val="right"/>
      <w:pPr>
        <w:ind w:left="4320" w:hanging="180"/>
      </w:pPr>
    </w:lvl>
    <w:lvl w:ilvl="6" w:tplc="44955100" w:tentative="1">
      <w:start w:val="1"/>
      <w:numFmt w:val="decimal"/>
      <w:lvlText w:val="%7."/>
      <w:lvlJc w:val="left"/>
      <w:pPr>
        <w:ind w:left="5040" w:hanging="360"/>
      </w:pPr>
    </w:lvl>
    <w:lvl w:ilvl="7" w:tplc="44955100" w:tentative="1">
      <w:start w:val="1"/>
      <w:numFmt w:val="lowerLetter"/>
      <w:lvlText w:val="%8."/>
      <w:lvlJc w:val="left"/>
      <w:pPr>
        <w:ind w:left="5760" w:hanging="360"/>
      </w:pPr>
    </w:lvl>
    <w:lvl w:ilvl="8" w:tplc="44955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7">
    <w:multiLevelType w:val="hybridMultilevel"/>
    <w:lvl w:ilvl="0" w:tplc="79014860">
      <w:start w:val="1"/>
      <w:numFmt w:val="decimal"/>
      <w:lvlText w:val="%1."/>
      <w:lvlJc w:val="left"/>
      <w:pPr>
        <w:ind w:left="720" w:hanging="360"/>
      </w:pPr>
    </w:lvl>
    <w:lvl w:ilvl="1" w:tplc="79014860" w:tentative="1">
      <w:start w:val="1"/>
      <w:numFmt w:val="lowerLetter"/>
      <w:lvlText w:val="%2."/>
      <w:lvlJc w:val="left"/>
      <w:pPr>
        <w:ind w:left="1440" w:hanging="360"/>
      </w:pPr>
    </w:lvl>
    <w:lvl w:ilvl="2" w:tplc="79014860" w:tentative="1">
      <w:start w:val="1"/>
      <w:numFmt w:val="lowerRoman"/>
      <w:lvlText w:val="%3."/>
      <w:lvlJc w:val="right"/>
      <w:pPr>
        <w:ind w:left="2160" w:hanging="180"/>
      </w:pPr>
    </w:lvl>
    <w:lvl w:ilvl="3" w:tplc="79014860" w:tentative="1">
      <w:start w:val="1"/>
      <w:numFmt w:val="decimal"/>
      <w:lvlText w:val="%4."/>
      <w:lvlJc w:val="left"/>
      <w:pPr>
        <w:ind w:left="2880" w:hanging="360"/>
      </w:pPr>
    </w:lvl>
    <w:lvl w:ilvl="4" w:tplc="79014860" w:tentative="1">
      <w:start w:val="1"/>
      <w:numFmt w:val="lowerLetter"/>
      <w:lvlText w:val="%5."/>
      <w:lvlJc w:val="left"/>
      <w:pPr>
        <w:ind w:left="3600" w:hanging="360"/>
      </w:pPr>
    </w:lvl>
    <w:lvl w:ilvl="5" w:tplc="79014860" w:tentative="1">
      <w:start w:val="1"/>
      <w:numFmt w:val="lowerRoman"/>
      <w:lvlText w:val="%6."/>
      <w:lvlJc w:val="right"/>
      <w:pPr>
        <w:ind w:left="4320" w:hanging="180"/>
      </w:pPr>
    </w:lvl>
    <w:lvl w:ilvl="6" w:tplc="79014860" w:tentative="1">
      <w:start w:val="1"/>
      <w:numFmt w:val="decimal"/>
      <w:lvlText w:val="%7."/>
      <w:lvlJc w:val="left"/>
      <w:pPr>
        <w:ind w:left="5040" w:hanging="360"/>
      </w:pPr>
    </w:lvl>
    <w:lvl w:ilvl="7" w:tplc="79014860" w:tentative="1">
      <w:start w:val="1"/>
      <w:numFmt w:val="lowerLetter"/>
      <w:lvlText w:val="%8."/>
      <w:lvlJc w:val="left"/>
      <w:pPr>
        <w:ind w:left="5760" w:hanging="360"/>
      </w:pPr>
    </w:lvl>
    <w:lvl w:ilvl="8" w:tplc="79014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6">
    <w:multiLevelType w:val="hybridMultilevel"/>
    <w:lvl w:ilvl="0" w:tplc="99896446">
      <w:start w:val="1"/>
      <w:numFmt w:val="decimal"/>
      <w:lvlText w:val="%1."/>
      <w:lvlJc w:val="left"/>
      <w:pPr>
        <w:ind w:left="720" w:hanging="360"/>
      </w:pPr>
    </w:lvl>
    <w:lvl w:ilvl="1" w:tplc="99896446" w:tentative="1">
      <w:start w:val="1"/>
      <w:numFmt w:val="lowerLetter"/>
      <w:lvlText w:val="%2."/>
      <w:lvlJc w:val="left"/>
      <w:pPr>
        <w:ind w:left="1440" w:hanging="360"/>
      </w:pPr>
    </w:lvl>
    <w:lvl w:ilvl="2" w:tplc="99896446" w:tentative="1">
      <w:start w:val="1"/>
      <w:numFmt w:val="lowerRoman"/>
      <w:lvlText w:val="%3."/>
      <w:lvlJc w:val="right"/>
      <w:pPr>
        <w:ind w:left="2160" w:hanging="180"/>
      </w:pPr>
    </w:lvl>
    <w:lvl w:ilvl="3" w:tplc="99896446" w:tentative="1">
      <w:start w:val="1"/>
      <w:numFmt w:val="decimal"/>
      <w:lvlText w:val="%4."/>
      <w:lvlJc w:val="left"/>
      <w:pPr>
        <w:ind w:left="2880" w:hanging="360"/>
      </w:pPr>
    </w:lvl>
    <w:lvl w:ilvl="4" w:tplc="99896446" w:tentative="1">
      <w:start w:val="1"/>
      <w:numFmt w:val="lowerLetter"/>
      <w:lvlText w:val="%5."/>
      <w:lvlJc w:val="left"/>
      <w:pPr>
        <w:ind w:left="3600" w:hanging="360"/>
      </w:pPr>
    </w:lvl>
    <w:lvl w:ilvl="5" w:tplc="99896446" w:tentative="1">
      <w:start w:val="1"/>
      <w:numFmt w:val="lowerRoman"/>
      <w:lvlText w:val="%6."/>
      <w:lvlJc w:val="right"/>
      <w:pPr>
        <w:ind w:left="4320" w:hanging="180"/>
      </w:pPr>
    </w:lvl>
    <w:lvl w:ilvl="6" w:tplc="99896446" w:tentative="1">
      <w:start w:val="1"/>
      <w:numFmt w:val="decimal"/>
      <w:lvlText w:val="%7."/>
      <w:lvlJc w:val="left"/>
      <w:pPr>
        <w:ind w:left="5040" w:hanging="360"/>
      </w:pPr>
    </w:lvl>
    <w:lvl w:ilvl="7" w:tplc="99896446" w:tentative="1">
      <w:start w:val="1"/>
      <w:numFmt w:val="lowerLetter"/>
      <w:lvlText w:val="%8."/>
      <w:lvlJc w:val="left"/>
      <w:pPr>
        <w:ind w:left="5760" w:hanging="360"/>
      </w:pPr>
    </w:lvl>
    <w:lvl w:ilvl="8" w:tplc="99896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5">
    <w:multiLevelType w:val="hybridMultilevel"/>
    <w:lvl w:ilvl="0" w:tplc="15476713">
      <w:start w:val="1"/>
      <w:numFmt w:val="decimal"/>
      <w:lvlText w:val="%1."/>
      <w:lvlJc w:val="left"/>
      <w:pPr>
        <w:ind w:left="720" w:hanging="360"/>
      </w:pPr>
    </w:lvl>
    <w:lvl w:ilvl="1" w:tplc="15476713" w:tentative="1">
      <w:start w:val="1"/>
      <w:numFmt w:val="lowerLetter"/>
      <w:lvlText w:val="%2."/>
      <w:lvlJc w:val="left"/>
      <w:pPr>
        <w:ind w:left="1440" w:hanging="360"/>
      </w:pPr>
    </w:lvl>
    <w:lvl w:ilvl="2" w:tplc="15476713" w:tentative="1">
      <w:start w:val="1"/>
      <w:numFmt w:val="lowerRoman"/>
      <w:lvlText w:val="%3."/>
      <w:lvlJc w:val="right"/>
      <w:pPr>
        <w:ind w:left="2160" w:hanging="180"/>
      </w:pPr>
    </w:lvl>
    <w:lvl w:ilvl="3" w:tplc="15476713" w:tentative="1">
      <w:start w:val="1"/>
      <w:numFmt w:val="decimal"/>
      <w:lvlText w:val="%4."/>
      <w:lvlJc w:val="left"/>
      <w:pPr>
        <w:ind w:left="2880" w:hanging="360"/>
      </w:pPr>
    </w:lvl>
    <w:lvl w:ilvl="4" w:tplc="15476713" w:tentative="1">
      <w:start w:val="1"/>
      <w:numFmt w:val="lowerLetter"/>
      <w:lvlText w:val="%5."/>
      <w:lvlJc w:val="left"/>
      <w:pPr>
        <w:ind w:left="3600" w:hanging="360"/>
      </w:pPr>
    </w:lvl>
    <w:lvl w:ilvl="5" w:tplc="15476713" w:tentative="1">
      <w:start w:val="1"/>
      <w:numFmt w:val="lowerRoman"/>
      <w:lvlText w:val="%6."/>
      <w:lvlJc w:val="right"/>
      <w:pPr>
        <w:ind w:left="4320" w:hanging="180"/>
      </w:pPr>
    </w:lvl>
    <w:lvl w:ilvl="6" w:tplc="15476713" w:tentative="1">
      <w:start w:val="1"/>
      <w:numFmt w:val="decimal"/>
      <w:lvlText w:val="%7."/>
      <w:lvlJc w:val="left"/>
      <w:pPr>
        <w:ind w:left="5040" w:hanging="360"/>
      </w:pPr>
    </w:lvl>
    <w:lvl w:ilvl="7" w:tplc="15476713" w:tentative="1">
      <w:start w:val="1"/>
      <w:numFmt w:val="lowerLetter"/>
      <w:lvlText w:val="%8."/>
      <w:lvlJc w:val="left"/>
      <w:pPr>
        <w:ind w:left="5760" w:hanging="360"/>
      </w:pPr>
    </w:lvl>
    <w:lvl w:ilvl="8" w:tplc="15476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4">
    <w:multiLevelType w:val="hybridMultilevel"/>
    <w:lvl w:ilvl="0" w:tplc="87563745">
      <w:start w:val="1"/>
      <w:numFmt w:val="decimal"/>
      <w:lvlText w:val="%1."/>
      <w:lvlJc w:val="left"/>
      <w:pPr>
        <w:ind w:left="720" w:hanging="360"/>
      </w:pPr>
    </w:lvl>
    <w:lvl w:ilvl="1" w:tplc="87563745" w:tentative="1">
      <w:start w:val="1"/>
      <w:numFmt w:val="lowerLetter"/>
      <w:lvlText w:val="%2."/>
      <w:lvlJc w:val="left"/>
      <w:pPr>
        <w:ind w:left="1440" w:hanging="360"/>
      </w:pPr>
    </w:lvl>
    <w:lvl w:ilvl="2" w:tplc="87563745" w:tentative="1">
      <w:start w:val="1"/>
      <w:numFmt w:val="lowerRoman"/>
      <w:lvlText w:val="%3."/>
      <w:lvlJc w:val="right"/>
      <w:pPr>
        <w:ind w:left="2160" w:hanging="180"/>
      </w:pPr>
    </w:lvl>
    <w:lvl w:ilvl="3" w:tplc="87563745" w:tentative="1">
      <w:start w:val="1"/>
      <w:numFmt w:val="decimal"/>
      <w:lvlText w:val="%4."/>
      <w:lvlJc w:val="left"/>
      <w:pPr>
        <w:ind w:left="2880" w:hanging="360"/>
      </w:pPr>
    </w:lvl>
    <w:lvl w:ilvl="4" w:tplc="87563745" w:tentative="1">
      <w:start w:val="1"/>
      <w:numFmt w:val="lowerLetter"/>
      <w:lvlText w:val="%5."/>
      <w:lvlJc w:val="left"/>
      <w:pPr>
        <w:ind w:left="3600" w:hanging="360"/>
      </w:pPr>
    </w:lvl>
    <w:lvl w:ilvl="5" w:tplc="87563745" w:tentative="1">
      <w:start w:val="1"/>
      <w:numFmt w:val="lowerRoman"/>
      <w:lvlText w:val="%6."/>
      <w:lvlJc w:val="right"/>
      <w:pPr>
        <w:ind w:left="4320" w:hanging="180"/>
      </w:pPr>
    </w:lvl>
    <w:lvl w:ilvl="6" w:tplc="87563745" w:tentative="1">
      <w:start w:val="1"/>
      <w:numFmt w:val="decimal"/>
      <w:lvlText w:val="%7."/>
      <w:lvlJc w:val="left"/>
      <w:pPr>
        <w:ind w:left="5040" w:hanging="360"/>
      </w:pPr>
    </w:lvl>
    <w:lvl w:ilvl="7" w:tplc="87563745" w:tentative="1">
      <w:start w:val="1"/>
      <w:numFmt w:val="lowerLetter"/>
      <w:lvlText w:val="%8."/>
      <w:lvlJc w:val="left"/>
      <w:pPr>
        <w:ind w:left="5760" w:hanging="360"/>
      </w:pPr>
    </w:lvl>
    <w:lvl w:ilvl="8" w:tplc="87563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3">
    <w:multiLevelType w:val="hybridMultilevel"/>
    <w:lvl w:ilvl="0" w:tplc="87653984">
      <w:start w:val="1"/>
      <w:numFmt w:val="decimal"/>
      <w:lvlText w:val="%1."/>
      <w:lvlJc w:val="left"/>
      <w:pPr>
        <w:ind w:left="720" w:hanging="360"/>
      </w:pPr>
    </w:lvl>
    <w:lvl w:ilvl="1" w:tplc="87653984" w:tentative="1">
      <w:start w:val="1"/>
      <w:numFmt w:val="lowerLetter"/>
      <w:lvlText w:val="%2."/>
      <w:lvlJc w:val="left"/>
      <w:pPr>
        <w:ind w:left="1440" w:hanging="360"/>
      </w:pPr>
    </w:lvl>
    <w:lvl w:ilvl="2" w:tplc="87653984" w:tentative="1">
      <w:start w:val="1"/>
      <w:numFmt w:val="lowerRoman"/>
      <w:lvlText w:val="%3."/>
      <w:lvlJc w:val="right"/>
      <w:pPr>
        <w:ind w:left="2160" w:hanging="180"/>
      </w:pPr>
    </w:lvl>
    <w:lvl w:ilvl="3" w:tplc="87653984" w:tentative="1">
      <w:start w:val="1"/>
      <w:numFmt w:val="decimal"/>
      <w:lvlText w:val="%4."/>
      <w:lvlJc w:val="left"/>
      <w:pPr>
        <w:ind w:left="2880" w:hanging="360"/>
      </w:pPr>
    </w:lvl>
    <w:lvl w:ilvl="4" w:tplc="87653984" w:tentative="1">
      <w:start w:val="1"/>
      <w:numFmt w:val="lowerLetter"/>
      <w:lvlText w:val="%5."/>
      <w:lvlJc w:val="left"/>
      <w:pPr>
        <w:ind w:left="3600" w:hanging="360"/>
      </w:pPr>
    </w:lvl>
    <w:lvl w:ilvl="5" w:tplc="87653984" w:tentative="1">
      <w:start w:val="1"/>
      <w:numFmt w:val="lowerRoman"/>
      <w:lvlText w:val="%6."/>
      <w:lvlJc w:val="right"/>
      <w:pPr>
        <w:ind w:left="4320" w:hanging="180"/>
      </w:pPr>
    </w:lvl>
    <w:lvl w:ilvl="6" w:tplc="87653984" w:tentative="1">
      <w:start w:val="1"/>
      <w:numFmt w:val="decimal"/>
      <w:lvlText w:val="%7."/>
      <w:lvlJc w:val="left"/>
      <w:pPr>
        <w:ind w:left="5040" w:hanging="360"/>
      </w:pPr>
    </w:lvl>
    <w:lvl w:ilvl="7" w:tplc="87653984" w:tentative="1">
      <w:start w:val="1"/>
      <w:numFmt w:val="lowerLetter"/>
      <w:lvlText w:val="%8."/>
      <w:lvlJc w:val="left"/>
      <w:pPr>
        <w:ind w:left="5760" w:hanging="360"/>
      </w:pPr>
    </w:lvl>
    <w:lvl w:ilvl="8" w:tplc="87653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2">
    <w:multiLevelType w:val="hybridMultilevel"/>
    <w:lvl w:ilvl="0" w:tplc="12345580">
      <w:start w:val="1"/>
      <w:numFmt w:val="decimal"/>
      <w:lvlText w:val="%1."/>
      <w:lvlJc w:val="left"/>
      <w:pPr>
        <w:ind w:left="720" w:hanging="360"/>
      </w:pPr>
    </w:lvl>
    <w:lvl w:ilvl="1" w:tplc="12345580" w:tentative="1">
      <w:start w:val="1"/>
      <w:numFmt w:val="lowerLetter"/>
      <w:lvlText w:val="%2."/>
      <w:lvlJc w:val="left"/>
      <w:pPr>
        <w:ind w:left="1440" w:hanging="360"/>
      </w:pPr>
    </w:lvl>
    <w:lvl w:ilvl="2" w:tplc="12345580" w:tentative="1">
      <w:start w:val="1"/>
      <w:numFmt w:val="lowerRoman"/>
      <w:lvlText w:val="%3."/>
      <w:lvlJc w:val="right"/>
      <w:pPr>
        <w:ind w:left="2160" w:hanging="180"/>
      </w:pPr>
    </w:lvl>
    <w:lvl w:ilvl="3" w:tplc="12345580" w:tentative="1">
      <w:start w:val="1"/>
      <w:numFmt w:val="decimal"/>
      <w:lvlText w:val="%4."/>
      <w:lvlJc w:val="left"/>
      <w:pPr>
        <w:ind w:left="2880" w:hanging="360"/>
      </w:pPr>
    </w:lvl>
    <w:lvl w:ilvl="4" w:tplc="12345580" w:tentative="1">
      <w:start w:val="1"/>
      <w:numFmt w:val="lowerLetter"/>
      <w:lvlText w:val="%5."/>
      <w:lvlJc w:val="left"/>
      <w:pPr>
        <w:ind w:left="3600" w:hanging="360"/>
      </w:pPr>
    </w:lvl>
    <w:lvl w:ilvl="5" w:tplc="12345580" w:tentative="1">
      <w:start w:val="1"/>
      <w:numFmt w:val="lowerRoman"/>
      <w:lvlText w:val="%6."/>
      <w:lvlJc w:val="right"/>
      <w:pPr>
        <w:ind w:left="4320" w:hanging="180"/>
      </w:pPr>
    </w:lvl>
    <w:lvl w:ilvl="6" w:tplc="12345580" w:tentative="1">
      <w:start w:val="1"/>
      <w:numFmt w:val="decimal"/>
      <w:lvlText w:val="%7."/>
      <w:lvlJc w:val="left"/>
      <w:pPr>
        <w:ind w:left="5040" w:hanging="360"/>
      </w:pPr>
    </w:lvl>
    <w:lvl w:ilvl="7" w:tplc="12345580" w:tentative="1">
      <w:start w:val="1"/>
      <w:numFmt w:val="lowerLetter"/>
      <w:lvlText w:val="%8."/>
      <w:lvlJc w:val="left"/>
      <w:pPr>
        <w:ind w:left="5760" w:hanging="360"/>
      </w:pPr>
    </w:lvl>
    <w:lvl w:ilvl="8" w:tplc="12345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1">
    <w:multiLevelType w:val="hybridMultilevel"/>
    <w:lvl w:ilvl="0" w:tplc="46563424">
      <w:start w:val="1"/>
      <w:numFmt w:val="decimal"/>
      <w:lvlText w:val="%1."/>
      <w:lvlJc w:val="left"/>
      <w:pPr>
        <w:ind w:left="720" w:hanging="360"/>
      </w:pPr>
    </w:lvl>
    <w:lvl w:ilvl="1" w:tplc="46563424" w:tentative="1">
      <w:start w:val="1"/>
      <w:numFmt w:val="lowerLetter"/>
      <w:lvlText w:val="%2."/>
      <w:lvlJc w:val="left"/>
      <w:pPr>
        <w:ind w:left="1440" w:hanging="360"/>
      </w:pPr>
    </w:lvl>
    <w:lvl w:ilvl="2" w:tplc="46563424" w:tentative="1">
      <w:start w:val="1"/>
      <w:numFmt w:val="lowerRoman"/>
      <w:lvlText w:val="%3."/>
      <w:lvlJc w:val="right"/>
      <w:pPr>
        <w:ind w:left="2160" w:hanging="180"/>
      </w:pPr>
    </w:lvl>
    <w:lvl w:ilvl="3" w:tplc="46563424" w:tentative="1">
      <w:start w:val="1"/>
      <w:numFmt w:val="decimal"/>
      <w:lvlText w:val="%4."/>
      <w:lvlJc w:val="left"/>
      <w:pPr>
        <w:ind w:left="2880" w:hanging="360"/>
      </w:pPr>
    </w:lvl>
    <w:lvl w:ilvl="4" w:tplc="46563424" w:tentative="1">
      <w:start w:val="1"/>
      <w:numFmt w:val="lowerLetter"/>
      <w:lvlText w:val="%5."/>
      <w:lvlJc w:val="left"/>
      <w:pPr>
        <w:ind w:left="3600" w:hanging="360"/>
      </w:pPr>
    </w:lvl>
    <w:lvl w:ilvl="5" w:tplc="46563424" w:tentative="1">
      <w:start w:val="1"/>
      <w:numFmt w:val="lowerRoman"/>
      <w:lvlText w:val="%6."/>
      <w:lvlJc w:val="right"/>
      <w:pPr>
        <w:ind w:left="4320" w:hanging="180"/>
      </w:pPr>
    </w:lvl>
    <w:lvl w:ilvl="6" w:tplc="46563424" w:tentative="1">
      <w:start w:val="1"/>
      <w:numFmt w:val="decimal"/>
      <w:lvlText w:val="%7."/>
      <w:lvlJc w:val="left"/>
      <w:pPr>
        <w:ind w:left="5040" w:hanging="360"/>
      </w:pPr>
    </w:lvl>
    <w:lvl w:ilvl="7" w:tplc="46563424" w:tentative="1">
      <w:start w:val="1"/>
      <w:numFmt w:val="lowerLetter"/>
      <w:lvlText w:val="%8."/>
      <w:lvlJc w:val="left"/>
      <w:pPr>
        <w:ind w:left="5760" w:hanging="360"/>
      </w:pPr>
    </w:lvl>
    <w:lvl w:ilvl="8" w:tplc="46563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0">
    <w:multiLevelType w:val="hybridMultilevel"/>
    <w:lvl w:ilvl="0" w:tplc="25135426">
      <w:start w:val="1"/>
      <w:numFmt w:val="decimal"/>
      <w:lvlText w:val="%1."/>
      <w:lvlJc w:val="left"/>
      <w:pPr>
        <w:ind w:left="720" w:hanging="360"/>
      </w:pPr>
    </w:lvl>
    <w:lvl w:ilvl="1" w:tplc="25135426" w:tentative="1">
      <w:start w:val="1"/>
      <w:numFmt w:val="lowerLetter"/>
      <w:lvlText w:val="%2."/>
      <w:lvlJc w:val="left"/>
      <w:pPr>
        <w:ind w:left="1440" w:hanging="360"/>
      </w:pPr>
    </w:lvl>
    <w:lvl w:ilvl="2" w:tplc="25135426" w:tentative="1">
      <w:start w:val="1"/>
      <w:numFmt w:val="lowerRoman"/>
      <w:lvlText w:val="%3."/>
      <w:lvlJc w:val="right"/>
      <w:pPr>
        <w:ind w:left="2160" w:hanging="180"/>
      </w:pPr>
    </w:lvl>
    <w:lvl w:ilvl="3" w:tplc="25135426" w:tentative="1">
      <w:start w:val="1"/>
      <w:numFmt w:val="decimal"/>
      <w:lvlText w:val="%4."/>
      <w:lvlJc w:val="left"/>
      <w:pPr>
        <w:ind w:left="2880" w:hanging="360"/>
      </w:pPr>
    </w:lvl>
    <w:lvl w:ilvl="4" w:tplc="25135426" w:tentative="1">
      <w:start w:val="1"/>
      <w:numFmt w:val="lowerLetter"/>
      <w:lvlText w:val="%5."/>
      <w:lvlJc w:val="left"/>
      <w:pPr>
        <w:ind w:left="3600" w:hanging="360"/>
      </w:pPr>
    </w:lvl>
    <w:lvl w:ilvl="5" w:tplc="25135426" w:tentative="1">
      <w:start w:val="1"/>
      <w:numFmt w:val="lowerRoman"/>
      <w:lvlText w:val="%6."/>
      <w:lvlJc w:val="right"/>
      <w:pPr>
        <w:ind w:left="4320" w:hanging="180"/>
      </w:pPr>
    </w:lvl>
    <w:lvl w:ilvl="6" w:tplc="25135426" w:tentative="1">
      <w:start w:val="1"/>
      <w:numFmt w:val="decimal"/>
      <w:lvlText w:val="%7."/>
      <w:lvlJc w:val="left"/>
      <w:pPr>
        <w:ind w:left="5040" w:hanging="360"/>
      </w:pPr>
    </w:lvl>
    <w:lvl w:ilvl="7" w:tplc="25135426" w:tentative="1">
      <w:start w:val="1"/>
      <w:numFmt w:val="lowerLetter"/>
      <w:lvlText w:val="%8."/>
      <w:lvlJc w:val="left"/>
      <w:pPr>
        <w:ind w:left="5760" w:hanging="360"/>
      </w:pPr>
    </w:lvl>
    <w:lvl w:ilvl="8" w:tplc="25135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9">
    <w:multiLevelType w:val="hybridMultilevel"/>
    <w:lvl w:ilvl="0" w:tplc="64667876">
      <w:start w:val="1"/>
      <w:numFmt w:val="decimal"/>
      <w:lvlText w:val="%1."/>
      <w:lvlJc w:val="left"/>
      <w:pPr>
        <w:ind w:left="720" w:hanging="360"/>
      </w:pPr>
    </w:lvl>
    <w:lvl w:ilvl="1" w:tplc="64667876" w:tentative="1">
      <w:start w:val="1"/>
      <w:numFmt w:val="lowerLetter"/>
      <w:lvlText w:val="%2."/>
      <w:lvlJc w:val="left"/>
      <w:pPr>
        <w:ind w:left="1440" w:hanging="360"/>
      </w:pPr>
    </w:lvl>
    <w:lvl w:ilvl="2" w:tplc="64667876" w:tentative="1">
      <w:start w:val="1"/>
      <w:numFmt w:val="lowerRoman"/>
      <w:lvlText w:val="%3."/>
      <w:lvlJc w:val="right"/>
      <w:pPr>
        <w:ind w:left="2160" w:hanging="180"/>
      </w:pPr>
    </w:lvl>
    <w:lvl w:ilvl="3" w:tplc="64667876" w:tentative="1">
      <w:start w:val="1"/>
      <w:numFmt w:val="decimal"/>
      <w:lvlText w:val="%4."/>
      <w:lvlJc w:val="left"/>
      <w:pPr>
        <w:ind w:left="2880" w:hanging="360"/>
      </w:pPr>
    </w:lvl>
    <w:lvl w:ilvl="4" w:tplc="64667876" w:tentative="1">
      <w:start w:val="1"/>
      <w:numFmt w:val="lowerLetter"/>
      <w:lvlText w:val="%5."/>
      <w:lvlJc w:val="left"/>
      <w:pPr>
        <w:ind w:left="3600" w:hanging="360"/>
      </w:pPr>
    </w:lvl>
    <w:lvl w:ilvl="5" w:tplc="64667876" w:tentative="1">
      <w:start w:val="1"/>
      <w:numFmt w:val="lowerRoman"/>
      <w:lvlText w:val="%6."/>
      <w:lvlJc w:val="right"/>
      <w:pPr>
        <w:ind w:left="4320" w:hanging="180"/>
      </w:pPr>
    </w:lvl>
    <w:lvl w:ilvl="6" w:tplc="64667876" w:tentative="1">
      <w:start w:val="1"/>
      <w:numFmt w:val="decimal"/>
      <w:lvlText w:val="%7."/>
      <w:lvlJc w:val="left"/>
      <w:pPr>
        <w:ind w:left="5040" w:hanging="360"/>
      </w:pPr>
    </w:lvl>
    <w:lvl w:ilvl="7" w:tplc="64667876" w:tentative="1">
      <w:start w:val="1"/>
      <w:numFmt w:val="lowerLetter"/>
      <w:lvlText w:val="%8."/>
      <w:lvlJc w:val="left"/>
      <w:pPr>
        <w:ind w:left="5760" w:hanging="360"/>
      </w:pPr>
    </w:lvl>
    <w:lvl w:ilvl="8" w:tplc="64667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8">
    <w:multiLevelType w:val="hybridMultilevel"/>
    <w:lvl w:ilvl="0" w:tplc="13530675">
      <w:start w:val="1"/>
      <w:numFmt w:val="decimal"/>
      <w:lvlText w:val="%1."/>
      <w:lvlJc w:val="left"/>
      <w:pPr>
        <w:ind w:left="720" w:hanging="360"/>
      </w:pPr>
    </w:lvl>
    <w:lvl w:ilvl="1" w:tplc="13530675" w:tentative="1">
      <w:start w:val="1"/>
      <w:numFmt w:val="lowerLetter"/>
      <w:lvlText w:val="%2."/>
      <w:lvlJc w:val="left"/>
      <w:pPr>
        <w:ind w:left="1440" w:hanging="360"/>
      </w:pPr>
    </w:lvl>
    <w:lvl w:ilvl="2" w:tplc="13530675" w:tentative="1">
      <w:start w:val="1"/>
      <w:numFmt w:val="lowerRoman"/>
      <w:lvlText w:val="%3."/>
      <w:lvlJc w:val="right"/>
      <w:pPr>
        <w:ind w:left="2160" w:hanging="180"/>
      </w:pPr>
    </w:lvl>
    <w:lvl w:ilvl="3" w:tplc="13530675" w:tentative="1">
      <w:start w:val="1"/>
      <w:numFmt w:val="decimal"/>
      <w:lvlText w:val="%4."/>
      <w:lvlJc w:val="left"/>
      <w:pPr>
        <w:ind w:left="2880" w:hanging="360"/>
      </w:pPr>
    </w:lvl>
    <w:lvl w:ilvl="4" w:tplc="13530675" w:tentative="1">
      <w:start w:val="1"/>
      <w:numFmt w:val="lowerLetter"/>
      <w:lvlText w:val="%5."/>
      <w:lvlJc w:val="left"/>
      <w:pPr>
        <w:ind w:left="3600" w:hanging="360"/>
      </w:pPr>
    </w:lvl>
    <w:lvl w:ilvl="5" w:tplc="13530675" w:tentative="1">
      <w:start w:val="1"/>
      <w:numFmt w:val="lowerRoman"/>
      <w:lvlText w:val="%6."/>
      <w:lvlJc w:val="right"/>
      <w:pPr>
        <w:ind w:left="4320" w:hanging="180"/>
      </w:pPr>
    </w:lvl>
    <w:lvl w:ilvl="6" w:tplc="13530675" w:tentative="1">
      <w:start w:val="1"/>
      <w:numFmt w:val="decimal"/>
      <w:lvlText w:val="%7."/>
      <w:lvlJc w:val="left"/>
      <w:pPr>
        <w:ind w:left="5040" w:hanging="360"/>
      </w:pPr>
    </w:lvl>
    <w:lvl w:ilvl="7" w:tplc="13530675" w:tentative="1">
      <w:start w:val="1"/>
      <w:numFmt w:val="lowerLetter"/>
      <w:lvlText w:val="%8."/>
      <w:lvlJc w:val="left"/>
      <w:pPr>
        <w:ind w:left="5760" w:hanging="360"/>
      </w:pPr>
    </w:lvl>
    <w:lvl w:ilvl="8" w:tplc="13530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7">
    <w:multiLevelType w:val="hybridMultilevel"/>
    <w:lvl w:ilvl="0" w:tplc="44978200">
      <w:start w:val="1"/>
      <w:numFmt w:val="decimal"/>
      <w:lvlText w:val="%1."/>
      <w:lvlJc w:val="left"/>
      <w:pPr>
        <w:ind w:left="720" w:hanging="360"/>
      </w:pPr>
    </w:lvl>
    <w:lvl w:ilvl="1" w:tplc="44978200" w:tentative="1">
      <w:start w:val="1"/>
      <w:numFmt w:val="lowerLetter"/>
      <w:lvlText w:val="%2."/>
      <w:lvlJc w:val="left"/>
      <w:pPr>
        <w:ind w:left="1440" w:hanging="360"/>
      </w:pPr>
    </w:lvl>
    <w:lvl w:ilvl="2" w:tplc="44978200" w:tentative="1">
      <w:start w:val="1"/>
      <w:numFmt w:val="lowerRoman"/>
      <w:lvlText w:val="%3."/>
      <w:lvlJc w:val="right"/>
      <w:pPr>
        <w:ind w:left="2160" w:hanging="180"/>
      </w:pPr>
    </w:lvl>
    <w:lvl w:ilvl="3" w:tplc="44978200" w:tentative="1">
      <w:start w:val="1"/>
      <w:numFmt w:val="decimal"/>
      <w:lvlText w:val="%4."/>
      <w:lvlJc w:val="left"/>
      <w:pPr>
        <w:ind w:left="2880" w:hanging="360"/>
      </w:pPr>
    </w:lvl>
    <w:lvl w:ilvl="4" w:tplc="44978200" w:tentative="1">
      <w:start w:val="1"/>
      <w:numFmt w:val="lowerLetter"/>
      <w:lvlText w:val="%5."/>
      <w:lvlJc w:val="left"/>
      <w:pPr>
        <w:ind w:left="3600" w:hanging="360"/>
      </w:pPr>
    </w:lvl>
    <w:lvl w:ilvl="5" w:tplc="44978200" w:tentative="1">
      <w:start w:val="1"/>
      <w:numFmt w:val="lowerRoman"/>
      <w:lvlText w:val="%6."/>
      <w:lvlJc w:val="right"/>
      <w:pPr>
        <w:ind w:left="4320" w:hanging="180"/>
      </w:pPr>
    </w:lvl>
    <w:lvl w:ilvl="6" w:tplc="44978200" w:tentative="1">
      <w:start w:val="1"/>
      <w:numFmt w:val="decimal"/>
      <w:lvlText w:val="%7."/>
      <w:lvlJc w:val="left"/>
      <w:pPr>
        <w:ind w:left="5040" w:hanging="360"/>
      </w:pPr>
    </w:lvl>
    <w:lvl w:ilvl="7" w:tplc="44978200" w:tentative="1">
      <w:start w:val="1"/>
      <w:numFmt w:val="lowerLetter"/>
      <w:lvlText w:val="%8."/>
      <w:lvlJc w:val="left"/>
      <w:pPr>
        <w:ind w:left="5760" w:hanging="360"/>
      </w:pPr>
    </w:lvl>
    <w:lvl w:ilvl="8" w:tplc="44978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6">
    <w:multiLevelType w:val="hybridMultilevel"/>
    <w:lvl w:ilvl="0" w:tplc="36653635">
      <w:start w:val="1"/>
      <w:numFmt w:val="decimal"/>
      <w:lvlText w:val="%1."/>
      <w:lvlJc w:val="left"/>
      <w:pPr>
        <w:ind w:left="720" w:hanging="360"/>
      </w:pPr>
    </w:lvl>
    <w:lvl w:ilvl="1" w:tplc="36653635" w:tentative="1">
      <w:start w:val="1"/>
      <w:numFmt w:val="lowerLetter"/>
      <w:lvlText w:val="%2."/>
      <w:lvlJc w:val="left"/>
      <w:pPr>
        <w:ind w:left="1440" w:hanging="360"/>
      </w:pPr>
    </w:lvl>
    <w:lvl w:ilvl="2" w:tplc="36653635" w:tentative="1">
      <w:start w:val="1"/>
      <w:numFmt w:val="lowerRoman"/>
      <w:lvlText w:val="%3."/>
      <w:lvlJc w:val="right"/>
      <w:pPr>
        <w:ind w:left="2160" w:hanging="180"/>
      </w:pPr>
    </w:lvl>
    <w:lvl w:ilvl="3" w:tplc="36653635" w:tentative="1">
      <w:start w:val="1"/>
      <w:numFmt w:val="decimal"/>
      <w:lvlText w:val="%4."/>
      <w:lvlJc w:val="left"/>
      <w:pPr>
        <w:ind w:left="2880" w:hanging="360"/>
      </w:pPr>
    </w:lvl>
    <w:lvl w:ilvl="4" w:tplc="36653635" w:tentative="1">
      <w:start w:val="1"/>
      <w:numFmt w:val="lowerLetter"/>
      <w:lvlText w:val="%5."/>
      <w:lvlJc w:val="left"/>
      <w:pPr>
        <w:ind w:left="3600" w:hanging="360"/>
      </w:pPr>
    </w:lvl>
    <w:lvl w:ilvl="5" w:tplc="36653635" w:tentative="1">
      <w:start w:val="1"/>
      <w:numFmt w:val="lowerRoman"/>
      <w:lvlText w:val="%6."/>
      <w:lvlJc w:val="right"/>
      <w:pPr>
        <w:ind w:left="4320" w:hanging="180"/>
      </w:pPr>
    </w:lvl>
    <w:lvl w:ilvl="6" w:tplc="36653635" w:tentative="1">
      <w:start w:val="1"/>
      <w:numFmt w:val="decimal"/>
      <w:lvlText w:val="%7."/>
      <w:lvlJc w:val="left"/>
      <w:pPr>
        <w:ind w:left="5040" w:hanging="360"/>
      </w:pPr>
    </w:lvl>
    <w:lvl w:ilvl="7" w:tplc="36653635" w:tentative="1">
      <w:start w:val="1"/>
      <w:numFmt w:val="lowerLetter"/>
      <w:lvlText w:val="%8."/>
      <w:lvlJc w:val="left"/>
      <w:pPr>
        <w:ind w:left="5760" w:hanging="360"/>
      </w:pPr>
    </w:lvl>
    <w:lvl w:ilvl="8" w:tplc="36653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5">
    <w:multiLevelType w:val="hybridMultilevel"/>
    <w:lvl w:ilvl="0" w:tplc="96219712">
      <w:start w:val="1"/>
      <w:numFmt w:val="decimal"/>
      <w:lvlText w:val="%1."/>
      <w:lvlJc w:val="left"/>
      <w:pPr>
        <w:ind w:left="720" w:hanging="360"/>
      </w:pPr>
    </w:lvl>
    <w:lvl w:ilvl="1" w:tplc="96219712" w:tentative="1">
      <w:start w:val="1"/>
      <w:numFmt w:val="lowerLetter"/>
      <w:lvlText w:val="%2."/>
      <w:lvlJc w:val="left"/>
      <w:pPr>
        <w:ind w:left="1440" w:hanging="360"/>
      </w:pPr>
    </w:lvl>
    <w:lvl w:ilvl="2" w:tplc="96219712" w:tentative="1">
      <w:start w:val="1"/>
      <w:numFmt w:val="lowerRoman"/>
      <w:lvlText w:val="%3."/>
      <w:lvlJc w:val="right"/>
      <w:pPr>
        <w:ind w:left="2160" w:hanging="180"/>
      </w:pPr>
    </w:lvl>
    <w:lvl w:ilvl="3" w:tplc="96219712" w:tentative="1">
      <w:start w:val="1"/>
      <w:numFmt w:val="decimal"/>
      <w:lvlText w:val="%4."/>
      <w:lvlJc w:val="left"/>
      <w:pPr>
        <w:ind w:left="2880" w:hanging="360"/>
      </w:pPr>
    </w:lvl>
    <w:lvl w:ilvl="4" w:tplc="96219712" w:tentative="1">
      <w:start w:val="1"/>
      <w:numFmt w:val="lowerLetter"/>
      <w:lvlText w:val="%5."/>
      <w:lvlJc w:val="left"/>
      <w:pPr>
        <w:ind w:left="3600" w:hanging="360"/>
      </w:pPr>
    </w:lvl>
    <w:lvl w:ilvl="5" w:tplc="96219712" w:tentative="1">
      <w:start w:val="1"/>
      <w:numFmt w:val="lowerRoman"/>
      <w:lvlText w:val="%6."/>
      <w:lvlJc w:val="right"/>
      <w:pPr>
        <w:ind w:left="4320" w:hanging="180"/>
      </w:pPr>
    </w:lvl>
    <w:lvl w:ilvl="6" w:tplc="96219712" w:tentative="1">
      <w:start w:val="1"/>
      <w:numFmt w:val="decimal"/>
      <w:lvlText w:val="%7."/>
      <w:lvlJc w:val="left"/>
      <w:pPr>
        <w:ind w:left="5040" w:hanging="360"/>
      </w:pPr>
    </w:lvl>
    <w:lvl w:ilvl="7" w:tplc="96219712" w:tentative="1">
      <w:start w:val="1"/>
      <w:numFmt w:val="lowerLetter"/>
      <w:lvlText w:val="%8."/>
      <w:lvlJc w:val="left"/>
      <w:pPr>
        <w:ind w:left="5760" w:hanging="360"/>
      </w:pPr>
    </w:lvl>
    <w:lvl w:ilvl="8" w:tplc="96219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4">
    <w:multiLevelType w:val="hybridMultilevel"/>
    <w:lvl w:ilvl="0" w:tplc="32987819">
      <w:start w:val="1"/>
      <w:numFmt w:val="decimal"/>
      <w:lvlText w:val="%1."/>
      <w:lvlJc w:val="left"/>
      <w:pPr>
        <w:ind w:left="720" w:hanging="360"/>
      </w:pPr>
    </w:lvl>
    <w:lvl w:ilvl="1" w:tplc="32987819" w:tentative="1">
      <w:start w:val="1"/>
      <w:numFmt w:val="lowerLetter"/>
      <w:lvlText w:val="%2."/>
      <w:lvlJc w:val="left"/>
      <w:pPr>
        <w:ind w:left="1440" w:hanging="360"/>
      </w:pPr>
    </w:lvl>
    <w:lvl w:ilvl="2" w:tplc="32987819" w:tentative="1">
      <w:start w:val="1"/>
      <w:numFmt w:val="lowerRoman"/>
      <w:lvlText w:val="%3."/>
      <w:lvlJc w:val="right"/>
      <w:pPr>
        <w:ind w:left="2160" w:hanging="180"/>
      </w:pPr>
    </w:lvl>
    <w:lvl w:ilvl="3" w:tplc="32987819" w:tentative="1">
      <w:start w:val="1"/>
      <w:numFmt w:val="decimal"/>
      <w:lvlText w:val="%4."/>
      <w:lvlJc w:val="left"/>
      <w:pPr>
        <w:ind w:left="2880" w:hanging="360"/>
      </w:pPr>
    </w:lvl>
    <w:lvl w:ilvl="4" w:tplc="32987819" w:tentative="1">
      <w:start w:val="1"/>
      <w:numFmt w:val="lowerLetter"/>
      <w:lvlText w:val="%5."/>
      <w:lvlJc w:val="left"/>
      <w:pPr>
        <w:ind w:left="3600" w:hanging="360"/>
      </w:pPr>
    </w:lvl>
    <w:lvl w:ilvl="5" w:tplc="32987819" w:tentative="1">
      <w:start w:val="1"/>
      <w:numFmt w:val="lowerRoman"/>
      <w:lvlText w:val="%6."/>
      <w:lvlJc w:val="right"/>
      <w:pPr>
        <w:ind w:left="4320" w:hanging="180"/>
      </w:pPr>
    </w:lvl>
    <w:lvl w:ilvl="6" w:tplc="32987819" w:tentative="1">
      <w:start w:val="1"/>
      <w:numFmt w:val="decimal"/>
      <w:lvlText w:val="%7."/>
      <w:lvlJc w:val="left"/>
      <w:pPr>
        <w:ind w:left="5040" w:hanging="360"/>
      </w:pPr>
    </w:lvl>
    <w:lvl w:ilvl="7" w:tplc="32987819" w:tentative="1">
      <w:start w:val="1"/>
      <w:numFmt w:val="lowerLetter"/>
      <w:lvlText w:val="%8."/>
      <w:lvlJc w:val="left"/>
      <w:pPr>
        <w:ind w:left="5760" w:hanging="360"/>
      </w:pPr>
    </w:lvl>
    <w:lvl w:ilvl="8" w:tplc="32987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3">
    <w:multiLevelType w:val="hybridMultilevel"/>
    <w:lvl w:ilvl="0" w:tplc="24788999">
      <w:start w:val="1"/>
      <w:numFmt w:val="decimal"/>
      <w:lvlText w:val="%1."/>
      <w:lvlJc w:val="left"/>
      <w:pPr>
        <w:ind w:left="720" w:hanging="360"/>
      </w:pPr>
    </w:lvl>
    <w:lvl w:ilvl="1" w:tplc="24788999" w:tentative="1">
      <w:start w:val="1"/>
      <w:numFmt w:val="lowerLetter"/>
      <w:lvlText w:val="%2."/>
      <w:lvlJc w:val="left"/>
      <w:pPr>
        <w:ind w:left="1440" w:hanging="360"/>
      </w:pPr>
    </w:lvl>
    <w:lvl w:ilvl="2" w:tplc="24788999" w:tentative="1">
      <w:start w:val="1"/>
      <w:numFmt w:val="lowerRoman"/>
      <w:lvlText w:val="%3."/>
      <w:lvlJc w:val="right"/>
      <w:pPr>
        <w:ind w:left="2160" w:hanging="180"/>
      </w:pPr>
    </w:lvl>
    <w:lvl w:ilvl="3" w:tplc="24788999" w:tentative="1">
      <w:start w:val="1"/>
      <w:numFmt w:val="decimal"/>
      <w:lvlText w:val="%4."/>
      <w:lvlJc w:val="left"/>
      <w:pPr>
        <w:ind w:left="2880" w:hanging="360"/>
      </w:pPr>
    </w:lvl>
    <w:lvl w:ilvl="4" w:tplc="24788999" w:tentative="1">
      <w:start w:val="1"/>
      <w:numFmt w:val="lowerLetter"/>
      <w:lvlText w:val="%5."/>
      <w:lvlJc w:val="left"/>
      <w:pPr>
        <w:ind w:left="3600" w:hanging="360"/>
      </w:pPr>
    </w:lvl>
    <w:lvl w:ilvl="5" w:tplc="24788999" w:tentative="1">
      <w:start w:val="1"/>
      <w:numFmt w:val="lowerRoman"/>
      <w:lvlText w:val="%6."/>
      <w:lvlJc w:val="right"/>
      <w:pPr>
        <w:ind w:left="4320" w:hanging="180"/>
      </w:pPr>
    </w:lvl>
    <w:lvl w:ilvl="6" w:tplc="24788999" w:tentative="1">
      <w:start w:val="1"/>
      <w:numFmt w:val="decimal"/>
      <w:lvlText w:val="%7."/>
      <w:lvlJc w:val="left"/>
      <w:pPr>
        <w:ind w:left="5040" w:hanging="360"/>
      </w:pPr>
    </w:lvl>
    <w:lvl w:ilvl="7" w:tplc="24788999" w:tentative="1">
      <w:start w:val="1"/>
      <w:numFmt w:val="lowerLetter"/>
      <w:lvlText w:val="%8."/>
      <w:lvlJc w:val="left"/>
      <w:pPr>
        <w:ind w:left="5760" w:hanging="360"/>
      </w:pPr>
    </w:lvl>
    <w:lvl w:ilvl="8" w:tplc="24788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2">
    <w:multiLevelType w:val="hybridMultilevel"/>
    <w:lvl w:ilvl="0" w:tplc="87327599">
      <w:start w:val="1"/>
      <w:numFmt w:val="decimal"/>
      <w:lvlText w:val="%1."/>
      <w:lvlJc w:val="left"/>
      <w:pPr>
        <w:ind w:left="720" w:hanging="360"/>
      </w:pPr>
    </w:lvl>
    <w:lvl w:ilvl="1" w:tplc="87327599" w:tentative="1">
      <w:start w:val="1"/>
      <w:numFmt w:val="lowerLetter"/>
      <w:lvlText w:val="%2."/>
      <w:lvlJc w:val="left"/>
      <w:pPr>
        <w:ind w:left="1440" w:hanging="360"/>
      </w:pPr>
    </w:lvl>
    <w:lvl w:ilvl="2" w:tplc="87327599" w:tentative="1">
      <w:start w:val="1"/>
      <w:numFmt w:val="lowerRoman"/>
      <w:lvlText w:val="%3."/>
      <w:lvlJc w:val="right"/>
      <w:pPr>
        <w:ind w:left="2160" w:hanging="180"/>
      </w:pPr>
    </w:lvl>
    <w:lvl w:ilvl="3" w:tplc="87327599" w:tentative="1">
      <w:start w:val="1"/>
      <w:numFmt w:val="decimal"/>
      <w:lvlText w:val="%4."/>
      <w:lvlJc w:val="left"/>
      <w:pPr>
        <w:ind w:left="2880" w:hanging="360"/>
      </w:pPr>
    </w:lvl>
    <w:lvl w:ilvl="4" w:tplc="87327599" w:tentative="1">
      <w:start w:val="1"/>
      <w:numFmt w:val="lowerLetter"/>
      <w:lvlText w:val="%5."/>
      <w:lvlJc w:val="left"/>
      <w:pPr>
        <w:ind w:left="3600" w:hanging="360"/>
      </w:pPr>
    </w:lvl>
    <w:lvl w:ilvl="5" w:tplc="87327599" w:tentative="1">
      <w:start w:val="1"/>
      <w:numFmt w:val="lowerRoman"/>
      <w:lvlText w:val="%6."/>
      <w:lvlJc w:val="right"/>
      <w:pPr>
        <w:ind w:left="4320" w:hanging="180"/>
      </w:pPr>
    </w:lvl>
    <w:lvl w:ilvl="6" w:tplc="87327599" w:tentative="1">
      <w:start w:val="1"/>
      <w:numFmt w:val="decimal"/>
      <w:lvlText w:val="%7."/>
      <w:lvlJc w:val="left"/>
      <w:pPr>
        <w:ind w:left="5040" w:hanging="360"/>
      </w:pPr>
    </w:lvl>
    <w:lvl w:ilvl="7" w:tplc="87327599" w:tentative="1">
      <w:start w:val="1"/>
      <w:numFmt w:val="lowerLetter"/>
      <w:lvlText w:val="%8."/>
      <w:lvlJc w:val="left"/>
      <w:pPr>
        <w:ind w:left="5760" w:hanging="360"/>
      </w:pPr>
    </w:lvl>
    <w:lvl w:ilvl="8" w:tplc="87327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1">
    <w:multiLevelType w:val="hybridMultilevel"/>
    <w:lvl w:ilvl="0" w:tplc="50743976">
      <w:start w:val="1"/>
      <w:numFmt w:val="decimal"/>
      <w:lvlText w:val="%1."/>
      <w:lvlJc w:val="left"/>
      <w:pPr>
        <w:ind w:left="720" w:hanging="360"/>
      </w:pPr>
    </w:lvl>
    <w:lvl w:ilvl="1" w:tplc="50743976" w:tentative="1">
      <w:start w:val="1"/>
      <w:numFmt w:val="lowerLetter"/>
      <w:lvlText w:val="%2."/>
      <w:lvlJc w:val="left"/>
      <w:pPr>
        <w:ind w:left="1440" w:hanging="360"/>
      </w:pPr>
    </w:lvl>
    <w:lvl w:ilvl="2" w:tplc="50743976" w:tentative="1">
      <w:start w:val="1"/>
      <w:numFmt w:val="lowerRoman"/>
      <w:lvlText w:val="%3."/>
      <w:lvlJc w:val="right"/>
      <w:pPr>
        <w:ind w:left="2160" w:hanging="180"/>
      </w:pPr>
    </w:lvl>
    <w:lvl w:ilvl="3" w:tplc="50743976" w:tentative="1">
      <w:start w:val="1"/>
      <w:numFmt w:val="decimal"/>
      <w:lvlText w:val="%4."/>
      <w:lvlJc w:val="left"/>
      <w:pPr>
        <w:ind w:left="2880" w:hanging="360"/>
      </w:pPr>
    </w:lvl>
    <w:lvl w:ilvl="4" w:tplc="50743976" w:tentative="1">
      <w:start w:val="1"/>
      <w:numFmt w:val="lowerLetter"/>
      <w:lvlText w:val="%5."/>
      <w:lvlJc w:val="left"/>
      <w:pPr>
        <w:ind w:left="3600" w:hanging="360"/>
      </w:pPr>
    </w:lvl>
    <w:lvl w:ilvl="5" w:tplc="50743976" w:tentative="1">
      <w:start w:val="1"/>
      <w:numFmt w:val="lowerRoman"/>
      <w:lvlText w:val="%6."/>
      <w:lvlJc w:val="right"/>
      <w:pPr>
        <w:ind w:left="4320" w:hanging="180"/>
      </w:pPr>
    </w:lvl>
    <w:lvl w:ilvl="6" w:tplc="50743976" w:tentative="1">
      <w:start w:val="1"/>
      <w:numFmt w:val="decimal"/>
      <w:lvlText w:val="%7."/>
      <w:lvlJc w:val="left"/>
      <w:pPr>
        <w:ind w:left="5040" w:hanging="360"/>
      </w:pPr>
    </w:lvl>
    <w:lvl w:ilvl="7" w:tplc="50743976" w:tentative="1">
      <w:start w:val="1"/>
      <w:numFmt w:val="lowerLetter"/>
      <w:lvlText w:val="%8."/>
      <w:lvlJc w:val="left"/>
      <w:pPr>
        <w:ind w:left="5760" w:hanging="360"/>
      </w:pPr>
    </w:lvl>
    <w:lvl w:ilvl="8" w:tplc="50743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0">
    <w:multiLevelType w:val="hybridMultilevel"/>
    <w:lvl w:ilvl="0" w:tplc="59797915">
      <w:start w:val="1"/>
      <w:numFmt w:val="decimal"/>
      <w:lvlText w:val="%1."/>
      <w:lvlJc w:val="left"/>
      <w:pPr>
        <w:ind w:left="720" w:hanging="360"/>
      </w:pPr>
    </w:lvl>
    <w:lvl w:ilvl="1" w:tplc="59797915" w:tentative="1">
      <w:start w:val="1"/>
      <w:numFmt w:val="lowerLetter"/>
      <w:lvlText w:val="%2."/>
      <w:lvlJc w:val="left"/>
      <w:pPr>
        <w:ind w:left="1440" w:hanging="360"/>
      </w:pPr>
    </w:lvl>
    <w:lvl w:ilvl="2" w:tplc="59797915" w:tentative="1">
      <w:start w:val="1"/>
      <w:numFmt w:val="lowerRoman"/>
      <w:lvlText w:val="%3."/>
      <w:lvlJc w:val="right"/>
      <w:pPr>
        <w:ind w:left="2160" w:hanging="180"/>
      </w:pPr>
    </w:lvl>
    <w:lvl w:ilvl="3" w:tplc="59797915" w:tentative="1">
      <w:start w:val="1"/>
      <w:numFmt w:val="decimal"/>
      <w:lvlText w:val="%4."/>
      <w:lvlJc w:val="left"/>
      <w:pPr>
        <w:ind w:left="2880" w:hanging="360"/>
      </w:pPr>
    </w:lvl>
    <w:lvl w:ilvl="4" w:tplc="59797915" w:tentative="1">
      <w:start w:val="1"/>
      <w:numFmt w:val="lowerLetter"/>
      <w:lvlText w:val="%5."/>
      <w:lvlJc w:val="left"/>
      <w:pPr>
        <w:ind w:left="3600" w:hanging="360"/>
      </w:pPr>
    </w:lvl>
    <w:lvl w:ilvl="5" w:tplc="59797915" w:tentative="1">
      <w:start w:val="1"/>
      <w:numFmt w:val="lowerRoman"/>
      <w:lvlText w:val="%6."/>
      <w:lvlJc w:val="right"/>
      <w:pPr>
        <w:ind w:left="4320" w:hanging="180"/>
      </w:pPr>
    </w:lvl>
    <w:lvl w:ilvl="6" w:tplc="59797915" w:tentative="1">
      <w:start w:val="1"/>
      <w:numFmt w:val="decimal"/>
      <w:lvlText w:val="%7."/>
      <w:lvlJc w:val="left"/>
      <w:pPr>
        <w:ind w:left="5040" w:hanging="360"/>
      </w:pPr>
    </w:lvl>
    <w:lvl w:ilvl="7" w:tplc="59797915" w:tentative="1">
      <w:start w:val="1"/>
      <w:numFmt w:val="lowerLetter"/>
      <w:lvlText w:val="%8."/>
      <w:lvlJc w:val="left"/>
      <w:pPr>
        <w:ind w:left="5760" w:hanging="360"/>
      </w:pPr>
    </w:lvl>
    <w:lvl w:ilvl="8" w:tplc="59797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9">
    <w:multiLevelType w:val="hybridMultilevel"/>
    <w:lvl w:ilvl="0" w:tplc="58824766">
      <w:start w:val="1"/>
      <w:numFmt w:val="decimal"/>
      <w:lvlText w:val="%1."/>
      <w:lvlJc w:val="left"/>
      <w:pPr>
        <w:ind w:left="720" w:hanging="360"/>
      </w:pPr>
    </w:lvl>
    <w:lvl w:ilvl="1" w:tplc="58824766" w:tentative="1">
      <w:start w:val="1"/>
      <w:numFmt w:val="lowerLetter"/>
      <w:lvlText w:val="%2."/>
      <w:lvlJc w:val="left"/>
      <w:pPr>
        <w:ind w:left="1440" w:hanging="360"/>
      </w:pPr>
    </w:lvl>
    <w:lvl w:ilvl="2" w:tplc="58824766" w:tentative="1">
      <w:start w:val="1"/>
      <w:numFmt w:val="lowerRoman"/>
      <w:lvlText w:val="%3."/>
      <w:lvlJc w:val="right"/>
      <w:pPr>
        <w:ind w:left="2160" w:hanging="180"/>
      </w:pPr>
    </w:lvl>
    <w:lvl w:ilvl="3" w:tplc="58824766" w:tentative="1">
      <w:start w:val="1"/>
      <w:numFmt w:val="decimal"/>
      <w:lvlText w:val="%4."/>
      <w:lvlJc w:val="left"/>
      <w:pPr>
        <w:ind w:left="2880" w:hanging="360"/>
      </w:pPr>
    </w:lvl>
    <w:lvl w:ilvl="4" w:tplc="58824766" w:tentative="1">
      <w:start w:val="1"/>
      <w:numFmt w:val="lowerLetter"/>
      <w:lvlText w:val="%5."/>
      <w:lvlJc w:val="left"/>
      <w:pPr>
        <w:ind w:left="3600" w:hanging="360"/>
      </w:pPr>
    </w:lvl>
    <w:lvl w:ilvl="5" w:tplc="58824766" w:tentative="1">
      <w:start w:val="1"/>
      <w:numFmt w:val="lowerRoman"/>
      <w:lvlText w:val="%6."/>
      <w:lvlJc w:val="right"/>
      <w:pPr>
        <w:ind w:left="4320" w:hanging="180"/>
      </w:pPr>
    </w:lvl>
    <w:lvl w:ilvl="6" w:tplc="58824766" w:tentative="1">
      <w:start w:val="1"/>
      <w:numFmt w:val="decimal"/>
      <w:lvlText w:val="%7."/>
      <w:lvlJc w:val="left"/>
      <w:pPr>
        <w:ind w:left="5040" w:hanging="360"/>
      </w:pPr>
    </w:lvl>
    <w:lvl w:ilvl="7" w:tplc="58824766" w:tentative="1">
      <w:start w:val="1"/>
      <w:numFmt w:val="lowerLetter"/>
      <w:lvlText w:val="%8."/>
      <w:lvlJc w:val="left"/>
      <w:pPr>
        <w:ind w:left="5760" w:hanging="360"/>
      </w:pPr>
    </w:lvl>
    <w:lvl w:ilvl="8" w:tplc="58824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8">
    <w:multiLevelType w:val="hybridMultilevel"/>
    <w:lvl w:ilvl="0" w:tplc="81769743">
      <w:start w:val="1"/>
      <w:numFmt w:val="decimal"/>
      <w:lvlText w:val="%1."/>
      <w:lvlJc w:val="left"/>
      <w:pPr>
        <w:ind w:left="720" w:hanging="360"/>
      </w:pPr>
    </w:lvl>
    <w:lvl w:ilvl="1" w:tplc="81769743" w:tentative="1">
      <w:start w:val="1"/>
      <w:numFmt w:val="lowerLetter"/>
      <w:lvlText w:val="%2."/>
      <w:lvlJc w:val="left"/>
      <w:pPr>
        <w:ind w:left="1440" w:hanging="360"/>
      </w:pPr>
    </w:lvl>
    <w:lvl w:ilvl="2" w:tplc="81769743" w:tentative="1">
      <w:start w:val="1"/>
      <w:numFmt w:val="lowerRoman"/>
      <w:lvlText w:val="%3."/>
      <w:lvlJc w:val="right"/>
      <w:pPr>
        <w:ind w:left="2160" w:hanging="180"/>
      </w:pPr>
    </w:lvl>
    <w:lvl w:ilvl="3" w:tplc="81769743" w:tentative="1">
      <w:start w:val="1"/>
      <w:numFmt w:val="decimal"/>
      <w:lvlText w:val="%4."/>
      <w:lvlJc w:val="left"/>
      <w:pPr>
        <w:ind w:left="2880" w:hanging="360"/>
      </w:pPr>
    </w:lvl>
    <w:lvl w:ilvl="4" w:tplc="81769743" w:tentative="1">
      <w:start w:val="1"/>
      <w:numFmt w:val="lowerLetter"/>
      <w:lvlText w:val="%5."/>
      <w:lvlJc w:val="left"/>
      <w:pPr>
        <w:ind w:left="3600" w:hanging="360"/>
      </w:pPr>
    </w:lvl>
    <w:lvl w:ilvl="5" w:tplc="81769743" w:tentative="1">
      <w:start w:val="1"/>
      <w:numFmt w:val="lowerRoman"/>
      <w:lvlText w:val="%6."/>
      <w:lvlJc w:val="right"/>
      <w:pPr>
        <w:ind w:left="4320" w:hanging="180"/>
      </w:pPr>
    </w:lvl>
    <w:lvl w:ilvl="6" w:tplc="81769743" w:tentative="1">
      <w:start w:val="1"/>
      <w:numFmt w:val="decimal"/>
      <w:lvlText w:val="%7."/>
      <w:lvlJc w:val="left"/>
      <w:pPr>
        <w:ind w:left="5040" w:hanging="360"/>
      </w:pPr>
    </w:lvl>
    <w:lvl w:ilvl="7" w:tplc="81769743" w:tentative="1">
      <w:start w:val="1"/>
      <w:numFmt w:val="lowerLetter"/>
      <w:lvlText w:val="%8."/>
      <w:lvlJc w:val="left"/>
      <w:pPr>
        <w:ind w:left="5760" w:hanging="360"/>
      </w:pPr>
    </w:lvl>
    <w:lvl w:ilvl="8" w:tplc="81769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7">
    <w:multiLevelType w:val="hybridMultilevel"/>
    <w:lvl w:ilvl="0" w:tplc="94651706">
      <w:start w:val="1"/>
      <w:numFmt w:val="decimal"/>
      <w:lvlText w:val="%1."/>
      <w:lvlJc w:val="left"/>
      <w:pPr>
        <w:ind w:left="720" w:hanging="360"/>
      </w:pPr>
    </w:lvl>
    <w:lvl w:ilvl="1" w:tplc="94651706" w:tentative="1">
      <w:start w:val="1"/>
      <w:numFmt w:val="lowerLetter"/>
      <w:lvlText w:val="%2."/>
      <w:lvlJc w:val="left"/>
      <w:pPr>
        <w:ind w:left="1440" w:hanging="360"/>
      </w:pPr>
    </w:lvl>
    <w:lvl w:ilvl="2" w:tplc="94651706" w:tentative="1">
      <w:start w:val="1"/>
      <w:numFmt w:val="lowerRoman"/>
      <w:lvlText w:val="%3."/>
      <w:lvlJc w:val="right"/>
      <w:pPr>
        <w:ind w:left="2160" w:hanging="180"/>
      </w:pPr>
    </w:lvl>
    <w:lvl w:ilvl="3" w:tplc="94651706" w:tentative="1">
      <w:start w:val="1"/>
      <w:numFmt w:val="decimal"/>
      <w:lvlText w:val="%4."/>
      <w:lvlJc w:val="left"/>
      <w:pPr>
        <w:ind w:left="2880" w:hanging="360"/>
      </w:pPr>
    </w:lvl>
    <w:lvl w:ilvl="4" w:tplc="94651706" w:tentative="1">
      <w:start w:val="1"/>
      <w:numFmt w:val="lowerLetter"/>
      <w:lvlText w:val="%5."/>
      <w:lvlJc w:val="left"/>
      <w:pPr>
        <w:ind w:left="3600" w:hanging="360"/>
      </w:pPr>
    </w:lvl>
    <w:lvl w:ilvl="5" w:tplc="94651706" w:tentative="1">
      <w:start w:val="1"/>
      <w:numFmt w:val="lowerRoman"/>
      <w:lvlText w:val="%6."/>
      <w:lvlJc w:val="right"/>
      <w:pPr>
        <w:ind w:left="4320" w:hanging="180"/>
      </w:pPr>
    </w:lvl>
    <w:lvl w:ilvl="6" w:tplc="94651706" w:tentative="1">
      <w:start w:val="1"/>
      <w:numFmt w:val="decimal"/>
      <w:lvlText w:val="%7."/>
      <w:lvlJc w:val="left"/>
      <w:pPr>
        <w:ind w:left="5040" w:hanging="360"/>
      </w:pPr>
    </w:lvl>
    <w:lvl w:ilvl="7" w:tplc="94651706" w:tentative="1">
      <w:start w:val="1"/>
      <w:numFmt w:val="lowerLetter"/>
      <w:lvlText w:val="%8."/>
      <w:lvlJc w:val="left"/>
      <w:pPr>
        <w:ind w:left="5760" w:hanging="360"/>
      </w:pPr>
    </w:lvl>
    <w:lvl w:ilvl="8" w:tplc="94651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6">
    <w:multiLevelType w:val="hybridMultilevel"/>
    <w:lvl w:ilvl="0" w:tplc="96773236">
      <w:start w:val="1"/>
      <w:numFmt w:val="decimal"/>
      <w:lvlText w:val="%1."/>
      <w:lvlJc w:val="left"/>
      <w:pPr>
        <w:ind w:left="720" w:hanging="360"/>
      </w:pPr>
    </w:lvl>
    <w:lvl w:ilvl="1" w:tplc="96773236" w:tentative="1">
      <w:start w:val="1"/>
      <w:numFmt w:val="lowerLetter"/>
      <w:lvlText w:val="%2."/>
      <w:lvlJc w:val="left"/>
      <w:pPr>
        <w:ind w:left="1440" w:hanging="360"/>
      </w:pPr>
    </w:lvl>
    <w:lvl w:ilvl="2" w:tplc="96773236" w:tentative="1">
      <w:start w:val="1"/>
      <w:numFmt w:val="lowerRoman"/>
      <w:lvlText w:val="%3."/>
      <w:lvlJc w:val="right"/>
      <w:pPr>
        <w:ind w:left="2160" w:hanging="180"/>
      </w:pPr>
    </w:lvl>
    <w:lvl w:ilvl="3" w:tplc="96773236" w:tentative="1">
      <w:start w:val="1"/>
      <w:numFmt w:val="decimal"/>
      <w:lvlText w:val="%4."/>
      <w:lvlJc w:val="left"/>
      <w:pPr>
        <w:ind w:left="2880" w:hanging="360"/>
      </w:pPr>
    </w:lvl>
    <w:lvl w:ilvl="4" w:tplc="96773236" w:tentative="1">
      <w:start w:val="1"/>
      <w:numFmt w:val="lowerLetter"/>
      <w:lvlText w:val="%5."/>
      <w:lvlJc w:val="left"/>
      <w:pPr>
        <w:ind w:left="3600" w:hanging="360"/>
      </w:pPr>
    </w:lvl>
    <w:lvl w:ilvl="5" w:tplc="96773236" w:tentative="1">
      <w:start w:val="1"/>
      <w:numFmt w:val="lowerRoman"/>
      <w:lvlText w:val="%6."/>
      <w:lvlJc w:val="right"/>
      <w:pPr>
        <w:ind w:left="4320" w:hanging="180"/>
      </w:pPr>
    </w:lvl>
    <w:lvl w:ilvl="6" w:tplc="96773236" w:tentative="1">
      <w:start w:val="1"/>
      <w:numFmt w:val="decimal"/>
      <w:lvlText w:val="%7."/>
      <w:lvlJc w:val="left"/>
      <w:pPr>
        <w:ind w:left="5040" w:hanging="360"/>
      </w:pPr>
    </w:lvl>
    <w:lvl w:ilvl="7" w:tplc="96773236" w:tentative="1">
      <w:start w:val="1"/>
      <w:numFmt w:val="lowerLetter"/>
      <w:lvlText w:val="%8."/>
      <w:lvlJc w:val="left"/>
      <w:pPr>
        <w:ind w:left="5760" w:hanging="360"/>
      </w:pPr>
    </w:lvl>
    <w:lvl w:ilvl="8" w:tplc="96773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5">
    <w:multiLevelType w:val="hybridMultilevel"/>
    <w:lvl w:ilvl="0" w:tplc="27476692">
      <w:start w:val="1"/>
      <w:numFmt w:val="decimal"/>
      <w:lvlText w:val="%1."/>
      <w:lvlJc w:val="left"/>
      <w:pPr>
        <w:ind w:left="720" w:hanging="360"/>
      </w:pPr>
    </w:lvl>
    <w:lvl w:ilvl="1" w:tplc="27476692" w:tentative="1">
      <w:start w:val="1"/>
      <w:numFmt w:val="lowerLetter"/>
      <w:lvlText w:val="%2."/>
      <w:lvlJc w:val="left"/>
      <w:pPr>
        <w:ind w:left="1440" w:hanging="360"/>
      </w:pPr>
    </w:lvl>
    <w:lvl w:ilvl="2" w:tplc="27476692" w:tentative="1">
      <w:start w:val="1"/>
      <w:numFmt w:val="lowerRoman"/>
      <w:lvlText w:val="%3."/>
      <w:lvlJc w:val="right"/>
      <w:pPr>
        <w:ind w:left="2160" w:hanging="180"/>
      </w:pPr>
    </w:lvl>
    <w:lvl w:ilvl="3" w:tplc="27476692" w:tentative="1">
      <w:start w:val="1"/>
      <w:numFmt w:val="decimal"/>
      <w:lvlText w:val="%4."/>
      <w:lvlJc w:val="left"/>
      <w:pPr>
        <w:ind w:left="2880" w:hanging="360"/>
      </w:pPr>
    </w:lvl>
    <w:lvl w:ilvl="4" w:tplc="27476692" w:tentative="1">
      <w:start w:val="1"/>
      <w:numFmt w:val="lowerLetter"/>
      <w:lvlText w:val="%5."/>
      <w:lvlJc w:val="left"/>
      <w:pPr>
        <w:ind w:left="3600" w:hanging="360"/>
      </w:pPr>
    </w:lvl>
    <w:lvl w:ilvl="5" w:tplc="27476692" w:tentative="1">
      <w:start w:val="1"/>
      <w:numFmt w:val="lowerRoman"/>
      <w:lvlText w:val="%6."/>
      <w:lvlJc w:val="right"/>
      <w:pPr>
        <w:ind w:left="4320" w:hanging="180"/>
      </w:pPr>
    </w:lvl>
    <w:lvl w:ilvl="6" w:tplc="27476692" w:tentative="1">
      <w:start w:val="1"/>
      <w:numFmt w:val="decimal"/>
      <w:lvlText w:val="%7."/>
      <w:lvlJc w:val="left"/>
      <w:pPr>
        <w:ind w:left="5040" w:hanging="360"/>
      </w:pPr>
    </w:lvl>
    <w:lvl w:ilvl="7" w:tplc="27476692" w:tentative="1">
      <w:start w:val="1"/>
      <w:numFmt w:val="lowerLetter"/>
      <w:lvlText w:val="%8."/>
      <w:lvlJc w:val="left"/>
      <w:pPr>
        <w:ind w:left="5760" w:hanging="360"/>
      </w:pPr>
    </w:lvl>
    <w:lvl w:ilvl="8" w:tplc="27476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4">
    <w:multiLevelType w:val="hybridMultilevel"/>
    <w:lvl w:ilvl="0" w:tplc="94706885">
      <w:start w:val="1"/>
      <w:numFmt w:val="decimal"/>
      <w:lvlText w:val="%1."/>
      <w:lvlJc w:val="left"/>
      <w:pPr>
        <w:ind w:left="720" w:hanging="360"/>
      </w:pPr>
    </w:lvl>
    <w:lvl w:ilvl="1" w:tplc="94706885" w:tentative="1">
      <w:start w:val="1"/>
      <w:numFmt w:val="lowerLetter"/>
      <w:lvlText w:val="%2."/>
      <w:lvlJc w:val="left"/>
      <w:pPr>
        <w:ind w:left="1440" w:hanging="360"/>
      </w:pPr>
    </w:lvl>
    <w:lvl w:ilvl="2" w:tplc="94706885" w:tentative="1">
      <w:start w:val="1"/>
      <w:numFmt w:val="lowerRoman"/>
      <w:lvlText w:val="%3."/>
      <w:lvlJc w:val="right"/>
      <w:pPr>
        <w:ind w:left="2160" w:hanging="180"/>
      </w:pPr>
    </w:lvl>
    <w:lvl w:ilvl="3" w:tplc="94706885" w:tentative="1">
      <w:start w:val="1"/>
      <w:numFmt w:val="decimal"/>
      <w:lvlText w:val="%4."/>
      <w:lvlJc w:val="left"/>
      <w:pPr>
        <w:ind w:left="2880" w:hanging="360"/>
      </w:pPr>
    </w:lvl>
    <w:lvl w:ilvl="4" w:tplc="94706885" w:tentative="1">
      <w:start w:val="1"/>
      <w:numFmt w:val="lowerLetter"/>
      <w:lvlText w:val="%5."/>
      <w:lvlJc w:val="left"/>
      <w:pPr>
        <w:ind w:left="3600" w:hanging="360"/>
      </w:pPr>
    </w:lvl>
    <w:lvl w:ilvl="5" w:tplc="94706885" w:tentative="1">
      <w:start w:val="1"/>
      <w:numFmt w:val="lowerRoman"/>
      <w:lvlText w:val="%6."/>
      <w:lvlJc w:val="right"/>
      <w:pPr>
        <w:ind w:left="4320" w:hanging="180"/>
      </w:pPr>
    </w:lvl>
    <w:lvl w:ilvl="6" w:tplc="94706885" w:tentative="1">
      <w:start w:val="1"/>
      <w:numFmt w:val="decimal"/>
      <w:lvlText w:val="%7."/>
      <w:lvlJc w:val="left"/>
      <w:pPr>
        <w:ind w:left="5040" w:hanging="360"/>
      </w:pPr>
    </w:lvl>
    <w:lvl w:ilvl="7" w:tplc="94706885" w:tentative="1">
      <w:start w:val="1"/>
      <w:numFmt w:val="lowerLetter"/>
      <w:lvlText w:val="%8."/>
      <w:lvlJc w:val="left"/>
      <w:pPr>
        <w:ind w:left="5760" w:hanging="360"/>
      </w:pPr>
    </w:lvl>
    <w:lvl w:ilvl="8" w:tplc="94706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3">
    <w:multiLevelType w:val="hybridMultilevel"/>
    <w:lvl w:ilvl="0" w:tplc="53043274">
      <w:start w:val="1"/>
      <w:numFmt w:val="decimal"/>
      <w:lvlText w:val="%1."/>
      <w:lvlJc w:val="left"/>
      <w:pPr>
        <w:ind w:left="720" w:hanging="360"/>
      </w:pPr>
    </w:lvl>
    <w:lvl w:ilvl="1" w:tplc="53043274" w:tentative="1">
      <w:start w:val="1"/>
      <w:numFmt w:val="lowerLetter"/>
      <w:lvlText w:val="%2."/>
      <w:lvlJc w:val="left"/>
      <w:pPr>
        <w:ind w:left="1440" w:hanging="360"/>
      </w:pPr>
    </w:lvl>
    <w:lvl w:ilvl="2" w:tplc="53043274" w:tentative="1">
      <w:start w:val="1"/>
      <w:numFmt w:val="lowerRoman"/>
      <w:lvlText w:val="%3."/>
      <w:lvlJc w:val="right"/>
      <w:pPr>
        <w:ind w:left="2160" w:hanging="180"/>
      </w:pPr>
    </w:lvl>
    <w:lvl w:ilvl="3" w:tplc="53043274" w:tentative="1">
      <w:start w:val="1"/>
      <w:numFmt w:val="decimal"/>
      <w:lvlText w:val="%4."/>
      <w:lvlJc w:val="left"/>
      <w:pPr>
        <w:ind w:left="2880" w:hanging="360"/>
      </w:pPr>
    </w:lvl>
    <w:lvl w:ilvl="4" w:tplc="53043274" w:tentative="1">
      <w:start w:val="1"/>
      <w:numFmt w:val="lowerLetter"/>
      <w:lvlText w:val="%5."/>
      <w:lvlJc w:val="left"/>
      <w:pPr>
        <w:ind w:left="3600" w:hanging="360"/>
      </w:pPr>
    </w:lvl>
    <w:lvl w:ilvl="5" w:tplc="53043274" w:tentative="1">
      <w:start w:val="1"/>
      <w:numFmt w:val="lowerRoman"/>
      <w:lvlText w:val="%6."/>
      <w:lvlJc w:val="right"/>
      <w:pPr>
        <w:ind w:left="4320" w:hanging="180"/>
      </w:pPr>
    </w:lvl>
    <w:lvl w:ilvl="6" w:tplc="53043274" w:tentative="1">
      <w:start w:val="1"/>
      <w:numFmt w:val="decimal"/>
      <w:lvlText w:val="%7."/>
      <w:lvlJc w:val="left"/>
      <w:pPr>
        <w:ind w:left="5040" w:hanging="360"/>
      </w:pPr>
    </w:lvl>
    <w:lvl w:ilvl="7" w:tplc="53043274" w:tentative="1">
      <w:start w:val="1"/>
      <w:numFmt w:val="lowerLetter"/>
      <w:lvlText w:val="%8."/>
      <w:lvlJc w:val="left"/>
      <w:pPr>
        <w:ind w:left="5760" w:hanging="360"/>
      </w:pPr>
    </w:lvl>
    <w:lvl w:ilvl="8" w:tplc="53043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2">
    <w:multiLevelType w:val="hybridMultilevel"/>
    <w:lvl w:ilvl="0" w:tplc="45501709">
      <w:start w:val="1"/>
      <w:numFmt w:val="decimal"/>
      <w:lvlText w:val="%1."/>
      <w:lvlJc w:val="left"/>
      <w:pPr>
        <w:ind w:left="720" w:hanging="360"/>
      </w:pPr>
    </w:lvl>
    <w:lvl w:ilvl="1" w:tplc="45501709" w:tentative="1">
      <w:start w:val="1"/>
      <w:numFmt w:val="lowerLetter"/>
      <w:lvlText w:val="%2."/>
      <w:lvlJc w:val="left"/>
      <w:pPr>
        <w:ind w:left="1440" w:hanging="360"/>
      </w:pPr>
    </w:lvl>
    <w:lvl w:ilvl="2" w:tplc="45501709" w:tentative="1">
      <w:start w:val="1"/>
      <w:numFmt w:val="lowerRoman"/>
      <w:lvlText w:val="%3."/>
      <w:lvlJc w:val="right"/>
      <w:pPr>
        <w:ind w:left="2160" w:hanging="180"/>
      </w:pPr>
    </w:lvl>
    <w:lvl w:ilvl="3" w:tplc="45501709" w:tentative="1">
      <w:start w:val="1"/>
      <w:numFmt w:val="decimal"/>
      <w:lvlText w:val="%4."/>
      <w:lvlJc w:val="left"/>
      <w:pPr>
        <w:ind w:left="2880" w:hanging="360"/>
      </w:pPr>
    </w:lvl>
    <w:lvl w:ilvl="4" w:tplc="45501709" w:tentative="1">
      <w:start w:val="1"/>
      <w:numFmt w:val="lowerLetter"/>
      <w:lvlText w:val="%5."/>
      <w:lvlJc w:val="left"/>
      <w:pPr>
        <w:ind w:left="3600" w:hanging="360"/>
      </w:pPr>
    </w:lvl>
    <w:lvl w:ilvl="5" w:tplc="45501709" w:tentative="1">
      <w:start w:val="1"/>
      <w:numFmt w:val="lowerRoman"/>
      <w:lvlText w:val="%6."/>
      <w:lvlJc w:val="right"/>
      <w:pPr>
        <w:ind w:left="4320" w:hanging="180"/>
      </w:pPr>
    </w:lvl>
    <w:lvl w:ilvl="6" w:tplc="45501709" w:tentative="1">
      <w:start w:val="1"/>
      <w:numFmt w:val="decimal"/>
      <w:lvlText w:val="%7."/>
      <w:lvlJc w:val="left"/>
      <w:pPr>
        <w:ind w:left="5040" w:hanging="360"/>
      </w:pPr>
    </w:lvl>
    <w:lvl w:ilvl="7" w:tplc="45501709" w:tentative="1">
      <w:start w:val="1"/>
      <w:numFmt w:val="lowerLetter"/>
      <w:lvlText w:val="%8."/>
      <w:lvlJc w:val="left"/>
      <w:pPr>
        <w:ind w:left="5760" w:hanging="360"/>
      </w:pPr>
    </w:lvl>
    <w:lvl w:ilvl="8" w:tplc="45501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1">
    <w:multiLevelType w:val="hybridMultilevel"/>
    <w:lvl w:ilvl="0" w:tplc="47816377">
      <w:start w:val="1"/>
      <w:numFmt w:val="decimal"/>
      <w:lvlText w:val="%1."/>
      <w:lvlJc w:val="left"/>
      <w:pPr>
        <w:ind w:left="720" w:hanging="360"/>
      </w:pPr>
    </w:lvl>
    <w:lvl w:ilvl="1" w:tplc="47816377" w:tentative="1">
      <w:start w:val="1"/>
      <w:numFmt w:val="lowerLetter"/>
      <w:lvlText w:val="%2."/>
      <w:lvlJc w:val="left"/>
      <w:pPr>
        <w:ind w:left="1440" w:hanging="360"/>
      </w:pPr>
    </w:lvl>
    <w:lvl w:ilvl="2" w:tplc="47816377" w:tentative="1">
      <w:start w:val="1"/>
      <w:numFmt w:val="lowerRoman"/>
      <w:lvlText w:val="%3."/>
      <w:lvlJc w:val="right"/>
      <w:pPr>
        <w:ind w:left="2160" w:hanging="180"/>
      </w:pPr>
    </w:lvl>
    <w:lvl w:ilvl="3" w:tplc="47816377" w:tentative="1">
      <w:start w:val="1"/>
      <w:numFmt w:val="decimal"/>
      <w:lvlText w:val="%4."/>
      <w:lvlJc w:val="left"/>
      <w:pPr>
        <w:ind w:left="2880" w:hanging="360"/>
      </w:pPr>
    </w:lvl>
    <w:lvl w:ilvl="4" w:tplc="47816377" w:tentative="1">
      <w:start w:val="1"/>
      <w:numFmt w:val="lowerLetter"/>
      <w:lvlText w:val="%5."/>
      <w:lvlJc w:val="left"/>
      <w:pPr>
        <w:ind w:left="3600" w:hanging="360"/>
      </w:pPr>
    </w:lvl>
    <w:lvl w:ilvl="5" w:tplc="47816377" w:tentative="1">
      <w:start w:val="1"/>
      <w:numFmt w:val="lowerRoman"/>
      <w:lvlText w:val="%6."/>
      <w:lvlJc w:val="right"/>
      <w:pPr>
        <w:ind w:left="4320" w:hanging="180"/>
      </w:pPr>
    </w:lvl>
    <w:lvl w:ilvl="6" w:tplc="47816377" w:tentative="1">
      <w:start w:val="1"/>
      <w:numFmt w:val="decimal"/>
      <w:lvlText w:val="%7."/>
      <w:lvlJc w:val="left"/>
      <w:pPr>
        <w:ind w:left="5040" w:hanging="360"/>
      </w:pPr>
    </w:lvl>
    <w:lvl w:ilvl="7" w:tplc="47816377" w:tentative="1">
      <w:start w:val="1"/>
      <w:numFmt w:val="lowerLetter"/>
      <w:lvlText w:val="%8."/>
      <w:lvlJc w:val="left"/>
      <w:pPr>
        <w:ind w:left="5760" w:hanging="360"/>
      </w:pPr>
    </w:lvl>
    <w:lvl w:ilvl="8" w:tplc="47816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0">
    <w:multiLevelType w:val="hybridMultilevel"/>
    <w:lvl w:ilvl="0" w:tplc="98323706">
      <w:start w:val="1"/>
      <w:numFmt w:val="decimal"/>
      <w:lvlText w:val="%1."/>
      <w:lvlJc w:val="left"/>
      <w:pPr>
        <w:ind w:left="720" w:hanging="360"/>
      </w:pPr>
    </w:lvl>
    <w:lvl w:ilvl="1" w:tplc="98323706" w:tentative="1">
      <w:start w:val="1"/>
      <w:numFmt w:val="lowerLetter"/>
      <w:lvlText w:val="%2."/>
      <w:lvlJc w:val="left"/>
      <w:pPr>
        <w:ind w:left="1440" w:hanging="360"/>
      </w:pPr>
    </w:lvl>
    <w:lvl w:ilvl="2" w:tplc="98323706" w:tentative="1">
      <w:start w:val="1"/>
      <w:numFmt w:val="lowerRoman"/>
      <w:lvlText w:val="%3."/>
      <w:lvlJc w:val="right"/>
      <w:pPr>
        <w:ind w:left="2160" w:hanging="180"/>
      </w:pPr>
    </w:lvl>
    <w:lvl w:ilvl="3" w:tplc="98323706" w:tentative="1">
      <w:start w:val="1"/>
      <w:numFmt w:val="decimal"/>
      <w:lvlText w:val="%4."/>
      <w:lvlJc w:val="left"/>
      <w:pPr>
        <w:ind w:left="2880" w:hanging="360"/>
      </w:pPr>
    </w:lvl>
    <w:lvl w:ilvl="4" w:tplc="98323706" w:tentative="1">
      <w:start w:val="1"/>
      <w:numFmt w:val="lowerLetter"/>
      <w:lvlText w:val="%5."/>
      <w:lvlJc w:val="left"/>
      <w:pPr>
        <w:ind w:left="3600" w:hanging="360"/>
      </w:pPr>
    </w:lvl>
    <w:lvl w:ilvl="5" w:tplc="98323706" w:tentative="1">
      <w:start w:val="1"/>
      <w:numFmt w:val="lowerRoman"/>
      <w:lvlText w:val="%6."/>
      <w:lvlJc w:val="right"/>
      <w:pPr>
        <w:ind w:left="4320" w:hanging="180"/>
      </w:pPr>
    </w:lvl>
    <w:lvl w:ilvl="6" w:tplc="98323706" w:tentative="1">
      <w:start w:val="1"/>
      <w:numFmt w:val="decimal"/>
      <w:lvlText w:val="%7."/>
      <w:lvlJc w:val="left"/>
      <w:pPr>
        <w:ind w:left="5040" w:hanging="360"/>
      </w:pPr>
    </w:lvl>
    <w:lvl w:ilvl="7" w:tplc="98323706" w:tentative="1">
      <w:start w:val="1"/>
      <w:numFmt w:val="lowerLetter"/>
      <w:lvlText w:val="%8."/>
      <w:lvlJc w:val="left"/>
      <w:pPr>
        <w:ind w:left="5760" w:hanging="360"/>
      </w:pPr>
    </w:lvl>
    <w:lvl w:ilvl="8" w:tplc="98323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9">
    <w:multiLevelType w:val="hybridMultilevel"/>
    <w:lvl w:ilvl="0" w:tplc="52292005">
      <w:start w:val="1"/>
      <w:numFmt w:val="decimal"/>
      <w:lvlText w:val="%1."/>
      <w:lvlJc w:val="left"/>
      <w:pPr>
        <w:ind w:left="720" w:hanging="360"/>
      </w:pPr>
    </w:lvl>
    <w:lvl w:ilvl="1" w:tplc="52292005" w:tentative="1">
      <w:start w:val="1"/>
      <w:numFmt w:val="lowerLetter"/>
      <w:lvlText w:val="%2."/>
      <w:lvlJc w:val="left"/>
      <w:pPr>
        <w:ind w:left="1440" w:hanging="360"/>
      </w:pPr>
    </w:lvl>
    <w:lvl w:ilvl="2" w:tplc="52292005" w:tentative="1">
      <w:start w:val="1"/>
      <w:numFmt w:val="lowerRoman"/>
      <w:lvlText w:val="%3."/>
      <w:lvlJc w:val="right"/>
      <w:pPr>
        <w:ind w:left="2160" w:hanging="180"/>
      </w:pPr>
    </w:lvl>
    <w:lvl w:ilvl="3" w:tplc="52292005" w:tentative="1">
      <w:start w:val="1"/>
      <w:numFmt w:val="decimal"/>
      <w:lvlText w:val="%4."/>
      <w:lvlJc w:val="left"/>
      <w:pPr>
        <w:ind w:left="2880" w:hanging="360"/>
      </w:pPr>
    </w:lvl>
    <w:lvl w:ilvl="4" w:tplc="52292005" w:tentative="1">
      <w:start w:val="1"/>
      <w:numFmt w:val="lowerLetter"/>
      <w:lvlText w:val="%5."/>
      <w:lvlJc w:val="left"/>
      <w:pPr>
        <w:ind w:left="3600" w:hanging="360"/>
      </w:pPr>
    </w:lvl>
    <w:lvl w:ilvl="5" w:tplc="52292005" w:tentative="1">
      <w:start w:val="1"/>
      <w:numFmt w:val="lowerRoman"/>
      <w:lvlText w:val="%6."/>
      <w:lvlJc w:val="right"/>
      <w:pPr>
        <w:ind w:left="4320" w:hanging="180"/>
      </w:pPr>
    </w:lvl>
    <w:lvl w:ilvl="6" w:tplc="52292005" w:tentative="1">
      <w:start w:val="1"/>
      <w:numFmt w:val="decimal"/>
      <w:lvlText w:val="%7."/>
      <w:lvlJc w:val="left"/>
      <w:pPr>
        <w:ind w:left="5040" w:hanging="360"/>
      </w:pPr>
    </w:lvl>
    <w:lvl w:ilvl="7" w:tplc="52292005" w:tentative="1">
      <w:start w:val="1"/>
      <w:numFmt w:val="lowerLetter"/>
      <w:lvlText w:val="%8."/>
      <w:lvlJc w:val="left"/>
      <w:pPr>
        <w:ind w:left="5760" w:hanging="360"/>
      </w:pPr>
    </w:lvl>
    <w:lvl w:ilvl="8" w:tplc="52292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8">
    <w:multiLevelType w:val="hybridMultilevel"/>
    <w:lvl w:ilvl="0" w:tplc="28884785">
      <w:start w:val="1"/>
      <w:numFmt w:val="decimal"/>
      <w:lvlText w:val="%1."/>
      <w:lvlJc w:val="left"/>
      <w:pPr>
        <w:ind w:left="720" w:hanging="360"/>
      </w:pPr>
    </w:lvl>
    <w:lvl w:ilvl="1" w:tplc="28884785" w:tentative="1">
      <w:start w:val="1"/>
      <w:numFmt w:val="lowerLetter"/>
      <w:lvlText w:val="%2."/>
      <w:lvlJc w:val="left"/>
      <w:pPr>
        <w:ind w:left="1440" w:hanging="360"/>
      </w:pPr>
    </w:lvl>
    <w:lvl w:ilvl="2" w:tplc="28884785" w:tentative="1">
      <w:start w:val="1"/>
      <w:numFmt w:val="lowerRoman"/>
      <w:lvlText w:val="%3."/>
      <w:lvlJc w:val="right"/>
      <w:pPr>
        <w:ind w:left="2160" w:hanging="180"/>
      </w:pPr>
    </w:lvl>
    <w:lvl w:ilvl="3" w:tplc="28884785" w:tentative="1">
      <w:start w:val="1"/>
      <w:numFmt w:val="decimal"/>
      <w:lvlText w:val="%4."/>
      <w:lvlJc w:val="left"/>
      <w:pPr>
        <w:ind w:left="2880" w:hanging="360"/>
      </w:pPr>
    </w:lvl>
    <w:lvl w:ilvl="4" w:tplc="28884785" w:tentative="1">
      <w:start w:val="1"/>
      <w:numFmt w:val="lowerLetter"/>
      <w:lvlText w:val="%5."/>
      <w:lvlJc w:val="left"/>
      <w:pPr>
        <w:ind w:left="3600" w:hanging="360"/>
      </w:pPr>
    </w:lvl>
    <w:lvl w:ilvl="5" w:tplc="28884785" w:tentative="1">
      <w:start w:val="1"/>
      <w:numFmt w:val="lowerRoman"/>
      <w:lvlText w:val="%6."/>
      <w:lvlJc w:val="right"/>
      <w:pPr>
        <w:ind w:left="4320" w:hanging="180"/>
      </w:pPr>
    </w:lvl>
    <w:lvl w:ilvl="6" w:tplc="28884785" w:tentative="1">
      <w:start w:val="1"/>
      <w:numFmt w:val="decimal"/>
      <w:lvlText w:val="%7."/>
      <w:lvlJc w:val="left"/>
      <w:pPr>
        <w:ind w:left="5040" w:hanging="360"/>
      </w:pPr>
    </w:lvl>
    <w:lvl w:ilvl="7" w:tplc="28884785" w:tentative="1">
      <w:start w:val="1"/>
      <w:numFmt w:val="lowerLetter"/>
      <w:lvlText w:val="%8."/>
      <w:lvlJc w:val="left"/>
      <w:pPr>
        <w:ind w:left="5760" w:hanging="360"/>
      </w:pPr>
    </w:lvl>
    <w:lvl w:ilvl="8" w:tplc="28884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7">
    <w:multiLevelType w:val="hybridMultilevel"/>
    <w:lvl w:ilvl="0" w:tplc="47192485">
      <w:start w:val="1"/>
      <w:numFmt w:val="decimal"/>
      <w:lvlText w:val="%1."/>
      <w:lvlJc w:val="left"/>
      <w:pPr>
        <w:ind w:left="720" w:hanging="360"/>
      </w:pPr>
    </w:lvl>
    <w:lvl w:ilvl="1" w:tplc="47192485" w:tentative="1">
      <w:start w:val="1"/>
      <w:numFmt w:val="lowerLetter"/>
      <w:lvlText w:val="%2."/>
      <w:lvlJc w:val="left"/>
      <w:pPr>
        <w:ind w:left="1440" w:hanging="360"/>
      </w:pPr>
    </w:lvl>
    <w:lvl w:ilvl="2" w:tplc="47192485" w:tentative="1">
      <w:start w:val="1"/>
      <w:numFmt w:val="lowerRoman"/>
      <w:lvlText w:val="%3."/>
      <w:lvlJc w:val="right"/>
      <w:pPr>
        <w:ind w:left="2160" w:hanging="180"/>
      </w:pPr>
    </w:lvl>
    <w:lvl w:ilvl="3" w:tplc="47192485" w:tentative="1">
      <w:start w:val="1"/>
      <w:numFmt w:val="decimal"/>
      <w:lvlText w:val="%4."/>
      <w:lvlJc w:val="left"/>
      <w:pPr>
        <w:ind w:left="2880" w:hanging="360"/>
      </w:pPr>
    </w:lvl>
    <w:lvl w:ilvl="4" w:tplc="47192485" w:tentative="1">
      <w:start w:val="1"/>
      <w:numFmt w:val="lowerLetter"/>
      <w:lvlText w:val="%5."/>
      <w:lvlJc w:val="left"/>
      <w:pPr>
        <w:ind w:left="3600" w:hanging="360"/>
      </w:pPr>
    </w:lvl>
    <w:lvl w:ilvl="5" w:tplc="47192485" w:tentative="1">
      <w:start w:val="1"/>
      <w:numFmt w:val="lowerRoman"/>
      <w:lvlText w:val="%6."/>
      <w:lvlJc w:val="right"/>
      <w:pPr>
        <w:ind w:left="4320" w:hanging="180"/>
      </w:pPr>
    </w:lvl>
    <w:lvl w:ilvl="6" w:tplc="47192485" w:tentative="1">
      <w:start w:val="1"/>
      <w:numFmt w:val="decimal"/>
      <w:lvlText w:val="%7."/>
      <w:lvlJc w:val="left"/>
      <w:pPr>
        <w:ind w:left="5040" w:hanging="360"/>
      </w:pPr>
    </w:lvl>
    <w:lvl w:ilvl="7" w:tplc="47192485" w:tentative="1">
      <w:start w:val="1"/>
      <w:numFmt w:val="lowerLetter"/>
      <w:lvlText w:val="%8."/>
      <w:lvlJc w:val="left"/>
      <w:pPr>
        <w:ind w:left="5760" w:hanging="360"/>
      </w:pPr>
    </w:lvl>
    <w:lvl w:ilvl="8" w:tplc="471924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6">
    <w:multiLevelType w:val="hybridMultilevel"/>
    <w:lvl w:ilvl="0" w:tplc="21744596">
      <w:start w:val="1"/>
      <w:numFmt w:val="decimal"/>
      <w:lvlText w:val="%1."/>
      <w:lvlJc w:val="left"/>
      <w:pPr>
        <w:ind w:left="720" w:hanging="360"/>
      </w:pPr>
    </w:lvl>
    <w:lvl w:ilvl="1" w:tplc="21744596" w:tentative="1">
      <w:start w:val="1"/>
      <w:numFmt w:val="lowerLetter"/>
      <w:lvlText w:val="%2."/>
      <w:lvlJc w:val="left"/>
      <w:pPr>
        <w:ind w:left="1440" w:hanging="360"/>
      </w:pPr>
    </w:lvl>
    <w:lvl w:ilvl="2" w:tplc="21744596" w:tentative="1">
      <w:start w:val="1"/>
      <w:numFmt w:val="lowerRoman"/>
      <w:lvlText w:val="%3."/>
      <w:lvlJc w:val="right"/>
      <w:pPr>
        <w:ind w:left="2160" w:hanging="180"/>
      </w:pPr>
    </w:lvl>
    <w:lvl w:ilvl="3" w:tplc="21744596" w:tentative="1">
      <w:start w:val="1"/>
      <w:numFmt w:val="decimal"/>
      <w:lvlText w:val="%4."/>
      <w:lvlJc w:val="left"/>
      <w:pPr>
        <w:ind w:left="2880" w:hanging="360"/>
      </w:pPr>
    </w:lvl>
    <w:lvl w:ilvl="4" w:tplc="21744596" w:tentative="1">
      <w:start w:val="1"/>
      <w:numFmt w:val="lowerLetter"/>
      <w:lvlText w:val="%5."/>
      <w:lvlJc w:val="left"/>
      <w:pPr>
        <w:ind w:left="3600" w:hanging="360"/>
      </w:pPr>
    </w:lvl>
    <w:lvl w:ilvl="5" w:tplc="21744596" w:tentative="1">
      <w:start w:val="1"/>
      <w:numFmt w:val="lowerRoman"/>
      <w:lvlText w:val="%6."/>
      <w:lvlJc w:val="right"/>
      <w:pPr>
        <w:ind w:left="4320" w:hanging="180"/>
      </w:pPr>
    </w:lvl>
    <w:lvl w:ilvl="6" w:tplc="21744596" w:tentative="1">
      <w:start w:val="1"/>
      <w:numFmt w:val="decimal"/>
      <w:lvlText w:val="%7."/>
      <w:lvlJc w:val="left"/>
      <w:pPr>
        <w:ind w:left="5040" w:hanging="360"/>
      </w:pPr>
    </w:lvl>
    <w:lvl w:ilvl="7" w:tplc="21744596" w:tentative="1">
      <w:start w:val="1"/>
      <w:numFmt w:val="lowerLetter"/>
      <w:lvlText w:val="%8."/>
      <w:lvlJc w:val="left"/>
      <w:pPr>
        <w:ind w:left="5760" w:hanging="360"/>
      </w:pPr>
    </w:lvl>
    <w:lvl w:ilvl="8" w:tplc="21744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5">
    <w:multiLevelType w:val="hybridMultilevel"/>
    <w:lvl w:ilvl="0" w:tplc="40675795">
      <w:start w:val="1"/>
      <w:numFmt w:val="decimal"/>
      <w:lvlText w:val="%1."/>
      <w:lvlJc w:val="left"/>
      <w:pPr>
        <w:ind w:left="720" w:hanging="360"/>
      </w:pPr>
    </w:lvl>
    <w:lvl w:ilvl="1" w:tplc="40675795" w:tentative="1">
      <w:start w:val="1"/>
      <w:numFmt w:val="lowerLetter"/>
      <w:lvlText w:val="%2."/>
      <w:lvlJc w:val="left"/>
      <w:pPr>
        <w:ind w:left="1440" w:hanging="360"/>
      </w:pPr>
    </w:lvl>
    <w:lvl w:ilvl="2" w:tplc="40675795" w:tentative="1">
      <w:start w:val="1"/>
      <w:numFmt w:val="lowerRoman"/>
      <w:lvlText w:val="%3."/>
      <w:lvlJc w:val="right"/>
      <w:pPr>
        <w:ind w:left="2160" w:hanging="180"/>
      </w:pPr>
    </w:lvl>
    <w:lvl w:ilvl="3" w:tplc="40675795" w:tentative="1">
      <w:start w:val="1"/>
      <w:numFmt w:val="decimal"/>
      <w:lvlText w:val="%4."/>
      <w:lvlJc w:val="left"/>
      <w:pPr>
        <w:ind w:left="2880" w:hanging="360"/>
      </w:pPr>
    </w:lvl>
    <w:lvl w:ilvl="4" w:tplc="40675795" w:tentative="1">
      <w:start w:val="1"/>
      <w:numFmt w:val="lowerLetter"/>
      <w:lvlText w:val="%5."/>
      <w:lvlJc w:val="left"/>
      <w:pPr>
        <w:ind w:left="3600" w:hanging="360"/>
      </w:pPr>
    </w:lvl>
    <w:lvl w:ilvl="5" w:tplc="40675795" w:tentative="1">
      <w:start w:val="1"/>
      <w:numFmt w:val="lowerRoman"/>
      <w:lvlText w:val="%6."/>
      <w:lvlJc w:val="right"/>
      <w:pPr>
        <w:ind w:left="4320" w:hanging="180"/>
      </w:pPr>
    </w:lvl>
    <w:lvl w:ilvl="6" w:tplc="40675795" w:tentative="1">
      <w:start w:val="1"/>
      <w:numFmt w:val="decimal"/>
      <w:lvlText w:val="%7."/>
      <w:lvlJc w:val="left"/>
      <w:pPr>
        <w:ind w:left="5040" w:hanging="360"/>
      </w:pPr>
    </w:lvl>
    <w:lvl w:ilvl="7" w:tplc="40675795" w:tentative="1">
      <w:start w:val="1"/>
      <w:numFmt w:val="lowerLetter"/>
      <w:lvlText w:val="%8."/>
      <w:lvlJc w:val="left"/>
      <w:pPr>
        <w:ind w:left="5760" w:hanging="360"/>
      </w:pPr>
    </w:lvl>
    <w:lvl w:ilvl="8" w:tplc="40675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4">
    <w:multiLevelType w:val="hybridMultilevel"/>
    <w:lvl w:ilvl="0" w:tplc="92824431">
      <w:start w:val="1"/>
      <w:numFmt w:val="decimal"/>
      <w:lvlText w:val="%1."/>
      <w:lvlJc w:val="left"/>
      <w:pPr>
        <w:ind w:left="720" w:hanging="360"/>
      </w:pPr>
    </w:lvl>
    <w:lvl w:ilvl="1" w:tplc="92824431" w:tentative="1">
      <w:start w:val="1"/>
      <w:numFmt w:val="lowerLetter"/>
      <w:lvlText w:val="%2."/>
      <w:lvlJc w:val="left"/>
      <w:pPr>
        <w:ind w:left="1440" w:hanging="360"/>
      </w:pPr>
    </w:lvl>
    <w:lvl w:ilvl="2" w:tplc="92824431" w:tentative="1">
      <w:start w:val="1"/>
      <w:numFmt w:val="lowerRoman"/>
      <w:lvlText w:val="%3."/>
      <w:lvlJc w:val="right"/>
      <w:pPr>
        <w:ind w:left="2160" w:hanging="180"/>
      </w:pPr>
    </w:lvl>
    <w:lvl w:ilvl="3" w:tplc="92824431" w:tentative="1">
      <w:start w:val="1"/>
      <w:numFmt w:val="decimal"/>
      <w:lvlText w:val="%4."/>
      <w:lvlJc w:val="left"/>
      <w:pPr>
        <w:ind w:left="2880" w:hanging="360"/>
      </w:pPr>
    </w:lvl>
    <w:lvl w:ilvl="4" w:tplc="92824431" w:tentative="1">
      <w:start w:val="1"/>
      <w:numFmt w:val="lowerLetter"/>
      <w:lvlText w:val="%5."/>
      <w:lvlJc w:val="left"/>
      <w:pPr>
        <w:ind w:left="3600" w:hanging="360"/>
      </w:pPr>
    </w:lvl>
    <w:lvl w:ilvl="5" w:tplc="92824431" w:tentative="1">
      <w:start w:val="1"/>
      <w:numFmt w:val="lowerRoman"/>
      <w:lvlText w:val="%6."/>
      <w:lvlJc w:val="right"/>
      <w:pPr>
        <w:ind w:left="4320" w:hanging="180"/>
      </w:pPr>
    </w:lvl>
    <w:lvl w:ilvl="6" w:tplc="92824431" w:tentative="1">
      <w:start w:val="1"/>
      <w:numFmt w:val="decimal"/>
      <w:lvlText w:val="%7."/>
      <w:lvlJc w:val="left"/>
      <w:pPr>
        <w:ind w:left="5040" w:hanging="360"/>
      </w:pPr>
    </w:lvl>
    <w:lvl w:ilvl="7" w:tplc="92824431" w:tentative="1">
      <w:start w:val="1"/>
      <w:numFmt w:val="lowerLetter"/>
      <w:lvlText w:val="%8."/>
      <w:lvlJc w:val="left"/>
      <w:pPr>
        <w:ind w:left="5760" w:hanging="360"/>
      </w:pPr>
    </w:lvl>
    <w:lvl w:ilvl="8" w:tplc="92824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3">
    <w:multiLevelType w:val="hybridMultilevel"/>
    <w:lvl w:ilvl="0" w:tplc="82734412">
      <w:start w:val="1"/>
      <w:numFmt w:val="decimal"/>
      <w:lvlText w:val="%1."/>
      <w:lvlJc w:val="left"/>
      <w:pPr>
        <w:ind w:left="720" w:hanging="360"/>
      </w:pPr>
    </w:lvl>
    <w:lvl w:ilvl="1" w:tplc="82734412" w:tentative="1">
      <w:start w:val="1"/>
      <w:numFmt w:val="lowerLetter"/>
      <w:lvlText w:val="%2."/>
      <w:lvlJc w:val="left"/>
      <w:pPr>
        <w:ind w:left="1440" w:hanging="360"/>
      </w:pPr>
    </w:lvl>
    <w:lvl w:ilvl="2" w:tplc="82734412" w:tentative="1">
      <w:start w:val="1"/>
      <w:numFmt w:val="lowerRoman"/>
      <w:lvlText w:val="%3."/>
      <w:lvlJc w:val="right"/>
      <w:pPr>
        <w:ind w:left="2160" w:hanging="180"/>
      </w:pPr>
    </w:lvl>
    <w:lvl w:ilvl="3" w:tplc="82734412" w:tentative="1">
      <w:start w:val="1"/>
      <w:numFmt w:val="decimal"/>
      <w:lvlText w:val="%4."/>
      <w:lvlJc w:val="left"/>
      <w:pPr>
        <w:ind w:left="2880" w:hanging="360"/>
      </w:pPr>
    </w:lvl>
    <w:lvl w:ilvl="4" w:tplc="82734412" w:tentative="1">
      <w:start w:val="1"/>
      <w:numFmt w:val="lowerLetter"/>
      <w:lvlText w:val="%5."/>
      <w:lvlJc w:val="left"/>
      <w:pPr>
        <w:ind w:left="3600" w:hanging="360"/>
      </w:pPr>
    </w:lvl>
    <w:lvl w:ilvl="5" w:tplc="82734412" w:tentative="1">
      <w:start w:val="1"/>
      <w:numFmt w:val="lowerRoman"/>
      <w:lvlText w:val="%6."/>
      <w:lvlJc w:val="right"/>
      <w:pPr>
        <w:ind w:left="4320" w:hanging="180"/>
      </w:pPr>
    </w:lvl>
    <w:lvl w:ilvl="6" w:tplc="82734412" w:tentative="1">
      <w:start w:val="1"/>
      <w:numFmt w:val="decimal"/>
      <w:lvlText w:val="%7."/>
      <w:lvlJc w:val="left"/>
      <w:pPr>
        <w:ind w:left="5040" w:hanging="360"/>
      </w:pPr>
    </w:lvl>
    <w:lvl w:ilvl="7" w:tplc="82734412" w:tentative="1">
      <w:start w:val="1"/>
      <w:numFmt w:val="lowerLetter"/>
      <w:lvlText w:val="%8."/>
      <w:lvlJc w:val="left"/>
      <w:pPr>
        <w:ind w:left="5760" w:hanging="360"/>
      </w:pPr>
    </w:lvl>
    <w:lvl w:ilvl="8" w:tplc="82734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2">
    <w:multiLevelType w:val="hybridMultilevel"/>
    <w:lvl w:ilvl="0" w:tplc="90365931">
      <w:start w:val="1"/>
      <w:numFmt w:val="decimal"/>
      <w:lvlText w:val="%1."/>
      <w:lvlJc w:val="left"/>
      <w:pPr>
        <w:ind w:left="720" w:hanging="360"/>
      </w:pPr>
    </w:lvl>
    <w:lvl w:ilvl="1" w:tplc="90365931" w:tentative="1">
      <w:start w:val="1"/>
      <w:numFmt w:val="lowerLetter"/>
      <w:lvlText w:val="%2."/>
      <w:lvlJc w:val="left"/>
      <w:pPr>
        <w:ind w:left="1440" w:hanging="360"/>
      </w:pPr>
    </w:lvl>
    <w:lvl w:ilvl="2" w:tplc="90365931" w:tentative="1">
      <w:start w:val="1"/>
      <w:numFmt w:val="lowerRoman"/>
      <w:lvlText w:val="%3."/>
      <w:lvlJc w:val="right"/>
      <w:pPr>
        <w:ind w:left="2160" w:hanging="180"/>
      </w:pPr>
    </w:lvl>
    <w:lvl w:ilvl="3" w:tplc="90365931" w:tentative="1">
      <w:start w:val="1"/>
      <w:numFmt w:val="decimal"/>
      <w:lvlText w:val="%4."/>
      <w:lvlJc w:val="left"/>
      <w:pPr>
        <w:ind w:left="2880" w:hanging="360"/>
      </w:pPr>
    </w:lvl>
    <w:lvl w:ilvl="4" w:tplc="90365931" w:tentative="1">
      <w:start w:val="1"/>
      <w:numFmt w:val="lowerLetter"/>
      <w:lvlText w:val="%5."/>
      <w:lvlJc w:val="left"/>
      <w:pPr>
        <w:ind w:left="3600" w:hanging="360"/>
      </w:pPr>
    </w:lvl>
    <w:lvl w:ilvl="5" w:tplc="90365931" w:tentative="1">
      <w:start w:val="1"/>
      <w:numFmt w:val="lowerRoman"/>
      <w:lvlText w:val="%6."/>
      <w:lvlJc w:val="right"/>
      <w:pPr>
        <w:ind w:left="4320" w:hanging="180"/>
      </w:pPr>
    </w:lvl>
    <w:lvl w:ilvl="6" w:tplc="90365931" w:tentative="1">
      <w:start w:val="1"/>
      <w:numFmt w:val="decimal"/>
      <w:lvlText w:val="%7."/>
      <w:lvlJc w:val="left"/>
      <w:pPr>
        <w:ind w:left="5040" w:hanging="360"/>
      </w:pPr>
    </w:lvl>
    <w:lvl w:ilvl="7" w:tplc="90365931" w:tentative="1">
      <w:start w:val="1"/>
      <w:numFmt w:val="lowerLetter"/>
      <w:lvlText w:val="%8."/>
      <w:lvlJc w:val="left"/>
      <w:pPr>
        <w:ind w:left="5760" w:hanging="360"/>
      </w:pPr>
    </w:lvl>
    <w:lvl w:ilvl="8" w:tplc="90365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1">
    <w:multiLevelType w:val="hybridMultilevel"/>
    <w:lvl w:ilvl="0" w:tplc="66143588">
      <w:start w:val="1"/>
      <w:numFmt w:val="decimal"/>
      <w:lvlText w:val="%1."/>
      <w:lvlJc w:val="left"/>
      <w:pPr>
        <w:ind w:left="720" w:hanging="360"/>
      </w:pPr>
    </w:lvl>
    <w:lvl w:ilvl="1" w:tplc="66143588" w:tentative="1">
      <w:start w:val="1"/>
      <w:numFmt w:val="lowerLetter"/>
      <w:lvlText w:val="%2."/>
      <w:lvlJc w:val="left"/>
      <w:pPr>
        <w:ind w:left="1440" w:hanging="360"/>
      </w:pPr>
    </w:lvl>
    <w:lvl w:ilvl="2" w:tplc="66143588" w:tentative="1">
      <w:start w:val="1"/>
      <w:numFmt w:val="lowerRoman"/>
      <w:lvlText w:val="%3."/>
      <w:lvlJc w:val="right"/>
      <w:pPr>
        <w:ind w:left="2160" w:hanging="180"/>
      </w:pPr>
    </w:lvl>
    <w:lvl w:ilvl="3" w:tplc="66143588" w:tentative="1">
      <w:start w:val="1"/>
      <w:numFmt w:val="decimal"/>
      <w:lvlText w:val="%4."/>
      <w:lvlJc w:val="left"/>
      <w:pPr>
        <w:ind w:left="2880" w:hanging="360"/>
      </w:pPr>
    </w:lvl>
    <w:lvl w:ilvl="4" w:tplc="66143588" w:tentative="1">
      <w:start w:val="1"/>
      <w:numFmt w:val="lowerLetter"/>
      <w:lvlText w:val="%5."/>
      <w:lvlJc w:val="left"/>
      <w:pPr>
        <w:ind w:left="3600" w:hanging="360"/>
      </w:pPr>
    </w:lvl>
    <w:lvl w:ilvl="5" w:tplc="66143588" w:tentative="1">
      <w:start w:val="1"/>
      <w:numFmt w:val="lowerRoman"/>
      <w:lvlText w:val="%6."/>
      <w:lvlJc w:val="right"/>
      <w:pPr>
        <w:ind w:left="4320" w:hanging="180"/>
      </w:pPr>
    </w:lvl>
    <w:lvl w:ilvl="6" w:tplc="66143588" w:tentative="1">
      <w:start w:val="1"/>
      <w:numFmt w:val="decimal"/>
      <w:lvlText w:val="%7."/>
      <w:lvlJc w:val="left"/>
      <w:pPr>
        <w:ind w:left="5040" w:hanging="360"/>
      </w:pPr>
    </w:lvl>
    <w:lvl w:ilvl="7" w:tplc="66143588" w:tentative="1">
      <w:start w:val="1"/>
      <w:numFmt w:val="lowerLetter"/>
      <w:lvlText w:val="%8."/>
      <w:lvlJc w:val="left"/>
      <w:pPr>
        <w:ind w:left="5760" w:hanging="360"/>
      </w:pPr>
    </w:lvl>
    <w:lvl w:ilvl="8" w:tplc="66143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0">
    <w:multiLevelType w:val="hybridMultilevel"/>
    <w:lvl w:ilvl="0" w:tplc="66941025">
      <w:start w:val="1"/>
      <w:numFmt w:val="decimal"/>
      <w:lvlText w:val="%1."/>
      <w:lvlJc w:val="left"/>
      <w:pPr>
        <w:ind w:left="720" w:hanging="360"/>
      </w:pPr>
    </w:lvl>
    <w:lvl w:ilvl="1" w:tplc="66941025" w:tentative="1">
      <w:start w:val="1"/>
      <w:numFmt w:val="lowerLetter"/>
      <w:lvlText w:val="%2."/>
      <w:lvlJc w:val="left"/>
      <w:pPr>
        <w:ind w:left="1440" w:hanging="360"/>
      </w:pPr>
    </w:lvl>
    <w:lvl w:ilvl="2" w:tplc="66941025" w:tentative="1">
      <w:start w:val="1"/>
      <w:numFmt w:val="lowerRoman"/>
      <w:lvlText w:val="%3."/>
      <w:lvlJc w:val="right"/>
      <w:pPr>
        <w:ind w:left="2160" w:hanging="180"/>
      </w:pPr>
    </w:lvl>
    <w:lvl w:ilvl="3" w:tplc="66941025" w:tentative="1">
      <w:start w:val="1"/>
      <w:numFmt w:val="decimal"/>
      <w:lvlText w:val="%4."/>
      <w:lvlJc w:val="left"/>
      <w:pPr>
        <w:ind w:left="2880" w:hanging="360"/>
      </w:pPr>
    </w:lvl>
    <w:lvl w:ilvl="4" w:tplc="66941025" w:tentative="1">
      <w:start w:val="1"/>
      <w:numFmt w:val="lowerLetter"/>
      <w:lvlText w:val="%5."/>
      <w:lvlJc w:val="left"/>
      <w:pPr>
        <w:ind w:left="3600" w:hanging="360"/>
      </w:pPr>
    </w:lvl>
    <w:lvl w:ilvl="5" w:tplc="66941025" w:tentative="1">
      <w:start w:val="1"/>
      <w:numFmt w:val="lowerRoman"/>
      <w:lvlText w:val="%6."/>
      <w:lvlJc w:val="right"/>
      <w:pPr>
        <w:ind w:left="4320" w:hanging="180"/>
      </w:pPr>
    </w:lvl>
    <w:lvl w:ilvl="6" w:tplc="66941025" w:tentative="1">
      <w:start w:val="1"/>
      <w:numFmt w:val="decimal"/>
      <w:lvlText w:val="%7."/>
      <w:lvlJc w:val="left"/>
      <w:pPr>
        <w:ind w:left="5040" w:hanging="360"/>
      </w:pPr>
    </w:lvl>
    <w:lvl w:ilvl="7" w:tplc="66941025" w:tentative="1">
      <w:start w:val="1"/>
      <w:numFmt w:val="lowerLetter"/>
      <w:lvlText w:val="%8."/>
      <w:lvlJc w:val="left"/>
      <w:pPr>
        <w:ind w:left="5760" w:hanging="360"/>
      </w:pPr>
    </w:lvl>
    <w:lvl w:ilvl="8" w:tplc="66941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9">
    <w:multiLevelType w:val="hybridMultilevel"/>
    <w:lvl w:ilvl="0" w:tplc="96891842">
      <w:start w:val="1"/>
      <w:numFmt w:val="decimal"/>
      <w:lvlText w:val="%1."/>
      <w:lvlJc w:val="left"/>
      <w:pPr>
        <w:ind w:left="720" w:hanging="360"/>
      </w:pPr>
    </w:lvl>
    <w:lvl w:ilvl="1" w:tplc="96891842" w:tentative="1">
      <w:start w:val="1"/>
      <w:numFmt w:val="lowerLetter"/>
      <w:lvlText w:val="%2."/>
      <w:lvlJc w:val="left"/>
      <w:pPr>
        <w:ind w:left="1440" w:hanging="360"/>
      </w:pPr>
    </w:lvl>
    <w:lvl w:ilvl="2" w:tplc="96891842" w:tentative="1">
      <w:start w:val="1"/>
      <w:numFmt w:val="lowerRoman"/>
      <w:lvlText w:val="%3."/>
      <w:lvlJc w:val="right"/>
      <w:pPr>
        <w:ind w:left="2160" w:hanging="180"/>
      </w:pPr>
    </w:lvl>
    <w:lvl w:ilvl="3" w:tplc="96891842" w:tentative="1">
      <w:start w:val="1"/>
      <w:numFmt w:val="decimal"/>
      <w:lvlText w:val="%4."/>
      <w:lvlJc w:val="left"/>
      <w:pPr>
        <w:ind w:left="2880" w:hanging="360"/>
      </w:pPr>
    </w:lvl>
    <w:lvl w:ilvl="4" w:tplc="96891842" w:tentative="1">
      <w:start w:val="1"/>
      <w:numFmt w:val="lowerLetter"/>
      <w:lvlText w:val="%5."/>
      <w:lvlJc w:val="left"/>
      <w:pPr>
        <w:ind w:left="3600" w:hanging="360"/>
      </w:pPr>
    </w:lvl>
    <w:lvl w:ilvl="5" w:tplc="96891842" w:tentative="1">
      <w:start w:val="1"/>
      <w:numFmt w:val="lowerRoman"/>
      <w:lvlText w:val="%6."/>
      <w:lvlJc w:val="right"/>
      <w:pPr>
        <w:ind w:left="4320" w:hanging="180"/>
      </w:pPr>
    </w:lvl>
    <w:lvl w:ilvl="6" w:tplc="96891842" w:tentative="1">
      <w:start w:val="1"/>
      <w:numFmt w:val="decimal"/>
      <w:lvlText w:val="%7."/>
      <w:lvlJc w:val="left"/>
      <w:pPr>
        <w:ind w:left="5040" w:hanging="360"/>
      </w:pPr>
    </w:lvl>
    <w:lvl w:ilvl="7" w:tplc="96891842" w:tentative="1">
      <w:start w:val="1"/>
      <w:numFmt w:val="lowerLetter"/>
      <w:lvlText w:val="%8."/>
      <w:lvlJc w:val="left"/>
      <w:pPr>
        <w:ind w:left="5760" w:hanging="360"/>
      </w:pPr>
    </w:lvl>
    <w:lvl w:ilvl="8" w:tplc="96891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8">
    <w:multiLevelType w:val="hybridMultilevel"/>
    <w:lvl w:ilvl="0" w:tplc="24184595">
      <w:start w:val="1"/>
      <w:numFmt w:val="decimal"/>
      <w:lvlText w:val="%1."/>
      <w:lvlJc w:val="left"/>
      <w:pPr>
        <w:ind w:left="720" w:hanging="360"/>
      </w:pPr>
    </w:lvl>
    <w:lvl w:ilvl="1" w:tplc="24184595" w:tentative="1">
      <w:start w:val="1"/>
      <w:numFmt w:val="lowerLetter"/>
      <w:lvlText w:val="%2."/>
      <w:lvlJc w:val="left"/>
      <w:pPr>
        <w:ind w:left="1440" w:hanging="360"/>
      </w:pPr>
    </w:lvl>
    <w:lvl w:ilvl="2" w:tplc="24184595" w:tentative="1">
      <w:start w:val="1"/>
      <w:numFmt w:val="lowerRoman"/>
      <w:lvlText w:val="%3."/>
      <w:lvlJc w:val="right"/>
      <w:pPr>
        <w:ind w:left="2160" w:hanging="180"/>
      </w:pPr>
    </w:lvl>
    <w:lvl w:ilvl="3" w:tplc="24184595" w:tentative="1">
      <w:start w:val="1"/>
      <w:numFmt w:val="decimal"/>
      <w:lvlText w:val="%4."/>
      <w:lvlJc w:val="left"/>
      <w:pPr>
        <w:ind w:left="2880" w:hanging="360"/>
      </w:pPr>
    </w:lvl>
    <w:lvl w:ilvl="4" w:tplc="24184595" w:tentative="1">
      <w:start w:val="1"/>
      <w:numFmt w:val="lowerLetter"/>
      <w:lvlText w:val="%5."/>
      <w:lvlJc w:val="left"/>
      <w:pPr>
        <w:ind w:left="3600" w:hanging="360"/>
      </w:pPr>
    </w:lvl>
    <w:lvl w:ilvl="5" w:tplc="24184595" w:tentative="1">
      <w:start w:val="1"/>
      <w:numFmt w:val="lowerRoman"/>
      <w:lvlText w:val="%6."/>
      <w:lvlJc w:val="right"/>
      <w:pPr>
        <w:ind w:left="4320" w:hanging="180"/>
      </w:pPr>
    </w:lvl>
    <w:lvl w:ilvl="6" w:tplc="24184595" w:tentative="1">
      <w:start w:val="1"/>
      <w:numFmt w:val="decimal"/>
      <w:lvlText w:val="%7."/>
      <w:lvlJc w:val="left"/>
      <w:pPr>
        <w:ind w:left="5040" w:hanging="360"/>
      </w:pPr>
    </w:lvl>
    <w:lvl w:ilvl="7" w:tplc="24184595" w:tentative="1">
      <w:start w:val="1"/>
      <w:numFmt w:val="lowerLetter"/>
      <w:lvlText w:val="%8."/>
      <w:lvlJc w:val="left"/>
      <w:pPr>
        <w:ind w:left="5760" w:hanging="360"/>
      </w:pPr>
    </w:lvl>
    <w:lvl w:ilvl="8" w:tplc="24184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7">
    <w:multiLevelType w:val="hybridMultilevel"/>
    <w:lvl w:ilvl="0" w:tplc="30567972">
      <w:start w:val="1"/>
      <w:numFmt w:val="decimal"/>
      <w:lvlText w:val="%1."/>
      <w:lvlJc w:val="left"/>
      <w:pPr>
        <w:ind w:left="720" w:hanging="360"/>
      </w:pPr>
    </w:lvl>
    <w:lvl w:ilvl="1" w:tplc="30567972" w:tentative="1">
      <w:start w:val="1"/>
      <w:numFmt w:val="lowerLetter"/>
      <w:lvlText w:val="%2."/>
      <w:lvlJc w:val="left"/>
      <w:pPr>
        <w:ind w:left="1440" w:hanging="360"/>
      </w:pPr>
    </w:lvl>
    <w:lvl w:ilvl="2" w:tplc="30567972" w:tentative="1">
      <w:start w:val="1"/>
      <w:numFmt w:val="lowerRoman"/>
      <w:lvlText w:val="%3."/>
      <w:lvlJc w:val="right"/>
      <w:pPr>
        <w:ind w:left="2160" w:hanging="180"/>
      </w:pPr>
    </w:lvl>
    <w:lvl w:ilvl="3" w:tplc="30567972" w:tentative="1">
      <w:start w:val="1"/>
      <w:numFmt w:val="decimal"/>
      <w:lvlText w:val="%4."/>
      <w:lvlJc w:val="left"/>
      <w:pPr>
        <w:ind w:left="2880" w:hanging="360"/>
      </w:pPr>
    </w:lvl>
    <w:lvl w:ilvl="4" w:tplc="30567972" w:tentative="1">
      <w:start w:val="1"/>
      <w:numFmt w:val="lowerLetter"/>
      <w:lvlText w:val="%5."/>
      <w:lvlJc w:val="left"/>
      <w:pPr>
        <w:ind w:left="3600" w:hanging="360"/>
      </w:pPr>
    </w:lvl>
    <w:lvl w:ilvl="5" w:tplc="30567972" w:tentative="1">
      <w:start w:val="1"/>
      <w:numFmt w:val="lowerRoman"/>
      <w:lvlText w:val="%6."/>
      <w:lvlJc w:val="right"/>
      <w:pPr>
        <w:ind w:left="4320" w:hanging="180"/>
      </w:pPr>
    </w:lvl>
    <w:lvl w:ilvl="6" w:tplc="30567972" w:tentative="1">
      <w:start w:val="1"/>
      <w:numFmt w:val="decimal"/>
      <w:lvlText w:val="%7."/>
      <w:lvlJc w:val="left"/>
      <w:pPr>
        <w:ind w:left="5040" w:hanging="360"/>
      </w:pPr>
    </w:lvl>
    <w:lvl w:ilvl="7" w:tplc="30567972" w:tentative="1">
      <w:start w:val="1"/>
      <w:numFmt w:val="lowerLetter"/>
      <w:lvlText w:val="%8."/>
      <w:lvlJc w:val="left"/>
      <w:pPr>
        <w:ind w:left="5760" w:hanging="360"/>
      </w:pPr>
    </w:lvl>
    <w:lvl w:ilvl="8" w:tplc="30567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6">
    <w:multiLevelType w:val="hybridMultilevel"/>
    <w:lvl w:ilvl="0" w:tplc="76249841">
      <w:start w:val="1"/>
      <w:numFmt w:val="decimal"/>
      <w:lvlText w:val="%1."/>
      <w:lvlJc w:val="left"/>
      <w:pPr>
        <w:ind w:left="720" w:hanging="360"/>
      </w:pPr>
    </w:lvl>
    <w:lvl w:ilvl="1" w:tplc="76249841" w:tentative="1">
      <w:start w:val="1"/>
      <w:numFmt w:val="lowerLetter"/>
      <w:lvlText w:val="%2."/>
      <w:lvlJc w:val="left"/>
      <w:pPr>
        <w:ind w:left="1440" w:hanging="360"/>
      </w:pPr>
    </w:lvl>
    <w:lvl w:ilvl="2" w:tplc="76249841" w:tentative="1">
      <w:start w:val="1"/>
      <w:numFmt w:val="lowerRoman"/>
      <w:lvlText w:val="%3."/>
      <w:lvlJc w:val="right"/>
      <w:pPr>
        <w:ind w:left="2160" w:hanging="180"/>
      </w:pPr>
    </w:lvl>
    <w:lvl w:ilvl="3" w:tplc="76249841" w:tentative="1">
      <w:start w:val="1"/>
      <w:numFmt w:val="decimal"/>
      <w:lvlText w:val="%4."/>
      <w:lvlJc w:val="left"/>
      <w:pPr>
        <w:ind w:left="2880" w:hanging="360"/>
      </w:pPr>
    </w:lvl>
    <w:lvl w:ilvl="4" w:tplc="76249841" w:tentative="1">
      <w:start w:val="1"/>
      <w:numFmt w:val="lowerLetter"/>
      <w:lvlText w:val="%5."/>
      <w:lvlJc w:val="left"/>
      <w:pPr>
        <w:ind w:left="3600" w:hanging="360"/>
      </w:pPr>
    </w:lvl>
    <w:lvl w:ilvl="5" w:tplc="76249841" w:tentative="1">
      <w:start w:val="1"/>
      <w:numFmt w:val="lowerRoman"/>
      <w:lvlText w:val="%6."/>
      <w:lvlJc w:val="right"/>
      <w:pPr>
        <w:ind w:left="4320" w:hanging="180"/>
      </w:pPr>
    </w:lvl>
    <w:lvl w:ilvl="6" w:tplc="76249841" w:tentative="1">
      <w:start w:val="1"/>
      <w:numFmt w:val="decimal"/>
      <w:lvlText w:val="%7."/>
      <w:lvlJc w:val="left"/>
      <w:pPr>
        <w:ind w:left="5040" w:hanging="360"/>
      </w:pPr>
    </w:lvl>
    <w:lvl w:ilvl="7" w:tplc="76249841" w:tentative="1">
      <w:start w:val="1"/>
      <w:numFmt w:val="lowerLetter"/>
      <w:lvlText w:val="%8."/>
      <w:lvlJc w:val="left"/>
      <w:pPr>
        <w:ind w:left="5760" w:hanging="360"/>
      </w:pPr>
    </w:lvl>
    <w:lvl w:ilvl="8" w:tplc="76249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5">
    <w:multiLevelType w:val="hybridMultilevel"/>
    <w:lvl w:ilvl="0" w:tplc="76584480">
      <w:start w:val="1"/>
      <w:numFmt w:val="decimal"/>
      <w:lvlText w:val="%1."/>
      <w:lvlJc w:val="left"/>
      <w:pPr>
        <w:ind w:left="720" w:hanging="360"/>
      </w:pPr>
    </w:lvl>
    <w:lvl w:ilvl="1" w:tplc="76584480" w:tentative="1">
      <w:start w:val="1"/>
      <w:numFmt w:val="lowerLetter"/>
      <w:lvlText w:val="%2."/>
      <w:lvlJc w:val="left"/>
      <w:pPr>
        <w:ind w:left="1440" w:hanging="360"/>
      </w:pPr>
    </w:lvl>
    <w:lvl w:ilvl="2" w:tplc="76584480" w:tentative="1">
      <w:start w:val="1"/>
      <w:numFmt w:val="lowerRoman"/>
      <w:lvlText w:val="%3."/>
      <w:lvlJc w:val="right"/>
      <w:pPr>
        <w:ind w:left="2160" w:hanging="180"/>
      </w:pPr>
    </w:lvl>
    <w:lvl w:ilvl="3" w:tplc="76584480" w:tentative="1">
      <w:start w:val="1"/>
      <w:numFmt w:val="decimal"/>
      <w:lvlText w:val="%4."/>
      <w:lvlJc w:val="left"/>
      <w:pPr>
        <w:ind w:left="2880" w:hanging="360"/>
      </w:pPr>
    </w:lvl>
    <w:lvl w:ilvl="4" w:tplc="76584480" w:tentative="1">
      <w:start w:val="1"/>
      <w:numFmt w:val="lowerLetter"/>
      <w:lvlText w:val="%5."/>
      <w:lvlJc w:val="left"/>
      <w:pPr>
        <w:ind w:left="3600" w:hanging="360"/>
      </w:pPr>
    </w:lvl>
    <w:lvl w:ilvl="5" w:tplc="76584480" w:tentative="1">
      <w:start w:val="1"/>
      <w:numFmt w:val="lowerRoman"/>
      <w:lvlText w:val="%6."/>
      <w:lvlJc w:val="right"/>
      <w:pPr>
        <w:ind w:left="4320" w:hanging="180"/>
      </w:pPr>
    </w:lvl>
    <w:lvl w:ilvl="6" w:tplc="76584480" w:tentative="1">
      <w:start w:val="1"/>
      <w:numFmt w:val="decimal"/>
      <w:lvlText w:val="%7."/>
      <w:lvlJc w:val="left"/>
      <w:pPr>
        <w:ind w:left="5040" w:hanging="360"/>
      </w:pPr>
    </w:lvl>
    <w:lvl w:ilvl="7" w:tplc="76584480" w:tentative="1">
      <w:start w:val="1"/>
      <w:numFmt w:val="lowerLetter"/>
      <w:lvlText w:val="%8."/>
      <w:lvlJc w:val="left"/>
      <w:pPr>
        <w:ind w:left="5760" w:hanging="360"/>
      </w:pPr>
    </w:lvl>
    <w:lvl w:ilvl="8" w:tplc="76584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4">
    <w:multiLevelType w:val="hybridMultilevel"/>
    <w:lvl w:ilvl="0" w:tplc="45582367">
      <w:start w:val="1"/>
      <w:numFmt w:val="decimal"/>
      <w:lvlText w:val="%1."/>
      <w:lvlJc w:val="left"/>
      <w:pPr>
        <w:ind w:left="720" w:hanging="360"/>
      </w:pPr>
    </w:lvl>
    <w:lvl w:ilvl="1" w:tplc="45582367" w:tentative="1">
      <w:start w:val="1"/>
      <w:numFmt w:val="lowerLetter"/>
      <w:lvlText w:val="%2."/>
      <w:lvlJc w:val="left"/>
      <w:pPr>
        <w:ind w:left="1440" w:hanging="360"/>
      </w:pPr>
    </w:lvl>
    <w:lvl w:ilvl="2" w:tplc="45582367" w:tentative="1">
      <w:start w:val="1"/>
      <w:numFmt w:val="lowerRoman"/>
      <w:lvlText w:val="%3."/>
      <w:lvlJc w:val="right"/>
      <w:pPr>
        <w:ind w:left="2160" w:hanging="180"/>
      </w:pPr>
    </w:lvl>
    <w:lvl w:ilvl="3" w:tplc="45582367" w:tentative="1">
      <w:start w:val="1"/>
      <w:numFmt w:val="decimal"/>
      <w:lvlText w:val="%4."/>
      <w:lvlJc w:val="left"/>
      <w:pPr>
        <w:ind w:left="2880" w:hanging="360"/>
      </w:pPr>
    </w:lvl>
    <w:lvl w:ilvl="4" w:tplc="45582367" w:tentative="1">
      <w:start w:val="1"/>
      <w:numFmt w:val="lowerLetter"/>
      <w:lvlText w:val="%5."/>
      <w:lvlJc w:val="left"/>
      <w:pPr>
        <w:ind w:left="3600" w:hanging="360"/>
      </w:pPr>
    </w:lvl>
    <w:lvl w:ilvl="5" w:tplc="45582367" w:tentative="1">
      <w:start w:val="1"/>
      <w:numFmt w:val="lowerRoman"/>
      <w:lvlText w:val="%6."/>
      <w:lvlJc w:val="right"/>
      <w:pPr>
        <w:ind w:left="4320" w:hanging="180"/>
      </w:pPr>
    </w:lvl>
    <w:lvl w:ilvl="6" w:tplc="45582367" w:tentative="1">
      <w:start w:val="1"/>
      <w:numFmt w:val="decimal"/>
      <w:lvlText w:val="%7."/>
      <w:lvlJc w:val="left"/>
      <w:pPr>
        <w:ind w:left="5040" w:hanging="360"/>
      </w:pPr>
    </w:lvl>
    <w:lvl w:ilvl="7" w:tplc="45582367" w:tentative="1">
      <w:start w:val="1"/>
      <w:numFmt w:val="lowerLetter"/>
      <w:lvlText w:val="%8."/>
      <w:lvlJc w:val="left"/>
      <w:pPr>
        <w:ind w:left="5760" w:hanging="360"/>
      </w:pPr>
    </w:lvl>
    <w:lvl w:ilvl="8" w:tplc="45582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3">
    <w:multiLevelType w:val="hybridMultilevel"/>
    <w:lvl w:ilvl="0" w:tplc="37539996">
      <w:start w:val="1"/>
      <w:numFmt w:val="decimal"/>
      <w:lvlText w:val="%1."/>
      <w:lvlJc w:val="left"/>
      <w:pPr>
        <w:ind w:left="720" w:hanging="360"/>
      </w:pPr>
    </w:lvl>
    <w:lvl w:ilvl="1" w:tplc="37539996" w:tentative="1">
      <w:start w:val="1"/>
      <w:numFmt w:val="lowerLetter"/>
      <w:lvlText w:val="%2."/>
      <w:lvlJc w:val="left"/>
      <w:pPr>
        <w:ind w:left="1440" w:hanging="360"/>
      </w:pPr>
    </w:lvl>
    <w:lvl w:ilvl="2" w:tplc="37539996" w:tentative="1">
      <w:start w:val="1"/>
      <w:numFmt w:val="lowerRoman"/>
      <w:lvlText w:val="%3."/>
      <w:lvlJc w:val="right"/>
      <w:pPr>
        <w:ind w:left="2160" w:hanging="180"/>
      </w:pPr>
    </w:lvl>
    <w:lvl w:ilvl="3" w:tplc="37539996" w:tentative="1">
      <w:start w:val="1"/>
      <w:numFmt w:val="decimal"/>
      <w:lvlText w:val="%4."/>
      <w:lvlJc w:val="left"/>
      <w:pPr>
        <w:ind w:left="2880" w:hanging="360"/>
      </w:pPr>
    </w:lvl>
    <w:lvl w:ilvl="4" w:tplc="37539996" w:tentative="1">
      <w:start w:val="1"/>
      <w:numFmt w:val="lowerLetter"/>
      <w:lvlText w:val="%5."/>
      <w:lvlJc w:val="left"/>
      <w:pPr>
        <w:ind w:left="3600" w:hanging="360"/>
      </w:pPr>
    </w:lvl>
    <w:lvl w:ilvl="5" w:tplc="37539996" w:tentative="1">
      <w:start w:val="1"/>
      <w:numFmt w:val="lowerRoman"/>
      <w:lvlText w:val="%6."/>
      <w:lvlJc w:val="right"/>
      <w:pPr>
        <w:ind w:left="4320" w:hanging="180"/>
      </w:pPr>
    </w:lvl>
    <w:lvl w:ilvl="6" w:tplc="37539996" w:tentative="1">
      <w:start w:val="1"/>
      <w:numFmt w:val="decimal"/>
      <w:lvlText w:val="%7."/>
      <w:lvlJc w:val="left"/>
      <w:pPr>
        <w:ind w:left="5040" w:hanging="360"/>
      </w:pPr>
    </w:lvl>
    <w:lvl w:ilvl="7" w:tplc="37539996" w:tentative="1">
      <w:start w:val="1"/>
      <w:numFmt w:val="lowerLetter"/>
      <w:lvlText w:val="%8."/>
      <w:lvlJc w:val="left"/>
      <w:pPr>
        <w:ind w:left="5760" w:hanging="360"/>
      </w:pPr>
    </w:lvl>
    <w:lvl w:ilvl="8" w:tplc="37539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2">
    <w:multiLevelType w:val="hybridMultilevel"/>
    <w:lvl w:ilvl="0" w:tplc="16584523">
      <w:start w:val="1"/>
      <w:numFmt w:val="decimal"/>
      <w:lvlText w:val="%1."/>
      <w:lvlJc w:val="left"/>
      <w:pPr>
        <w:ind w:left="720" w:hanging="360"/>
      </w:pPr>
    </w:lvl>
    <w:lvl w:ilvl="1" w:tplc="16584523" w:tentative="1">
      <w:start w:val="1"/>
      <w:numFmt w:val="lowerLetter"/>
      <w:lvlText w:val="%2."/>
      <w:lvlJc w:val="left"/>
      <w:pPr>
        <w:ind w:left="1440" w:hanging="360"/>
      </w:pPr>
    </w:lvl>
    <w:lvl w:ilvl="2" w:tplc="16584523" w:tentative="1">
      <w:start w:val="1"/>
      <w:numFmt w:val="lowerRoman"/>
      <w:lvlText w:val="%3."/>
      <w:lvlJc w:val="right"/>
      <w:pPr>
        <w:ind w:left="2160" w:hanging="180"/>
      </w:pPr>
    </w:lvl>
    <w:lvl w:ilvl="3" w:tplc="16584523" w:tentative="1">
      <w:start w:val="1"/>
      <w:numFmt w:val="decimal"/>
      <w:lvlText w:val="%4."/>
      <w:lvlJc w:val="left"/>
      <w:pPr>
        <w:ind w:left="2880" w:hanging="360"/>
      </w:pPr>
    </w:lvl>
    <w:lvl w:ilvl="4" w:tplc="16584523" w:tentative="1">
      <w:start w:val="1"/>
      <w:numFmt w:val="lowerLetter"/>
      <w:lvlText w:val="%5."/>
      <w:lvlJc w:val="left"/>
      <w:pPr>
        <w:ind w:left="3600" w:hanging="360"/>
      </w:pPr>
    </w:lvl>
    <w:lvl w:ilvl="5" w:tplc="16584523" w:tentative="1">
      <w:start w:val="1"/>
      <w:numFmt w:val="lowerRoman"/>
      <w:lvlText w:val="%6."/>
      <w:lvlJc w:val="right"/>
      <w:pPr>
        <w:ind w:left="4320" w:hanging="180"/>
      </w:pPr>
    </w:lvl>
    <w:lvl w:ilvl="6" w:tplc="16584523" w:tentative="1">
      <w:start w:val="1"/>
      <w:numFmt w:val="decimal"/>
      <w:lvlText w:val="%7."/>
      <w:lvlJc w:val="left"/>
      <w:pPr>
        <w:ind w:left="5040" w:hanging="360"/>
      </w:pPr>
    </w:lvl>
    <w:lvl w:ilvl="7" w:tplc="16584523" w:tentative="1">
      <w:start w:val="1"/>
      <w:numFmt w:val="lowerLetter"/>
      <w:lvlText w:val="%8."/>
      <w:lvlJc w:val="left"/>
      <w:pPr>
        <w:ind w:left="5760" w:hanging="360"/>
      </w:pPr>
    </w:lvl>
    <w:lvl w:ilvl="8" w:tplc="16584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1">
    <w:multiLevelType w:val="hybridMultilevel"/>
    <w:lvl w:ilvl="0" w:tplc="37942281">
      <w:start w:val="1"/>
      <w:numFmt w:val="decimal"/>
      <w:lvlText w:val="%1."/>
      <w:lvlJc w:val="left"/>
      <w:pPr>
        <w:ind w:left="720" w:hanging="360"/>
      </w:pPr>
    </w:lvl>
    <w:lvl w:ilvl="1" w:tplc="37942281" w:tentative="1">
      <w:start w:val="1"/>
      <w:numFmt w:val="lowerLetter"/>
      <w:lvlText w:val="%2."/>
      <w:lvlJc w:val="left"/>
      <w:pPr>
        <w:ind w:left="1440" w:hanging="360"/>
      </w:pPr>
    </w:lvl>
    <w:lvl w:ilvl="2" w:tplc="37942281" w:tentative="1">
      <w:start w:val="1"/>
      <w:numFmt w:val="lowerRoman"/>
      <w:lvlText w:val="%3."/>
      <w:lvlJc w:val="right"/>
      <w:pPr>
        <w:ind w:left="2160" w:hanging="180"/>
      </w:pPr>
    </w:lvl>
    <w:lvl w:ilvl="3" w:tplc="37942281" w:tentative="1">
      <w:start w:val="1"/>
      <w:numFmt w:val="decimal"/>
      <w:lvlText w:val="%4."/>
      <w:lvlJc w:val="left"/>
      <w:pPr>
        <w:ind w:left="2880" w:hanging="360"/>
      </w:pPr>
    </w:lvl>
    <w:lvl w:ilvl="4" w:tplc="37942281" w:tentative="1">
      <w:start w:val="1"/>
      <w:numFmt w:val="lowerLetter"/>
      <w:lvlText w:val="%5."/>
      <w:lvlJc w:val="left"/>
      <w:pPr>
        <w:ind w:left="3600" w:hanging="360"/>
      </w:pPr>
    </w:lvl>
    <w:lvl w:ilvl="5" w:tplc="37942281" w:tentative="1">
      <w:start w:val="1"/>
      <w:numFmt w:val="lowerRoman"/>
      <w:lvlText w:val="%6."/>
      <w:lvlJc w:val="right"/>
      <w:pPr>
        <w:ind w:left="4320" w:hanging="180"/>
      </w:pPr>
    </w:lvl>
    <w:lvl w:ilvl="6" w:tplc="37942281" w:tentative="1">
      <w:start w:val="1"/>
      <w:numFmt w:val="decimal"/>
      <w:lvlText w:val="%7."/>
      <w:lvlJc w:val="left"/>
      <w:pPr>
        <w:ind w:left="5040" w:hanging="360"/>
      </w:pPr>
    </w:lvl>
    <w:lvl w:ilvl="7" w:tplc="37942281" w:tentative="1">
      <w:start w:val="1"/>
      <w:numFmt w:val="lowerLetter"/>
      <w:lvlText w:val="%8."/>
      <w:lvlJc w:val="left"/>
      <w:pPr>
        <w:ind w:left="5760" w:hanging="360"/>
      </w:pPr>
    </w:lvl>
    <w:lvl w:ilvl="8" w:tplc="37942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0">
    <w:multiLevelType w:val="hybridMultilevel"/>
    <w:lvl w:ilvl="0" w:tplc="20986997">
      <w:start w:val="1"/>
      <w:numFmt w:val="decimal"/>
      <w:lvlText w:val="%1."/>
      <w:lvlJc w:val="left"/>
      <w:pPr>
        <w:ind w:left="720" w:hanging="360"/>
      </w:pPr>
    </w:lvl>
    <w:lvl w:ilvl="1" w:tplc="20986997" w:tentative="1">
      <w:start w:val="1"/>
      <w:numFmt w:val="lowerLetter"/>
      <w:lvlText w:val="%2."/>
      <w:lvlJc w:val="left"/>
      <w:pPr>
        <w:ind w:left="1440" w:hanging="360"/>
      </w:pPr>
    </w:lvl>
    <w:lvl w:ilvl="2" w:tplc="20986997" w:tentative="1">
      <w:start w:val="1"/>
      <w:numFmt w:val="lowerRoman"/>
      <w:lvlText w:val="%3."/>
      <w:lvlJc w:val="right"/>
      <w:pPr>
        <w:ind w:left="2160" w:hanging="180"/>
      </w:pPr>
    </w:lvl>
    <w:lvl w:ilvl="3" w:tplc="20986997" w:tentative="1">
      <w:start w:val="1"/>
      <w:numFmt w:val="decimal"/>
      <w:lvlText w:val="%4."/>
      <w:lvlJc w:val="left"/>
      <w:pPr>
        <w:ind w:left="2880" w:hanging="360"/>
      </w:pPr>
    </w:lvl>
    <w:lvl w:ilvl="4" w:tplc="20986997" w:tentative="1">
      <w:start w:val="1"/>
      <w:numFmt w:val="lowerLetter"/>
      <w:lvlText w:val="%5."/>
      <w:lvlJc w:val="left"/>
      <w:pPr>
        <w:ind w:left="3600" w:hanging="360"/>
      </w:pPr>
    </w:lvl>
    <w:lvl w:ilvl="5" w:tplc="20986997" w:tentative="1">
      <w:start w:val="1"/>
      <w:numFmt w:val="lowerRoman"/>
      <w:lvlText w:val="%6."/>
      <w:lvlJc w:val="right"/>
      <w:pPr>
        <w:ind w:left="4320" w:hanging="180"/>
      </w:pPr>
    </w:lvl>
    <w:lvl w:ilvl="6" w:tplc="20986997" w:tentative="1">
      <w:start w:val="1"/>
      <w:numFmt w:val="decimal"/>
      <w:lvlText w:val="%7."/>
      <w:lvlJc w:val="left"/>
      <w:pPr>
        <w:ind w:left="5040" w:hanging="360"/>
      </w:pPr>
    </w:lvl>
    <w:lvl w:ilvl="7" w:tplc="20986997" w:tentative="1">
      <w:start w:val="1"/>
      <w:numFmt w:val="lowerLetter"/>
      <w:lvlText w:val="%8."/>
      <w:lvlJc w:val="left"/>
      <w:pPr>
        <w:ind w:left="5760" w:hanging="360"/>
      </w:pPr>
    </w:lvl>
    <w:lvl w:ilvl="8" w:tplc="20986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9">
    <w:multiLevelType w:val="hybridMultilevel"/>
    <w:lvl w:ilvl="0" w:tplc="20182326">
      <w:start w:val="1"/>
      <w:numFmt w:val="decimal"/>
      <w:lvlText w:val="%1."/>
      <w:lvlJc w:val="left"/>
      <w:pPr>
        <w:ind w:left="720" w:hanging="360"/>
      </w:pPr>
    </w:lvl>
    <w:lvl w:ilvl="1" w:tplc="20182326" w:tentative="1">
      <w:start w:val="1"/>
      <w:numFmt w:val="lowerLetter"/>
      <w:lvlText w:val="%2."/>
      <w:lvlJc w:val="left"/>
      <w:pPr>
        <w:ind w:left="1440" w:hanging="360"/>
      </w:pPr>
    </w:lvl>
    <w:lvl w:ilvl="2" w:tplc="20182326" w:tentative="1">
      <w:start w:val="1"/>
      <w:numFmt w:val="lowerRoman"/>
      <w:lvlText w:val="%3."/>
      <w:lvlJc w:val="right"/>
      <w:pPr>
        <w:ind w:left="2160" w:hanging="180"/>
      </w:pPr>
    </w:lvl>
    <w:lvl w:ilvl="3" w:tplc="20182326" w:tentative="1">
      <w:start w:val="1"/>
      <w:numFmt w:val="decimal"/>
      <w:lvlText w:val="%4."/>
      <w:lvlJc w:val="left"/>
      <w:pPr>
        <w:ind w:left="2880" w:hanging="360"/>
      </w:pPr>
    </w:lvl>
    <w:lvl w:ilvl="4" w:tplc="20182326" w:tentative="1">
      <w:start w:val="1"/>
      <w:numFmt w:val="lowerLetter"/>
      <w:lvlText w:val="%5."/>
      <w:lvlJc w:val="left"/>
      <w:pPr>
        <w:ind w:left="3600" w:hanging="360"/>
      </w:pPr>
    </w:lvl>
    <w:lvl w:ilvl="5" w:tplc="20182326" w:tentative="1">
      <w:start w:val="1"/>
      <w:numFmt w:val="lowerRoman"/>
      <w:lvlText w:val="%6."/>
      <w:lvlJc w:val="right"/>
      <w:pPr>
        <w:ind w:left="4320" w:hanging="180"/>
      </w:pPr>
    </w:lvl>
    <w:lvl w:ilvl="6" w:tplc="20182326" w:tentative="1">
      <w:start w:val="1"/>
      <w:numFmt w:val="decimal"/>
      <w:lvlText w:val="%7."/>
      <w:lvlJc w:val="left"/>
      <w:pPr>
        <w:ind w:left="5040" w:hanging="360"/>
      </w:pPr>
    </w:lvl>
    <w:lvl w:ilvl="7" w:tplc="20182326" w:tentative="1">
      <w:start w:val="1"/>
      <w:numFmt w:val="lowerLetter"/>
      <w:lvlText w:val="%8."/>
      <w:lvlJc w:val="left"/>
      <w:pPr>
        <w:ind w:left="5760" w:hanging="360"/>
      </w:pPr>
    </w:lvl>
    <w:lvl w:ilvl="8" w:tplc="20182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8">
    <w:multiLevelType w:val="hybridMultilevel"/>
    <w:lvl w:ilvl="0" w:tplc="86595844">
      <w:start w:val="1"/>
      <w:numFmt w:val="decimal"/>
      <w:lvlText w:val="%1."/>
      <w:lvlJc w:val="left"/>
      <w:pPr>
        <w:ind w:left="720" w:hanging="360"/>
      </w:pPr>
    </w:lvl>
    <w:lvl w:ilvl="1" w:tplc="86595844" w:tentative="1">
      <w:start w:val="1"/>
      <w:numFmt w:val="lowerLetter"/>
      <w:lvlText w:val="%2."/>
      <w:lvlJc w:val="left"/>
      <w:pPr>
        <w:ind w:left="1440" w:hanging="360"/>
      </w:pPr>
    </w:lvl>
    <w:lvl w:ilvl="2" w:tplc="86595844" w:tentative="1">
      <w:start w:val="1"/>
      <w:numFmt w:val="lowerRoman"/>
      <w:lvlText w:val="%3."/>
      <w:lvlJc w:val="right"/>
      <w:pPr>
        <w:ind w:left="2160" w:hanging="180"/>
      </w:pPr>
    </w:lvl>
    <w:lvl w:ilvl="3" w:tplc="86595844" w:tentative="1">
      <w:start w:val="1"/>
      <w:numFmt w:val="decimal"/>
      <w:lvlText w:val="%4."/>
      <w:lvlJc w:val="left"/>
      <w:pPr>
        <w:ind w:left="2880" w:hanging="360"/>
      </w:pPr>
    </w:lvl>
    <w:lvl w:ilvl="4" w:tplc="86595844" w:tentative="1">
      <w:start w:val="1"/>
      <w:numFmt w:val="lowerLetter"/>
      <w:lvlText w:val="%5."/>
      <w:lvlJc w:val="left"/>
      <w:pPr>
        <w:ind w:left="3600" w:hanging="360"/>
      </w:pPr>
    </w:lvl>
    <w:lvl w:ilvl="5" w:tplc="86595844" w:tentative="1">
      <w:start w:val="1"/>
      <w:numFmt w:val="lowerRoman"/>
      <w:lvlText w:val="%6."/>
      <w:lvlJc w:val="right"/>
      <w:pPr>
        <w:ind w:left="4320" w:hanging="180"/>
      </w:pPr>
    </w:lvl>
    <w:lvl w:ilvl="6" w:tplc="86595844" w:tentative="1">
      <w:start w:val="1"/>
      <w:numFmt w:val="decimal"/>
      <w:lvlText w:val="%7."/>
      <w:lvlJc w:val="left"/>
      <w:pPr>
        <w:ind w:left="5040" w:hanging="360"/>
      </w:pPr>
    </w:lvl>
    <w:lvl w:ilvl="7" w:tplc="86595844" w:tentative="1">
      <w:start w:val="1"/>
      <w:numFmt w:val="lowerLetter"/>
      <w:lvlText w:val="%8."/>
      <w:lvlJc w:val="left"/>
      <w:pPr>
        <w:ind w:left="5760" w:hanging="360"/>
      </w:pPr>
    </w:lvl>
    <w:lvl w:ilvl="8" w:tplc="86595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7">
    <w:multiLevelType w:val="hybridMultilevel"/>
    <w:lvl w:ilvl="0" w:tplc="51930022">
      <w:start w:val="1"/>
      <w:numFmt w:val="decimal"/>
      <w:lvlText w:val="%1."/>
      <w:lvlJc w:val="left"/>
      <w:pPr>
        <w:ind w:left="720" w:hanging="360"/>
      </w:pPr>
    </w:lvl>
    <w:lvl w:ilvl="1" w:tplc="51930022" w:tentative="1">
      <w:start w:val="1"/>
      <w:numFmt w:val="lowerLetter"/>
      <w:lvlText w:val="%2."/>
      <w:lvlJc w:val="left"/>
      <w:pPr>
        <w:ind w:left="1440" w:hanging="360"/>
      </w:pPr>
    </w:lvl>
    <w:lvl w:ilvl="2" w:tplc="51930022" w:tentative="1">
      <w:start w:val="1"/>
      <w:numFmt w:val="lowerRoman"/>
      <w:lvlText w:val="%3."/>
      <w:lvlJc w:val="right"/>
      <w:pPr>
        <w:ind w:left="2160" w:hanging="180"/>
      </w:pPr>
    </w:lvl>
    <w:lvl w:ilvl="3" w:tplc="51930022" w:tentative="1">
      <w:start w:val="1"/>
      <w:numFmt w:val="decimal"/>
      <w:lvlText w:val="%4."/>
      <w:lvlJc w:val="left"/>
      <w:pPr>
        <w:ind w:left="2880" w:hanging="360"/>
      </w:pPr>
    </w:lvl>
    <w:lvl w:ilvl="4" w:tplc="51930022" w:tentative="1">
      <w:start w:val="1"/>
      <w:numFmt w:val="lowerLetter"/>
      <w:lvlText w:val="%5."/>
      <w:lvlJc w:val="left"/>
      <w:pPr>
        <w:ind w:left="3600" w:hanging="360"/>
      </w:pPr>
    </w:lvl>
    <w:lvl w:ilvl="5" w:tplc="51930022" w:tentative="1">
      <w:start w:val="1"/>
      <w:numFmt w:val="lowerRoman"/>
      <w:lvlText w:val="%6."/>
      <w:lvlJc w:val="right"/>
      <w:pPr>
        <w:ind w:left="4320" w:hanging="180"/>
      </w:pPr>
    </w:lvl>
    <w:lvl w:ilvl="6" w:tplc="51930022" w:tentative="1">
      <w:start w:val="1"/>
      <w:numFmt w:val="decimal"/>
      <w:lvlText w:val="%7."/>
      <w:lvlJc w:val="left"/>
      <w:pPr>
        <w:ind w:left="5040" w:hanging="360"/>
      </w:pPr>
    </w:lvl>
    <w:lvl w:ilvl="7" w:tplc="51930022" w:tentative="1">
      <w:start w:val="1"/>
      <w:numFmt w:val="lowerLetter"/>
      <w:lvlText w:val="%8."/>
      <w:lvlJc w:val="left"/>
      <w:pPr>
        <w:ind w:left="5760" w:hanging="360"/>
      </w:pPr>
    </w:lvl>
    <w:lvl w:ilvl="8" w:tplc="51930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6">
    <w:multiLevelType w:val="hybridMultilevel"/>
    <w:lvl w:ilvl="0" w:tplc="96906023">
      <w:start w:val="1"/>
      <w:numFmt w:val="decimal"/>
      <w:lvlText w:val="%1."/>
      <w:lvlJc w:val="left"/>
      <w:pPr>
        <w:ind w:left="720" w:hanging="360"/>
      </w:pPr>
    </w:lvl>
    <w:lvl w:ilvl="1" w:tplc="96906023" w:tentative="1">
      <w:start w:val="1"/>
      <w:numFmt w:val="lowerLetter"/>
      <w:lvlText w:val="%2."/>
      <w:lvlJc w:val="left"/>
      <w:pPr>
        <w:ind w:left="1440" w:hanging="360"/>
      </w:pPr>
    </w:lvl>
    <w:lvl w:ilvl="2" w:tplc="96906023" w:tentative="1">
      <w:start w:val="1"/>
      <w:numFmt w:val="lowerRoman"/>
      <w:lvlText w:val="%3."/>
      <w:lvlJc w:val="right"/>
      <w:pPr>
        <w:ind w:left="2160" w:hanging="180"/>
      </w:pPr>
    </w:lvl>
    <w:lvl w:ilvl="3" w:tplc="96906023" w:tentative="1">
      <w:start w:val="1"/>
      <w:numFmt w:val="decimal"/>
      <w:lvlText w:val="%4."/>
      <w:lvlJc w:val="left"/>
      <w:pPr>
        <w:ind w:left="2880" w:hanging="360"/>
      </w:pPr>
    </w:lvl>
    <w:lvl w:ilvl="4" w:tplc="96906023" w:tentative="1">
      <w:start w:val="1"/>
      <w:numFmt w:val="lowerLetter"/>
      <w:lvlText w:val="%5."/>
      <w:lvlJc w:val="left"/>
      <w:pPr>
        <w:ind w:left="3600" w:hanging="360"/>
      </w:pPr>
    </w:lvl>
    <w:lvl w:ilvl="5" w:tplc="96906023" w:tentative="1">
      <w:start w:val="1"/>
      <w:numFmt w:val="lowerRoman"/>
      <w:lvlText w:val="%6."/>
      <w:lvlJc w:val="right"/>
      <w:pPr>
        <w:ind w:left="4320" w:hanging="180"/>
      </w:pPr>
    </w:lvl>
    <w:lvl w:ilvl="6" w:tplc="96906023" w:tentative="1">
      <w:start w:val="1"/>
      <w:numFmt w:val="decimal"/>
      <w:lvlText w:val="%7."/>
      <w:lvlJc w:val="left"/>
      <w:pPr>
        <w:ind w:left="5040" w:hanging="360"/>
      </w:pPr>
    </w:lvl>
    <w:lvl w:ilvl="7" w:tplc="96906023" w:tentative="1">
      <w:start w:val="1"/>
      <w:numFmt w:val="lowerLetter"/>
      <w:lvlText w:val="%8."/>
      <w:lvlJc w:val="left"/>
      <w:pPr>
        <w:ind w:left="5760" w:hanging="360"/>
      </w:pPr>
    </w:lvl>
    <w:lvl w:ilvl="8" w:tplc="96906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5">
    <w:multiLevelType w:val="hybridMultilevel"/>
    <w:lvl w:ilvl="0" w:tplc="79240680">
      <w:start w:val="1"/>
      <w:numFmt w:val="decimal"/>
      <w:lvlText w:val="%1."/>
      <w:lvlJc w:val="left"/>
      <w:pPr>
        <w:ind w:left="720" w:hanging="360"/>
      </w:pPr>
    </w:lvl>
    <w:lvl w:ilvl="1" w:tplc="79240680" w:tentative="1">
      <w:start w:val="1"/>
      <w:numFmt w:val="lowerLetter"/>
      <w:lvlText w:val="%2."/>
      <w:lvlJc w:val="left"/>
      <w:pPr>
        <w:ind w:left="1440" w:hanging="360"/>
      </w:pPr>
    </w:lvl>
    <w:lvl w:ilvl="2" w:tplc="79240680" w:tentative="1">
      <w:start w:val="1"/>
      <w:numFmt w:val="lowerRoman"/>
      <w:lvlText w:val="%3."/>
      <w:lvlJc w:val="right"/>
      <w:pPr>
        <w:ind w:left="2160" w:hanging="180"/>
      </w:pPr>
    </w:lvl>
    <w:lvl w:ilvl="3" w:tplc="79240680" w:tentative="1">
      <w:start w:val="1"/>
      <w:numFmt w:val="decimal"/>
      <w:lvlText w:val="%4."/>
      <w:lvlJc w:val="left"/>
      <w:pPr>
        <w:ind w:left="2880" w:hanging="360"/>
      </w:pPr>
    </w:lvl>
    <w:lvl w:ilvl="4" w:tplc="79240680" w:tentative="1">
      <w:start w:val="1"/>
      <w:numFmt w:val="lowerLetter"/>
      <w:lvlText w:val="%5."/>
      <w:lvlJc w:val="left"/>
      <w:pPr>
        <w:ind w:left="3600" w:hanging="360"/>
      </w:pPr>
    </w:lvl>
    <w:lvl w:ilvl="5" w:tplc="79240680" w:tentative="1">
      <w:start w:val="1"/>
      <w:numFmt w:val="lowerRoman"/>
      <w:lvlText w:val="%6."/>
      <w:lvlJc w:val="right"/>
      <w:pPr>
        <w:ind w:left="4320" w:hanging="180"/>
      </w:pPr>
    </w:lvl>
    <w:lvl w:ilvl="6" w:tplc="79240680" w:tentative="1">
      <w:start w:val="1"/>
      <w:numFmt w:val="decimal"/>
      <w:lvlText w:val="%7."/>
      <w:lvlJc w:val="left"/>
      <w:pPr>
        <w:ind w:left="5040" w:hanging="360"/>
      </w:pPr>
    </w:lvl>
    <w:lvl w:ilvl="7" w:tplc="79240680" w:tentative="1">
      <w:start w:val="1"/>
      <w:numFmt w:val="lowerLetter"/>
      <w:lvlText w:val="%8."/>
      <w:lvlJc w:val="left"/>
      <w:pPr>
        <w:ind w:left="5760" w:hanging="360"/>
      </w:pPr>
    </w:lvl>
    <w:lvl w:ilvl="8" w:tplc="79240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4">
    <w:multiLevelType w:val="hybridMultilevel"/>
    <w:lvl w:ilvl="0" w:tplc="32147088">
      <w:start w:val="1"/>
      <w:numFmt w:val="decimal"/>
      <w:lvlText w:val="%1."/>
      <w:lvlJc w:val="left"/>
      <w:pPr>
        <w:ind w:left="720" w:hanging="360"/>
      </w:pPr>
    </w:lvl>
    <w:lvl w:ilvl="1" w:tplc="32147088" w:tentative="1">
      <w:start w:val="1"/>
      <w:numFmt w:val="lowerLetter"/>
      <w:lvlText w:val="%2."/>
      <w:lvlJc w:val="left"/>
      <w:pPr>
        <w:ind w:left="1440" w:hanging="360"/>
      </w:pPr>
    </w:lvl>
    <w:lvl w:ilvl="2" w:tplc="32147088" w:tentative="1">
      <w:start w:val="1"/>
      <w:numFmt w:val="lowerRoman"/>
      <w:lvlText w:val="%3."/>
      <w:lvlJc w:val="right"/>
      <w:pPr>
        <w:ind w:left="2160" w:hanging="180"/>
      </w:pPr>
    </w:lvl>
    <w:lvl w:ilvl="3" w:tplc="32147088" w:tentative="1">
      <w:start w:val="1"/>
      <w:numFmt w:val="decimal"/>
      <w:lvlText w:val="%4."/>
      <w:lvlJc w:val="left"/>
      <w:pPr>
        <w:ind w:left="2880" w:hanging="360"/>
      </w:pPr>
    </w:lvl>
    <w:lvl w:ilvl="4" w:tplc="32147088" w:tentative="1">
      <w:start w:val="1"/>
      <w:numFmt w:val="lowerLetter"/>
      <w:lvlText w:val="%5."/>
      <w:lvlJc w:val="left"/>
      <w:pPr>
        <w:ind w:left="3600" w:hanging="360"/>
      </w:pPr>
    </w:lvl>
    <w:lvl w:ilvl="5" w:tplc="32147088" w:tentative="1">
      <w:start w:val="1"/>
      <w:numFmt w:val="lowerRoman"/>
      <w:lvlText w:val="%6."/>
      <w:lvlJc w:val="right"/>
      <w:pPr>
        <w:ind w:left="4320" w:hanging="180"/>
      </w:pPr>
    </w:lvl>
    <w:lvl w:ilvl="6" w:tplc="32147088" w:tentative="1">
      <w:start w:val="1"/>
      <w:numFmt w:val="decimal"/>
      <w:lvlText w:val="%7."/>
      <w:lvlJc w:val="left"/>
      <w:pPr>
        <w:ind w:left="5040" w:hanging="360"/>
      </w:pPr>
    </w:lvl>
    <w:lvl w:ilvl="7" w:tplc="32147088" w:tentative="1">
      <w:start w:val="1"/>
      <w:numFmt w:val="lowerLetter"/>
      <w:lvlText w:val="%8."/>
      <w:lvlJc w:val="left"/>
      <w:pPr>
        <w:ind w:left="5760" w:hanging="360"/>
      </w:pPr>
    </w:lvl>
    <w:lvl w:ilvl="8" w:tplc="32147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3">
    <w:multiLevelType w:val="hybridMultilevel"/>
    <w:lvl w:ilvl="0" w:tplc="81103189">
      <w:start w:val="1"/>
      <w:numFmt w:val="decimal"/>
      <w:lvlText w:val="%1."/>
      <w:lvlJc w:val="left"/>
      <w:pPr>
        <w:ind w:left="720" w:hanging="360"/>
      </w:pPr>
    </w:lvl>
    <w:lvl w:ilvl="1" w:tplc="81103189" w:tentative="1">
      <w:start w:val="1"/>
      <w:numFmt w:val="lowerLetter"/>
      <w:lvlText w:val="%2."/>
      <w:lvlJc w:val="left"/>
      <w:pPr>
        <w:ind w:left="1440" w:hanging="360"/>
      </w:pPr>
    </w:lvl>
    <w:lvl w:ilvl="2" w:tplc="81103189" w:tentative="1">
      <w:start w:val="1"/>
      <w:numFmt w:val="lowerRoman"/>
      <w:lvlText w:val="%3."/>
      <w:lvlJc w:val="right"/>
      <w:pPr>
        <w:ind w:left="2160" w:hanging="180"/>
      </w:pPr>
    </w:lvl>
    <w:lvl w:ilvl="3" w:tplc="81103189" w:tentative="1">
      <w:start w:val="1"/>
      <w:numFmt w:val="decimal"/>
      <w:lvlText w:val="%4."/>
      <w:lvlJc w:val="left"/>
      <w:pPr>
        <w:ind w:left="2880" w:hanging="360"/>
      </w:pPr>
    </w:lvl>
    <w:lvl w:ilvl="4" w:tplc="81103189" w:tentative="1">
      <w:start w:val="1"/>
      <w:numFmt w:val="lowerLetter"/>
      <w:lvlText w:val="%5."/>
      <w:lvlJc w:val="left"/>
      <w:pPr>
        <w:ind w:left="3600" w:hanging="360"/>
      </w:pPr>
    </w:lvl>
    <w:lvl w:ilvl="5" w:tplc="81103189" w:tentative="1">
      <w:start w:val="1"/>
      <w:numFmt w:val="lowerRoman"/>
      <w:lvlText w:val="%6."/>
      <w:lvlJc w:val="right"/>
      <w:pPr>
        <w:ind w:left="4320" w:hanging="180"/>
      </w:pPr>
    </w:lvl>
    <w:lvl w:ilvl="6" w:tplc="81103189" w:tentative="1">
      <w:start w:val="1"/>
      <w:numFmt w:val="decimal"/>
      <w:lvlText w:val="%7."/>
      <w:lvlJc w:val="left"/>
      <w:pPr>
        <w:ind w:left="5040" w:hanging="360"/>
      </w:pPr>
    </w:lvl>
    <w:lvl w:ilvl="7" w:tplc="81103189" w:tentative="1">
      <w:start w:val="1"/>
      <w:numFmt w:val="lowerLetter"/>
      <w:lvlText w:val="%8."/>
      <w:lvlJc w:val="left"/>
      <w:pPr>
        <w:ind w:left="5760" w:hanging="360"/>
      </w:pPr>
    </w:lvl>
    <w:lvl w:ilvl="8" w:tplc="81103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2">
    <w:multiLevelType w:val="hybridMultilevel"/>
    <w:lvl w:ilvl="0" w:tplc="47613282">
      <w:start w:val="1"/>
      <w:numFmt w:val="decimal"/>
      <w:lvlText w:val="%1."/>
      <w:lvlJc w:val="left"/>
      <w:pPr>
        <w:ind w:left="720" w:hanging="360"/>
      </w:pPr>
    </w:lvl>
    <w:lvl w:ilvl="1" w:tplc="47613282" w:tentative="1">
      <w:start w:val="1"/>
      <w:numFmt w:val="lowerLetter"/>
      <w:lvlText w:val="%2."/>
      <w:lvlJc w:val="left"/>
      <w:pPr>
        <w:ind w:left="1440" w:hanging="360"/>
      </w:pPr>
    </w:lvl>
    <w:lvl w:ilvl="2" w:tplc="47613282" w:tentative="1">
      <w:start w:val="1"/>
      <w:numFmt w:val="lowerRoman"/>
      <w:lvlText w:val="%3."/>
      <w:lvlJc w:val="right"/>
      <w:pPr>
        <w:ind w:left="2160" w:hanging="180"/>
      </w:pPr>
    </w:lvl>
    <w:lvl w:ilvl="3" w:tplc="47613282" w:tentative="1">
      <w:start w:val="1"/>
      <w:numFmt w:val="decimal"/>
      <w:lvlText w:val="%4."/>
      <w:lvlJc w:val="left"/>
      <w:pPr>
        <w:ind w:left="2880" w:hanging="360"/>
      </w:pPr>
    </w:lvl>
    <w:lvl w:ilvl="4" w:tplc="47613282" w:tentative="1">
      <w:start w:val="1"/>
      <w:numFmt w:val="lowerLetter"/>
      <w:lvlText w:val="%5."/>
      <w:lvlJc w:val="left"/>
      <w:pPr>
        <w:ind w:left="3600" w:hanging="360"/>
      </w:pPr>
    </w:lvl>
    <w:lvl w:ilvl="5" w:tplc="47613282" w:tentative="1">
      <w:start w:val="1"/>
      <w:numFmt w:val="lowerRoman"/>
      <w:lvlText w:val="%6."/>
      <w:lvlJc w:val="right"/>
      <w:pPr>
        <w:ind w:left="4320" w:hanging="180"/>
      </w:pPr>
    </w:lvl>
    <w:lvl w:ilvl="6" w:tplc="47613282" w:tentative="1">
      <w:start w:val="1"/>
      <w:numFmt w:val="decimal"/>
      <w:lvlText w:val="%7."/>
      <w:lvlJc w:val="left"/>
      <w:pPr>
        <w:ind w:left="5040" w:hanging="360"/>
      </w:pPr>
    </w:lvl>
    <w:lvl w:ilvl="7" w:tplc="47613282" w:tentative="1">
      <w:start w:val="1"/>
      <w:numFmt w:val="lowerLetter"/>
      <w:lvlText w:val="%8."/>
      <w:lvlJc w:val="left"/>
      <w:pPr>
        <w:ind w:left="5760" w:hanging="360"/>
      </w:pPr>
    </w:lvl>
    <w:lvl w:ilvl="8" w:tplc="47613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1">
    <w:multiLevelType w:val="hybridMultilevel"/>
    <w:lvl w:ilvl="0" w:tplc="47852870">
      <w:start w:val="1"/>
      <w:numFmt w:val="decimal"/>
      <w:lvlText w:val="%1."/>
      <w:lvlJc w:val="left"/>
      <w:pPr>
        <w:ind w:left="720" w:hanging="360"/>
      </w:pPr>
    </w:lvl>
    <w:lvl w:ilvl="1" w:tplc="47852870" w:tentative="1">
      <w:start w:val="1"/>
      <w:numFmt w:val="lowerLetter"/>
      <w:lvlText w:val="%2."/>
      <w:lvlJc w:val="left"/>
      <w:pPr>
        <w:ind w:left="1440" w:hanging="360"/>
      </w:pPr>
    </w:lvl>
    <w:lvl w:ilvl="2" w:tplc="47852870" w:tentative="1">
      <w:start w:val="1"/>
      <w:numFmt w:val="lowerRoman"/>
      <w:lvlText w:val="%3."/>
      <w:lvlJc w:val="right"/>
      <w:pPr>
        <w:ind w:left="2160" w:hanging="180"/>
      </w:pPr>
    </w:lvl>
    <w:lvl w:ilvl="3" w:tplc="47852870" w:tentative="1">
      <w:start w:val="1"/>
      <w:numFmt w:val="decimal"/>
      <w:lvlText w:val="%4."/>
      <w:lvlJc w:val="left"/>
      <w:pPr>
        <w:ind w:left="2880" w:hanging="360"/>
      </w:pPr>
    </w:lvl>
    <w:lvl w:ilvl="4" w:tplc="47852870" w:tentative="1">
      <w:start w:val="1"/>
      <w:numFmt w:val="lowerLetter"/>
      <w:lvlText w:val="%5."/>
      <w:lvlJc w:val="left"/>
      <w:pPr>
        <w:ind w:left="3600" w:hanging="360"/>
      </w:pPr>
    </w:lvl>
    <w:lvl w:ilvl="5" w:tplc="47852870" w:tentative="1">
      <w:start w:val="1"/>
      <w:numFmt w:val="lowerRoman"/>
      <w:lvlText w:val="%6."/>
      <w:lvlJc w:val="right"/>
      <w:pPr>
        <w:ind w:left="4320" w:hanging="180"/>
      </w:pPr>
    </w:lvl>
    <w:lvl w:ilvl="6" w:tplc="47852870" w:tentative="1">
      <w:start w:val="1"/>
      <w:numFmt w:val="decimal"/>
      <w:lvlText w:val="%7."/>
      <w:lvlJc w:val="left"/>
      <w:pPr>
        <w:ind w:left="5040" w:hanging="360"/>
      </w:pPr>
    </w:lvl>
    <w:lvl w:ilvl="7" w:tplc="47852870" w:tentative="1">
      <w:start w:val="1"/>
      <w:numFmt w:val="lowerLetter"/>
      <w:lvlText w:val="%8."/>
      <w:lvlJc w:val="left"/>
      <w:pPr>
        <w:ind w:left="5760" w:hanging="360"/>
      </w:pPr>
    </w:lvl>
    <w:lvl w:ilvl="8" w:tplc="47852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0">
    <w:multiLevelType w:val="hybridMultilevel"/>
    <w:lvl w:ilvl="0" w:tplc="96465217">
      <w:start w:val="1"/>
      <w:numFmt w:val="decimal"/>
      <w:lvlText w:val="%1."/>
      <w:lvlJc w:val="left"/>
      <w:pPr>
        <w:ind w:left="720" w:hanging="360"/>
      </w:pPr>
    </w:lvl>
    <w:lvl w:ilvl="1" w:tplc="96465217" w:tentative="1">
      <w:start w:val="1"/>
      <w:numFmt w:val="lowerLetter"/>
      <w:lvlText w:val="%2."/>
      <w:lvlJc w:val="left"/>
      <w:pPr>
        <w:ind w:left="1440" w:hanging="360"/>
      </w:pPr>
    </w:lvl>
    <w:lvl w:ilvl="2" w:tplc="96465217" w:tentative="1">
      <w:start w:val="1"/>
      <w:numFmt w:val="lowerRoman"/>
      <w:lvlText w:val="%3."/>
      <w:lvlJc w:val="right"/>
      <w:pPr>
        <w:ind w:left="2160" w:hanging="180"/>
      </w:pPr>
    </w:lvl>
    <w:lvl w:ilvl="3" w:tplc="96465217" w:tentative="1">
      <w:start w:val="1"/>
      <w:numFmt w:val="decimal"/>
      <w:lvlText w:val="%4."/>
      <w:lvlJc w:val="left"/>
      <w:pPr>
        <w:ind w:left="2880" w:hanging="360"/>
      </w:pPr>
    </w:lvl>
    <w:lvl w:ilvl="4" w:tplc="96465217" w:tentative="1">
      <w:start w:val="1"/>
      <w:numFmt w:val="lowerLetter"/>
      <w:lvlText w:val="%5."/>
      <w:lvlJc w:val="left"/>
      <w:pPr>
        <w:ind w:left="3600" w:hanging="360"/>
      </w:pPr>
    </w:lvl>
    <w:lvl w:ilvl="5" w:tplc="96465217" w:tentative="1">
      <w:start w:val="1"/>
      <w:numFmt w:val="lowerRoman"/>
      <w:lvlText w:val="%6."/>
      <w:lvlJc w:val="right"/>
      <w:pPr>
        <w:ind w:left="4320" w:hanging="180"/>
      </w:pPr>
    </w:lvl>
    <w:lvl w:ilvl="6" w:tplc="96465217" w:tentative="1">
      <w:start w:val="1"/>
      <w:numFmt w:val="decimal"/>
      <w:lvlText w:val="%7."/>
      <w:lvlJc w:val="left"/>
      <w:pPr>
        <w:ind w:left="5040" w:hanging="360"/>
      </w:pPr>
    </w:lvl>
    <w:lvl w:ilvl="7" w:tplc="96465217" w:tentative="1">
      <w:start w:val="1"/>
      <w:numFmt w:val="lowerLetter"/>
      <w:lvlText w:val="%8."/>
      <w:lvlJc w:val="left"/>
      <w:pPr>
        <w:ind w:left="5760" w:hanging="360"/>
      </w:pPr>
    </w:lvl>
    <w:lvl w:ilvl="8" w:tplc="964652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9">
    <w:multiLevelType w:val="hybridMultilevel"/>
    <w:lvl w:ilvl="0" w:tplc="60144216">
      <w:start w:val="1"/>
      <w:numFmt w:val="decimal"/>
      <w:lvlText w:val="%1."/>
      <w:lvlJc w:val="left"/>
      <w:pPr>
        <w:ind w:left="720" w:hanging="360"/>
      </w:pPr>
    </w:lvl>
    <w:lvl w:ilvl="1" w:tplc="60144216" w:tentative="1">
      <w:start w:val="1"/>
      <w:numFmt w:val="lowerLetter"/>
      <w:lvlText w:val="%2."/>
      <w:lvlJc w:val="left"/>
      <w:pPr>
        <w:ind w:left="1440" w:hanging="360"/>
      </w:pPr>
    </w:lvl>
    <w:lvl w:ilvl="2" w:tplc="60144216" w:tentative="1">
      <w:start w:val="1"/>
      <w:numFmt w:val="lowerRoman"/>
      <w:lvlText w:val="%3."/>
      <w:lvlJc w:val="right"/>
      <w:pPr>
        <w:ind w:left="2160" w:hanging="180"/>
      </w:pPr>
    </w:lvl>
    <w:lvl w:ilvl="3" w:tplc="60144216" w:tentative="1">
      <w:start w:val="1"/>
      <w:numFmt w:val="decimal"/>
      <w:lvlText w:val="%4."/>
      <w:lvlJc w:val="left"/>
      <w:pPr>
        <w:ind w:left="2880" w:hanging="360"/>
      </w:pPr>
    </w:lvl>
    <w:lvl w:ilvl="4" w:tplc="60144216" w:tentative="1">
      <w:start w:val="1"/>
      <w:numFmt w:val="lowerLetter"/>
      <w:lvlText w:val="%5."/>
      <w:lvlJc w:val="left"/>
      <w:pPr>
        <w:ind w:left="3600" w:hanging="360"/>
      </w:pPr>
    </w:lvl>
    <w:lvl w:ilvl="5" w:tplc="60144216" w:tentative="1">
      <w:start w:val="1"/>
      <w:numFmt w:val="lowerRoman"/>
      <w:lvlText w:val="%6."/>
      <w:lvlJc w:val="right"/>
      <w:pPr>
        <w:ind w:left="4320" w:hanging="180"/>
      </w:pPr>
    </w:lvl>
    <w:lvl w:ilvl="6" w:tplc="60144216" w:tentative="1">
      <w:start w:val="1"/>
      <w:numFmt w:val="decimal"/>
      <w:lvlText w:val="%7."/>
      <w:lvlJc w:val="left"/>
      <w:pPr>
        <w:ind w:left="5040" w:hanging="360"/>
      </w:pPr>
    </w:lvl>
    <w:lvl w:ilvl="7" w:tplc="60144216" w:tentative="1">
      <w:start w:val="1"/>
      <w:numFmt w:val="lowerLetter"/>
      <w:lvlText w:val="%8."/>
      <w:lvlJc w:val="left"/>
      <w:pPr>
        <w:ind w:left="5760" w:hanging="360"/>
      </w:pPr>
    </w:lvl>
    <w:lvl w:ilvl="8" w:tplc="60144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8">
    <w:multiLevelType w:val="hybridMultilevel"/>
    <w:lvl w:ilvl="0" w:tplc="38758601">
      <w:start w:val="1"/>
      <w:numFmt w:val="decimal"/>
      <w:lvlText w:val="%1."/>
      <w:lvlJc w:val="left"/>
      <w:pPr>
        <w:ind w:left="720" w:hanging="360"/>
      </w:pPr>
    </w:lvl>
    <w:lvl w:ilvl="1" w:tplc="38758601" w:tentative="1">
      <w:start w:val="1"/>
      <w:numFmt w:val="lowerLetter"/>
      <w:lvlText w:val="%2."/>
      <w:lvlJc w:val="left"/>
      <w:pPr>
        <w:ind w:left="1440" w:hanging="360"/>
      </w:pPr>
    </w:lvl>
    <w:lvl w:ilvl="2" w:tplc="38758601" w:tentative="1">
      <w:start w:val="1"/>
      <w:numFmt w:val="lowerRoman"/>
      <w:lvlText w:val="%3."/>
      <w:lvlJc w:val="right"/>
      <w:pPr>
        <w:ind w:left="2160" w:hanging="180"/>
      </w:pPr>
    </w:lvl>
    <w:lvl w:ilvl="3" w:tplc="38758601" w:tentative="1">
      <w:start w:val="1"/>
      <w:numFmt w:val="decimal"/>
      <w:lvlText w:val="%4."/>
      <w:lvlJc w:val="left"/>
      <w:pPr>
        <w:ind w:left="2880" w:hanging="360"/>
      </w:pPr>
    </w:lvl>
    <w:lvl w:ilvl="4" w:tplc="38758601" w:tentative="1">
      <w:start w:val="1"/>
      <w:numFmt w:val="lowerLetter"/>
      <w:lvlText w:val="%5."/>
      <w:lvlJc w:val="left"/>
      <w:pPr>
        <w:ind w:left="3600" w:hanging="360"/>
      </w:pPr>
    </w:lvl>
    <w:lvl w:ilvl="5" w:tplc="38758601" w:tentative="1">
      <w:start w:val="1"/>
      <w:numFmt w:val="lowerRoman"/>
      <w:lvlText w:val="%6."/>
      <w:lvlJc w:val="right"/>
      <w:pPr>
        <w:ind w:left="4320" w:hanging="180"/>
      </w:pPr>
    </w:lvl>
    <w:lvl w:ilvl="6" w:tplc="38758601" w:tentative="1">
      <w:start w:val="1"/>
      <w:numFmt w:val="decimal"/>
      <w:lvlText w:val="%7."/>
      <w:lvlJc w:val="left"/>
      <w:pPr>
        <w:ind w:left="5040" w:hanging="360"/>
      </w:pPr>
    </w:lvl>
    <w:lvl w:ilvl="7" w:tplc="38758601" w:tentative="1">
      <w:start w:val="1"/>
      <w:numFmt w:val="lowerLetter"/>
      <w:lvlText w:val="%8."/>
      <w:lvlJc w:val="left"/>
      <w:pPr>
        <w:ind w:left="5760" w:hanging="360"/>
      </w:pPr>
    </w:lvl>
    <w:lvl w:ilvl="8" w:tplc="38758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7">
    <w:multiLevelType w:val="hybridMultilevel"/>
    <w:lvl w:ilvl="0" w:tplc="58780761">
      <w:start w:val="1"/>
      <w:numFmt w:val="decimal"/>
      <w:lvlText w:val="%1."/>
      <w:lvlJc w:val="left"/>
      <w:pPr>
        <w:ind w:left="720" w:hanging="360"/>
      </w:pPr>
    </w:lvl>
    <w:lvl w:ilvl="1" w:tplc="58780761" w:tentative="1">
      <w:start w:val="1"/>
      <w:numFmt w:val="lowerLetter"/>
      <w:lvlText w:val="%2."/>
      <w:lvlJc w:val="left"/>
      <w:pPr>
        <w:ind w:left="1440" w:hanging="360"/>
      </w:pPr>
    </w:lvl>
    <w:lvl w:ilvl="2" w:tplc="58780761" w:tentative="1">
      <w:start w:val="1"/>
      <w:numFmt w:val="lowerRoman"/>
      <w:lvlText w:val="%3."/>
      <w:lvlJc w:val="right"/>
      <w:pPr>
        <w:ind w:left="2160" w:hanging="180"/>
      </w:pPr>
    </w:lvl>
    <w:lvl w:ilvl="3" w:tplc="58780761" w:tentative="1">
      <w:start w:val="1"/>
      <w:numFmt w:val="decimal"/>
      <w:lvlText w:val="%4."/>
      <w:lvlJc w:val="left"/>
      <w:pPr>
        <w:ind w:left="2880" w:hanging="360"/>
      </w:pPr>
    </w:lvl>
    <w:lvl w:ilvl="4" w:tplc="58780761" w:tentative="1">
      <w:start w:val="1"/>
      <w:numFmt w:val="lowerLetter"/>
      <w:lvlText w:val="%5."/>
      <w:lvlJc w:val="left"/>
      <w:pPr>
        <w:ind w:left="3600" w:hanging="360"/>
      </w:pPr>
    </w:lvl>
    <w:lvl w:ilvl="5" w:tplc="58780761" w:tentative="1">
      <w:start w:val="1"/>
      <w:numFmt w:val="lowerRoman"/>
      <w:lvlText w:val="%6."/>
      <w:lvlJc w:val="right"/>
      <w:pPr>
        <w:ind w:left="4320" w:hanging="180"/>
      </w:pPr>
    </w:lvl>
    <w:lvl w:ilvl="6" w:tplc="58780761" w:tentative="1">
      <w:start w:val="1"/>
      <w:numFmt w:val="decimal"/>
      <w:lvlText w:val="%7."/>
      <w:lvlJc w:val="left"/>
      <w:pPr>
        <w:ind w:left="5040" w:hanging="360"/>
      </w:pPr>
    </w:lvl>
    <w:lvl w:ilvl="7" w:tplc="58780761" w:tentative="1">
      <w:start w:val="1"/>
      <w:numFmt w:val="lowerLetter"/>
      <w:lvlText w:val="%8."/>
      <w:lvlJc w:val="left"/>
      <w:pPr>
        <w:ind w:left="5760" w:hanging="360"/>
      </w:pPr>
    </w:lvl>
    <w:lvl w:ilvl="8" w:tplc="58780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6">
    <w:multiLevelType w:val="hybridMultilevel"/>
    <w:lvl w:ilvl="0" w:tplc="76359427">
      <w:start w:val="1"/>
      <w:numFmt w:val="decimal"/>
      <w:lvlText w:val="%1."/>
      <w:lvlJc w:val="left"/>
      <w:pPr>
        <w:ind w:left="720" w:hanging="360"/>
      </w:pPr>
    </w:lvl>
    <w:lvl w:ilvl="1" w:tplc="76359427" w:tentative="1">
      <w:start w:val="1"/>
      <w:numFmt w:val="lowerLetter"/>
      <w:lvlText w:val="%2."/>
      <w:lvlJc w:val="left"/>
      <w:pPr>
        <w:ind w:left="1440" w:hanging="360"/>
      </w:pPr>
    </w:lvl>
    <w:lvl w:ilvl="2" w:tplc="76359427" w:tentative="1">
      <w:start w:val="1"/>
      <w:numFmt w:val="lowerRoman"/>
      <w:lvlText w:val="%3."/>
      <w:lvlJc w:val="right"/>
      <w:pPr>
        <w:ind w:left="2160" w:hanging="180"/>
      </w:pPr>
    </w:lvl>
    <w:lvl w:ilvl="3" w:tplc="76359427" w:tentative="1">
      <w:start w:val="1"/>
      <w:numFmt w:val="decimal"/>
      <w:lvlText w:val="%4."/>
      <w:lvlJc w:val="left"/>
      <w:pPr>
        <w:ind w:left="2880" w:hanging="360"/>
      </w:pPr>
    </w:lvl>
    <w:lvl w:ilvl="4" w:tplc="76359427" w:tentative="1">
      <w:start w:val="1"/>
      <w:numFmt w:val="lowerLetter"/>
      <w:lvlText w:val="%5."/>
      <w:lvlJc w:val="left"/>
      <w:pPr>
        <w:ind w:left="3600" w:hanging="360"/>
      </w:pPr>
    </w:lvl>
    <w:lvl w:ilvl="5" w:tplc="76359427" w:tentative="1">
      <w:start w:val="1"/>
      <w:numFmt w:val="lowerRoman"/>
      <w:lvlText w:val="%6."/>
      <w:lvlJc w:val="right"/>
      <w:pPr>
        <w:ind w:left="4320" w:hanging="180"/>
      </w:pPr>
    </w:lvl>
    <w:lvl w:ilvl="6" w:tplc="76359427" w:tentative="1">
      <w:start w:val="1"/>
      <w:numFmt w:val="decimal"/>
      <w:lvlText w:val="%7."/>
      <w:lvlJc w:val="left"/>
      <w:pPr>
        <w:ind w:left="5040" w:hanging="360"/>
      </w:pPr>
    </w:lvl>
    <w:lvl w:ilvl="7" w:tplc="76359427" w:tentative="1">
      <w:start w:val="1"/>
      <w:numFmt w:val="lowerLetter"/>
      <w:lvlText w:val="%8."/>
      <w:lvlJc w:val="left"/>
      <w:pPr>
        <w:ind w:left="5760" w:hanging="360"/>
      </w:pPr>
    </w:lvl>
    <w:lvl w:ilvl="8" w:tplc="76359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5">
    <w:multiLevelType w:val="hybridMultilevel"/>
    <w:lvl w:ilvl="0" w:tplc="39280103">
      <w:start w:val="1"/>
      <w:numFmt w:val="decimal"/>
      <w:lvlText w:val="%1."/>
      <w:lvlJc w:val="left"/>
      <w:pPr>
        <w:ind w:left="720" w:hanging="360"/>
      </w:pPr>
    </w:lvl>
    <w:lvl w:ilvl="1" w:tplc="39280103" w:tentative="1">
      <w:start w:val="1"/>
      <w:numFmt w:val="lowerLetter"/>
      <w:lvlText w:val="%2."/>
      <w:lvlJc w:val="left"/>
      <w:pPr>
        <w:ind w:left="1440" w:hanging="360"/>
      </w:pPr>
    </w:lvl>
    <w:lvl w:ilvl="2" w:tplc="39280103" w:tentative="1">
      <w:start w:val="1"/>
      <w:numFmt w:val="lowerRoman"/>
      <w:lvlText w:val="%3."/>
      <w:lvlJc w:val="right"/>
      <w:pPr>
        <w:ind w:left="2160" w:hanging="180"/>
      </w:pPr>
    </w:lvl>
    <w:lvl w:ilvl="3" w:tplc="39280103" w:tentative="1">
      <w:start w:val="1"/>
      <w:numFmt w:val="decimal"/>
      <w:lvlText w:val="%4."/>
      <w:lvlJc w:val="left"/>
      <w:pPr>
        <w:ind w:left="2880" w:hanging="360"/>
      </w:pPr>
    </w:lvl>
    <w:lvl w:ilvl="4" w:tplc="39280103" w:tentative="1">
      <w:start w:val="1"/>
      <w:numFmt w:val="lowerLetter"/>
      <w:lvlText w:val="%5."/>
      <w:lvlJc w:val="left"/>
      <w:pPr>
        <w:ind w:left="3600" w:hanging="360"/>
      </w:pPr>
    </w:lvl>
    <w:lvl w:ilvl="5" w:tplc="39280103" w:tentative="1">
      <w:start w:val="1"/>
      <w:numFmt w:val="lowerRoman"/>
      <w:lvlText w:val="%6."/>
      <w:lvlJc w:val="right"/>
      <w:pPr>
        <w:ind w:left="4320" w:hanging="180"/>
      </w:pPr>
    </w:lvl>
    <w:lvl w:ilvl="6" w:tplc="39280103" w:tentative="1">
      <w:start w:val="1"/>
      <w:numFmt w:val="decimal"/>
      <w:lvlText w:val="%7."/>
      <w:lvlJc w:val="left"/>
      <w:pPr>
        <w:ind w:left="5040" w:hanging="360"/>
      </w:pPr>
    </w:lvl>
    <w:lvl w:ilvl="7" w:tplc="39280103" w:tentative="1">
      <w:start w:val="1"/>
      <w:numFmt w:val="lowerLetter"/>
      <w:lvlText w:val="%8."/>
      <w:lvlJc w:val="left"/>
      <w:pPr>
        <w:ind w:left="5760" w:hanging="360"/>
      </w:pPr>
    </w:lvl>
    <w:lvl w:ilvl="8" w:tplc="39280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4">
    <w:multiLevelType w:val="hybridMultilevel"/>
    <w:lvl w:ilvl="0" w:tplc="71408635">
      <w:start w:val="1"/>
      <w:numFmt w:val="decimal"/>
      <w:lvlText w:val="%1."/>
      <w:lvlJc w:val="left"/>
      <w:pPr>
        <w:ind w:left="720" w:hanging="360"/>
      </w:pPr>
    </w:lvl>
    <w:lvl w:ilvl="1" w:tplc="71408635" w:tentative="1">
      <w:start w:val="1"/>
      <w:numFmt w:val="lowerLetter"/>
      <w:lvlText w:val="%2."/>
      <w:lvlJc w:val="left"/>
      <w:pPr>
        <w:ind w:left="1440" w:hanging="360"/>
      </w:pPr>
    </w:lvl>
    <w:lvl w:ilvl="2" w:tplc="71408635" w:tentative="1">
      <w:start w:val="1"/>
      <w:numFmt w:val="lowerRoman"/>
      <w:lvlText w:val="%3."/>
      <w:lvlJc w:val="right"/>
      <w:pPr>
        <w:ind w:left="2160" w:hanging="180"/>
      </w:pPr>
    </w:lvl>
    <w:lvl w:ilvl="3" w:tplc="71408635" w:tentative="1">
      <w:start w:val="1"/>
      <w:numFmt w:val="decimal"/>
      <w:lvlText w:val="%4."/>
      <w:lvlJc w:val="left"/>
      <w:pPr>
        <w:ind w:left="2880" w:hanging="360"/>
      </w:pPr>
    </w:lvl>
    <w:lvl w:ilvl="4" w:tplc="71408635" w:tentative="1">
      <w:start w:val="1"/>
      <w:numFmt w:val="lowerLetter"/>
      <w:lvlText w:val="%5."/>
      <w:lvlJc w:val="left"/>
      <w:pPr>
        <w:ind w:left="3600" w:hanging="360"/>
      </w:pPr>
    </w:lvl>
    <w:lvl w:ilvl="5" w:tplc="71408635" w:tentative="1">
      <w:start w:val="1"/>
      <w:numFmt w:val="lowerRoman"/>
      <w:lvlText w:val="%6."/>
      <w:lvlJc w:val="right"/>
      <w:pPr>
        <w:ind w:left="4320" w:hanging="180"/>
      </w:pPr>
    </w:lvl>
    <w:lvl w:ilvl="6" w:tplc="71408635" w:tentative="1">
      <w:start w:val="1"/>
      <w:numFmt w:val="decimal"/>
      <w:lvlText w:val="%7."/>
      <w:lvlJc w:val="left"/>
      <w:pPr>
        <w:ind w:left="5040" w:hanging="360"/>
      </w:pPr>
    </w:lvl>
    <w:lvl w:ilvl="7" w:tplc="71408635" w:tentative="1">
      <w:start w:val="1"/>
      <w:numFmt w:val="lowerLetter"/>
      <w:lvlText w:val="%8."/>
      <w:lvlJc w:val="left"/>
      <w:pPr>
        <w:ind w:left="5760" w:hanging="360"/>
      </w:pPr>
    </w:lvl>
    <w:lvl w:ilvl="8" w:tplc="71408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3">
    <w:multiLevelType w:val="hybridMultilevel"/>
    <w:lvl w:ilvl="0" w:tplc="54561713">
      <w:start w:val="1"/>
      <w:numFmt w:val="decimal"/>
      <w:lvlText w:val="%1."/>
      <w:lvlJc w:val="left"/>
      <w:pPr>
        <w:ind w:left="720" w:hanging="360"/>
      </w:pPr>
    </w:lvl>
    <w:lvl w:ilvl="1" w:tplc="54561713" w:tentative="1">
      <w:start w:val="1"/>
      <w:numFmt w:val="lowerLetter"/>
      <w:lvlText w:val="%2."/>
      <w:lvlJc w:val="left"/>
      <w:pPr>
        <w:ind w:left="1440" w:hanging="360"/>
      </w:pPr>
    </w:lvl>
    <w:lvl w:ilvl="2" w:tplc="54561713" w:tentative="1">
      <w:start w:val="1"/>
      <w:numFmt w:val="lowerRoman"/>
      <w:lvlText w:val="%3."/>
      <w:lvlJc w:val="right"/>
      <w:pPr>
        <w:ind w:left="2160" w:hanging="180"/>
      </w:pPr>
    </w:lvl>
    <w:lvl w:ilvl="3" w:tplc="54561713" w:tentative="1">
      <w:start w:val="1"/>
      <w:numFmt w:val="decimal"/>
      <w:lvlText w:val="%4."/>
      <w:lvlJc w:val="left"/>
      <w:pPr>
        <w:ind w:left="2880" w:hanging="360"/>
      </w:pPr>
    </w:lvl>
    <w:lvl w:ilvl="4" w:tplc="54561713" w:tentative="1">
      <w:start w:val="1"/>
      <w:numFmt w:val="lowerLetter"/>
      <w:lvlText w:val="%5."/>
      <w:lvlJc w:val="left"/>
      <w:pPr>
        <w:ind w:left="3600" w:hanging="360"/>
      </w:pPr>
    </w:lvl>
    <w:lvl w:ilvl="5" w:tplc="54561713" w:tentative="1">
      <w:start w:val="1"/>
      <w:numFmt w:val="lowerRoman"/>
      <w:lvlText w:val="%6."/>
      <w:lvlJc w:val="right"/>
      <w:pPr>
        <w:ind w:left="4320" w:hanging="180"/>
      </w:pPr>
    </w:lvl>
    <w:lvl w:ilvl="6" w:tplc="54561713" w:tentative="1">
      <w:start w:val="1"/>
      <w:numFmt w:val="decimal"/>
      <w:lvlText w:val="%7."/>
      <w:lvlJc w:val="left"/>
      <w:pPr>
        <w:ind w:left="5040" w:hanging="360"/>
      </w:pPr>
    </w:lvl>
    <w:lvl w:ilvl="7" w:tplc="54561713" w:tentative="1">
      <w:start w:val="1"/>
      <w:numFmt w:val="lowerLetter"/>
      <w:lvlText w:val="%8."/>
      <w:lvlJc w:val="left"/>
      <w:pPr>
        <w:ind w:left="5760" w:hanging="360"/>
      </w:pPr>
    </w:lvl>
    <w:lvl w:ilvl="8" w:tplc="54561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2">
    <w:multiLevelType w:val="hybridMultilevel"/>
    <w:lvl w:ilvl="0" w:tplc="14839017">
      <w:start w:val="1"/>
      <w:numFmt w:val="decimal"/>
      <w:lvlText w:val="%1."/>
      <w:lvlJc w:val="left"/>
      <w:pPr>
        <w:ind w:left="720" w:hanging="360"/>
      </w:pPr>
    </w:lvl>
    <w:lvl w:ilvl="1" w:tplc="14839017" w:tentative="1">
      <w:start w:val="1"/>
      <w:numFmt w:val="lowerLetter"/>
      <w:lvlText w:val="%2."/>
      <w:lvlJc w:val="left"/>
      <w:pPr>
        <w:ind w:left="1440" w:hanging="360"/>
      </w:pPr>
    </w:lvl>
    <w:lvl w:ilvl="2" w:tplc="14839017" w:tentative="1">
      <w:start w:val="1"/>
      <w:numFmt w:val="lowerRoman"/>
      <w:lvlText w:val="%3."/>
      <w:lvlJc w:val="right"/>
      <w:pPr>
        <w:ind w:left="2160" w:hanging="180"/>
      </w:pPr>
    </w:lvl>
    <w:lvl w:ilvl="3" w:tplc="14839017" w:tentative="1">
      <w:start w:val="1"/>
      <w:numFmt w:val="decimal"/>
      <w:lvlText w:val="%4."/>
      <w:lvlJc w:val="left"/>
      <w:pPr>
        <w:ind w:left="2880" w:hanging="360"/>
      </w:pPr>
    </w:lvl>
    <w:lvl w:ilvl="4" w:tplc="14839017" w:tentative="1">
      <w:start w:val="1"/>
      <w:numFmt w:val="lowerLetter"/>
      <w:lvlText w:val="%5."/>
      <w:lvlJc w:val="left"/>
      <w:pPr>
        <w:ind w:left="3600" w:hanging="360"/>
      </w:pPr>
    </w:lvl>
    <w:lvl w:ilvl="5" w:tplc="14839017" w:tentative="1">
      <w:start w:val="1"/>
      <w:numFmt w:val="lowerRoman"/>
      <w:lvlText w:val="%6."/>
      <w:lvlJc w:val="right"/>
      <w:pPr>
        <w:ind w:left="4320" w:hanging="180"/>
      </w:pPr>
    </w:lvl>
    <w:lvl w:ilvl="6" w:tplc="14839017" w:tentative="1">
      <w:start w:val="1"/>
      <w:numFmt w:val="decimal"/>
      <w:lvlText w:val="%7."/>
      <w:lvlJc w:val="left"/>
      <w:pPr>
        <w:ind w:left="5040" w:hanging="360"/>
      </w:pPr>
    </w:lvl>
    <w:lvl w:ilvl="7" w:tplc="14839017" w:tentative="1">
      <w:start w:val="1"/>
      <w:numFmt w:val="lowerLetter"/>
      <w:lvlText w:val="%8."/>
      <w:lvlJc w:val="left"/>
      <w:pPr>
        <w:ind w:left="5760" w:hanging="360"/>
      </w:pPr>
    </w:lvl>
    <w:lvl w:ilvl="8" w:tplc="148390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1">
    <w:multiLevelType w:val="hybridMultilevel"/>
    <w:lvl w:ilvl="0" w:tplc="74808219">
      <w:start w:val="1"/>
      <w:numFmt w:val="decimal"/>
      <w:lvlText w:val="%1."/>
      <w:lvlJc w:val="left"/>
      <w:pPr>
        <w:ind w:left="720" w:hanging="360"/>
      </w:pPr>
    </w:lvl>
    <w:lvl w:ilvl="1" w:tplc="74808219" w:tentative="1">
      <w:start w:val="1"/>
      <w:numFmt w:val="lowerLetter"/>
      <w:lvlText w:val="%2."/>
      <w:lvlJc w:val="left"/>
      <w:pPr>
        <w:ind w:left="1440" w:hanging="360"/>
      </w:pPr>
    </w:lvl>
    <w:lvl w:ilvl="2" w:tplc="74808219" w:tentative="1">
      <w:start w:val="1"/>
      <w:numFmt w:val="lowerRoman"/>
      <w:lvlText w:val="%3."/>
      <w:lvlJc w:val="right"/>
      <w:pPr>
        <w:ind w:left="2160" w:hanging="180"/>
      </w:pPr>
    </w:lvl>
    <w:lvl w:ilvl="3" w:tplc="74808219" w:tentative="1">
      <w:start w:val="1"/>
      <w:numFmt w:val="decimal"/>
      <w:lvlText w:val="%4."/>
      <w:lvlJc w:val="left"/>
      <w:pPr>
        <w:ind w:left="2880" w:hanging="360"/>
      </w:pPr>
    </w:lvl>
    <w:lvl w:ilvl="4" w:tplc="74808219" w:tentative="1">
      <w:start w:val="1"/>
      <w:numFmt w:val="lowerLetter"/>
      <w:lvlText w:val="%5."/>
      <w:lvlJc w:val="left"/>
      <w:pPr>
        <w:ind w:left="3600" w:hanging="360"/>
      </w:pPr>
    </w:lvl>
    <w:lvl w:ilvl="5" w:tplc="74808219" w:tentative="1">
      <w:start w:val="1"/>
      <w:numFmt w:val="lowerRoman"/>
      <w:lvlText w:val="%6."/>
      <w:lvlJc w:val="right"/>
      <w:pPr>
        <w:ind w:left="4320" w:hanging="180"/>
      </w:pPr>
    </w:lvl>
    <w:lvl w:ilvl="6" w:tplc="74808219" w:tentative="1">
      <w:start w:val="1"/>
      <w:numFmt w:val="decimal"/>
      <w:lvlText w:val="%7."/>
      <w:lvlJc w:val="left"/>
      <w:pPr>
        <w:ind w:left="5040" w:hanging="360"/>
      </w:pPr>
    </w:lvl>
    <w:lvl w:ilvl="7" w:tplc="74808219" w:tentative="1">
      <w:start w:val="1"/>
      <w:numFmt w:val="lowerLetter"/>
      <w:lvlText w:val="%8."/>
      <w:lvlJc w:val="left"/>
      <w:pPr>
        <w:ind w:left="5760" w:hanging="360"/>
      </w:pPr>
    </w:lvl>
    <w:lvl w:ilvl="8" w:tplc="74808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0">
    <w:multiLevelType w:val="hybridMultilevel"/>
    <w:lvl w:ilvl="0" w:tplc="54946515">
      <w:start w:val="1"/>
      <w:numFmt w:val="decimal"/>
      <w:lvlText w:val="%1."/>
      <w:lvlJc w:val="left"/>
      <w:pPr>
        <w:ind w:left="720" w:hanging="360"/>
      </w:pPr>
    </w:lvl>
    <w:lvl w:ilvl="1" w:tplc="54946515" w:tentative="1">
      <w:start w:val="1"/>
      <w:numFmt w:val="lowerLetter"/>
      <w:lvlText w:val="%2."/>
      <w:lvlJc w:val="left"/>
      <w:pPr>
        <w:ind w:left="1440" w:hanging="360"/>
      </w:pPr>
    </w:lvl>
    <w:lvl w:ilvl="2" w:tplc="54946515" w:tentative="1">
      <w:start w:val="1"/>
      <w:numFmt w:val="lowerRoman"/>
      <w:lvlText w:val="%3."/>
      <w:lvlJc w:val="right"/>
      <w:pPr>
        <w:ind w:left="2160" w:hanging="180"/>
      </w:pPr>
    </w:lvl>
    <w:lvl w:ilvl="3" w:tplc="54946515" w:tentative="1">
      <w:start w:val="1"/>
      <w:numFmt w:val="decimal"/>
      <w:lvlText w:val="%4."/>
      <w:lvlJc w:val="left"/>
      <w:pPr>
        <w:ind w:left="2880" w:hanging="360"/>
      </w:pPr>
    </w:lvl>
    <w:lvl w:ilvl="4" w:tplc="54946515" w:tentative="1">
      <w:start w:val="1"/>
      <w:numFmt w:val="lowerLetter"/>
      <w:lvlText w:val="%5."/>
      <w:lvlJc w:val="left"/>
      <w:pPr>
        <w:ind w:left="3600" w:hanging="360"/>
      </w:pPr>
    </w:lvl>
    <w:lvl w:ilvl="5" w:tplc="54946515" w:tentative="1">
      <w:start w:val="1"/>
      <w:numFmt w:val="lowerRoman"/>
      <w:lvlText w:val="%6."/>
      <w:lvlJc w:val="right"/>
      <w:pPr>
        <w:ind w:left="4320" w:hanging="180"/>
      </w:pPr>
    </w:lvl>
    <w:lvl w:ilvl="6" w:tplc="54946515" w:tentative="1">
      <w:start w:val="1"/>
      <w:numFmt w:val="decimal"/>
      <w:lvlText w:val="%7."/>
      <w:lvlJc w:val="left"/>
      <w:pPr>
        <w:ind w:left="5040" w:hanging="360"/>
      </w:pPr>
    </w:lvl>
    <w:lvl w:ilvl="7" w:tplc="54946515" w:tentative="1">
      <w:start w:val="1"/>
      <w:numFmt w:val="lowerLetter"/>
      <w:lvlText w:val="%8."/>
      <w:lvlJc w:val="left"/>
      <w:pPr>
        <w:ind w:left="5760" w:hanging="360"/>
      </w:pPr>
    </w:lvl>
    <w:lvl w:ilvl="8" w:tplc="54946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9">
    <w:multiLevelType w:val="hybridMultilevel"/>
    <w:lvl w:ilvl="0" w:tplc="78890664">
      <w:start w:val="1"/>
      <w:numFmt w:val="decimal"/>
      <w:lvlText w:val="%1."/>
      <w:lvlJc w:val="left"/>
      <w:pPr>
        <w:ind w:left="720" w:hanging="360"/>
      </w:pPr>
    </w:lvl>
    <w:lvl w:ilvl="1" w:tplc="78890664" w:tentative="1">
      <w:start w:val="1"/>
      <w:numFmt w:val="lowerLetter"/>
      <w:lvlText w:val="%2."/>
      <w:lvlJc w:val="left"/>
      <w:pPr>
        <w:ind w:left="1440" w:hanging="360"/>
      </w:pPr>
    </w:lvl>
    <w:lvl w:ilvl="2" w:tplc="78890664" w:tentative="1">
      <w:start w:val="1"/>
      <w:numFmt w:val="lowerRoman"/>
      <w:lvlText w:val="%3."/>
      <w:lvlJc w:val="right"/>
      <w:pPr>
        <w:ind w:left="2160" w:hanging="180"/>
      </w:pPr>
    </w:lvl>
    <w:lvl w:ilvl="3" w:tplc="78890664" w:tentative="1">
      <w:start w:val="1"/>
      <w:numFmt w:val="decimal"/>
      <w:lvlText w:val="%4."/>
      <w:lvlJc w:val="left"/>
      <w:pPr>
        <w:ind w:left="2880" w:hanging="360"/>
      </w:pPr>
    </w:lvl>
    <w:lvl w:ilvl="4" w:tplc="78890664" w:tentative="1">
      <w:start w:val="1"/>
      <w:numFmt w:val="lowerLetter"/>
      <w:lvlText w:val="%5."/>
      <w:lvlJc w:val="left"/>
      <w:pPr>
        <w:ind w:left="3600" w:hanging="360"/>
      </w:pPr>
    </w:lvl>
    <w:lvl w:ilvl="5" w:tplc="78890664" w:tentative="1">
      <w:start w:val="1"/>
      <w:numFmt w:val="lowerRoman"/>
      <w:lvlText w:val="%6."/>
      <w:lvlJc w:val="right"/>
      <w:pPr>
        <w:ind w:left="4320" w:hanging="180"/>
      </w:pPr>
    </w:lvl>
    <w:lvl w:ilvl="6" w:tplc="78890664" w:tentative="1">
      <w:start w:val="1"/>
      <w:numFmt w:val="decimal"/>
      <w:lvlText w:val="%7."/>
      <w:lvlJc w:val="left"/>
      <w:pPr>
        <w:ind w:left="5040" w:hanging="360"/>
      </w:pPr>
    </w:lvl>
    <w:lvl w:ilvl="7" w:tplc="78890664" w:tentative="1">
      <w:start w:val="1"/>
      <w:numFmt w:val="lowerLetter"/>
      <w:lvlText w:val="%8."/>
      <w:lvlJc w:val="left"/>
      <w:pPr>
        <w:ind w:left="5760" w:hanging="360"/>
      </w:pPr>
    </w:lvl>
    <w:lvl w:ilvl="8" w:tplc="78890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8">
    <w:multiLevelType w:val="hybridMultilevel"/>
    <w:lvl w:ilvl="0" w:tplc="18354485">
      <w:start w:val="1"/>
      <w:numFmt w:val="decimal"/>
      <w:lvlText w:val="%1."/>
      <w:lvlJc w:val="left"/>
      <w:pPr>
        <w:ind w:left="720" w:hanging="360"/>
      </w:pPr>
    </w:lvl>
    <w:lvl w:ilvl="1" w:tplc="18354485" w:tentative="1">
      <w:start w:val="1"/>
      <w:numFmt w:val="lowerLetter"/>
      <w:lvlText w:val="%2."/>
      <w:lvlJc w:val="left"/>
      <w:pPr>
        <w:ind w:left="1440" w:hanging="360"/>
      </w:pPr>
    </w:lvl>
    <w:lvl w:ilvl="2" w:tplc="18354485" w:tentative="1">
      <w:start w:val="1"/>
      <w:numFmt w:val="lowerRoman"/>
      <w:lvlText w:val="%3."/>
      <w:lvlJc w:val="right"/>
      <w:pPr>
        <w:ind w:left="2160" w:hanging="180"/>
      </w:pPr>
    </w:lvl>
    <w:lvl w:ilvl="3" w:tplc="18354485" w:tentative="1">
      <w:start w:val="1"/>
      <w:numFmt w:val="decimal"/>
      <w:lvlText w:val="%4."/>
      <w:lvlJc w:val="left"/>
      <w:pPr>
        <w:ind w:left="2880" w:hanging="360"/>
      </w:pPr>
    </w:lvl>
    <w:lvl w:ilvl="4" w:tplc="18354485" w:tentative="1">
      <w:start w:val="1"/>
      <w:numFmt w:val="lowerLetter"/>
      <w:lvlText w:val="%5."/>
      <w:lvlJc w:val="left"/>
      <w:pPr>
        <w:ind w:left="3600" w:hanging="360"/>
      </w:pPr>
    </w:lvl>
    <w:lvl w:ilvl="5" w:tplc="18354485" w:tentative="1">
      <w:start w:val="1"/>
      <w:numFmt w:val="lowerRoman"/>
      <w:lvlText w:val="%6."/>
      <w:lvlJc w:val="right"/>
      <w:pPr>
        <w:ind w:left="4320" w:hanging="180"/>
      </w:pPr>
    </w:lvl>
    <w:lvl w:ilvl="6" w:tplc="18354485" w:tentative="1">
      <w:start w:val="1"/>
      <w:numFmt w:val="decimal"/>
      <w:lvlText w:val="%7."/>
      <w:lvlJc w:val="left"/>
      <w:pPr>
        <w:ind w:left="5040" w:hanging="360"/>
      </w:pPr>
    </w:lvl>
    <w:lvl w:ilvl="7" w:tplc="18354485" w:tentative="1">
      <w:start w:val="1"/>
      <w:numFmt w:val="lowerLetter"/>
      <w:lvlText w:val="%8."/>
      <w:lvlJc w:val="left"/>
      <w:pPr>
        <w:ind w:left="5760" w:hanging="360"/>
      </w:pPr>
    </w:lvl>
    <w:lvl w:ilvl="8" w:tplc="183544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7">
    <w:multiLevelType w:val="hybridMultilevel"/>
    <w:lvl w:ilvl="0" w:tplc="34284563">
      <w:start w:val="1"/>
      <w:numFmt w:val="decimal"/>
      <w:lvlText w:val="%1."/>
      <w:lvlJc w:val="left"/>
      <w:pPr>
        <w:ind w:left="720" w:hanging="360"/>
      </w:pPr>
    </w:lvl>
    <w:lvl w:ilvl="1" w:tplc="34284563" w:tentative="1">
      <w:start w:val="1"/>
      <w:numFmt w:val="lowerLetter"/>
      <w:lvlText w:val="%2."/>
      <w:lvlJc w:val="left"/>
      <w:pPr>
        <w:ind w:left="1440" w:hanging="360"/>
      </w:pPr>
    </w:lvl>
    <w:lvl w:ilvl="2" w:tplc="34284563" w:tentative="1">
      <w:start w:val="1"/>
      <w:numFmt w:val="lowerRoman"/>
      <w:lvlText w:val="%3."/>
      <w:lvlJc w:val="right"/>
      <w:pPr>
        <w:ind w:left="2160" w:hanging="180"/>
      </w:pPr>
    </w:lvl>
    <w:lvl w:ilvl="3" w:tplc="34284563" w:tentative="1">
      <w:start w:val="1"/>
      <w:numFmt w:val="decimal"/>
      <w:lvlText w:val="%4."/>
      <w:lvlJc w:val="left"/>
      <w:pPr>
        <w:ind w:left="2880" w:hanging="360"/>
      </w:pPr>
    </w:lvl>
    <w:lvl w:ilvl="4" w:tplc="34284563" w:tentative="1">
      <w:start w:val="1"/>
      <w:numFmt w:val="lowerLetter"/>
      <w:lvlText w:val="%5."/>
      <w:lvlJc w:val="left"/>
      <w:pPr>
        <w:ind w:left="3600" w:hanging="360"/>
      </w:pPr>
    </w:lvl>
    <w:lvl w:ilvl="5" w:tplc="34284563" w:tentative="1">
      <w:start w:val="1"/>
      <w:numFmt w:val="lowerRoman"/>
      <w:lvlText w:val="%6."/>
      <w:lvlJc w:val="right"/>
      <w:pPr>
        <w:ind w:left="4320" w:hanging="180"/>
      </w:pPr>
    </w:lvl>
    <w:lvl w:ilvl="6" w:tplc="34284563" w:tentative="1">
      <w:start w:val="1"/>
      <w:numFmt w:val="decimal"/>
      <w:lvlText w:val="%7."/>
      <w:lvlJc w:val="left"/>
      <w:pPr>
        <w:ind w:left="5040" w:hanging="360"/>
      </w:pPr>
    </w:lvl>
    <w:lvl w:ilvl="7" w:tplc="34284563" w:tentative="1">
      <w:start w:val="1"/>
      <w:numFmt w:val="lowerLetter"/>
      <w:lvlText w:val="%8."/>
      <w:lvlJc w:val="left"/>
      <w:pPr>
        <w:ind w:left="5760" w:hanging="360"/>
      </w:pPr>
    </w:lvl>
    <w:lvl w:ilvl="8" w:tplc="34284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6">
    <w:multiLevelType w:val="hybridMultilevel"/>
    <w:lvl w:ilvl="0" w:tplc="84402460">
      <w:start w:val="1"/>
      <w:numFmt w:val="decimal"/>
      <w:lvlText w:val="%1."/>
      <w:lvlJc w:val="left"/>
      <w:pPr>
        <w:ind w:left="720" w:hanging="360"/>
      </w:pPr>
    </w:lvl>
    <w:lvl w:ilvl="1" w:tplc="84402460" w:tentative="1">
      <w:start w:val="1"/>
      <w:numFmt w:val="lowerLetter"/>
      <w:lvlText w:val="%2."/>
      <w:lvlJc w:val="left"/>
      <w:pPr>
        <w:ind w:left="1440" w:hanging="360"/>
      </w:pPr>
    </w:lvl>
    <w:lvl w:ilvl="2" w:tplc="84402460" w:tentative="1">
      <w:start w:val="1"/>
      <w:numFmt w:val="lowerRoman"/>
      <w:lvlText w:val="%3."/>
      <w:lvlJc w:val="right"/>
      <w:pPr>
        <w:ind w:left="2160" w:hanging="180"/>
      </w:pPr>
    </w:lvl>
    <w:lvl w:ilvl="3" w:tplc="84402460" w:tentative="1">
      <w:start w:val="1"/>
      <w:numFmt w:val="decimal"/>
      <w:lvlText w:val="%4."/>
      <w:lvlJc w:val="left"/>
      <w:pPr>
        <w:ind w:left="2880" w:hanging="360"/>
      </w:pPr>
    </w:lvl>
    <w:lvl w:ilvl="4" w:tplc="84402460" w:tentative="1">
      <w:start w:val="1"/>
      <w:numFmt w:val="lowerLetter"/>
      <w:lvlText w:val="%5."/>
      <w:lvlJc w:val="left"/>
      <w:pPr>
        <w:ind w:left="3600" w:hanging="360"/>
      </w:pPr>
    </w:lvl>
    <w:lvl w:ilvl="5" w:tplc="84402460" w:tentative="1">
      <w:start w:val="1"/>
      <w:numFmt w:val="lowerRoman"/>
      <w:lvlText w:val="%6."/>
      <w:lvlJc w:val="right"/>
      <w:pPr>
        <w:ind w:left="4320" w:hanging="180"/>
      </w:pPr>
    </w:lvl>
    <w:lvl w:ilvl="6" w:tplc="84402460" w:tentative="1">
      <w:start w:val="1"/>
      <w:numFmt w:val="decimal"/>
      <w:lvlText w:val="%7."/>
      <w:lvlJc w:val="left"/>
      <w:pPr>
        <w:ind w:left="5040" w:hanging="360"/>
      </w:pPr>
    </w:lvl>
    <w:lvl w:ilvl="7" w:tplc="84402460" w:tentative="1">
      <w:start w:val="1"/>
      <w:numFmt w:val="lowerLetter"/>
      <w:lvlText w:val="%8."/>
      <w:lvlJc w:val="left"/>
      <w:pPr>
        <w:ind w:left="5760" w:hanging="360"/>
      </w:pPr>
    </w:lvl>
    <w:lvl w:ilvl="8" w:tplc="84402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5">
    <w:multiLevelType w:val="hybridMultilevel"/>
    <w:lvl w:ilvl="0" w:tplc="12347683">
      <w:start w:val="1"/>
      <w:numFmt w:val="decimal"/>
      <w:lvlText w:val="%1."/>
      <w:lvlJc w:val="left"/>
      <w:pPr>
        <w:ind w:left="720" w:hanging="360"/>
      </w:pPr>
    </w:lvl>
    <w:lvl w:ilvl="1" w:tplc="12347683" w:tentative="1">
      <w:start w:val="1"/>
      <w:numFmt w:val="lowerLetter"/>
      <w:lvlText w:val="%2."/>
      <w:lvlJc w:val="left"/>
      <w:pPr>
        <w:ind w:left="1440" w:hanging="360"/>
      </w:pPr>
    </w:lvl>
    <w:lvl w:ilvl="2" w:tplc="12347683" w:tentative="1">
      <w:start w:val="1"/>
      <w:numFmt w:val="lowerRoman"/>
      <w:lvlText w:val="%3."/>
      <w:lvlJc w:val="right"/>
      <w:pPr>
        <w:ind w:left="2160" w:hanging="180"/>
      </w:pPr>
    </w:lvl>
    <w:lvl w:ilvl="3" w:tplc="12347683" w:tentative="1">
      <w:start w:val="1"/>
      <w:numFmt w:val="decimal"/>
      <w:lvlText w:val="%4."/>
      <w:lvlJc w:val="left"/>
      <w:pPr>
        <w:ind w:left="2880" w:hanging="360"/>
      </w:pPr>
    </w:lvl>
    <w:lvl w:ilvl="4" w:tplc="12347683" w:tentative="1">
      <w:start w:val="1"/>
      <w:numFmt w:val="lowerLetter"/>
      <w:lvlText w:val="%5."/>
      <w:lvlJc w:val="left"/>
      <w:pPr>
        <w:ind w:left="3600" w:hanging="360"/>
      </w:pPr>
    </w:lvl>
    <w:lvl w:ilvl="5" w:tplc="12347683" w:tentative="1">
      <w:start w:val="1"/>
      <w:numFmt w:val="lowerRoman"/>
      <w:lvlText w:val="%6."/>
      <w:lvlJc w:val="right"/>
      <w:pPr>
        <w:ind w:left="4320" w:hanging="180"/>
      </w:pPr>
    </w:lvl>
    <w:lvl w:ilvl="6" w:tplc="12347683" w:tentative="1">
      <w:start w:val="1"/>
      <w:numFmt w:val="decimal"/>
      <w:lvlText w:val="%7."/>
      <w:lvlJc w:val="left"/>
      <w:pPr>
        <w:ind w:left="5040" w:hanging="360"/>
      </w:pPr>
    </w:lvl>
    <w:lvl w:ilvl="7" w:tplc="12347683" w:tentative="1">
      <w:start w:val="1"/>
      <w:numFmt w:val="lowerLetter"/>
      <w:lvlText w:val="%8."/>
      <w:lvlJc w:val="left"/>
      <w:pPr>
        <w:ind w:left="5760" w:hanging="360"/>
      </w:pPr>
    </w:lvl>
    <w:lvl w:ilvl="8" w:tplc="12347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4">
    <w:multiLevelType w:val="hybridMultilevel"/>
    <w:lvl w:ilvl="0" w:tplc="85382529">
      <w:start w:val="1"/>
      <w:numFmt w:val="decimal"/>
      <w:lvlText w:val="%1."/>
      <w:lvlJc w:val="left"/>
      <w:pPr>
        <w:ind w:left="720" w:hanging="360"/>
      </w:pPr>
    </w:lvl>
    <w:lvl w:ilvl="1" w:tplc="85382529" w:tentative="1">
      <w:start w:val="1"/>
      <w:numFmt w:val="lowerLetter"/>
      <w:lvlText w:val="%2."/>
      <w:lvlJc w:val="left"/>
      <w:pPr>
        <w:ind w:left="1440" w:hanging="360"/>
      </w:pPr>
    </w:lvl>
    <w:lvl w:ilvl="2" w:tplc="85382529" w:tentative="1">
      <w:start w:val="1"/>
      <w:numFmt w:val="lowerRoman"/>
      <w:lvlText w:val="%3."/>
      <w:lvlJc w:val="right"/>
      <w:pPr>
        <w:ind w:left="2160" w:hanging="180"/>
      </w:pPr>
    </w:lvl>
    <w:lvl w:ilvl="3" w:tplc="85382529" w:tentative="1">
      <w:start w:val="1"/>
      <w:numFmt w:val="decimal"/>
      <w:lvlText w:val="%4."/>
      <w:lvlJc w:val="left"/>
      <w:pPr>
        <w:ind w:left="2880" w:hanging="360"/>
      </w:pPr>
    </w:lvl>
    <w:lvl w:ilvl="4" w:tplc="85382529" w:tentative="1">
      <w:start w:val="1"/>
      <w:numFmt w:val="lowerLetter"/>
      <w:lvlText w:val="%5."/>
      <w:lvlJc w:val="left"/>
      <w:pPr>
        <w:ind w:left="3600" w:hanging="360"/>
      </w:pPr>
    </w:lvl>
    <w:lvl w:ilvl="5" w:tplc="85382529" w:tentative="1">
      <w:start w:val="1"/>
      <w:numFmt w:val="lowerRoman"/>
      <w:lvlText w:val="%6."/>
      <w:lvlJc w:val="right"/>
      <w:pPr>
        <w:ind w:left="4320" w:hanging="180"/>
      </w:pPr>
    </w:lvl>
    <w:lvl w:ilvl="6" w:tplc="85382529" w:tentative="1">
      <w:start w:val="1"/>
      <w:numFmt w:val="decimal"/>
      <w:lvlText w:val="%7."/>
      <w:lvlJc w:val="left"/>
      <w:pPr>
        <w:ind w:left="5040" w:hanging="360"/>
      </w:pPr>
    </w:lvl>
    <w:lvl w:ilvl="7" w:tplc="85382529" w:tentative="1">
      <w:start w:val="1"/>
      <w:numFmt w:val="lowerLetter"/>
      <w:lvlText w:val="%8."/>
      <w:lvlJc w:val="left"/>
      <w:pPr>
        <w:ind w:left="5760" w:hanging="360"/>
      </w:pPr>
    </w:lvl>
    <w:lvl w:ilvl="8" w:tplc="85382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3">
    <w:multiLevelType w:val="hybridMultilevel"/>
    <w:lvl w:ilvl="0" w:tplc="79072547">
      <w:start w:val="1"/>
      <w:numFmt w:val="decimal"/>
      <w:lvlText w:val="%1."/>
      <w:lvlJc w:val="left"/>
      <w:pPr>
        <w:ind w:left="720" w:hanging="360"/>
      </w:pPr>
    </w:lvl>
    <w:lvl w:ilvl="1" w:tplc="79072547" w:tentative="1">
      <w:start w:val="1"/>
      <w:numFmt w:val="lowerLetter"/>
      <w:lvlText w:val="%2."/>
      <w:lvlJc w:val="left"/>
      <w:pPr>
        <w:ind w:left="1440" w:hanging="360"/>
      </w:pPr>
    </w:lvl>
    <w:lvl w:ilvl="2" w:tplc="79072547" w:tentative="1">
      <w:start w:val="1"/>
      <w:numFmt w:val="lowerRoman"/>
      <w:lvlText w:val="%3."/>
      <w:lvlJc w:val="right"/>
      <w:pPr>
        <w:ind w:left="2160" w:hanging="180"/>
      </w:pPr>
    </w:lvl>
    <w:lvl w:ilvl="3" w:tplc="79072547" w:tentative="1">
      <w:start w:val="1"/>
      <w:numFmt w:val="decimal"/>
      <w:lvlText w:val="%4."/>
      <w:lvlJc w:val="left"/>
      <w:pPr>
        <w:ind w:left="2880" w:hanging="360"/>
      </w:pPr>
    </w:lvl>
    <w:lvl w:ilvl="4" w:tplc="79072547" w:tentative="1">
      <w:start w:val="1"/>
      <w:numFmt w:val="lowerLetter"/>
      <w:lvlText w:val="%5."/>
      <w:lvlJc w:val="left"/>
      <w:pPr>
        <w:ind w:left="3600" w:hanging="360"/>
      </w:pPr>
    </w:lvl>
    <w:lvl w:ilvl="5" w:tplc="79072547" w:tentative="1">
      <w:start w:val="1"/>
      <w:numFmt w:val="lowerRoman"/>
      <w:lvlText w:val="%6."/>
      <w:lvlJc w:val="right"/>
      <w:pPr>
        <w:ind w:left="4320" w:hanging="180"/>
      </w:pPr>
    </w:lvl>
    <w:lvl w:ilvl="6" w:tplc="79072547" w:tentative="1">
      <w:start w:val="1"/>
      <w:numFmt w:val="decimal"/>
      <w:lvlText w:val="%7."/>
      <w:lvlJc w:val="left"/>
      <w:pPr>
        <w:ind w:left="5040" w:hanging="360"/>
      </w:pPr>
    </w:lvl>
    <w:lvl w:ilvl="7" w:tplc="79072547" w:tentative="1">
      <w:start w:val="1"/>
      <w:numFmt w:val="lowerLetter"/>
      <w:lvlText w:val="%8."/>
      <w:lvlJc w:val="left"/>
      <w:pPr>
        <w:ind w:left="5760" w:hanging="360"/>
      </w:pPr>
    </w:lvl>
    <w:lvl w:ilvl="8" w:tplc="79072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2">
    <w:multiLevelType w:val="hybridMultilevel"/>
    <w:lvl w:ilvl="0" w:tplc="97747035">
      <w:start w:val="1"/>
      <w:numFmt w:val="decimal"/>
      <w:lvlText w:val="%1."/>
      <w:lvlJc w:val="left"/>
      <w:pPr>
        <w:ind w:left="720" w:hanging="360"/>
      </w:pPr>
    </w:lvl>
    <w:lvl w:ilvl="1" w:tplc="97747035" w:tentative="1">
      <w:start w:val="1"/>
      <w:numFmt w:val="lowerLetter"/>
      <w:lvlText w:val="%2."/>
      <w:lvlJc w:val="left"/>
      <w:pPr>
        <w:ind w:left="1440" w:hanging="360"/>
      </w:pPr>
    </w:lvl>
    <w:lvl w:ilvl="2" w:tplc="97747035" w:tentative="1">
      <w:start w:val="1"/>
      <w:numFmt w:val="lowerRoman"/>
      <w:lvlText w:val="%3."/>
      <w:lvlJc w:val="right"/>
      <w:pPr>
        <w:ind w:left="2160" w:hanging="180"/>
      </w:pPr>
    </w:lvl>
    <w:lvl w:ilvl="3" w:tplc="97747035" w:tentative="1">
      <w:start w:val="1"/>
      <w:numFmt w:val="decimal"/>
      <w:lvlText w:val="%4."/>
      <w:lvlJc w:val="left"/>
      <w:pPr>
        <w:ind w:left="2880" w:hanging="360"/>
      </w:pPr>
    </w:lvl>
    <w:lvl w:ilvl="4" w:tplc="97747035" w:tentative="1">
      <w:start w:val="1"/>
      <w:numFmt w:val="lowerLetter"/>
      <w:lvlText w:val="%5."/>
      <w:lvlJc w:val="left"/>
      <w:pPr>
        <w:ind w:left="3600" w:hanging="360"/>
      </w:pPr>
    </w:lvl>
    <w:lvl w:ilvl="5" w:tplc="97747035" w:tentative="1">
      <w:start w:val="1"/>
      <w:numFmt w:val="lowerRoman"/>
      <w:lvlText w:val="%6."/>
      <w:lvlJc w:val="right"/>
      <w:pPr>
        <w:ind w:left="4320" w:hanging="180"/>
      </w:pPr>
    </w:lvl>
    <w:lvl w:ilvl="6" w:tplc="97747035" w:tentative="1">
      <w:start w:val="1"/>
      <w:numFmt w:val="decimal"/>
      <w:lvlText w:val="%7."/>
      <w:lvlJc w:val="left"/>
      <w:pPr>
        <w:ind w:left="5040" w:hanging="360"/>
      </w:pPr>
    </w:lvl>
    <w:lvl w:ilvl="7" w:tplc="97747035" w:tentative="1">
      <w:start w:val="1"/>
      <w:numFmt w:val="lowerLetter"/>
      <w:lvlText w:val="%8."/>
      <w:lvlJc w:val="left"/>
      <w:pPr>
        <w:ind w:left="5760" w:hanging="360"/>
      </w:pPr>
    </w:lvl>
    <w:lvl w:ilvl="8" w:tplc="97747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1">
    <w:multiLevelType w:val="hybridMultilevel"/>
    <w:lvl w:ilvl="0" w:tplc="11951623">
      <w:start w:val="1"/>
      <w:numFmt w:val="decimal"/>
      <w:lvlText w:val="%1."/>
      <w:lvlJc w:val="left"/>
      <w:pPr>
        <w:ind w:left="720" w:hanging="360"/>
      </w:pPr>
    </w:lvl>
    <w:lvl w:ilvl="1" w:tplc="11951623" w:tentative="1">
      <w:start w:val="1"/>
      <w:numFmt w:val="lowerLetter"/>
      <w:lvlText w:val="%2."/>
      <w:lvlJc w:val="left"/>
      <w:pPr>
        <w:ind w:left="1440" w:hanging="360"/>
      </w:pPr>
    </w:lvl>
    <w:lvl w:ilvl="2" w:tplc="11951623" w:tentative="1">
      <w:start w:val="1"/>
      <w:numFmt w:val="lowerRoman"/>
      <w:lvlText w:val="%3."/>
      <w:lvlJc w:val="right"/>
      <w:pPr>
        <w:ind w:left="2160" w:hanging="180"/>
      </w:pPr>
    </w:lvl>
    <w:lvl w:ilvl="3" w:tplc="11951623" w:tentative="1">
      <w:start w:val="1"/>
      <w:numFmt w:val="decimal"/>
      <w:lvlText w:val="%4."/>
      <w:lvlJc w:val="left"/>
      <w:pPr>
        <w:ind w:left="2880" w:hanging="360"/>
      </w:pPr>
    </w:lvl>
    <w:lvl w:ilvl="4" w:tplc="11951623" w:tentative="1">
      <w:start w:val="1"/>
      <w:numFmt w:val="lowerLetter"/>
      <w:lvlText w:val="%5."/>
      <w:lvlJc w:val="left"/>
      <w:pPr>
        <w:ind w:left="3600" w:hanging="360"/>
      </w:pPr>
    </w:lvl>
    <w:lvl w:ilvl="5" w:tplc="11951623" w:tentative="1">
      <w:start w:val="1"/>
      <w:numFmt w:val="lowerRoman"/>
      <w:lvlText w:val="%6."/>
      <w:lvlJc w:val="right"/>
      <w:pPr>
        <w:ind w:left="4320" w:hanging="180"/>
      </w:pPr>
    </w:lvl>
    <w:lvl w:ilvl="6" w:tplc="11951623" w:tentative="1">
      <w:start w:val="1"/>
      <w:numFmt w:val="decimal"/>
      <w:lvlText w:val="%7."/>
      <w:lvlJc w:val="left"/>
      <w:pPr>
        <w:ind w:left="5040" w:hanging="360"/>
      </w:pPr>
    </w:lvl>
    <w:lvl w:ilvl="7" w:tplc="11951623" w:tentative="1">
      <w:start w:val="1"/>
      <w:numFmt w:val="lowerLetter"/>
      <w:lvlText w:val="%8."/>
      <w:lvlJc w:val="left"/>
      <w:pPr>
        <w:ind w:left="5760" w:hanging="360"/>
      </w:pPr>
    </w:lvl>
    <w:lvl w:ilvl="8" w:tplc="11951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0">
    <w:multiLevelType w:val="hybridMultilevel"/>
    <w:lvl w:ilvl="0" w:tplc="30414567">
      <w:start w:val="1"/>
      <w:numFmt w:val="decimal"/>
      <w:lvlText w:val="%1."/>
      <w:lvlJc w:val="left"/>
      <w:pPr>
        <w:ind w:left="720" w:hanging="360"/>
      </w:pPr>
    </w:lvl>
    <w:lvl w:ilvl="1" w:tplc="30414567" w:tentative="1">
      <w:start w:val="1"/>
      <w:numFmt w:val="lowerLetter"/>
      <w:lvlText w:val="%2."/>
      <w:lvlJc w:val="left"/>
      <w:pPr>
        <w:ind w:left="1440" w:hanging="360"/>
      </w:pPr>
    </w:lvl>
    <w:lvl w:ilvl="2" w:tplc="30414567" w:tentative="1">
      <w:start w:val="1"/>
      <w:numFmt w:val="lowerRoman"/>
      <w:lvlText w:val="%3."/>
      <w:lvlJc w:val="right"/>
      <w:pPr>
        <w:ind w:left="2160" w:hanging="180"/>
      </w:pPr>
    </w:lvl>
    <w:lvl w:ilvl="3" w:tplc="30414567" w:tentative="1">
      <w:start w:val="1"/>
      <w:numFmt w:val="decimal"/>
      <w:lvlText w:val="%4."/>
      <w:lvlJc w:val="left"/>
      <w:pPr>
        <w:ind w:left="2880" w:hanging="360"/>
      </w:pPr>
    </w:lvl>
    <w:lvl w:ilvl="4" w:tplc="30414567" w:tentative="1">
      <w:start w:val="1"/>
      <w:numFmt w:val="lowerLetter"/>
      <w:lvlText w:val="%5."/>
      <w:lvlJc w:val="left"/>
      <w:pPr>
        <w:ind w:left="3600" w:hanging="360"/>
      </w:pPr>
    </w:lvl>
    <w:lvl w:ilvl="5" w:tplc="30414567" w:tentative="1">
      <w:start w:val="1"/>
      <w:numFmt w:val="lowerRoman"/>
      <w:lvlText w:val="%6."/>
      <w:lvlJc w:val="right"/>
      <w:pPr>
        <w:ind w:left="4320" w:hanging="180"/>
      </w:pPr>
    </w:lvl>
    <w:lvl w:ilvl="6" w:tplc="30414567" w:tentative="1">
      <w:start w:val="1"/>
      <w:numFmt w:val="decimal"/>
      <w:lvlText w:val="%7."/>
      <w:lvlJc w:val="left"/>
      <w:pPr>
        <w:ind w:left="5040" w:hanging="360"/>
      </w:pPr>
    </w:lvl>
    <w:lvl w:ilvl="7" w:tplc="30414567" w:tentative="1">
      <w:start w:val="1"/>
      <w:numFmt w:val="lowerLetter"/>
      <w:lvlText w:val="%8."/>
      <w:lvlJc w:val="left"/>
      <w:pPr>
        <w:ind w:left="5760" w:hanging="360"/>
      </w:pPr>
    </w:lvl>
    <w:lvl w:ilvl="8" w:tplc="30414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9">
    <w:multiLevelType w:val="hybridMultilevel"/>
    <w:lvl w:ilvl="0" w:tplc="13273058">
      <w:start w:val="1"/>
      <w:numFmt w:val="decimal"/>
      <w:lvlText w:val="%1."/>
      <w:lvlJc w:val="left"/>
      <w:pPr>
        <w:ind w:left="720" w:hanging="360"/>
      </w:pPr>
    </w:lvl>
    <w:lvl w:ilvl="1" w:tplc="13273058" w:tentative="1">
      <w:start w:val="1"/>
      <w:numFmt w:val="lowerLetter"/>
      <w:lvlText w:val="%2."/>
      <w:lvlJc w:val="left"/>
      <w:pPr>
        <w:ind w:left="1440" w:hanging="360"/>
      </w:pPr>
    </w:lvl>
    <w:lvl w:ilvl="2" w:tplc="13273058" w:tentative="1">
      <w:start w:val="1"/>
      <w:numFmt w:val="lowerRoman"/>
      <w:lvlText w:val="%3."/>
      <w:lvlJc w:val="right"/>
      <w:pPr>
        <w:ind w:left="2160" w:hanging="180"/>
      </w:pPr>
    </w:lvl>
    <w:lvl w:ilvl="3" w:tplc="13273058" w:tentative="1">
      <w:start w:val="1"/>
      <w:numFmt w:val="decimal"/>
      <w:lvlText w:val="%4."/>
      <w:lvlJc w:val="left"/>
      <w:pPr>
        <w:ind w:left="2880" w:hanging="360"/>
      </w:pPr>
    </w:lvl>
    <w:lvl w:ilvl="4" w:tplc="13273058" w:tentative="1">
      <w:start w:val="1"/>
      <w:numFmt w:val="lowerLetter"/>
      <w:lvlText w:val="%5."/>
      <w:lvlJc w:val="left"/>
      <w:pPr>
        <w:ind w:left="3600" w:hanging="360"/>
      </w:pPr>
    </w:lvl>
    <w:lvl w:ilvl="5" w:tplc="13273058" w:tentative="1">
      <w:start w:val="1"/>
      <w:numFmt w:val="lowerRoman"/>
      <w:lvlText w:val="%6."/>
      <w:lvlJc w:val="right"/>
      <w:pPr>
        <w:ind w:left="4320" w:hanging="180"/>
      </w:pPr>
    </w:lvl>
    <w:lvl w:ilvl="6" w:tplc="13273058" w:tentative="1">
      <w:start w:val="1"/>
      <w:numFmt w:val="decimal"/>
      <w:lvlText w:val="%7."/>
      <w:lvlJc w:val="left"/>
      <w:pPr>
        <w:ind w:left="5040" w:hanging="360"/>
      </w:pPr>
    </w:lvl>
    <w:lvl w:ilvl="7" w:tplc="13273058" w:tentative="1">
      <w:start w:val="1"/>
      <w:numFmt w:val="lowerLetter"/>
      <w:lvlText w:val="%8."/>
      <w:lvlJc w:val="left"/>
      <w:pPr>
        <w:ind w:left="5760" w:hanging="360"/>
      </w:pPr>
    </w:lvl>
    <w:lvl w:ilvl="8" w:tplc="13273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8">
    <w:multiLevelType w:val="hybridMultilevel"/>
    <w:lvl w:ilvl="0" w:tplc="76824810">
      <w:start w:val="1"/>
      <w:numFmt w:val="decimal"/>
      <w:lvlText w:val="%1."/>
      <w:lvlJc w:val="left"/>
      <w:pPr>
        <w:ind w:left="720" w:hanging="360"/>
      </w:pPr>
    </w:lvl>
    <w:lvl w:ilvl="1" w:tplc="76824810" w:tentative="1">
      <w:start w:val="1"/>
      <w:numFmt w:val="lowerLetter"/>
      <w:lvlText w:val="%2."/>
      <w:lvlJc w:val="left"/>
      <w:pPr>
        <w:ind w:left="1440" w:hanging="360"/>
      </w:pPr>
    </w:lvl>
    <w:lvl w:ilvl="2" w:tplc="76824810" w:tentative="1">
      <w:start w:val="1"/>
      <w:numFmt w:val="lowerRoman"/>
      <w:lvlText w:val="%3."/>
      <w:lvlJc w:val="right"/>
      <w:pPr>
        <w:ind w:left="2160" w:hanging="180"/>
      </w:pPr>
    </w:lvl>
    <w:lvl w:ilvl="3" w:tplc="76824810" w:tentative="1">
      <w:start w:val="1"/>
      <w:numFmt w:val="decimal"/>
      <w:lvlText w:val="%4."/>
      <w:lvlJc w:val="left"/>
      <w:pPr>
        <w:ind w:left="2880" w:hanging="360"/>
      </w:pPr>
    </w:lvl>
    <w:lvl w:ilvl="4" w:tplc="76824810" w:tentative="1">
      <w:start w:val="1"/>
      <w:numFmt w:val="lowerLetter"/>
      <w:lvlText w:val="%5."/>
      <w:lvlJc w:val="left"/>
      <w:pPr>
        <w:ind w:left="3600" w:hanging="360"/>
      </w:pPr>
    </w:lvl>
    <w:lvl w:ilvl="5" w:tplc="76824810" w:tentative="1">
      <w:start w:val="1"/>
      <w:numFmt w:val="lowerRoman"/>
      <w:lvlText w:val="%6."/>
      <w:lvlJc w:val="right"/>
      <w:pPr>
        <w:ind w:left="4320" w:hanging="180"/>
      </w:pPr>
    </w:lvl>
    <w:lvl w:ilvl="6" w:tplc="76824810" w:tentative="1">
      <w:start w:val="1"/>
      <w:numFmt w:val="decimal"/>
      <w:lvlText w:val="%7."/>
      <w:lvlJc w:val="left"/>
      <w:pPr>
        <w:ind w:left="5040" w:hanging="360"/>
      </w:pPr>
    </w:lvl>
    <w:lvl w:ilvl="7" w:tplc="76824810" w:tentative="1">
      <w:start w:val="1"/>
      <w:numFmt w:val="lowerLetter"/>
      <w:lvlText w:val="%8."/>
      <w:lvlJc w:val="left"/>
      <w:pPr>
        <w:ind w:left="5760" w:hanging="360"/>
      </w:pPr>
    </w:lvl>
    <w:lvl w:ilvl="8" w:tplc="76824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7">
    <w:multiLevelType w:val="hybridMultilevel"/>
    <w:lvl w:ilvl="0" w:tplc="93371541">
      <w:start w:val="1"/>
      <w:numFmt w:val="decimal"/>
      <w:lvlText w:val="%1."/>
      <w:lvlJc w:val="left"/>
      <w:pPr>
        <w:ind w:left="720" w:hanging="360"/>
      </w:pPr>
    </w:lvl>
    <w:lvl w:ilvl="1" w:tplc="93371541" w:tentative="1">
      <w:start w:val="1"/>
      <w:numFmt w:val="lowerLetter"/>
      <w:lvlText w:val="%2."/>
      <w:lvlJc w:val="left"/>
      <w:pPr>
        <w:ind w:left="1440" w:hanging="360"/>
      </w:pPr>
    </w:lvl>
    <w:lvl w:ilvl="2" w:tplc="93371541" w:tentative="1">
      <w:start w:val="1"/>
      <w:numFmt w:val="lowerRoman"/>
      <w:lvlText w:val="%3."/>
      <w:lvlJc w:val="right"/>
      <w:pPr>
        <w:ind w:left="2160" w:hanging="180"/>
      </w:pPr>
    </w:lvl>
    <w:lvl w:ilvl="3" w:tplc="93371541" w:tentative="1">
      <w:start w:val="1"/>
      <w:numFmt w:val="decimal"/>
      <w:lvlText w:val="%4."/>
      <w:lvlJc w:val="left"/>
      <w:pPr>
        <w:ind w:left="2880" w:hanging="360"/>
      </w:pPr>
    </w:lvl>
    <w:lvl w:ilvl="4" w:tplc="93371541" w:tentative="1">
      <w:start w:val="1"/>
      <w:numFmt w:val="lowerLetter"/>
      <w:lvlText w:val="%5."/>
      <w:lvlJc w:val="left"/>
      <w:pPr>
        <w:ind w:left="3600" w:hanging="360"/>
      </w:pPr>
    </w:lvl>
    <w:lvl w:ilvl="5" w:tplc="93371541" w:tentative="1">
      <w:start w:val="1"/>
      <w:numFmt w:val="lowerRoman"/>
      <w:lvlText w:val="%6."/>
      <w:lvlJc w:val="right"/>
      <w:pPr>
        <w:ind w:left="4320" w:hanging="180"/>
      </w:pPr>
    </w:lvl>
    <w:lvl w:ilvl="6" w:tplc="93371541" w:tentative="1">
      <w:start w:val="1"/>
      <w:numFmt w:val="decimal"/>
      <w:lvlText w:val="%7."/>
      <w:lvlJc w:val="left"/>
      <w:pPr>
        <w:ind w:left="5040" w:hanging="360"/>
      </w:pPr>
    </w:lvl>
    <w:lvl w:ilvl="7" w:tplc="93371541" w:tentative="1">
      <w:start w:val="1"/>
      <w:numFmt w:val="lowerLetter"/>
      <w:lvlText w:val="%8."/>
      <w:lvlJc w:val="left"/>
      <w:pPr>
        <w:ind w:left="5760" w:hanging="360"/>
      </w:pPr>
    </w:lvl>
    <w:lvl w:ilvl="8" w:tplc="933715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6">
    <w:multiLevelType w:val="hybridMultilevel"/>
    <w:lvl w:ilvl="0" w:tplc="15729071">
      <w:start w:val="1"/>
      <w:numFmt w:val="decimal"/>
      <w:lvlText w:val="%1."/>
      <w:lvlJc w:val="left"/>
      <w:pPr>
        <w:ind w:left="720" w:hanging="360"/>
      </w:pPr>
    </w:lvl>
    <w:lvl w:ilvl="1" w:tplc="15729071" w:tentative="1">
      <w:start w:val="1"/>
      <w:numFmt w:val="lowerLetter"/>
      <w:lvlText w:val="%2."/>
      <w:lvlJc w:val="left"/>
      <w:pPr>
        <w:ind w:left="1440" w:hanging="360"/>
      </w:pPr>
    </w:lvl>
    <w:lvl w:ilvl="2" w:tplc="15729071" w:tentative="1">
      <w:start w:val="1"/>
      <w:numFmt w:val="lowerRoman"/>
      <w:lvlText w:val="%3."/>
      <w:lvlJc w:val="right"/>
      <w:pPr>
        <w:ind w:left="2160" w:hanging="180"/>
      </w:pPr>
    </w:lvl>
    <w:lvl w:ilvl="3" w:tplc="15729071" w:tentative="1">
      <w:start w:val="1"/>
      <w:numFmt w:val="decimal"/>
      <w:lvlText w:val="%4."/>
      <w:lvlJc w:val="left"/>
      <w:pPr>
        <w:ind w:left="2880" w:hanging="360"/>
      </w:pPr>
    </w:lvl>
    <w:lvl w:ilvl="4" w:tplc="15729071" w:tentative="1">
      <w:start w:val="1"/>
      <w:numFmt w:val="lowerLetter"/>
      <w:lvlText w:val="%5."/>
      <w:lvlJc w:val="left"/>
      <w:pPr>
        <w:ind w:left="3600" w:hanging="360"/>
      </w:pPr>
    </w:lvl>
    <w:lvl w:ilvl="5" w:tplc="15729071" w:tentative="1">
      <w:start w:val="1"/>
      <w:numFmt w:val="lowerRoman"/>
      <w:lvlText w:val="%6."/>
      <w:lvlJc w:val="right"/>
      <w:pPr>
        <w:ind w:left="4320" w:hanging="180"/>
      </w:pPr>
    </w:lvl>
    <w:lvl w:ilvl="6" w:tplc="15729071" w:tentative="1">
      <w:start w:val="1"/>
      <w:numFmt w:val="decimal"/>
      <w:lvlText w:val="%7."/>
      <w:lvlJc w:val="left"/>
      <w:pPr>
        <w:ind w:left="5040" w:hanging="360"/>
      </w:pPr>
    </w:lvl>
    <w:lvl w:ilvl="7" w:tplc="15729071" w:tentative="1">
      <w:start w:val="1"/>
      <w:numFmt w:val="lowerLetter"/>
      <w:lvlText w:val="%8."/>
      <w:lvlJc w:val="left"/>
      <w:pPr>
        <w:ind w:left="5760" w:hanging="360"/>
      </w:pPr>
    </w:lvl>
    <w:lvl w:ilvl="8" w:tplc="15729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5">
    <w:multiLevelType w:val="hybridMultilevel"/>
    <w:lvl w:ilvl="0" w:tplc="11405015">
      <w:start w:val="1"/>
      <w:numFmt w:val="decimal"/>
      <w:lvlText w:val="%1."/>
      <w:lvlJc w:val="left"/>
      <w:pPr>
        <w:ind w:left="720" w:hanging="360"/>
      </w:pPr>
    </w:lvl>
    <w:lvl w:ilvl="1" w:tplc="11405015" w:tentative="1">
      <w:start w:val="1"/>
      <w:numFmt w:val="lowerLetter"/>
      <w:lvlText w:val="%2."/>
      <w:lvlJc w:val="left"/>
      <w:pPr>
        <w:ind w:left="1440" w:hanging="360"/>
      </w:pPr>
    </w:lvl>
    <w:lvl w:ilvl="2" w:tplc="11405015" w:tentative="1">
      <w:start w:val="1"/>
      <w:numFmt w:val="lowerRoman"/>
      <w:lvlText w:val="%3."/>
      <w:lvlJc w:val="right"/>
      <w:pPr>
        <w:ind w:left="2160" w:hanging="180"/>
      </w:pPr>
    </w:lvl>
    <w:lvl w:ilvl="3" w:tplc="11405015" w:tentative="1">
      <w:start w:val="1"/>
      <w:numFmt w:val="decimal"/>
      <w:lvlText w:val="%4."/>
      <w:lvlJc w:val="left"/>
      <w:pPr>
        <w:ind w:left="2880" w:hanging="360"/>
      </w:pPr>
    </w:lvl>
    <w:lvl w:ilvl="4" w:tplc="11405015" w:tentative="1">
      <w:start w:val="1"/>
      <w:numFmt w:val="lowerLetter"/>
      <w:lvlText w:val="%5."/>
      <w:lvlJc w:val="left"/>
      <w:pPr>
        <w:ind w:left="3600" w:hanging="360"/>
      </w:pPr>
    </w:lvl>
    <w:lvl w:ilvl="5" w:tplc="11405015" w:tentative="1">
      <w:start w:val="1"/>
      <w:numFmt w:val="lowerRoman"/>
      <w:lvlText w:val="%6."/>
      <w:lvlJc w:val="right"/>
      <w:pPr>
        <w:ind w:left="4320" w:hanging="180"/>
      </w:pPr>
    </w:lvl>
    <w:lvl w:ilvl="6" w:tplc="11405015" w:tentative="1">
      <w:start w:val="1"/>
      <w:numFmt w:val="decimal"/>
      <w:lvlText w:val="%7."/>
      <w:lvlJc w:val="left"/>
      <w:pPr>
        <w:ind w:left="5040" w:hanging="360"/>
      </w:pPr>
    </w:lvl>
    <w:lvl w:ilvl="7" w:tplc="11405015" w:tentative="1">
      <w:start w:val="1"/>
      <w:numFmt w:val="lowerLetter"/>
      <w:lvlText w:val="%8."/>
      <w:lvlJc w:val="left"/>
      <w:pPr>
        <w:ind w:left="5760" w:hanging="360"/>
      </w:pPr>
    </w:lvl>
    <w:lvl w:ilvl="8" w:tplc="11405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4">
    <w:multiLevelType w:val="hybridMultilevel"/>
    <w:lvl w:ilvl="0" w:tplc="94958991">
      <w:start w:val="1"/>
      <w:numFmt w:val="decimal"/>
      <w:lvlText w:val="%1."/>
      <w:lvlJc w:val="left"/>
      <w:pPr>
        <w:ind w:left="720" w:hanging="360"/>
      </w:pPr>
    </w:lvl>
    <w:lvl w:ilvl="1" w:tplc="94958991" w:tentative="1">
      <w:start w:val="1"/>
      <w:numFmt w:val="lowerLetter"/>
      <w:lvlText w:val="%2."/>
      <w:lvlJc w:val="left"/>
      <w:pPr>
        <w:ind w:left="1440" w:hanging="360"/>
      </w:pPr>
    </w:lvl>
    <w:lvl w:ilvl="2" w:tplc="94958991" w:tentative="1">
      <w:start w:val="1"/>
      <w:numFmt w:val="lowerRoman"/>
      <w:lvlText w:val="%3."/>
      <w:lvlJc w:val="right"/>
      <w:pPr>
        <w:ind w:left="2160" w:hanging="180"/>
      </w:pPr>
    </w:lvl>
    <w:lvl w:ilvl="3" w:tplc="94958991" w:tentative="1">
      <w:start w:val="1"/>
      <w:numFmt w:val="decimal"/>
      <w:lvlText w:val="%4."/>
      <w:lvlJc w:val="left"/>
      <w:pPr>
        <w:ind w:left="2880" w:hanging="360"/>
      </w:pPr>
    </w:lvl>
    <w:lvl w:ilvl="4" w:tplc="94958991" w:tentative="1">
      <w:start w:val="1"/>
      <w:numFmt w:val="lowerLetter"/>
      <w:lvlText w:val="%5."/>
      <w:lvlJc w:val="left"/>
      <w:pPr>
        <w:ind w:left="3600" w:hanging="360"/>
      </w:pPr>
    </w:lvl>
    <w:lvl w:ilvl="5" w:tplc="94958991" w:tentative="1">
      <w:start w:val="1"/>
      <w:numFmt w:val="lowerRoman"/>
      <w:lvlText w:val="%6."/>
      <w:lvlJc w:val="right"/>
      <w:pPr>
        <w:ind w:left="4320" w:hanging="180"/>
      </w:pPr>
    </w:lvl>
    <w:lvl w:ilvl="6" w:tplc="94958991" w:tentative="1">
      <w:start w:val="1"/>
      <w:numFmt w:val="decimal"/>
      <w:lvlText w:val="%7."/>
      <w:lvlJc w:val="left"/>
      <w:pPr>
        <w:ind w:left="5040" w:hanging="360"/>
      </w:pPr>
    </w:lvl>
    <w:lvl w:ilvl="7" w:tplc="94958991" w:tentative="1">
      <w:start w:val="1"/>
      <w:numFmt w:val="lowerLetter"/>
      <w:lvlText w:val="%8."/>
      <w:lvlJc w:val="left"/>
      <w:pPr>
        <w:ind w:left="5760" w:hanging="360"/>
      </w:pPr>
    </w:lvl>
    <w:lvl w:ilvl="8" w:tplc="94958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3">
    <w:multiLevelType w:val="hybridMultilevel"/>
    <w:lvl w:ilvl="0" w:tplc="46352765">
      <w:start w:val="1"/>
      <w:numFmt w:val="decimal"/>
      <w:lvlText w:val="%1."/>
      <w:lvlJc w:val="left"/>
      <w:pPr>
        <w:ind w:left="720" w:hanging="360"/>
      </w:pPr>
    </w:lvl>
    <w:lvl w:ilvl="1" w:tplc="46352765" w:tentative="1">
      <w:start w:val="1"/>
      <w:numFmt w:val="lowerLetter"/>
      <w:lvlText w:val="%2."/>
      <w:lvlJc w:val="left"/>
      <w:pPr>
        <w:ind w:left="1440" w:hanging="360"/>
      </w:pPr>
    </w:lvl>
    <w:lvl w:ilvl="2" w:tplc="46352765" w:tentative="1">
      <w:start w:val="1"/>
      <w:numFmt w:val="lowerRoman"/>
      <w:lvlText w:val="%3."/>
      <w:lvlJc w:val="right"/>
      <w:pPr>
        <w:ind w:left="2160" w:hanging="180"/>
      </w:pPr>
    </w:lvl>
    <w:lvl w:ilvl="3" w:tplc="46352765" w:tentative="1">
      <w:start w:val="1"/>
      <w:numFmt w:val="decimal"/>
      <w:lvlText w:val="%4."/>
      <w:lvlJc w:val="left"/>
      <w:pPr>
        <w:ind w:left="2880" w:hanging="360"/>
      </w:pPr>
    </w:lvl>
    <w:lvl w:ilvl="4" w:tplc="46352765" w:tentative="1">
      <w:start w:val="1"/>
      <w:numFmt w:val="lowerLetter"/>
      <w:lvlText w:val="%5."/>
      <w:lvlJc w:val="left"/>
      <w:pPr>
        <w:ind w:left="3600" w:hanging="360"/>
      </w:pPr>
    </w:lvl>
    <w:lvl w:ilvl="5" w:tplc="46352765" w:tentative="1">
      <w:start w:val="1"/>
      <w:numFmt w:val="lowerRoman"/>
      <w:lvlText w:val="%6."/>
      <w:lvlJc w:val="right"/>
      <w:pPr>
        <w:ind w:left="4320" w:hanging="180"/>
      </w:pPr>
    </w:lvl>
    <w:lvl w:ilvl="6" w:tplc="46352765" w:tentative="1">
      <w:start w:val="1"/>
      <w:numFmt w:val="decimal"/>
      <w:lvlText w:val="%7."/>
      <w:lvlJc w:val="left"/>
      <w:pPr>
        <w:ind w:left="5040" w:hanging="360"/>
      </w:pPr>
    </w:lvl>
    <w:lvl w:ilvl="7" w:tplc="46352765" w:tentative="1">
      <w:start w:val="1"/>
      <w:numFmt w:val="lowerLetter"/>
      <w:lvlText w:val="%8."/>
      <w:lvlJc w:val="left"/>
      <w:pPr>
        <w:ind w:left="5760" w:hanging="360"/>
      </w:pPr>
    </w:lvl>
    <w:lvl w:ilvl="8" w:tplc="46352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2">
    <w:multiLevelType w:val="hybridMultilevel"/>
    <w:lvl w:ilvl="0" w:tplc="55758514">
      <w:start w:val="1"/>
      <w:numFmt w:val="decimal"/>
      <w:lvlText w:val="%1."/>
      <w:lvlJc w:val="left"/>
      <w:pPr>
        <w:ind w:left="720" w:hanging="360"/>
      </w:pPr>
    </w:lvl>
    <w:lvl w:ilvl="1" w:tplc="55758514" w:tentative="1">
      <w:start w:val="1"/>
      <w:numFmt w:val="lowerLetter"/>
      <w:lvlText w:val="%2."/>
      <w:lvlJc w:val="left"/>
      <w:pPr>
        <w:ind w:left="1440" w:hanging="360"/>
      </w:pPr>
    </w:lvl>
    <w:lvl w:ilvl="2" w:tplc="55758514" w:tentative="1">
      <w:start w:val="1"/>
      <w:numFmt w:val="lowerRoman"/>
      <w:lvlText w:val="%3."/>
      <w:lvlJc w:val="right"/>
      <w:pPr>
        <w:ind w:left="2160" w:hanging="180"/>
      </w:pPr>
    </w:lvl>
    <w:lvl w:ilvl="3" w:tplc="55758514" w:tentative="1">
      <w:start w:val="1"/>
      <w:numFmt w:val="decimal"/>
      <w:lvlText w:val="%4."/>
      <w:lvlJc w:val="left"/>
      <w:pPr>
        <w:ind w:left="2880" w:hanging="360"/>
      </w:pPr>
    </w:lvl>
    <w:lvl w:ilvl="4" w:tplc="55758514" w:tentative="1">
      <w:start w:val="1"/>
      <w:numFmt w:val="lowerLetter"/>
      <w:lvlText w:val="%5."/>
      <w:lvlJc w:val="left"/>
      <w:pPr>
        <w:ind w:left="3600" w:hanging="360"/>
      </w:pPr>
    </w:lvl>
    <w:lvl w:ilvl="5" w:tplc="55758514" w:tentative="1">
      <w:start w:val="1"/>
      <w:numFmt w:val="lowerRoman"/>
      <w:lvlText w:val="%6."/>
      <w:lvlJc w:val="right"/>
      <w:pPr>
        <w:ind w:left="4320" w:hanging="180"/>
      </w:pPr>
    </w:lvl>
    <w:lvl w:ilvl="6" w:tplc="55758514" w:tentative="1">
      <w:start w:val="1"/>
      <w:numFmt w:val="decimal"/>
      <w:lvlText w:val="%7."/>
      <w:lvlJc w:val="left"/>
      <w:pPr>
        <w:ind w:left="5040" w:hanging="360"/>
      </w:pPr>
    </w:lvl>
    <w:lvl w:ilvl="7" w:tplc="55758514" w:tentative="1">
      <w:start w:val="1"/>
      <w:numFmt w:val="lowerLetter"/>
      <w:lvlText w:val="%8."/>
      <w:lvlJc w:val="left"/>
      <w:pPr>
        <w:ind w:left="5760" w:hanging="360"/>
      </w:pPr>
    </w:lvl>
    <w:lvl w:ilvl="8" w:tplc="55758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1">
    <w:multiLevelType w:val="hybridMultilevel"/>
    <w:lvl w:ilvl="0" w:tplc="23714519">
      <w:start w:val="1"/>
      <w:numFmt w:val="decimal"/>
      <w:lvlText w:val="%1."/>
      <w:lvlJc w:val="left"/>
      <w:pPr>
        <w:ind w:left="720" w:hanging="360"/>
      </w:pPr>
    </w:lvl>
    <w:lvl w:ilvl="1" w:tplc="23714519" w:tentative="1">
      <w:start w:val="1"/>
      <w:numFmt w:val="lowerLetter"/>
      <w:lvlText w:val="%2."/>
      <w:lvlJc w:val="left"/>
      <w:pPr>
        <w:ind w:left="1440" w:hanging="360"/>
      </w:pPr>
    </w:lvl>
    <w:lvl w:ilvl="2" w:tplc="23714519" w:tentative="1">
      <w:start w:val="1"/>
      <w:numFmt w:val="lowerRoman"/>
      <w:lvlText w:val="%3."/>
      <w:lvlJc w:val="right"/>
      <w:pPr>
        <w:ind w:left="2160" w:hanging="180"/>
      </w:pPr>
    </w:lvl>
    <w:lvl w:ilvl="3" w:tplc="23714519" w:tentative="1">
      <w:start w:val="1"/>
      <w:numFmt w:val="decimal"/>
      <w:lvlText w:val="%4."/>
      <w:lvlJc w:val="left"/>
      <w:pPr>
        <w:ind w:left="2880" w:hanging="360"/>
      </w:pPr>
    </w:lvl>
    <w:lvl w:ilvl="4" w:tplc="23714519" w:tentative="1">
      <w:start w:val="1"/>
      <w:numFmt w:val="lowerLetter"/>
      <w:lvlText w:val="%5."/>
      <w:lvlJc w:val="left"/>
      <w:pPr>
        <w:ind w:left="3600" w:hanging="360"/>
      </w:pPr>
    </w:lvl>
    <w:lvl w:ilvl="5" w:tplc="23714519" w:tentative="1">
      <w:start w:val="1"/>
      <w:numFmt w:val="lowerRoman"/>
      <w:lvlText w:val="%6."/>
      <w:lvlJc w:val="right"/>
      <w:pPr>
        <w:ind w:left="4320" w:hanging="180"/>
      </w:pPr>
    </w:lvl>
    <w:lvl w:ilvl="6" w:tplc="23714519" w:tentative="1">
      <w:start w:val="1"/>
      <w:numFmt w:val="decimal"/>
      <w:lvlText w:val="%7."/>
      <w:lvlJc w:val="left"/>
      <w:pPr>
        <w:ind w:left="5040" w:hanging="360"/>
      </w:pPr>
    </w:lvl>
    <w:lvl w:ilvl="7" w:tplc="23714519" w:tentative="1">
      <w:start w:val="1"/>
      <w:numFmt w:val="lowerLetter"/>
      <w:lvlText w:val="%8."/>
      <w:lvlJc w:val="left"/>
      <w:pPr>
        <w:ind w:left="5760" w:hanging="360"/>
      </w:pPr>
    </w:lvl>
    <w:lvl w:ilvl="8" w:tplc="23714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0">
    <w:multiLevelType w:val="hybridMultilevel"/>
    <w:lvl w:ilvl="0" w:tplc="98156330">
      <w:start w:val="1"/>
      <w:numFmt w:val="decimal"/>
      <w:lvlText w:val="%1."/>
      <w:lvlJc w:val="left"/>
      <w:pPr>
        <w:ind w:left="720" w:hanging="360"/>
      </w:pPr>
    </w:lvl>
    <w:lvl w:ilvl="1" w:tplc="98156330" w:tentative="1">
      <w:start w:val="1"/>
      <w:numFmt w:val="lowerLetter"/>
      <w:lvlText w:val="%2."/>
      <w:lvlJc w:val="left"/>
      <w:pPr>
        <w:ind w:left="1440" w:hanging="360"/>
      </w:pPr>
    </w:lvl>
    <w:lvl w:ilvl="2" w:tplc="98156330" w:tentative="1">
      <w:start w:val="1"/>
      <w:numFmt w:val="lowerRoman"/>
      <w:lvlText w:val="%3."/>
      <w:lvlJc w:val="right"/>
      <w:pPr>
        <w:ind w:left="2160" w:hanging="180"/>
      </w:pPr>
    </w:lvl>
    <w:lvl w:ilvl="3" w:tplc="98156330" w:tentative="1">
      <w:start w:val="1"/>
      <w:numFmt w:val="decimal"/>
      <w:lvlText w:val="%4."/>
      <w:lvlJc w:val="left"/>
      <w:pPr>
        <w:ind w:left="2880" w:hanging="360"/>
      </w:pPr>
    </w:lvl>
    <w:lvl w:ilvl="4" w:tplc="98156330" w:tentative="1">
      <w:start w:val="1"/>
      <w:numFmt w:val="lowerLetter"/>
      <w:lvlText w:val="%5."/>
      <w:lvlJc w:val="left"/>
      <w:pPr>
        <w:ind w:left="3600" w:hanging="360"/>
      </w:pPr>
    </w:lvl>
    <w:lvl w:ilvl="5" w:tplc="98156330" w:tentative="1">
      <w:start w:val="1"/>
      <w:numFmt w:val="lowerRoman"/>
      <w:lvlText w:val="%6."/>
      <w:lvlJc w:val="right"/>
      <w:pPr>
        <w:ind w:left="4320" w:hanging="180"/>
      </w:pPr>
    </w:lvl>
    <w:lvl w:ilvl="6" w:tplc="98156330" w:tentative="1">
      <w:start w:val="1"/>
      <w:numFmt w:val="decimal"/>
      <w:lvlText w:val="%7."/>
      <w:lvlJc w:val="left"/>
      <w:pPr>
        <w:ind w:left="5040" w:hanging="360"/>
      </w:pPr>
    </w:lvl>
    <w:lvl w:ilvl="7" w:tplc="98156330" w:tentative="1">
      <w:start w:val="1"/>
      <w:numFmt w:val="lowerLetter"/>
      <w:lvlText w:val="%8."/>
      <w:lvlJc w:val="left"/>
      <w:pPr>
        <w:ind w:left="5760" w:hanging="360"/>
      </w:pPr>
    </w:lvl>
    <w:lvl w:ilvl="8" w:tplc="98156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9">
    <w:multiLevelType w:val="hybridMultilevel"/>
    <w:lvl w:ilvl="0" w:tplc="92591460">
      <w:start w:val="1"/>
      <w:numFmt w:val="decimal"/>
      <w:lvlText w:val="%1."/>
      <w:lvlJc w:val="left"/>
      <w:pPr>
        <w:ind w:left="720" w:hanging="360"/>
      </w:pPr>
    </w:lvl>
    <w:lvl w:ilvl="1" w:tplc="92591460" w:tentative="1">
      <w:start w:val="1"/>
      <w:numFmt w:val="lowerLetter"/>
      <w:lvlText w:val="%2."/>
      <w:lvlJc w:val="left"/>
      <w:pPr>
        <w:ind w:left="1440" w:hanging="360"/>
      </w:pPr>
    </w:lvl>
    <w:lvl w:ilvl="2" w:tplc="92591460" w:tentative="1">
      <w:start w:val="1"/>
      <w:numFmt w:val="lowerRoman"/>
      <w:lvlText w:val="%3."/>
      <w:lvlJc w:val="right"/>
      <w:pPr>
        <w:ind w:left="2160" w:hanging="180"/>
      </w:pPr>
    </w:lvl>
    <w:lvl w:ilvl="3" w:tplc="92591460" w:tentative="1">
      <w:start w:val="1"/>
      <w:numFmt w:val="decimal"/>
      <w:lvlText w:val="%4."/>
      <w:lvlJc w:val="left"/>
      <w:pPr>
        <w:ind w:left="2880" w:hanging="360"/>
      </w:pPr>
    </w:lvl>
    <w:lvl w:ilvl="4" w:tplc="92591460" w:tentative="1">
      <w:start w:val="1"/>
      <w:numFmt w:val="lowerLetter"/>
      <w:lvlText w:val="%5."/>
      <w:lvlJc w:val="left"/>
      <w:pPr>
        <w:ind w:left="3600" w:hanging="360"/>
      </w:pPr>
    </w:lvl>
    <w:lvl w:ilvl="5" w:tplc="92591460" w:tentative="1">
      <w:start w:val="1"/>
      <w:numFmt w:val="lowerRoman"/>
      <w:lvlText w:val="%6."/>
      <w:lvlJc w:val="right"/>
      <w:pPr>
        <w:ind w:left="4320" w:hanging="180"/>
      </w:pPr>
    </w:lvl>
    <w:lvl w:ilvl="6" w:tplc="92591460" w:tentative="1">
      <w:start w:val="1"/>
      <w:numFmt w:val="decimal"/>
      <w:lvlText w:val="%7."/>
      <w:lvlJc w:val="left"/>
      <w:pPr>
        <w:ind w:left="5040" w:hanging="360"/>
      </w:pPr>
    </w:lvl>
    <w:lvl w:ilvl="7" w:tplc="92591460" w:tentative="1">
      <w:start w:val="1"/>
      <w:numFmt w:val="lowerLetter"/>
      <w:lvlText w:val="%8."/>
      <w:lvlJc w:val="left"/>
      <w:pPr>
        <w:ind w:left="5760" w:hanging="360"/>
      </w:pPr>
    </w:lvl>
    <w:lvl w:ilvl="8" w:tplc="92591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8">
    <w:multiLevelType w:val="hybridMultilevel"/>
    <w:lvl w:ilvl="0" w:tplc="61639709">
      <w:start w:val="1"/>
      <w:numFmt w:val="decimal"/>
      <w:lvlText w:val="%1."/>
      <w:lvlJc w:val="left"/>
      <w:pPr>
        <w:ind w:left="720" w:hanging="360"/>
      </w:pPr>
    </w:lvl>
    <w:lvl w:ilvl="1" w:tplc="61639709" w:tentative="1">
      <w:start w:val="1"/>
      <w:numFmt w:val="lowerLetter"/>
      <w:lvlText w:val="%2."/>
      <w:lvlJc w:val="left"/>
      <w:pPr>
        <w:ind w:left="1440" w:hanging="360"/>
      </w:pPr>
    </w:lvl>
    <w:lvl w:ilvl="2" w:tplc="61639709" w:tentative="1">
      <w:start w:val="1"/>
      <w:numFmt w:val="lowerRoman"/>
      <w:lvlText w:val="%3."/>
      <w:lvlJc w:val="right"/>
      <w:pPr>
        <w:ind w:left="2160" w:hanging="180"/>
      </w:pPr>
    </w:lvl>
    <w:lvl w:ilvl="3" w:tplc="61639709" w:tentative="1">
      <w:start w:val="1"/>
      <w:numFmt w:val="decimal"/>
      <w:lvlText w:val="%4."/>
      <w:lvlJc w:val="left"/>
      <w:pPr>
        <w:ind w:left="2880" w:hanging="360"/>
      </w:pPr>
    </w:lvl>
    <w:lvl w:ilvl="4" w:tplc="61639709" w:tentative="1">
      <w:start w:val="1"/>
      <w:numFmt w:val="lowerLetter"/>
      <w:lvlText w:val="%5."/>
      <w:lvlJc w:val="left"/>
      <w:pPr>
        <w:ind w:left="3600" w:hanging="360"/>
      </w:pPr>
    </w:lvl>
    <w:lvl w:ilvl="5" w:tplc="61639709" w:tentative="1">
      <w:start w:val="1"/>
      <w:numFmt w:val="lowerRoman"/>
      <w:lvlText w:val="%6."/>
      <w:lvlJc w:val="right"/>
      <w:pPr>
        <w:ind w:left="4320" w:hanging="180"/>
      </w:pPr>
    </w:lvl>
    <w:lvl w:ilvl="6" w:tplc="61639709" w:tentative="1">
      <w:start w:val="1"/>
      <w:numFmt w:val="decimal"/>
      <w:lvlText w:val="%7."/>
      <w:lvlJc w:val="left"/>
      <w:pPr>
        <w:ind w:left="5040" w:hanging="360"/>
      </w:pPr>
    </w:lvl>
    <w:lvl w:ilvl="7" w:tplc="61639709" w:tentative="1">
      <w:start w:val="1"/>
      <w:numFmt w:val="lowerLetter"/>
      <w:lvlText w:val="%8."/>
      <w:lvlJc w:val="left"/>
      <w:pPr>
        <w:ind w:left="5760" w:hanging="360"/>
      </w:pPr>
    </w:lvl>
    <w:lvl w:ilvl="8" w:tplc="61639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7">
    <w:multiLevelType w:val="hybridMultilevel"/>
    <w:lvl w:ilvl="0" w:tplc="28678530">
      <w:start w:val="1"/>
      <w:numFmt w:val="decimal"/>
      <w:lvlText w:val="%1."/>
      <w:lvlJc w:val="left"/>
      <w:pPr>
        <w:ind w:left="720" w:hanging="360"/>
      </w:pPr>
    </w:lvl>
    <w:lvl w:ilvl="1" w:tplc="28678530" w:tentative="1">
      <w:start w:val="1"/>
      <w:numFmt w:val="lowerLetter"/>
      <w:lvlText w:val="%2."/>
      <w:lvlJc w:val="left"/>
      <w:pPr>
        <w:ind w:left="1440" w:hanging="360"/>
      </w:pPr>
    </w:lvl>
    <w:lvl w:ilvl="2" w:tplc="28678530" w:tentative="1">
      <w:start w:val="1"/>
      <w:numFmt w:val="lowerRoman"/>
      <w:lvlText w:val="%3."/>
      <w:lvlJc w:val="right"/>
      <w:pPr>
        <w:ind w:left="2160" w:hanging="180"/>
      </w:pPr>
    </w:lvl>
    <w:lvl w:ilvl="3" w:tplc="28678530" w:tentative="1">
      <w:start w:val="1"/>
      <w:numFmt w:val="decimal"/>
      <w:lvlText w:val="%4."/>
      <w:lvlJc w:val="left"/>
      <w:pPr>
        <w:ind w:left="2880" w:hanging="360"/>
      </w:pPr>
    </w:lvl>
    <w:lvl w:ilvl="4" w:tplc="28678530" w:tentative="1">
      <w:start w:val="1"/>
      <w:numFmt w:val="lowerLetter"/>
      <w:lvlText w:val="%5."/>
      <w:lvlJc w:val="left"/>
      <w:pPr>
        <w:ind w:left="3600" w:hanging="360"/>
      </w:pPr>
    </w:lvl>
    <w:lvl w:ilvl="5" w:tplc="28678530" w:tentative="1">
      <w:start w:val="1"/>
      <w:numFmt w:val="lowerRoman"/>
      <w:lvlText w:val="%6."/>
      <w:lvlJc w:val="right"/>
      <w:pPr>
        <w:ind w:left="4320" w:hanging="180"/>
      </w:pPr>
    </w:lvl>
    <w:lvl w:ilvl="6" w:tplc="28678530" w:tentative="1">
      <w:start w:val="1"/>
      <w:numFmt w:val="decimal"/>
      <w:lvlText w:val="%7."/>
      <w:lvlJc w:val="left"/>
      <w:pPr>
        <w:ind w:left="5040" w:hanging="360"/>
      </w:pPr>
    </w:lvl>
    <w:lvl w:ilvl="7" w:tplc="28678530" w:tentative="1">
      <w:start w:val="1"/>
      <w:numFmt w:val="lowerLetter"/>
      <w:lvlText w:val="%8."/>
      <w:lvlJc w:val="left"/>
      <w:pPr>
        <w:ind w:left="5760" w:hanging="360"/>
      </w:pPr>
    </w:lvl>
    <w:lvl w:ilvl="8" w:tplc="28678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6">
    <w:multiLevelType w:val="hybridMultilevel"/>
    <w:lvl w:ilvl="0" w:tplc="63810446">
      <w:start w:val="1"/>
      <w:numFmt w:val="decimal"/>
      <w:lvlText w:val="%1."/>
      <w:lvlJc w:val="left"/>
      <w:pPr>
        <w:ind w:left="720" w:hanging="360"/>
      </w:pPr>
    </w:lvl>
    <w:lvl w:ilvl="1" w:tplc="63810446" w:tentative="1">
      <w:start w:val="1"/>
      <w:numFmt w:val="lowerLetter"/>
      <w:lvlText w:val="%2."/>
      <w:lvlJc w:val="left"/>
      <w:pPr>
        <w:ind w:left="1440" w:hanging="360"/>
      </w:pPr>
    </w:lvl>
    <w:lvl w:ilvl="2" w:tplc="63810446" w:tentative="1">
      <w:start w:val="1"/>
      <w:numFmt w:val="lowerRoman"/>
      <w:lvlText w:val="%3."/>
      <w:lvlJc w:val="right"/>
      <w:pPr>
        <w:ind w:left="2160" w:hanging="180"/>
      </w:pPr>
    </w:lvl>
    <w:lvl w:ilvl="3" w:tplc="63810446" w:tentative="1">
      <w:start w:val="1"/>
      <w:numFmt w:val="decimal"/>
      <w:lvlText w:val="%4."/>
      <w:lvlJc w:val="left"/>
      <w:pPr>
        <w:ind w:left="2880" w:hanging="360"/>
      </w:pPr>
    </w:lvl>
    <w:lvl w:ilvl="4" w:tplc="63810446" w:tentative="1">
      <w:start w:val="1"/>
      <w:numFmt w:val="lowerLetter"/>
      <w:lvlText w:val="%5."/>
      <w:lvlJc w:val="left"/>
      <w:pPr>
        <w:ind w:left="3600" w:hanging="360"/>
      </w:pPr>
    </w:lvl>
    <w:lvl w:ilvl="5" w:tplc="63810446" w:tentative="1">
      <w:start w:val="1"/>
      <w:numFmt w:val="lowerRoman"/>
      <w:lvlText w:val="%6."/>
      <w:lvlJc w:val="right"/>
      <w:pPr>
        <w:ind w:left="4320" w:hanging="180"/>
      </w:pPr>
    </w:lvl>
    <w:lvl w:ilvl="6" w:tplc="63810446" w:tentative="1">
      <w:start w:val="1"/>
      <w:numFmt w:val="decimal"/>
      <w:lvlText w:val="%7."/>
      <w:lvlJc w:val="left"/>
      <w:pPr>
        <w:ind w:left="5040" w:hanging="360"/>
      </w:pPr>
    </w:lvl>
    <w:lvl w:ilvl="7" w:tplc="63810446" w:tentative="1">
      <w:start w:val="1"/>
      <w:numFmt w:val="lowerLetter"/>
      <w:lvlText w:val="%8."/>
      <w:lvlJc w:val="left"/>
      <w:pPr>
        <w:ind w:left="5760" w:hanging="360"/>
      </w:pPr>
    </w:lvl>
    <w:lvl w:ilvl="8" w:tplc="63810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5">
    <w:multiLevelType w:val="hybridMultilevel"/>
    <w:lvl w:ilvl="0" w:tplc="68891218">
      <w:start w:val="1"/>
      <w:numFmt w:val="decimal"/>
      <w:lvlText w:val="%1."/>
      <w:lvlJc w:val="left"/>
      <w:pPr>
        <w:ind w:left="720" w:hanging="360"/>
      </w:pPr>
    </w:lvl>
    <w:lvl w:ilvl="1" w:tplc="68891218" w:tentative="1">
      <w:start w:val="1"/>
      <w:numFmt w:val="lowerLetter"/>
      <w:lvlText w:val="%2."/>
      <w:lvlJc w:val="left"/>
      <w:pPr>
        <w:ind w:left="1440" w:hanging="360"/>
      </w:pPr>
    </w:lvl>
    <w:lvl w:ilvl="2" w:tplc="68891218" w:tentative="1">
      <w:start w:val="1"/>
      <w:numFmt w:val="lowerRoman"/>
      <w:lvlText w:val="%3."/>
      <w:lvlJc w:val="right"/>
      <w:pPr>
        <w:ind w:left="2160" w:hanging="180"/>
      </w:pPr>
    </w:lvl>
    <w:lvl w:ilvl="3" w:tplc="68891218" w:tentative="1">
      <w:start w:val="1"/>
      <w:numFmt w:val="decimal"/>
      <w:lvlText w:val="%4."/>
      <w:lvlJc w:val="left"/>
      <w:pPr>
        <w:ind w:left="2880" w:hanging="360"/>
      </w:pPr>
    </w:lvl>
    <w:lvl w:ilvl="4" w:tplc="68891218" w:tentative="1">
      <w:start w:val="1"/>
      <w:numFmt w:val="lowerLetter"/>
      <w:lvlText w:val="%5."/>
      <w:lvlJc w:val="left"/>
      <w:pPr>
        <w:ind w:left="3600" w:hanging="360"/>
      </w:pPr>
    </w:lvl>
    <w:lvl w:ilvl="5" w:tplc="68891218" w:tentative="1">
      <w:start w:val="1"/>
      <w:numFmt w:val="lowerRoman"/>
      <w:lvlText w:val="%6."/>
      <w:lvlJc w:val="right"/>
      <w:pPr>
        <w:ind w:left="4320" w:hanging="180"/>
      </w:pPr>
    </w:lvl>
    <w:lvl w:ilvl="6" w:tplc="68891218" w:tentative="1">
      <w:start w:val="1"/>
      <w:numFmt w:val="decimal"/>
      <w:lvlText w:val="%7."/>
      <w:lvlJc w:val="left"/>
      <w:pPr>
        <w:ind w:left="5040" w:hanging="360"/>
      </w:pPr>
    </w:lvl>
    <w:lvl w:ilvl="7" w:tplc="68891218" w:tentative="1">
      <w:start w:val="1"/>
      <w:numFmt w:val="lowerLetter"/>
      <w:lvlText w:val="%8."/>
      <w:lvlJc w:val="left"/>
      <w:pPr>
        <w:ind w:left="5760" w:hanging="360"/>
      </w:pPr>
    </w:lvl>
    <w:lvl w:ilvl="8" w:tplc="68891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4">
    <w:multiLevelType w:val="hybridMultilevel"/>
    <w:lvl w:ilvl="0" w:tplc="23050927">
      <w:start w:val="1"/>
      <w:numFmt w:val="decimal"/>
      <w:lvlText w:val="%1."/>
      <w:lvlJc w:val="left"/>
      <w:pPr>
        <w:ind w:left="720" w:hanging="360"/>
      </w:pPr>
    </w:lvl>
    <w:lvl w:ilvl="1" w:tplc="23050927" w:tentative="1">
      <w:start w:val="1"/>
      <w:numFmt w:val="lowerLetter"/>
      <w:lvlText w:val="%2."/>
      <w:lvlJc w:val="left"/>
      <w:pPr>
        <w:ind w:left="1440" w:hanging="360"/>
      </w:pPr>
    </w:lvl>
    <w:lvl w:ilvl="2" w:tplc="23050927" w:tentative="1">
      <w:start w:val="1"/>
      <w:numFmt w:val="lowerRoman"/>
      <w:lvlText w:val="%3."/>
      <w:lvlJc w:val="right"/>
      <w:pPr>
        <w:ind w:left="2160" w:hanging="180"/>
      </w:pPr>
    </w:lvl>
    <w:lvl w:ilvl="3" w:tplc="23050927" w:tentative="1">
      <w:start w:val="1"/>
      <w:numFmt w:val="decimal"/>
      <w:lvlText w:val="%4."/>
      <w:lvlJc w:val="left"/>
      <w:pPr>
        <w:ind w:left="2880" w:hanging="360"/>
      </w:pPr>
    </w:lvl>
    <w:lvl w:ilvl="4" w:tplc="23050927" w:tentative="1">
      <w:start w:val="1"/>
      <w:numFmt w:val="lowerLetter"/>
      <w:lvlText w:val="%5."/>
      <w:lvlJc w:val="left"/>
      <w:pPr>
        <w:ind w:left="3600" w:hanging="360"/>
      </w:pPr>
    </w:lvl>
    <w:lvl w:ilvl="5" w:tplc="23050927" w:tentative="1">
      <w:start w:val="1"/>
      <w:numFmt w:val="lowerRoman"/>
      <w:lvlText w:val="%6."/>
      <w:lvlJc w:val="right"/>
      <w:pPr>
        <w:ind w:left="4320" w:hanging="180"/>
      </w:pPr>
    </w:lvl>
    <w:lvl w:ilvl="6" w:tplc="23050927" w:tentative="1">
      <w:start w:val="1"/>
      <w:numFmt w:val="decimal"/>
      <w:lvlText w:val="%7."/>
      <w:lvlJc w:val="left"/>
      <w:pPr>
        <w:ind w:left="5040" w:hanging="360"/>
      </w:pPr>
    </w:lvl>
    <w:lvl w:ilvl="7" w:tplc="23050927" w:tentative="1">
      <w:start w:val="1"/>
      <w:numFmt w:val="lowerLetter"/>
      <w:lvlText w:val="%8."/>
      <w:lvlJc w:val="left"/>
      <w:pPr>
        <w:ind w:left="5760" w:hanging="360"/>
      </w:pPr>
    </w:lvl>
    <w:lvl w:ilvl="8" w:tplc="23050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3">
    <w:multiLevelType w:val="hybridMultilevel"/>
    <w:lvl w:ilvl="0" w:tplc="35040482">
      <w:start w:val="1"/>
      <w:numFmt w:val="decimal"/>
      <w:lvlText w:val="%1."/>
      <w:lvlJc w:val="left"/>
      <w:pPr>
        <w:ind w:left="720" w:hanging="360"/>
      </w:pPr>
    </w:lvl>
    <w:lvl w:ilvl="1" w:tplc="35040482" w:tentative="1">
      <w:start w:val="1"/>
      <w:numFmt w:val="lowerLetter"/>
      <w:lvlText w:val="%2."/>
      <w:lvlJc w:val="left"/>
      <w:pPr>
        <w:ind w:left="1440" w:hanging="360"/>
      </w:pPr>
    </w:lvl>
    <w:lvl w:ilvl="2" w:tplc="35040482" w:tentative="1">
      <w:start w:val="1"/>
      <w:numFmt w:val="lowerRoman"/>
      <w:lvlText w:val="%3."/>
      <w:lvlJc w:val="right"/>
      <w:pPr>
        <w:ind w:left="2160" w:hanging="180"/>
      </w:pPr>
    </w:lvl>
    <w:lvl w:ilvl="3" w:tplc="35040482" w:tentative="1">
      <w:start w:val="1"/>
      <w:numFmt w:val="decimal"/>
      <w:lvlText w:val="%4."/>
      <w:lvlJc w:val="left"/>
      <w:pPr>
        <w:ind w:left="2880" w:hanging="360"/>
      </w:pPr>
    </w:lvl>
    <w:lvl w:ilvl="4" w:tplc="35040482" w:tentative="1">
      <w:start w:val="1"/>
      <w:numFmt w:val="lowerLetter"/>
      <w:lvlText w:val="%5."/>
      <w:lvlJc w:val="left"/>
      <w:pPr>
        <w:ind w:left="3600" w:hanging="360"/>
      </w:pPr>
    </w:lvl>
    <w:lvl w:ilvl="5" w:tplc="35040482" w:tentative="1">
      <w:start w:val="1"/>
      <w:numFmt w:val="lowerRoman"/>
      <w:lvlText w:val="%6."/>
      <w:lvlJc w:val="right"/>
      <w:pPr>
        <w:ind w:left="4320" w:hanging="180"/>
      </w:pPr>
    </w:lvl>
    <w:lvl w:ilvl="6" w:tplc="35040482" w:tentative="1">
      <w:start w:val="1"/>
      <w:numFmt w:val="decimal"/>
      <w:lvlText w:val="%7."/>
      <w:lvlJc w:val="left"/>
      <w:pPr>
        <w:ind w:left="5040" w:hanging="360"/>
      </w:pPr>
    </w:lvl>
    <w:lvl w:ilvl="7" w:tplc="35040482" w:tentative="1">
      <w:start w:val="1"/>
      <w:numFmt w:val="lowerLetter"/>
      <w:lvlText w:val="%8."/>
      <w:lvlJc w:val="left"/>
      <w:pPr>
        <w:ind w:left="5760" w:hanging="360"/>
      </w:pPr>
    </w:lvl>
    <w:lvl w:ilvl="8" w:tplc="35040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2">
    <w:multiLevelType w:val="hybridMultilevel"/>
    <w:lvl w:ilvl="0" w:tplc="64520743">
      <w:start w:val="1"/>
      <w:numFmt w:val="decimal"/>
      <w:lvlText w:val="%1."/>
      <w:lvlJc w:val="left"/>
      <w:pPr>
        <w:ind w:left="720" w:hanging="360"/>
      </w:pPr>
    </w:lvl>
    <w:lvl w:ilvl="1" w:tplc="64520743" w:tentative="1">
      <w:start w:val="1"/>
      <w:numFmt w:val="lowerLetter"/>
      <w:lvlText w:val="%2."/>
      <w:lvlJc w:val="left"/>
      <w:pPr>
        <w:ind w:left="1440" w:hanging="360"/>
      </w:pPr>
    </w:lvl>
    <w:lvl w:ilvl="2" w:tplc="64520743" w:tentative="1">
      <w:start w:val="1"/>
      <w:numFmt w:val="lowerRoman"/>
      <w:lvlText w:val="%3."/>
      <w:lvlJc w:val="right"/>
      <w:pPr>
        <w:ind w:left="2160" w:hanging="180"/>
      </w:pPr>
    </w:lvl>
    <w:lvl w:ilvl="3" w:tplc="64520743" w:tentative="1">
      <w:start w:val="1"/>
      <w:numFmt w:val="decimal"/>
      <w:lvlText w:val="%4."/>
      <w:lvlJc w:val="left"/>
      <w:pPr>
        <w:ind w:left="2880" w:hanging="360"/>
      </w:pPr>
    </w:lvl>
    <w:lvl w:ilvl="4" w:tplc="64520743" w:tentative="1">
      <w:start w:val="1"/>
      <w:numFmt w:val="lowerLetter"/>
      <w:lvlText w:val="%5."/>
      <w:lvlJc w:val="left"/>
      <w:pPr>
        <w:ind w:left="3600" w:hanging="360"/>
      </w:pPr>
    </w:lvl>
    <w:lvl w:ilvl="5" w:tplc="64520743" w:tentative="1">
      <w:start w:val="1"/>
      <w:numFmt w:val="lowerRoman"/>
      <w:lvlText w:val="%6."/>
      <w:lvlJc w:val="right"/>
      <w:pPr>
        <w:ind w:left="4320" w:hanging="180"/>
      </w:pPr>
    </w:lvl>
    <w:lvl w:ilvl="6" w:tplc="64520743" w:tentative="1">
      <w:start w:val="1"/>
      <w:numFmt w:val="decimal"/>
      <w:lvlText w:val="%7."/>
      <w:lvlJc w:val="left"/>
      <w:pPr>
        <w:ind w:left="5040" w:hanging="360"/>
      </w:pPr>
    </w:lvl>
    <w:lvl w:ilvl="7" w:tplc="64520743" w:tentative="1">
      <w:start w:val="1"/>
      <w:numFmt w:val="lowerLetter"/>
      <w:lvlText w:val="%8."/>
      <w:lvlJc w:val="left"/>
      <w:pPr>
        <w:ind w:left="5760" w:hanging="360"/>
      </w:pPr>
    </w:lvl>
    <w:lvl w:ilvl="8" w:tplc="64520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1">
    <w:multiLevelType w:val="hybridMultilevel"/>
    <w:lvl w:ilvl="0" w:tplc="45541340">
      <w:start w:val="1"/>
      <w:numFmt w:val="decimal"/>
      <w:lvlText w:val="%1."/>
      <w:lvlJc w:val="left"/>
      <w:pPr>
        <w:ind w:left="720" w:hanging="360"/>
      </w:pPr>
    </w:lvl>
    <w:lvl w:ilvl="1" w:tplc="45541340" w:tentative="1">
      <w:start w:val="1"/>
      <w:numFmt w:val="lowerLetter"/>
      <w:lvlText w:val="%2."/>
      <w:lvlJc w:val="left"/>
      <w:pPr>
        <w:ind w:left="1440" w:hanging="360"/>
      </w:pPr>
    </w:lvl>
    <w:lvl w:ilvl="2" w:tplc="45541340" w:tentative="1">
      <w:start w:val="1"/>
      <w:numFmt w:val="lowerRoman"/>
      <w:lvlText w:val="%3."/>
      <w:lvlJc w:val="right"/>
      <w:pPr>
        <w:ind w:left="2160" w:hanging="180"/>
      </w:pPr>
    </w:lvl>
    <w:lvl w:ilvl="3" w:tplc="45541340" w:tentative="1">
      <w:start w:val="1"/>
      <w:numFmt w:val="decimal"/>
      <w:lvlText w:val="%4."/>
      <w:lvlJc w:val="left"/>
      <w:pPr>
        <w:ind w:left="2880" w:hanging="360"/>
      </w:pPr>
    </w:lvl>
    <w:lvl w:ilvl="4" w:tplc="45541340" w:tentative="1">
      <w:start w:val="1"/>
      <w:numFmt w:val="lowerLetter"/>
      <w:lvlText w:val="%5."/>
      <w:lvlJc w:val="left"/>
      <w:pPr>
        <w:ind w:left="3600" w:hanging="360"/>
      </w:pPr>
    </w:lvl>
    <w:lvl w:ilvl="5" w:tplc="45541340" w:tentative="1">
      <w:start w:val="1"/>
      <w:numFmt w:val="lowerRoman"/>
      <w:lvlText w:val="%6."/>
      <w:lvlJc w:val="right"/>
      <w:pPr>
        <w:ind w:left="4320" w:hanging="180"/>
      </w:pPr>
    </w:lvl>
    <w:lvl w:ilvl="6" w:tplc="45541340" w:tentative="1">
      <w:start w:val="1"/>
      <w:numFmt w:val="decimal"/>
      <w:lvlText w:val="%7."/>
      <w:lvlJc w:val="left"/>
      <w:pPr>
        <w:ind w:left="5040" w:hanging="360"/>
      </w:pPr>
    </w:lvl>
    <w:lvl w:ilvl="7" w:tplc="45541340" w:tentative="1">
      <w:start w:val="1"/>
      <w:numFmt w:val="lowerLetter"/>
      <w:lvlText w:val="%8."/>
      <w:lvlJc w:val="left"/>
      <w:pPr>
        <w:ind w:left="5760" w:hanging="360"/>
      </w:pPr>
    </w:lvl>
    <w:lvl w:ilvl="8" w:tplc="45541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0">
    <w:multiLevelType w:val="hybridMultilevel"/>
    <w:lvl w:ilvl="0" w:tplc="60790856">
      <w:start w:val="1"/>
      <w:numFmt w:val="decimal"/>
      <w:lvlText w:val="%1."/>
      <w:lvlJc w:val="left"/>
      <w:pPr>
        <w:ind w:left="720" w:hanging="360"/>
      </w:pPr>
    </w:lvl>
    <w:lvl w:ilvl="1" w:tplc="60790856" w:tentative="1">
      <w:start w:val="1"/>
      <w:numFmt w:val="lowerLetter"/>
      <w:lvlText w:val="%2."/>
      <w:lvlJc w:val="left"/>
      <w:pPr>
        <w:ind w:left="1440" w:hanging="360"/>
      </w:pPr>
    </w:lvl>
    <w:lvl w:ilvl="2" w:tplc="60790856" w:tentative="1">
      <w:start w:val="1"/>
      <w:numFmt w:val="lowerRoman"/>
      <w:lvlText w:val="%3."/>
      <w:lvlJc w:val="right"/>
      <w:pPr>
        <w:ind w:left="2160" w:hanging="180"/>
      </w:pPr>
    </w:lvl>
    <w:lvl w:ilvl="3" w:tplc="60790856" w:tentative="1">
      <w:start w:val="1"/>
      <w:numFmt w:val="decimal"/>
      <w:lvlText w:val="%4."/>
      <w:lvlJc w:val="left"/>
      <w:pPr>
        <w:ind w:left="2880" w:hanging="360"/>
      </w:pPr>
    </w:lvl>
    <w:lvl w:ilvl="4" w:tplc="60790856" w:tentative="1">
      <w:start w:val="1"/>
      <w:numFmt w:val="lowerLetter"/>
      <w:lvlText w:val="%5."/>
      <w:lvlJc w:val="left"/>
      <w:pPr>
        <w:ind w:left="3600" w:hanging="360"/>
      </w:pPr>
    </w:lvl>
    <w:lvl w:ilvl="5" w:tplc="60790856" w:tentative="1">
      <w:start w:val="1"/>
      <w:numFmt w:val="lowerRoman"/>
      <w:lvlText w:val="%6."/>
      <w:lvlJc w:val="right"/>
      <w:pPr>
        <w:ind w:left="4320" w:hanging="180"/>
      </w:pPr>
    </w:lvl>
    <w:lvl w:ilvl="6" w:tplc="60790856" w:tentative="1">
      <w:start w:val="1"/>
      <w:numFmt w:val="decimal"/>
      <w:lvlText w:val="%7."/>
      <w:lvlJc w:val="left"/>
      <w:pPr>
        <w:ind w:left="5040" w:hanging="360"/>
      </w:pPr>
    </w:lvl>
    <w:lvl w:ilvl="7" w:tplc="60790856" w:tentative="1">
      <w:start w:val="1"/>
      <w:numFmt w:val="lowerLetter"/>
      <w:lvlText w:val="%8."/>
      <w:lvlJc w:val="left"/>
      <w:pPr>
        <w:ind w:left="5760" w:hanging="360"/>
      </w:pPr>
    </w:lvl>
    <w:lvl w:ilvl="8" w:tplc="60790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9">
    <w:multiLevelType w:val="hybridMultilevel"/>
    <w:lvl w:ilvl="0" w:tplc="37171007">
      <w:start w:val="1"/>
      <w:numFmt w:val="decimal"/>
      <w:lvlText w:val="%1."/>
      <w:lvlJc w:val="left"/>
      <w:pPr>
        <w:ind w:left="720" w:hanging="360"/>
      </w:pPr>
    </w:lvl>
    <w:lvl w:ilvl="1" w:tplc="37171007" w:tentative="1">
      <w:start w:val="1"/>
      <w:numFmt w:val="lowerLetter"/>
      <w:lvlText w:val="%2."/>
      <w:lvlJc w:val="left"/>
      <w:pPr>
        <w:ind w:left="1440" w:hanging="360"/>
      </w:pPr>
    </w:lvl>
    <w:lvl w:ilvl="2" w:tplc="37171007" w:tentative="1">
      <w:start w:val="1"/>
      <w:numFmt w:val="lowerRoman"/>
      <w:lvlText w:val="%3."/>
      <w:lvlJc w:val="right"/>
      <w:pPr>
        <w:ind w:left="2160" w:hanging="180"/>
      </w:pPr>
    </w:lvl>
    <w:lvl w:ilvl="3" w:tplc="37171007" w:tentative="1">
      <w:start w:val="1"/>
      <w:numFmt w:val="decimal"/>
      <w:lvlText w:val="%4."/>
      <w:lvlJc w:val="left"/>
      <w:pPr>
        <w:ind w:left="2880" w:hanging="360"/>
      </w:pPr>
    </w:lvl>
    <w:lvl w:ilvl="4" w:tplc="37171007" w:tentative="1">
      <w:start w:val="1"/>
      <w:numFmt w:val="lowerLetter"/>
      <w:lvlText w:val="%5."/>
      <w:lvlJc w:val="left"/>
      <w:pPr>
        <w:ind w:left="3600" w:hanging="360"/>
      </w:pPr>
    </w:lvl>
    <w:lvl w:ilvl="5" w:tplc="37171007" w:tentative="1">
      <w:start w:val="1"/>
      <w:numFmt w:val="lowerRoman"/>
      <w:lvlText w:val="%6."/>
      <w:lvlJc w:val="right"/>
      <w:pPr>
        <w:ind w:left="4320" w:hanging="180"/>
      </w:pPr>
    </w:lvl>
    <w:lvl w:ilvl="6" w:tplc="37171007" w:tentative="1">
      <w:start w:val="1"/>
      <w:numFmt w:val="decimal"/>
      <w:lvlText w:val="%7."/>
      <w:lvlJc w:val="left"/>
      <w:pPr>
        <w:ind w:left="5040" w:hanging="360"/>
      </w:pPr>
    </w:lvl>
    <w:lvl w:ilvl="7" w:tplc="37171007" w:tentative="1">
      <w:start w:val="1"/>
      <w:numFmt w:val="lowerLetter"/>
      <w:lvlText w:val="%8."/>
      <w:lvlJc w:val="left"/>
      <w:pPr>
        <w:ind w:left="5760" w:hanging="360"/>
      </w:pPr>
    </w:lvl>
    <w:lvl w:ilvl="8" w:tplc="37171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8">
    <w:multiLevelType w:val="hybridMultilevel"/>
    <w:lvl w:ilvl="0" w:tplc="63470333">
      <w:start w:val="1"/>
      <w:numFmt w:val="decimal"/>
      <w:lvlText w:val="%1."/>
      <w:lvlJc w:val="left"/>
      <w:pPr>
        <w:ind w:left="720" w:hanging="360"/>
      </w:pPr>
    </w:lvl>
    <w:lvl w:ilvl="1" w:tplc="63470333" w:tentative="1">
      <w:start w:val="1"/>
      <w:numFmt w:val="lowerLetter"/>
      <w:lvlText w:val="%2."/>
      <w:lvlJc w:val="left"/>
      <w:pPr>
        <w:ind w:left="1440" w:hanging="360"/>
      </w:pPr>
    </w:lvl>
    <w:lvl w:ilvl="2" w:tplc="63470333" w:tentative="1">
      <w:start w:val="1"/>
      <w:numFmt w:val="lowerRoman"/>
      <w:lvlText w:val="%3."/>
      <w:lvlJc w:val="right"/>
      <w:pPr>
        <w:ind w:left="2160" w:hanging="180"/>
      </w:pPr>
    </w:lvl>
    <w:lvl w:ilvl="3" w:tplc="63470333" w:tentative="1">
      <w:start w:val="1"/>
      <w:numFmt w:val="decimal"/>
      <w:lvlText w:val="%4."/>
      <w:lvlJc w:val="left"/>
      <w:pPr>
        <w:ind w:left="2880" w:hanging="360"/>
      </w:pPr>
    </w:lvl>
    <w:lvl w:ilvl="4" w:tplc="63470333" w:tentative="1">
      <w:start w:val="1"/>
      <w:numFmt w:val="lowerLetter"/>
      <w:lvlText w:val="%5."/>
      <w:lvlJc w:val="left"/>
      <w:pPr>
        <w:ind w:left="3600" w:hanging="360"/>
      </w:pPr>
    </w:lvl>
    <w:lvl w:ilvl="5" w:tplc="63470333" w:tentative="1">
      <w:start w:val="1"/>
      <w:numFmt w:val="lowerRoman"/>
      <w:lvlText w:val="%6."/>
      <w:lvlJc w:val="right"/>
      <w:pPr>
        <w:ind w:left="4320" w:hanging="180"/>
      </w:pPr>
    </w:lvl>
    <w:lvl w:ilvl="6" w:tplc="63470333" w:tentative="1">
      <w:start w:val="1"/>
      <w:numFmt w:val="decimal"/>
      <w:lvlText w:val="%7."/>
      <w:lvlJc w:val="left"/>
      <w:pPr>
        <w:ind w:left="5040" w:hanging="360"/>
      </w:pPr>
    </w:lvl>
    <w:lvl w:ilvl="7" w:tplc="63470333" w:tentative="1">
      <w:start w:val="1"/>
      <w:numFmt w:val="lowerLetter"/>
      <w:lvlText w:val="%8."/>
      <w:lvlJc w:val="left"/>
      <w:pPr>
        <w:ind w:left="5760" w:hanging="360"/>
      </w:pPr>
    </w:lvl>
    <w:lvl w:ilvl="8" w:tplc="63470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7">
    <w:multiLevelType w:val="hybridMultilevel"/>
    <w:lvl w:ilvl="0" w:tplc="28799432">
      <w:start w:val="1"/>
      <w:numFmt w:val="decimal"/>
      <w:lvlText w:val="%1."/>
      <w:lvlJc w:val="left"/>
      <w:pPr>
        <w:ind w:left="720" w:hanging="360"/>
      </w:pPr>
    </w:lvl>
    <w:lvl w:ilvl="1" w:tplc="28799432" w:tentative="1">
      <w:start w:val="1"/>
      <w:numFmt w:val="lowerLetter"/>
      <w:lvlText w:val="%2."/>
      <w:lvlJc w:val="left"/>
      <w:pPr>
        <w:ind w:left="1440" w:hanging="360"/>
      </w:pPr>
    </w:lvl>
    <w:lvl w:ilvl="2" w:tplc="28799432" w:tentative="1">
      <w:start w:val="1"/>
      <w:numFmt w:val="lowerRoman"/>
      <w:lvlText w:val="%3."/>
      <w:lvlJc w:val="right"/>
      <w:pPr>
        <w:ind w:left="2160" w:hanging="180"/>
      </w:pPr>
    </w:lvl>
    <w:lvl w:ilvl="3" w:tplc="28799432" w:tentative="1">
      <w:start w:val="1"/>
      <w:numFmt w:val="decimal"/>
      <w:lvlText w:val="%4."/>
      <w:lvlJc w:val="left"/>
      <w:pPr>
        <w:ind w:left="2880" w:hanging="360"/>
      </w:pPr>
    </w:lvl>
    <w:lvl w:ilvl="4" w:tplc="28799432" w:tentative="1">
      <w:start w:val="1"/>
      <w:numFmt w:val="lowerLetter"/>
      <w:lvlText w:val="%5."/>
      <w:lvlJc w:val="left"/>
      <w:pPr>
        <w:ind w:left="3600" w:hanging="360"/>
      </w:pPr>
    </w:lvl>
    <w:lvl w:ilvl="5" w:tplc="28799432" w:tentative="1">
      <w:start w:val="1"/>
      <w:numFmt w:val="lowerRoman"/>
      <w:lvlText w:val="%6."/>
      <w:lvlJc w:val="right"/>
      <w:pPr>
        <w:ind w:left="4320" w:hanging="180"/>
      </w:pPr>
    </w:lvl>
    <w:lvl w:ilvl="6" w:tplc="28799432" w:tentative="1">
      <w:start w:val="1"/>
      <w:numFmt w:val="decimal"/>
      <w:lvlText w:val="%7."/>
      <w:lvlJc w:val="left"/>
      <w:pPr>
        <w:ind w:left="5040" w:hanging="360"/>
      </w:pPr>
    </w:lvl>
    <w:lvl w:ilvl="7" w:tplc="28799432" w:tentative="1">
      <w:start w:val="1"/>
      <w:numFmt w:val="lowerLetter"/>
      <w:lvlText w:val="%8."/>
      <w:lvlJc w:val="left"/>
      <w:pPr>
        <w:ind w:left="5760" w:hanging="360"/>
      </w:pPr>
    </w:lvl>
    <w:lvl w:ilvl="8" w:tplc="28799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6">
    <w:multiLevelType w:val="hybridMultilevel"/>
    <w:lvl w:ilvl="0" w:tplc="96479066">
      <w:start w:val="1"/>
      <w:numFmt w:val="decimal"/>
      <w:lvlText w:val="%1."/>
      <w:lvlJc w:val="left"/>
      <w:pPr>
        <w:ind w:left="720" w:hanging="360"/>
      </w:pPr>
    </w:lvl>
    <w:lvl w:ilvl="1" w:tplc="96479066" w:tentative="1">
      <w:start w:val="1"/>
      <w:numFmt w:val="lowerLetter"/>
      <w:lvlText w:val="%2."/>
      <w:lvlJc w:val="left"/>
      <w:pPr>
        <w:ind w:left="1440" w:hanging="360"/>
      </w:pPr>
    </w:lvl>
    <w:lvl w:ilvl="2" w:tplc="96479066" w:tentative="1">
      <w:start w:val="1"/>
      <w:numFmt w:val="lowerRoman"/>
      <w:lvlText w:val="%3."/>
      <w:lvlJc w:val="right"/>
      <w:pPr>
        <w:ind w:left="2160" w:hanging="180"/>
      </w:pPr>
    </w:lvl>
    <w:lvl w:ilvl="3" w:tplc="96479066" w:tentative="1">
      <w:start w:val="1"/>
      <w:numFmt w:val="decimal"/>
      <w:lvlText w:val="%4."/>
      <w:lvlJc w:val="left"/>
      <w:pPr>
        <w:ind w:left="2880" w:hanging="360"/>
      </w:pPr>
    </w:lvl>
    <w:lvl w:ilvl="4" w:tplc="96479066" w:tentative="1">
      <w:start w:val="1"/>
      <w:numFmt w:val="lowerLetter"/>
      <w:lvlText w:val="%5."/>
      <w:lvlJc w:val="left"/>
      <w:pPr>
        <w:ind w:left="3600" w:hanging="360"/>
      </w:pPr>
    </w:lvl>
    <w:lvl w:ilvl="5" w:tplc="96479066" w:tentative="1">
      <w:start w:val="1"/>
      <w:numFmt w:val="lowerRoman"/>
      <w:lvlText w:val="%6."/>
      <w:lvlJc w:val="right"/>
      <w:pPr>
        <w:ind w:left="4320" w:hanging="180"/>
      </w:pPr>
    </w:lvl>
    <w:lvl w:ilvl="6" w:tplc="96479066" w:tentative="1">
      <w:start w:val="1"/>
      <w:numFmt w:val="decimal"/>
      <w:lvlText w:val="%7."/>
      <w:lvlJc w:val="left"/>
      <w:pPr>
        <w:ind w:left="5040" w:hanging="360"/>
      </w:pPr>
    </w:lvl>
    <w:lvl w:ilvl="7" w:tplc="96479066" w:tentative="1">
      <w:start w:val="1"/>
      <w:numFmt w:val="lowerLetter"/>
      <w:lvlText w:val="%8."/>
      <w:lvlJc w:val="left"/>
      <w:pPr>
        <w:ind w:left="5760" w:hanging="360"/>
      </w:pPr>
    </w:lvl>
    <w:lvl w:ilvl="8" w:tplc="96479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5">
    <w:multiLevelType w:val="hybridMultilevel"/>
    <w:lvl w:ilvl="0" w:tplc="83708233">
      <w:start w:val="1"/>
      <w:numFmt w:val="decimal"/>
      <w:lvlText w:val="%1."/>
      <w:lvlJc w:val="left"/>
      <w:pPr>
        <w:ind w:left="720" w:hanging="360"/>
      </w:pPr>
    </w:lvl>
    <w:lvl w:ilvl="1" w:tplc="83708233" w:tentative="1">
      <w:start w:val="1"/>
      <w:numFmt w:val="lowerLetter"/>
      <w:lvlText w:val="%2."/>
      <w:lvlJc w:val="left"/>
      <w:pPr>
        <w:ind w:left="1440" w:hanging="360"/>
      </w:pPr>
    </w:lvl>
    <w:lvl w:ilvl="2" w:tplc="83708233" w:tentative="1">
      <w:start w:val="1"/>
      <w:numFmt w:val="lowerRoman"/>
      <w:lvlText w:val="%3."/>
      <w:lvlJc w:val="right"/>
      <w:pPr>
        <w:ind w:left="2160" w:hanging="180"/>
      </w:pPr>
    </w:lvl>
    <w:lvl w:ilvl="3" w:tplc="83708233" w:tentative="1">
      <w:start w:val="1"/>
      <w:numFmt w:val="decimal"/>
      <w:lvlText w:val="%4."/>
      <w:lvlJc w:val="left"/>
      <w:pPr>
        <w:ind w:left="2880" w:hanging="360"/>
      </w:pPr>
    </w:lvl>
    <w:lvl w:ilvl="4" w:tplc="83708233" w:tentative="1">
      <w:start w:val="1"/>
      <w:numFmt w:val="lowerLetter"/>
      <w:lvlText w:val="%5."/>
      <w:lvlJc w:val="left"/>
      <w:pPr>
        <w:ind w:left="3600" w:hanging="360"/>
      </w:pPr>
    </w:lvl>
    <w:lvl w:ilvl="5" w:tplc="83708233" w:tentative="1">
      <w:start w:val="1"/>
      <w:numFmt w:val="lowerRoman"/>
      <w:lvlText w:val="%6."/>
      <w:lvlJc w:val="right"/>
      <w:pPr>
        <w:ind w:left="4320" w:hanging="180"/>
      </w:pPr>
    </w:lvl>
    <w:lvl w:ilvl="6" w:tplc="83708233" w:tentative="1">
      <w:start w:val="1"/>
      <w:numFmt w:val="decimal"/>
      <w:lvlText w:val="%7."/>
      <w:lvlJc w:val="left"/>
      <w:pPr>
        <w:ind w:left="5040" w:hanging="360"/>
      </w:pPr>
    </w:lvl>
    <w:lvl w:ilvl="7" w:tplc="83708233" w:tentative="1">
      <w:start w:val="1"/>
      <w:numFmt w:val="lowerLetter"/>
      <w:lvlText w:val="%8."/>
      <w:lvlJc w:val="left"/>
      <w:pPr>
        <w:ind w:left="5760" w:hanging="360"/>
      </w:pPr>
    </w:lvl>
    <w:lvl w:ilvl="8" w:tplc="83708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4">
    <w:multiLevelType w:val="hybridMultilevel"/>
    <w:lvl w:ilvl="0" w:tplc="68954364">
      <w:start w:val="1"/>
      <w:numFmt w:val="decimal"/>
      <w:lvlText w:val="%1."/>
      <w:lvlJc w:val="left"/>
      <w:pPr>
        <w:ind w:left="720" w:hanging="360"/>
      </w:pPr>
    </w:lvl>
    <w:lvl w:ilvl="1" w:tplc="68954364" w:tentative="1">
      <w:start w:val="1"/>
      <w:numFmt w:val="lowerLetter"/>
      <w:lvlText w:val="%2."/>
      <w:lvlJc w:val="left"/>
      <w:pPr>
        <w:ind w:left="1440" w:hanging="360"/>
      </w:pPr>
    </w:lvl>
    <w:lvl w:ilvl="2" w:tplc="68954364" w:tentative="1">
      <w:start w:val="1"/>
      <w:numFmt w:val="lowerRoman"/>
      <w:lvlText w:val="%3."/>
      <w:lvlJc w:val="right"/>
      <w:pPr>
        <w:ind w:left="2160" w:hanging="180"/>
      </w:pPr>
    </w:lvl>
    <w:lvl w:ilvl="3" w:tplc="68954364" w:tentative="1">
      <w:start w:val="1"/>
      <w:numFmt w:val="decimal"/>
      <w:lvlText w:val="%4."/>
      <w:lvlJc w:val="left"/>
      <w:pPr>
        <w:ind w:left="2880" w:hanging="360"/>
      </w:pPr>
    </w:lvl>
    <w:lvl w:ilvl="4" w:tplc="68954364" w:tentative="1">
      <w:start w:val="1"/>
      <w:numFmt w:val="lowerLetter"/>
      <w:lvlText w:val="%5."/>
      <w:lvlJc w:val="left"/>
      <w:pPr>
        <w:ind w:left="3600" w:hanging="360"/>
      </w:pPr>
    </w:lvl>
    <w:lvl w:ilvl="5" w:tplc="68954364" w:tentative="1">
      <w:start w:val="1"/>
      <w:numFmt w:val="lowerRoman"/>
      <w:lvlText w:val="%6."/>
      <w:lvlJc w:val="right"/>
      <w:pPr>
        <w:ind w:left="4320" w:hanging="180"/>
      </w:pPr>
    </w:lvl>
    <w:lvl w:ilvl="6" w:tplc="68954364" w:tentative="1">
      <w:start w:val="1"/>
      <w:numFmt w:val="decimal"/>
      <w:lvlText w:val="%7."/>
      <w:lvlJc w:val="left"/>
      <w:pPr>
        <w:ind w:left="5040" w:hanging="360"/>
      </w:pPr>
    </w:lvl>
    <w:lvl w:ilvl="7" w:tplc="68954364" w:tentative="1">
      <w:start w:val="1"/>
      <w:numFmt w:val="lowerLetter"/>
      <w:lvlText w:val="%8."/>
      <w:lvlJc w:val="left"/>
      <w:pPr>
        <w:ind w:left="5760" w:hanging="360"/>
      </w:pPr>
    </w:lvl>
    <w:lvl w:ilvl="8" w:tplc="68954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3">
    <w:multiLevelType w:val="hybridMultilevel"/>
    <w:lvl w:ilvl="0" w:tplc="98748367">
      <w:start w:val="1"/>
      <w:numFmt w:val="decimal"/>
      <w:lvlText w:val="%1."/>
      <w:lvlJc w:val="left"/>
      <w:pPr>
        <w:ind w:left="720" w:hanging="360"/>
      </w:pPr>
    </w:lvl>
    <w:lvl w:ilvl="1" w:tplc="98748367" w:tentative="1">
      <w:start w:val="1"/>
      <w:numFmt w:val="lowerLetter"/>
      <w:lvlText w:val="%2."/>
      <w:lvlJc w:val="left"/>
      <w:pPr>
        <w:ind w:left="1440" w:hanging="360"/>
      </w:pPr>
    </w:lvl>
    <w:lvl w:ilvl="2" w:tplc="98748367" w:tentative="1">
      <w:start w:val="1"/>
      <w:numFmt w:val="lowerRoman"/>
      <w:lvlText w:val="%3."/>
      <w:lvlJc w:val="right"/>
      <w:pPr>
        <w:ind w:left="2160" w:hanging="180"/>
      </w:pPr>
    </w:lvl>
    <w:lvl w:ilvl="3" w:tplc="98748367" w:tentative="1">
      <w:start w:val="1"/>
      <w:numFmt w:val="decimal"/>
      <w:lvlText w:val="%4."/>
      <w:lvlJc w:val="left"/>
      <w:pPr>
        <w:ind w:left="2880" w:hanging="360"/>
      </w:pPr>
    </w:lvl>
    <w:lvl w:ilvl="4" w:tplc="98748367" w:tentative="1">
      <w:start w:val="1"/>
      <w:numFmt w:val="lowerLetter"/>
      <w:lvlText w:val="%5."/>
      <w:lvlJc w:val="left"/>
      <w:pPr>
        <w:ind w:left="3600" w:hanging="360"/>
      </w:pPr>
    </w:lvl>
    <w:lvl w:ilvl="5" w:tplc="98748367" w:tentative="1">
      <w:start w:val="1"/>
      <w:numFmt w:val="lowerRoman"/>
      <w:lvlText w:val="%6."/>
      <w:lvlJc w:val="right"/>
      <w:pPr>
        <w:ind w:left="4320" w:hanging="180"/>
      </w:pPr>
    </w:lvl>
    <w:lvl w:ilvl="6" w:tplc="98748367" w:tentative="1">
      <w:start w:val="1"/>
      <w:numFmt w:val="decimal"/>
      <w:lvlText w:val="%7."/>
      <w:lvlJc w:val="left"/>
      <w:pPr>
        <w:ind w:left="5040" w:hanging="360"/>
      </w:pPr>
    </w:lvl>
    <w:lvl w:ilvl="7" w:tplc="98748367" w:tentative="1">
      <w:start w:val="1"/>
      <w:numFmt w:val="lowerLetter"/>
      <w:lvlText w:val="%8."/>
      <w:lvlJc w:val="left"/>
      <w:pPr>
        <w:ind w:left="5760" w:hanging="360"/>
      </w:pPr>
    </w:lvl>
    <w:lvl w:ilvl="8" w:tplc="98748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22">
    <w:multiLevelType w:val="hybridMultilevel"/>
    <w:lvl w:ilvl="0" w:tplc="45555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922">
    <w:abstractNumId w:val="8922"/>
  </w:num>
  <w:num w:numId="8923">
    <w:abstractNumId w:val="8923"/>
  </w:num>
  <w:num w:numId="8924">
    <w:abstractNumId w:val="8924"/>
  </w:num>
  <w:num w:numId="8925">
    <w:abstractNumId w:val="8925"/>
  </w:num>
  <w:num w:numId="8926">
    <w:abstractNumId w:val="8926"/>
  </w:num>
  <w:num w:numId="8927">
    <w:abstractNumId w:val="8927"/>
  </w:num>
  <w:num w:numId="8928">
    <w:abstractNumId w:val="8928"/>
  </w:num>
  <w:num w:numId="8929">
    <w:abstractNumId w:val="8929"/>
  </w:num>
  <w:num w:numId="8930">
    <w:abstractNumId w:val="8930"/>
  </w:num>
  <w:num w:numId="8931">
    <w:abstractNumId w:val="8931"/>
  </w:num>
  <w:num w:numId="8932">
    <w:abstractNumId w:val="8932"/>
  </w:num>
  <w:num w:numId="8933">
    <w:abstractNumId w:val="8933"/>
  </w:num>
  <w:num w:numId="8934">
    <w:abstractNumId w:val="8934"/>
  </w:num>
  <w:num w:numId="8935">
    <w:abstractNumId w:val="8935"/>
  </w:num>
  <w:num w:numId="8936">
    <w:abstractNumId w:val="8936"/>
  </w:num>
  <w:num w:numId="8937">
    <w:abstractNumId w:val="8937"/>
  </w:num>
  <w:num w:numId="8938">
    <w:abstractNumId w:val="8938"/>
  </w:num>
  <w:num w:numId="8939">
    <w:abstractNumId w:val="8939"/>
  </w:num>
  <w:num w:numId="8940">
    <w:abstractNumId w:val="8940"/>
  </w:num>
  <w:num w:numId="8941">
    <w:abstractNumId w:val="8941"/>
  </w:num>
  <w:num w:numId="8942">
    <w:abstractNumId w:val="8942"/>
  </w:num>
  <w:num w:numId="8943">
    <w:abstractNumId w:val="8943"/>
  </w:num>
  <w:num w:numId="8944">
    <w:abstractNumId w:val="8944"/>
  </w:num>
  <w:num w:numId="8945">
    <w:abstractNumId w:val="8945"/>
  </w:num>
  <w:num w:numId="8946">
    <w:abstractNumId w:val="8946"/>
  </w:num>
  <w:num w:numId="8947">
    <w:abstractNumId w:val="8947"/>
  </w:num>
  <w:num w:numId="8948">
    <w:abstractNumId w:val="8948"/>
  </w:num>
  <w:num w:numId="8949">
    <w:abstractNumId w:val="8949"/>
  </w:num>
  <w:num w:numId="8950">
    <w:abstractNumId w:val="8950"/>
  </w:num>
  <w:num w:numId="8951">
    <w:abstractNumId w:val="8951"/>
  </w:num>
  <w:num w:numId="8952">
    <w:abstractNumId w:val="8952"/>
  </w:num>
  <w:num w:numId="8953">
    <w:abstractNumId w:val="8953"/>
  </w:num>
  <w:num w:numId="8954">
    <w:abstractNumId w:val="8954"/>
  </w:num>
  <w:num w:numId="8955">
    <w:abstractNumId w:val="8955"/>
  </w:num>
  <w:num w:numId="8956">
    <w:abstractNumId w:val="8956"/>
  </w:num>
  <w:num w:numId="8957">
    <w:abstractNumId w:val="8957"/>
  </w:num>
  <w:num w:numId="8958">
    <w:abstractNumId w:val="8958"/>
  </w:num>
  <w:num w:numId="8959">
    <w:abstractNumId w:val="8959"/>
  </w:num>
  <w:num w:numId="8960">
    <w:abstractNumId w:val="8960"/>
  </w:num>
  <w:num w:numId="8961">
    <w:abstractNumId w:val="8961"/>
  </w:num>
  <w:num w:numId="8962">
    <w:abstractNumId w:val="8962"/>
  </w:num>
  <w:num w:numId="8963">
    <w:abstractNumId w:val="8963"/>
  </w:num>
  <w:num w:numId="8964">
    <w:abstractNumId w:val="8964"/>
  </w:num>
  <w:num w:numId="8965">
    <w:abstractNumId w:val="8965"/>
  </w:num>
  <w:num w:numId="8966">
    <w:abstractNumId w:val="8966"/>
  </w:num>
  <w:num w:numId="8967">
    <w:abstractNumId w:val="8967"/>
  </w:num>
  <w:num w:numId="8968">
    <w:abstractNumId w:val="8968"/>
  </w:num>
  <w:num w:numId="8969">
    <w:abstractNumId w:val="8969"/>
  </w:num>
  <w:num w:numId="8970">
    <w:abstractNumId w:val="8970"/>
  </w:num>
  <w:num w:numId="8971">
    <w:abstractNumId w:val="8971"/>
  </w:num>
  <w:num w:numId="8972">
    <w:abstractNumId w:val="8972"/>
  </w:num>
  <w:num w:numId="8973">
    <w:abstractNumId w:val="8973"/>
  </w:num>
  <w:num w:numId="8974">
    <w:abstractNumId w:val="8974"/>
  </w:num>
  <w:num w:numId="8975">
    <w:abstractNumId w:val="8975"/>
  </w:num>
  <w:num w:numId="8976">
    <w:abstractNumId w:val="8976"/>
  </w:num>
  <w:num w:numId="8977">
    <w:abstractNumId w:val="8977"/>
  </w:num>
  <w:num w:numId="8978">
    <w:abstractNumId w:val="8978"/>
  </w:num>
  <w:num w:numId="8979">
    <w:abstractNumId w:val="8979"/>
  </w:num>
  <w:num w:numId="8980">
    <w:abstractNumId w:val="8980"/>
  </w:num>
  <w:num w:numId="8981">
    <w:abstractNumId w:val="8981"/>
  </w:num>
  <w:num w:numId="8982">
    <w:abstractNumId w:val="8982"/>
  </w:num>
  <w:num w:numId="8983">
    <w:abstractNumId w:val="8983"/>
  </w:num>
  <w:num w:numId="8984">
    <w:abstractNumId w:val="8984"/>
  </w:num>
  <w:num w:numId="8985">
    <w:abstractNumId w:val="8985"/>
  </w:num>
  <w:num w:numId="8986">
    <w:abstractNumId w:val="8986"/>
  </w:num>
  <w:num w:numId="8987">
    <w:abstractNumId w:val="8987"/>
  </w:num>
  <w:num w:numId="8988">
    <w:abstractNumId w:val="8988"/>
  </w:num>
  <w:num w:numId="8989">
    <w:abstractNumId w:val="8989"/>
  </w:num>
  <w:num w:numId="8990">
    <w:abstractNumId w:val="8990"/>
  </w:num>
  <w:num w:numId="8991">
    <w:abstractNumId w:val="8991"/>
  </w:num>
  <w:num w:numId="8992">
    <w:abstractNumId w:val="8992"/>
  </w:num>
  <w:num w:numId="8993">
    <w:abstractNumId w:val="8993"/>
  </w:num>
  <w:num w:numId="8994">
    <w:abstractNumId w:val="8994"/>
  </w:num>
  <w:num w:numId="8995">
    <w:abstractNumId w:val="8995"/>
  </w:num>
  <w:num w:numId="8996">
    <w:abstractNumId w:val="8996"/>
  </w:num>
  <w:num w:numId="8997">
    <w:abstractNumId w:val="8997"/>
  </w:num>
  <w:num w:numId="8998">
    <w:abstractNumId w:val="8998"/>
  </w:num>
  <w:num w:numId="8999">
    <w:abstractNumId w:val="8999"/>
  </w:num>
  <w:num w:numId="9000">
    <w:abstractNumId w:val="9000"/>
  </w:num>
  <w:num w:numId="9001">
    <w:abstractNumId w:val="9001"/>
  </w:num>
  <w:num w:numId="9002">
    <w:abstractNumId w:val="9002"/>
  </w:num>
  <w:num w:numId="9003">
    <w:abstractNumId w:val="9003"/>
  </w:num>
  <w:num w:numId="9004">
    <w:abstractNumId w:val="9004"/>
  </w:num>
  <w:num w:numId="9005">
    <w:abstractNumId w:val="9005"/>
  </w:num>
  <w:num w:numId="9006">
    <w:abstractNumId w:val="9006"/>
  </w:num>
  <w:num w:numId="9007">
    <w:abstractNumId w:val="9007"/>
  </w:num>
  <w:num w:numId="9008">
    <w:abstractNumId w:val="9008"/>
  </w:num>
  <w:num w:numId="9009">
    <w:abstractNumId w:val="9009"/>
  </w:num>
  <w:num w:numId="9010">
    <w:abstractNumId w:val="9010"/>
  </w:num>
  <w:num w:numId="9011">
    <w:abstractNumId w:val="9011"/>
  </w:num>
  <w:num w:numId="9012">
    <w:abstractNumId w:val="9012"/>
  </w:num>
  <w:num w:numId="9013">
    <w:abstractNumId w:val="9013"/>
  </w:num>
  <w:num w:numId="9014">
    <w:abstractNumId w:val="9014"/>
  </w:num>
  <w:num w:numId="9015">
    <w:abstractNumId w:val="9015"/>
  </w:num>
  <w:num w:numId="9016">
    <w:abstractNumId w:val="9016"/>
  </w:num>
  <w:num w:numId="9017">
    <w:abstractNumId w:val="9017"/>
  </w:num>
  <w:num w:numId="9018">
    <w:abstractNumId w:val="9018"/>
  </w:num>
  <w:num w:numId="9019">
    <w:abstractNumId w:val="9019"/>
  </w:num>
  <w:num w:numId="9020">
    <w:abstractNumId w:val="9020"/>
  </w:num>
  <w:num w:numId="9021">
    <w:abstractNumId w:val="9021"/>
  </w:num>
  <w:num w:numId="9022">
    <w:abstractNumId w:val="9022"/>
  </w:num>
  <w:num w:numId="9023">
    <w:abstractNumId w:val="9023"/>
  </w:num>
  <w:num w:numId="9024">
    <w:abstractNumId w:val="9024"/>
  </w:num>
  <w:num w:numId="9025">
    <w:abstractNumId w:val="9025"/>
  </w:num>
  <w:num w:numId="9026">
    <w:abstractNumId w:val="9026"/>
  </w:num>
  <w:num w:numId="9027">
    <w:abstractNumId w:val="9027"/>
  </w:num>
  <w:num w:numId="9028">
    <w:abstractNumId w:val="9028"/>
  </w:num>
  <w:num w:numId="9029">
    <w:abstractNumId w:val="9029"/>
  </w:num>
  <w:num w:numId="9030">
    <w:abstractNumId w:val="9030"/>
  </w:num>
  <w:num w:numId="9031">
    <w:abstractNumId w:val="9031"/>
  </w:num>
  <w:num w:numId="9032">
    <w:abstractNumId w:val="90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2606836" Type="http://schemas.openxmlformats.org/officeDocument/2006/relationships/comments" Target="comments.xml"/><Relationship Id="rId166357980" Type="http://schemas.microsoft.com/office/2011/relationships/commentsExtended" Target="commentsExtended.xml"/><Relationship Id="rId13891702" Type="http://schemas.openxmlformats.org/officeDocument/2006/relationships/image" Target="media/imgrId13891702.jpg"/><Relationship Id="rId91166a167dd4a2318" Type="http://schemas.openxmlformats.org/officeDocument/2006/relationships/hyperlink" Target="https://iservice.lombardini.it/jsp/Template2/manuale.jsp?id=198&amp;parent=1000" TargetMode="External"/><Relationship Id="rId38636a167dd4d365b" Type="http://schemas.openxmlformats.org/officeDocument/2006/relationships/hyperlink" Target="https://iservice.lombardini.it/jsp/Template2/manuale.jsp?id=198&amp;parent=1000" TargetMode="External"/><Relationship Id="rId64966a167dd538010" Type="http://schemas.openxmlformats.org/officeDocument/2006/relationships/hyperlink" Target="https://iservice.lombardini.it/jsp/Template2/manuale.jsp?id=198&amp;parent=1000" TargetMode="External"/><Relationship Id="rId98486a167dd538375" Type="http://schemas.openxmlformats.org/officeDocument/2006/relationships/hyperlink" Target="https://iservice.lombardini.it/jsp/Template2/manuale.jsp?id=178&amp;parent=1000" TargetMode="External"/><Relationship Id="rId31886a167dd53843a" Type="http://schemas.openxmlformats.org/officeDocument/2006/relationships/hyperlink" Target="https://iservice.lombardini.it/jsp/Template2/manuale.jsp?id=178&amp;parent=1000" TargetMode="External"/><Relationship Id="rId85496a167dd538656" Type="http://schemas.openxmlformats.org/officeDocument/2006/relationships/hyperlink" Target="https://iservice.lombardini.it/jsp/Template2/manuale.jsp?id=178&amp;parent=1000" TargetMode="External"/><Relationship Id="rId65826a167dd5aef98" Type="http://schemas.openxmlformats.org/officeDocument/2006/relationships/hyperlink" Target="https://iservice.lombardini.it/jsp/Template2/manuale.jsp?id=198&amp;parent=1000" TargetMode="External"/><Relationship Id="rId11606a167dd5e2a61" Type="http://schemas.openxmlformats.org/officeDocument/2006/relationships/hyperlink" Target="https://iservice.lombardini.it/jsp/Template2/manuale.jsp?id=198&amp;parent=1000" TargetMode="External"/><Relationship Id="rId78606a167dd664742" Type="http://schemas.openxmlformats.org/officeDocument/2006/relationships/hyperlink" Target="https://iservice.lombardini.it/jsp/Template2/manuale.jsp?id=198&amp;parent=1000" TargetMode="External"/><Relationship Id="rId96436a167dd6c0cac" Type="http://schemas.openxmlformats.org/officeDocument/2006/relationships/hyperlink" Target="https://iservice.lombardini.it/jsp/Template2/manuale.jsp?id=822&amp;parent=1000" TargetMode="External"/><Relationship Id="rId62366a167dd6e834e" Type="http://schemas.openxmlformats.org/officeDocument/2006/relationships/hyperlink" Target="https://iservice.lombardini.it/jsp/Template2/manuale.jsp?id=180&amp;parent=1000" TargetMode="External"/><Relationship Id="rId50956a167dd6e83f3" Type="http://schemas.openxmlformats.org/officeDocument/2006/relationships/hyperlink" Target="https://iservice.lombardini.it/jsp/Template2/manuale.jsp?id=181&amp;parent=1000" TargetMode="External"/><Relationship Id="rId39606a167dd6e8497" Type="http://schemas.openxmlformats.org/officeDocument/2006/relationships/hyperlink" Target="https://iservice.lombardini.it/jsp/Template2/manuale.jsp?id=182&amp;parent=1000" TargetMode="External"/><Relationship Id="rId14436a167dd707b9e" Type="http://schemas.openxmlformats.org/officeDocument/2006/relationships/hyperlink" Target="https://iservice.lombardini.it/jsp/Template2/manuale.jsp?id=283&amp;parent=1136" TargetMode="External"/><Relationship Id="rId57816a167dd707f7a" Type="http://schemas.openxmlformats.org/officeDocument/2006/relationships/hyperlink" Target="https://iservice.lombardini.it/jsp/Template2/manuale.jsp?id=121&amp;parent=1000" TargetMode="External"/><Relationship Id="rId79366a167dd734fad" Type="http://schemas.openxmlformats.org/officeDocument/2006/relationships/hyperlink" Target="https://iservice.lombardini.it/jsp/Template2/manuale.jsp?id=191&amp;parent=1000" TargetMode="External"/><Relationship Id="rId50006a167dd73518b" Type="http://schemas.openxmlformats.org/officeDocument/2006/relationships/hyperlink" Target="https://iservice.lombardini.it/jsp/Template2/manuale.jsp?id=191&amp;parent=1000" TargetMode="External"/><Relationship Id="rId44186a167dd73eabd" Type="http://schemas.openxmlformats.org/officeDocument/2006/relationships/hyperlink" Target="https://iservice.lombardini.it/jsp/Template2/manuale.jsp?id=822&amp;parent=1000" TargetMode="External"/><Relationship Id="rId49336a167dd74bbb8" Type="http://schemas.openxmlformats.org/officeDocument/2006/relationships/hyperlink" Target="https://iservice.lombardini.it/jsp/Template2/manuale.jsp?id=822&amp;parent=1000" TargetMode="External"/><Relationship Id="rId69996a167dd75522c" Type="http://schemas.openxmlformats.org/officeDocument/2006/relationships/hyperlink" Target="https://iservice.lombardini.it/jsp/Template2/manuale.jsp?id=822&amp;parent=1000" TargetMode="External"/><Relationship Id="rId77846a167dd755c76" Type="http://schemas.openxmlformats.org/officeDocument/2006/relationships/hyperlink" Target="https://iservice.lombardini.it/jsp/Template2/manuale.jsp?id=161&amp;parent=1000" TargetMode="External"/><Relationship Id="rId97956a167dd760a40" Type="http://schemas.openxmlformats.org/officeDocument/2006/relationships/hyperlink" Target="https://iservice.lombardini.it/jsp/Template2/manuale.jsp?id=198&amp;parent=1000" TargetMode="External"/><Relationship Id="rId62346a167dd76d790" Type="http://schemas.openxmlformats.org/officeDocument/2006/relationships/hyperlink" Target="https://iservice.lombardini.it/jsp/Template2/manuale.jsp?id=121&amp;parent=1000" TargetMode="External"/><Relationship Id="rId19756a167dd770863" Type="http://schemas.openxmlformats.org/officeDocument/2006/relationships/hyperlink" Target="https://iservice.lombardini.it/jsp/Template2/manuale.jsp?id=283&amp;parent=1136" TargetMode="External"/><Relationship Id="rId78766a167dd7abdaa" Type="http://schemas.openxmlformats.org/officeDocument/2006/relationships/hyperlink" Target="https://iservice.lombardini.it/jsp/Template2/manuale.jsp?id=121&amp;parent=1000" TargetMode="External"/><Relationship Id="rId81276a167dd7abf37" Type="http://schemas.openxmlformats.org/officeDocument/2006/relationships/hyperlink" Target="https://iservice.lombardini.it/jsp/Template2/manuale.jsp?id=121&amp;parent=1000" TargetMode="External"/><Relationship Id="rId40136a167dd7b1f80" Type="http://schemas.openxmlformats.org/officeDocument/2006/relationships/hyperlink" Target="https://iservice.lombardini.it/jsp/Template2/manuale.jsp?id=283&amp;parent=1136" TargetMode="External"/><Relationship Id="rId68786a167dd81b72e" Type="http://schemas.openxmlformats.org/officeDocument/2006/relationships/hyperlink" Target="https://iservice.lombardini.it/jsp/Template2/manuale.jsp?id=121&amp;parent=1000" TargetMode="External"/><Relationship Id="rId80106a167dd82905a" Type="http://schemas.openxmlformats.org/officeDocument/2006/relationships/hyperlink" Target="https://iservice.lombardini.it/jsp/Template2/manuale.jsp?id=145&amp;parent=1000" TargetMode="External"/><Relationship Id="rId87036a167dd82955c" Type="http://schemas.openxmlformats.org/officeDocument/2006/relationships/hyperlink" Target="https://iservice.lombardini.it/jsp/Template2/manuale.jsp?id=145&amp;parent=1000" TargetMode="External"/><Relationship Id="rId41466a167dd831918" Type="http://schemas.openxmlformats.org/officeDocument/2006/relationships/hyperlink" Target="https://iservice.lombardini.it/jsp/Template2/manuale.jsp?id=121&amp;parent=1000" TargetMode="External"/><Relationship Id="rId30526a167dd83c4eb" Type="http://schemas.openxmlformats.org/officeDocument/2006/relationships/hyperlink" Target="https://iservice.lombardini.it/jsp/Template2/manuale.jsp?id=822&amp;parent=1000" TargetMode="External"/><Relationship Id="rId75066a167dd877047" Type="http://schemas.openxmlformats.org/officeDocument/2006/relationships/hyperlink" Target="https://iservice.lombardini.it/jsp/Template2/manuale.jsp?id=162&amp;parent=1000" TargetMode="External"/><Relationship Id="rId91446a167dd962783" Type="http://schemas.openxmlformats.org/officeDocument/2006/relationships/hyperlink" Target="https://iservice.lombardini.it/jsp/Template2/manuale.jsp?id=121&amp;parent=1000" TargetMode="External"/><Relationship Id="rId14586a167dd970d5b" Type="http://schemas.openxmlformats.org/officeDocument/2006/relationships/hyperlink" Target="https://iservice.lombardini.it/jsp/Template2/manuale.jsp?id=822&amp;parent=1000" TargetMode="External"/><Relationship Id="rId42276a167dd9879d2" Type="http://schemas.openxmlformats.org/officeDocument/2006/relationships/hyperlink" Target="https://iservice.lombardini.it/jsp/Template2/manuale.jsp?id=822&amp;parent=1000" TargetMode="External"/><Relationship Id="rId72956a167dd9a1a83" Type="http://schemas.openxmlformats.org/officeDocument/2006/relationships/hyperlink" Target="https://iservice.lombardini.it/jsp/Template2/manuale.jsp?id=121&amp;parent=1000" TargetMode="External"/><Relationship Id="rId80836a167dd9b189d" Type="http://schemas.openxmlformats.org/officeDocument/2006/relationships/hyperlink" Target="https://iservice.lombardini.it/jsp/Template2/manuale.jsp?id=822&amp;parent=1000" TargetMode="External"/><Relationship Id="rId83496a167dd9d0ff8" Type="http://schemas.openxmlformats.org/officeDocument/2006/relationships/hyperlink" Target="https://iservice.lombardini.it/jsp/Template2/manuale.jsp?id=822&amp;parent=1000" TargetMode="External"/><Relationship Id="rId93806a167dda9104a" Type="http://schemas.openxmlformats.org/officeDocument/2006/relationships/hyperlink" Target="https://iservice.lombardini.it/jsp/Template4/manuale.jsp?id=822&amp;parent=1088" TargetMode="External"/><Relationship Id="rId51096a167ddaab6fc" Type="http://schemas.openxmlformats.org/officeDocument/2006/relationships/hyperlink" Target="https://iservice.lombardini.it/jsp/Template2/manuale.jsp?id=822&amp;parent=1000" TargetMode="External"/><Relationship Id="rId54216a167dd4a1e70" Type="http://schemas.openxmlformats.org/officeDocument/2006/relationships/image" Target="media/imgrId54216a167dd4a1e70.jpg"/><Relationship Id="rId24566a167dd4a905e" Type="http://schemas.openxmlformats.org/officeDocument/2006/relationships/image" Target="media/imgrId24566a167dd4a905e.png"/><Relationship Id="rId81756a167dd4b10f7" Type="http://schemas.openxmlformats.org/officeDocument/2006/relationships/image" Target="media/imgrId81756a167dd4b10f7.jpg"/><Relationship Id="rId40996a167dd4b4673" Type="http://schemas.openxmlformats.org/officeDocument/2006/relationships/image" Target="media/imgrId40996a167dd4b4673.jpg"/><Relationship Id="rId78416a167dd4b9c8b" Type="http://schemas.openxmlformats.org/officeDocument/2006/relationships/image" Target="media/imgrId78416a167dd4b9c8b.jpg"/><Relationship Id="rId66806a167dd4c585b" Type="http://schemas.openxmlformats.org/officeDocument/2006/relationships/image" Target="media/imgrId66806a167dd4c585b.jpg"/><Relationship Id="rId72096a167dd4cd0c5" Type="http://schemas.openxmlformats.org/officeDocument/2006/relationships/image" Target="media/imgrId72096a167dd4cd0c5.jpg"/><Relationship Id="rId88756a167dd4d326a" Type="http://schemas.openxmlformats.org/officeDocument/2006/relationships/image" Target="media/imgrId88756a167dd4d326a.jpg"/><Relationship Id="rId40706a167dd4dbd49" Type="http://schemas.openxmlformats.org/officeDocument/2006/relationships/image" Target="media/imgrId40706a167dd4dbd49.png"/><Relationship Id="rId60926a167dd4e04c4" Type="http://schemas.openxmlformats.org/officeDocument/2006/relationships/image" Target="media/imgrId60926a167dd4e04c4.jpg"/><Relationship Id="rId33116a167dd4ee668" Type="http://schemas.openxmlformats.org/officeDocument/2006/relationships/image" Target="media/imgrId33116a167dd4ee668.jpg"/><Relationship Id="rId61906a167dd4f28b2" Type="http://schemas.openxmlformats.org/officeDocument/2006/relationships/image" Target="media/imgrId61906a167dd4f28b2.jpg"/><Relationship Id="rId86166a167dd5065f0" Type="http://schemas.openxmlformats.org/officeDocument/2006/relationships/image" Target="media/imgrId86166a167dd5065f0.png"/><Relationship Id="rId29386a167dd5101c7" Type="http://schemas.openxmlformats.org/officeDocument/2006/relationships/image" Target="media/imgrId29386a167dd5101c7.png"/><Relationship Id="rId66856a167dd5181c4" Type="http://schemas.openxmlformats.org/officeDocument/2006/relationships/image" Target="media/imgrId66856a167dd5181c4.png"/><Relationship Id="rId21016a167dd51e229" Type="http://schemas.openxmlformats.org/officeDocument/2006/relationships/image" Target="media/imgrId21016a167dd51e229.png"/><Relationship Id="rId50326a167dd5227f3" Type="http://schemas.openxmlformats.org/officeDocument/2006/relationships/image" Target="media/imgrId50326a167dd5227f3.jpg"/><Relationship Id="rId26826a167dd532e09" Type="http://schemas.openxmlformats.org/officeDocument/2006/relationships/image" Target="media/imgrId26826a167dd532e09.png"/><Relationship Id="rId27886a167dd537c49" Type="http://schemas.openxmlformats.org/officeDocument/2006/relationships/image" Target="media/imgrId27886a167dd537c49.jpg"/><Relationship Id="rId53016a167dd56afd1" Type="http://schemas.openxmlformats.org/officeDocument/2006/relationships/image" Target="media/imgrId53016a167dd56afd1.png"/><Relationship Id="rId77716a167dd573bfc" Type="http://schemas.openxmlformats.org/officeDocument/2006/relationships/image" Target="media/imgrId77716a167dd573bfc.jpg"/><Relationship Id="rId55896a167dd57e37b" Type="http://schemas.openxmlformats.org/officeDocument/2006/relationships/image" Target="media/imgrId55896a167dd57e37b.jpg"/><Relationship Id="rId11166a167dd58ab94" Type="http://schemas.openxmlformats.org/officeDocument/2006/relationships/image" Target="media/imgrId11166a167dd58ab94.jpg"/><Relationship Id="rId99776a167dd58f516" Type="http://schemas.openxmlformats.org/officeDocument/2006/relationships/image" Target="media/imgrId99776a167dd58f516.jpg"/><Relationship Id="rId86326a167dd59a186" Type="http://schemas.openxmlformats.org/officeDocument/2006/relationships/image" Target="media/imgrId86326a167dd59a186.jpg"/><Relationship Id="rId25836a167dd59e9ed" Type="http://schemas.openxmlformats.org/officeDocument/2006/relationships/image" Target="media/imgrId25836a167dd59e9ed.jpg"/><Relationship Id="rId39126a167dd5a73df" Type="http://schemas.openxmlformats.org/officeDocument/2006/relationships/image" Target="media/imgrId39126a167dd5a73df.png"/><Relationship Id="rId92496a167dd5aebb7" Type="http://schemas.openxmlformats.org/officeDocument/2006/relationships/image" Target="media/imgrId92496a167dd5aebb7.jpg"/><Relationship Id="rId11126a167dd5b8ed0" Type="http://schemas.openxmlformats.org/officeDocument/2006/relationships/image" Target="media/imgrId11126a167dd5b8ed0.jpg"/><Relationship Id="rId44886a167dd5c1eb8" Type="http://schemas.openxmlformats.org/officeDocument/2006/relationships/image" Target="media/imgrId44886a167dd5c1eb8.jpg"/><Relationship Id="rId13166a167dd5cf632" Type="http://schemas.openxmlformats.org/officeDocument/2006/relationships/image" Target="media/imgrId13166a167dd5cf632.jpg"/><Relationship Id="rId67206a167dd5d2d21" Type="http://schemas.openxmlformats.org/officeDocument/2006/relationships/image" Target="media/imgrId67206a167dd5d2d21.jpg"/><Relationship Id="rId25436a167dd5dae7b" Type="http://schemas.openxmlformats.org/officeDocument/2006/relationships/image" Target="media/imgrId25436a167dd5dae7b.jpg"/><Relationship Id="rId15236a167dd5dfed2" Type="http://schemas.openxmlformats.org/officeDocument/2006/relationships/image" Target="media/imgrId15236a167dd5dfed2.jpg"/><Relationship Id="rId31106a167dd5e266e" Type="http://schemas.openxmlformats.org/officeDocument/2006/relationships/image" Target="media/imgrId31106a167dd5e266e.jpg"/><Relationship Id="rId81956a167dd5e8204" Type="http://schemas.openxmlformats.org/officeDocument/2006/relationships/image" Target="media/imgrId81956a167dd5e8204.jpg"/><Relationship Id="rId49046a167dd5f350a" Type="http://schemas.openxmlformats.org/officeDocument/2006/relationships/image" Target="media/imgrId49046a167dd5f350a.jpg"/><Relationship Id="rId89056a167dd6085c3" Type="http://schemas.openxmlformats.org/officeDocument/2006/relationships/image" Target="media/imgrId89056a167dd6085c3.jpg"/><Relationship Id="rId94116a167dd60e043" Type="http://schemas.openxmlformats.org/officeDocument/2006/relationships/image" Target="media/imgrId94116a167dd60e043.jpg"/><Relationship Id="rId71456a167dd6143e4" Type="http://schemas.openxmlformats.org/officeDocument/2006/relationships/image" Target="media/imgrId71456a167dd6143e4.jpg"/><Relationship Id="rId44766a167dd6190b7" Type="http://schemas.openxmlformats.org/officeDocument/2006/relationships/image" Target="media/imgrId44766a167dd6190b7.jpg"/><Relationship Id="rId29516a167dd6203da" Type="http://schemas.openxmlformats.org/officeDocument/2006/relationships/image" Target="media/imgrId29516a167dd6203da.jpg"/><Relationship Id="rId93176a167dd64624d" Type="http://schemas.openxmlformats.org/officeDocument/2006/relationships/image" Target="media/imgrId93176a167dd64624d.jpg"/><Relationship Id="rId74066a167dd64dd90" Type="http://schemas.openxmlformats.org/officeDocument/2006/relationships/image" Target="media/imgrId74066a167dd64dd90.jpg"/><Relationship Id="rId74406a167dd659fd9" Type="http://schemas.openxmlformats.org/officeDocument/2006/relationships/image" Target="media/imgrId74406a167dd659fd9.jpg"/><Relationship Id="rId66326a167dd65ef5e" Type="http://schemas.openxmlformats.org/officeDocument/2006/relationships/image" Target="media/imgrId66326a167dd65ef5e.jpg"/><Relationship Id="rId26586a167dd664329" Type="http://schemas.openxmlformats.org/officeDocument/2006/relationships/image" Target="media/imgrId26586a167dd664329.jpg"/><Relationship Id="rId32936a167dd6695a1" Type="http://schemas.openxmlformats.org/officeDocument/2006/relationships/image" Target="media/imgrId32936a167dd6695a1.jpg"/><Relationship Id="rId91436a167dd671ab9" Type="http://schemas.openxmlformats.org/officeDocument/2006/relationships/image" Target="media/imgrId91436a167dd671ab9.jpg"/><Relationship Id="rId54756a167dd67ac9f" Type="http://schemas.openxmlformats.org/officeDocument/2006/relationships/image" Target="media/imgrId54756a167dd67ac9f.jpg"/><Relationship Id="rId62866a167dd688192" Type="http://schemas.openxmlformats.org/officeDocument/2006/relationships/image" Target="media/imgrId62866a167dd688192.jpg"/><Relationship Id="rId52206a167dd68f855" Type="http://schemas.openxmlformats.org/officeDocument/2006/relationships/image" Target="media/imgrId52206a167dd68f855.jpg"/><Relationship Id="rId76136a167dd695de3" Type="http://schemas.openxmlformats.org/officeDocument/2006/relationships/image" Target="media/imgrId76136a167dd695de3.jpg"/><Relationship Id="rId78006a167dd69ac02" Type="http://schemas.openxmlformats.org/officeDocument/2006/relationships/image" Target="media/imgrId78006a167dd69ac02.jpg"/><Relationship Id="rId71036a167dd6a1362" Type="http://schemas.openxmlformats.org/officeDocument/2006/relationships/image" Target="media/imgrId71036a167dd6a1362.jpg"/><Relationship Id="rId84206a167dd6ad013" Type="http://schemas.openxmlformats.org/officeDocument/2006/relationships/image" Target="media/imgrId84206a167dd6ad013.jpg"/><Relationship Id="rId70616a167dd6b16f6" Type="http://schemas.openxmlformats.org/officeDocument/2006/relationships/image" Target="media/imgrId70616a167dd6b16f6.jpg"/><Relationship Id="rId19526a167dd6b9fba" Type="http://schemas.openxmlformats.org/officeDocument/2006/relationships/image" Target="media/imgrId19526a167dd6b9fba.jpg"/><Relationship Id="rId96326a167dd6c0602" Type="http://schemas.openxmlformats.org/officeDocument/2006/relationships/image" Target="media/imgrId96326a167dd6c0602.jpg"/><Relationship Id="rId28526a167dd6c8c86" Type="http://schemas.openxmlformats.org/officeDocument/2006/relationships/image" Target="media/imgrId28526a167dd6c8c86.jpg"/><Relationship Id="rId28966a167dd6cef82" Type="http://schemas.openxmlformats.org/officeDocument/2006/relationships/image" Target="media/imgrId28966a167dd6cef82.jpg"/><Relationship Id="rId52466a167dd6d4e82" Type="http://schemas.openxmlformats.org/officeDocument/2006/relationships/image" Target="media/imgrId52466a167dd6d4e82.jpg"/><Relationship Id="rId23116a167dd6e1d27" Type="http://schemas.openxmlformats.org/officeDocument/2006/relationships/image" Target="media/imgrId23116a167dd6e1d27.jpg"/><Relationship Id="rId10386a167dd6e7ffe" Type="http://schemas.openxmlformats.org/officeDocument/2006/relationships/image" Target="media/imgrId10386a167dd6e7ffe.jpg"/><Relationship Id="rId41166a167dd700205" Type="http://schemas.openxmlformats.org/officeDocument/2006/relationships/image" Target="media/imgrId41166a167dd700205.jpg"/><Relationship Id="rId32556a167dd707759" Type="http://schemas.openxmlformats.org/officeDocument/2006/relationships/image" Target="media/imgrId32556a167dd707759.jpg"/><Relationship Id="rId29516a167dd70f38c" Type="http://schemas.openxmlformats.org/officeDocument/2006/relationships/image" Target="media/imgrId29516a167dd70f38c.jpg"/><Relationship Id="rId23546a167dd7130bd" Type="http://schemas.openxmlformats.org/officeDocument/2006/relationships/image" Target="media/imgrId23546a167dd7130bd.jpg"/><Relationship Id="rId85366a167dd718f84" Type="http://schemas.openxmlformats.org/officeDocument/2006/relationships/image" Target="media/imgrId85366a167dd718f84.jpg"/><Relationship Id="rId70866a167dd71cc97" Type="http://schemas.openxmlformats.org/officeDocument/2006/relationships/image" Target="media/imgrId70866a167dd71cc97.jpg"/><Relationship Id="rId98316a167dd720891" Type="http://schemas.openxmlformats.org/officeDocument/2006/relationships/image" Target="media/imgrId98316a167dd720891.jpg"/><Relationship Id="rId15186a167dd7248a4" Type="http://schemas.openxmlformats.org/officeDocument/2006/relationships/image" Target="media/imgrId15186a167dd7248a4.jpg"/><Relationship Id="rId99186a167dd72cdcb" Type="http://schemas.openxmlformats.org/officeDocument/2006/relationships/image" Target="media/imgrId99186a167dd72cdcb.jpg"/><Relationship Id="rId30816a167dd734cff" Type="http://schemas.openxmlformats.org/officeDocument/2006/relationships/image" Target="media/imgrId30816a167dd734cff.jpg"/><Relationship Id="rId41456a167dd73e780" Type="http://schemas.openxmlformats.org/officeDocument/2006/relationships/image" Target="media/imgrId41456a167dd73e780.jpg"/><Relationship Id="rId26646a167dd74b2c0" Type="http://schemas.openxmlformats.org/officeDocument/2006/relationships/image" Target="media/imgrId26646a167dd74b2c0.jpg"/><Relationship Id="rId43446a167dd75264a" Type="http://schemas.openxmlformats.org/officeDocument/2006/relationships/image" Target="media/imgrId43446a167dd75264a.jpg"/><Relationship Id="rId78716a167dd754ed5" Type="http://schemas.openxmlformats.org/officeDocument/2006/relationships/image" Target="media/imgrId78716a167dd754ed5.jpg"/><Relationship Id="rId94106a167dd75a2f0" Type="http://schemas.openxmlformats.org/officeDocument/2006/relationships/image" Target="media/imgrId94106a167dd75a2f0.jpg"/><Relationship Id="rId92546a167dd76065c" Type="http://schemas.openxmlformats.org/officeDocument/2006/relationships/image" Target="media/imgrId92546a167dd76065c.jpg"/><Relationship Id="rId45346a167dd766d86" Type="http://schemas.openxmlformats.org/officeDocument/2006/relationships/image" Target="media/imgrId45346a167dd766d86.png"/><Relationship Id="rId97876a167dd76d0cf" Type="http://schemas.openxmlformats.org/officeDocument/2006/relationships/image" Target="media/imgrId97876a167dd76d0cf.jpg"/><Relationship Id="rId19006a167dd770539" Type="http://schemas.openxmlformats.org/officeDocument/2006/relationships/image" Target="media/imgrId19006a167dd770539.jpg"/><Relationship Id="rId69606a167dd7791fb" Type="http://schemas.openxmlformats.org/officeDocument/2006/relationships/image" Target="media/imgrId69606a167dd7791fb.jpg"/><Relationship Id="rId63906a167dd77ff36" Type="http://schemas.openxmlformats.org/officeDocument/2006/relationships/image" Target="media/imgrId63906a167dd77ff36.jpg"/><Relationship Id="rId97666a167dd788bac" Type="http://schemas.openxmlformats.org/officeDocument/2006/relationships/image" Target="media/imgrId97666a167dd788bac.jpg"/><Relationship Id="rId83616a167dd78ed1d" Type="http://schemas.openxmlformats.org/officeDocument/2006/relationships/image" Target="media/imgrId83616a167dd78ed1d.jpg"/><Relationship Id="rId30556a167dd7953c7" Type="http://schemas.openxmlformats.org/officeDocument/2006/relationships/image" Target="media/imgrId30556a167dd7953c7.jpg"/><Relationship Id="rId12726a167dd79963c" Type="http://schemas.openxmlformats.org/officeDocument/2006/relationships/image" Target="media/imgrId12726a167dd79963c.jpg"/><Relationship Id="rId33166a167dd79d5d3" Type="http://schemas.openxmlformats.org/officeDocument/2006/relationships/image" Target="media/imgrId33166a167dd79d5d3.jpg"/><Relationship Id="rId19566a167dd7a2146" Type="http://schemas.openxmlformats.org/officeDocument/2006/relationships/image" Target="media/imgrId19566a167dd7a2146.jpg"/><Relationship Id="rId99826a167dd7a4f1f" Type="http://schemas.openxmlformats.org/officeDocument/2006/relationships/image" Target="media/imgrId99826a167dd7a4f1f.jpg"/><Relationship Id="rId49956a167dd7ab6e2" Type="http://schemas.openxmlformats.org/officeDocument/2006/relationships/image" Target="media/imgrId49956a167dd7ab6e2.jpg"/><Relationship Id="rId57416a167dd7b1c4f" Type="http://schemas.openxmlformats.org/officeDocument/2006/relationships/image" Target="media/imgrId57416a167dd7b1c4f.jpg"/><Relationship Id="rId62166a167dd7bb4fb" Type="http://schemas.openxmlformats.org/officeDocument/2006/relationships/image" Target="media/imgrId62166a167dd7bb4fb.png"/><Relationship Id="rId23296a167dd7c2319" Type="http://schemas.openxmlformats.org/officeDocument/2006/relationships/image" Target="media/imgrId23296a167dd7c2319.png"/><Relationship Id="rId37246a167dd7cd82d" Type="http://schemas.openxmlformats.org/officeDocument/2006/relationships/image" Target="media/imgrId37246a167dd7cd82d.png"/><Relationship Id="rId17776a167dd7d4112" Type="http://schemas.openxmlformats.org/officeDocument/2006/relationships/image" Target="media/imgrId17776a167dd7d4112.png"/><Relationship Id="rId15026a167dd7ddefe" Type="http://schemas.openxmlformats.org/officeDocument/2006/relationships/image" Target="media/imgrId15026a167dd7ddefe.png"/><Relationship Id="rId39386a167dd7e64a9" Type="http://schemas.openxmlformats.org/officeDocument/2006/relationships/image" Target="media/imgrId39386a167dd7e64a9.png"/><Relationship Id="rId62536a167dd7e9aa6" Type="http://schemas.openxmlformats.org/officeDocument/2006/relationships/image" Target="media/imgrId62536a167dd7e9aa6.jpg"/><Relationship Id="rId45366a167dd7ef3a2" Type="http://schemas.openxmlformats.org/officeDocument/2006/relationships/image" Target="media/imgrId45366a167dd7ef3a2.png"/><Relationship Id="rId44976a167dd80275a" Type="http://schemas.openxmlformats.org/officeDocument/2006/relationships/image" Target="media/imgrId44976a167dd80275a.png"/><Relationship Id="rId94196a167dd80d48a" Type="http://schemas.openxmlformats.org/officeDocument/2006/relationships/image" Target="media/imgrId94196a167dd80d48a.png"/><Relationship Id="rId35396a167dd81454a" Type="http://schemas.openxmlformats.org/officeDocument/2006/relationships/image" Target="media/imgrId35396a167dd81454a.png"/><Relationship Id="rId67376a167dd81a96b" Type="http://schemas.openxmlformats.org/officeDocument/2006/relationships/image" Target="media/imgrId67376a167dd81a96b.png"/><Relationship Id="rId24886a167dd822f9c" Type="http://schemas.openxmlformats.org/officeDocument/2006/relationships/image" Target="media/imgrId24886a167dd822f9c.png"/><Relationship Id="rId37526a167dd82878f" Type="http://schemas.openxmlformats.org/officeDocument/2006/relationships/image" Target="media/imgrId37526a167dd82878f.png"/><Relationship Id="rId18796a167dd831183" Type="http://schemas.openxmlformats.org/officeDocument/2006/relationships/image" Target="media/imgrId18796a167dd831183.jpg"/><Relationship Id="rId95776a167dd83b5d1" Type="http://schemas.openxmlformats.org/officeDocument/2006/relationships/image" Target="media/imgrId95776a167dd83b5d1.jpg"/><Relationship Id="rId75946a167dd843f88" Type="http://schemas.openxmlformats.org/officeDocument/2006/relationships/image" Target="media/imgrId75946a167dd843f88.jpg"/><Relationship Id="rId16246a167dd84fce9" Type="http://schemas.openxmlformats.org/officeDocument/2006/relationships/image" Target="media/imgrId16246a167dd84fce9.jpg"/><Relationship Id="rId61846a167dd85a1c1" Type="http://schemas.openxmlformats.org/officeDocument/2006/relationships/image" Target="media/imgrId61846a167dd85a1c1.jpg"/><Relationship Id="rId12866a167dd865ff7" Type="http://schemas.openxmlformats.org/officeDocument/2006/relationships/image" Target="media/imgrId12866a167dd865ff7.jpg"/><Relationship Id="rId89976a167dd86a8d9" Type="http://schemas.openxmlformats.org/officeDocument/2006/relationships/image" Target="media/imgrId89976a167dd86a8d9.png"/><Relationship Id="rId31136a167dd870741" Type="http://schemas.openxmlformats.org/officeDocument/2006/relationships/image" Target="media/imgrId31136a167dd870741.jpg"/><Relationship Id="rId32686a167dd875fbf" Type="http://schemas.openxmlformats.org/officeDocument/2006/relationships/image" Target="media/imgrId32686a167dd875fbf.jpg"/><Relationship Id="rId98606a167dd87d309" Type="http://schemas.openxmlformats.org/officeDocument/2006/relationships/image" Target="media/imgrId98606a167dd87d309.jpg"/><Relationship Id="rId81226a167dd8811f2" Type="http://schemas.openxmlformats.org/officeDocument/2006/relationships/image" Target="media/imgrId81226a167dd8811f2.jpg"/><Relationship Id="rId42416a167dd886a40" Type="http://schemas.openxmlformats.org/officeDocument/2006/relationships/image" Target="media/imgrId42416a167dd886a40.png"/><Relationship Id="rId29686a167dd88bd39" Type="http://schemas.openxmlformats.org/officeDocument/2006/relationships/image" Target="media/imgrId29686a167dd88bd39.png"/><Relationship Id="rId57146a167dd890c7e" Type="http://schemas.openxmlformats.org/officeDocument/2006/relationships/image" Target="media/imgrId57146a167dd890c7e.jpg"/><Relationship Id="rId76336a167dd895f01" Type="http://schemas.openxmlformats.org/officeDocument/2006/relationships/image" Target="media/imgrId76336a167dd895f01.png"/><Relationship Id="rId12326a167dd89e2d3" Type="http://schemas.openxmlformats.org/officeDocument/2006/relationships/image" Target="media/imgrId12326a167dd89e2d3.png"/><Relationship Id="rId54036a167dd8a411f" Type="http://schemas.openxmlformats.org/officeDocument/2006/relationships/image" Target="media/imgrId54036a167dd8a411f.jpg"/><Relationship Id="rId51676a167dd8ab9af" Type="http://schemas.openxmlformats.org/officeDocument/2006/relationships/image" Target="media/imgrId51676a167dd8ab9af.png"/><Relationship Id="rId20696a167dd8b17e6" Type="http://schemas.openxmlformats.org/officeDocument/2006/relationships/image" Target="media/imgrId20696a167dd8b17e6.png"/><Relationship Id="rId73696a167dd8b781f" Type="http://schemas.openxmlformats.org/officeDocument/2006/relationships/image" Target="media/imgrId73696a167dd8b781f.png"/><Relationship Id="rId73426a167dd8bedce" Type="http://schemas.openxmlformats.org/officeDocument/2006/relationships/image" Target="media/imgrId73426a167dd8bedce.jpg"/><Relationship Id="rId28646a167dd8c9a1e" Type="http://schemas.openxmlformats.org/officeDocument/2006/relationships/image" Target="media/imgrId28646a167dd8c9a1e.png"/><Relationship Id="rId16896a167dd8dbe85" Type="http://schemas.openxmlformats.org/officeDocument/2006/relationships/image" Target="media/imgrId16896a167dd8dbe85.png"/><Relationship Id="rId64006a167dd8e3034" Type="http://schemas.openxmlformats.org/officeDocument/2006/relationships/image" Target="media/imgrId64006a167dd8e3034.png"/><Relationship Id="rId25906a167dd8ec067" Type="http://schemas.openxmlformats.org/officeDocument/2006/relationships/image" Target="media/imgrId25906a167dd8ec067.png"/><Relationship Id="rId46016a167dd8f2741" Type="http://schemas.openxmlformats.org/officeDocument/2006/relationships/image" Target="media/imgrId46016a167dd8f2741.png"/><Relationship Id="rId63386a167dd9088e2" Type="http://schemas.openxmlformats.org/officeDocument/2006/relationships/image" Target="media/imgrId63386a167dd9088e2.png"/><Relationship Id="rId32046a167dd911479" Type="http://schemas.openxmlformats.org/officeDocument/2006/relationships/image" Target="media/imgrId32046a167dd911479.png"/><Relationship Id="rId66406a167dd918a2d" Type="http://schemas.openxmlformats.org/officeDocument/2006/relationships/image" Target="media/imgrId66406a167dd918a2d.jpg"/><Relationship Id="rId38476a167dd91fcfb" Type="http://schemas.openxmlformats.org/officeDocument/2006/relationships/image" Target="media/imgrId38476a167dd91fcfb.png"/><Relationship Id="rId34116a167dd9290fd" Type="http://schemas.openxmlformats.org/officeDocument/2006/relationships/image" Target="media/imgrId34116a167dd9290fd.png"/><Relationship Id="rId72716a167dd92d788" Type="http://schemas.openxmlformats.org/officeDocument/2006/relationships/image" Target="media/imgrId72716a167dd92d788.jpg"/><Relationship Id="rId81746a167dd936f1e" Type="http://schemas.openxmlformats.org/officeDocument/2006/relationships/image" Target="media/imgrId81746a167dd936f1e.png"/><Relationship Id="rId90076a167dd93a0e4" Type="http://schemas.openxmlformats.org/officeDocument/2006/relationships/image" Target="media/imgrId90076a167dd93a0e4.jpg"/><Relationship Id="rId21506a167dd943ae6" Type="http://schemas.openxmlformats.org/officeDocument/2006/relationships/image" Target="media/imgrId21506a167dd943ae6.png"/><Relationship Id="rId45756a167dd94b000" Type="http://schemas.openxmlformats.org/officeDocument/2006/relationships/image" Target="media/imgrId45756a167dd94b000.png"/><Relationship Id="rId63246a167dd952f40" Type="http://schemas.openxmlformats.org/officeDocument/2006/relationships/image" Target="media/imgrId63246a167dd952f40.png"/><Relationship Id="rId60406a167dd95a41f" Type="http://schemas.openxmlformats.org/officeDocument/2006/relationships/image" Target="media/imgrId60406a167dd95a41f.png"/><Relationship Id="rId84256a167dd961bca" Type="http://schemas.openxmlformats.org/officeDocument/2006/relationships/image" Target="media/imgrId84256a167dd961bca.png"/><Relationship Id="rId84776a167dd9690b5" Type="http://schemas.openxmlformats.org/officeDocument/2006/relationships/image" Target="media/imgrId84776a167dd9690b5.png"/><Relationship Id="rId11996a167dd96fe73" Type="http://schemas.openxmlformats.org/officeDocument/2006/relationships/image" Target="media/imgrId11996a167dd96fe73.png"/><Relationship Id="rId33546a167dd976922" Type="http://schemas.openxmlformats.org/officeDocument/2006/relationships/image" Target="media/imgrId33546a167dd976922.png"/><Relationship Id="rId20456a167dd97ae77" Type="http://schemas.openxmlformats.org/officeDocument/2006/relationships/image" Target="media/imgrId20456a167dd97ae77.png"/><Relationship Id="rId63646a167dd97ef97" Type="http://schemas.openxmlformats.org/officeDocument/2006/relationships/image" Target="media/imgrId63646a167dd97ef97.png"/><Relationship Id="rId55426a167dd986d41" Type="http://schemas.openxmlformats.org/officeDocument/2006/relationships/image" Target="media/imgrId55426a167dd986d41.png"/><Relationship Id="rId14096a167dd98e7de" Type="http://schemas.openxmlformats.org/officeDocument/2006/relationships/image" Target="media/imgrId14096a167dd98e7de.png"/><Relationship Id="rId66366a167dd99be3f" Type="http://schemas.openxmlformats.org/officeDocument/2006/relationships/image" Target="media/imgrId66366a167dd99be3f.png"/><Relationship Id="rId98806a167dd9a13df" Type="http://schemas.openxmlformats.org/officeDocument/2006/relationships/image" Target="media/imgrId98806a167dd9a13df.png"/><Relationship Id="rId52296a167dd9aa179" Type="http://schemas.openxmlformats.org/officeDocument/2006/relationships/image" Target="media/imgrId52296a167dd9aa179.png"/><Relationship Id="rId49186a167dd9b0e74" Type="http://schemas.openxmlformats.org/officeDocument/2006/relationships/image" Target="media/imgrId49186a167dd9b0e74.png"/><Relationship Id="rId21136a167dd9b6e4e" Type="http://schemas.openxmlformats.org/officeDocument/2006/relationships/image" Target="media/imgrId21136a167dd9b6e4e.png"/><Relationship Id="rId78616a167dd9bcf92" Type="http://schemas.openxmlformats.org/officeDocument/2006/relationships/image" Target="media/imgrId78616a167dd9bcf92.png"/><Relationship Id="rId59506a167dd9c3899" Type="http://schemas.openxmlformats.org/officeDocument/2006/relationships/image" Target="media/imgrId59506a167dd9c3899.png"/><Relationship Id="rId18686a167dd9d06f8" Type="http://schemas.openxmlformats.org/officeDocument/2006/relationships/image" Target="media/imgrId18686a167dd9d06f8.png"/><Relationship Id="rId55356a167dd9db7da" Type="http://schemas.openxmlformats.org/officeDocument/2006/relationships/image" Target="media/imgrId55356a167dd9db7da.png"/><Relationship Id="rId11636a167dd9e6a47" Type="http://schemas.openxmlformats.org/officeDocument/2006/relationships/image" Target="media/imgrId11636a167dd9e6a47.png"/><Relationship Id="rId20276a167dd9edbba" Type="http://schemas.openxmlformats.org/officeDocument/2006/relationships/image" Target="media/imgrId20276a167dd9edbba.png"/><Relationship Id="rId94246a167dda04e6e" Type="http://schemas.openxmlformats.org/officeDocument/2006/relationships/image" Target="media/imgrId94246a167dda04e6e.png"/><Relationship Id="rId64076a167dda09e96" Type="http://schemas.openxmlformats.org/officeDocument/2006/relationships/image" Target="media/imgrId64076a167dda09e96.png"/><Relationship Id="rId23526a167dda11270" Type="http://schemas.openxmlformats.org/officeDocument/2006/relationships/image" Target="media/imgrId23526a167dda11270.png"/><Relationship Id="rId41646a167dda29533" Type="http://schemas.openxmlformats.org/officeDocument/2006/relationships/image" Target="media/imgrId41646a167dda29533.png"/><Relationship Id="rId28126a167dda356ed" Type="http://schemas.openxmlformats.org/officeDocument/2006/relationships/image" Target="media/imgrId28126a167dda356ed.png"/><Relationship Id="rId86656a167dda59ca0" Type="http://schemas.openxmlformats.org/officeDocument/2006/relationships/image" Target="media/imgrId86656a167dda59ca0.png"/><Relationship Id="rId91856a167dda6a611" Type="http://schemas.openxmlformats.org/officeDocument/2006/relationships/image" Target="media/imgrId91856a167dda6a611.png"/><Relationship Id="rId20426a167dda77384" Type="http://schemas.openxmlformats.org/officeDocument/2006/relationships/image" Target="media/imgrId20426a167dda77384.png"/><Relationship Id="rId80996a167dda7bcc5" Type="http://schemas.openxmlformats.org/officeDocument/2006/relationships/image" Target="media/imgrId80996a167dda7bcc5.png"/><Relationship Id="rId27816a167dda8405f" Type="http://schemas.openxmlformats.org/officeDocument/2006/relationships/image" Target="media/imgrId27816a167dda8405f.png"/><Relationship Id="rId76136a167dda900c2" Type="http://schemas.openxmlformats.org/officeDocument/2006/relationships/image" Target="media/imgrId76136a167dda900c2.png"/><Relationship Id="rId38136a167dda9cbca" Type="http://schemas.openxmlformats.org/officeDocument/2006/relationships/image" Target="media/imgrId38136a167dda9cbca.jpg"/><Relationship Id="rId65666a167ddaa49ce" Type="http://schemas.openxmlformats.org/officeDocument/2006/relationships/image" Target="media/imgrId65666a167ddaa49ce.png"/><Relationship Id="rId23156a167ddaaab1c" Type="http://schemas.openxmlformats.org/officeDocument/2006/relationships/image" Target="media/imgrId23156a167ddaaab1c.png"/><Relationship Id="rId33786a167ddab49b5" Type="http://schemas.openxmlformats.org/officeDocument/2006/relationships/image" Target="media/imgrId33786a167ddab49b5.png"/><Relationship Id="rId58656a167ddaba4a0" Type="http://schemas.openxmlformats.org/officeDocument/2006/relationships/image" Target="media/imgrId58656a167ddaba4a0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91702" Type="http://schemas.openxmlformats.org/officeDocument/2006/relationships/image" Target="media/imgrId1389170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91702" Type="http://schemas.openxmlformats.org/officeDocument/2006/relationships/image" Target="media/imgrId1389170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91702" Type="http://schemas.openxmlformats.org/officeDocument/2006/relationships/image" Target="media/imgrId1389170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91702" Type="http://schemas.openxmlformats.org/officeDocument/2006/relationships/image" Target="media/imgrId1389170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91702" Type="http://schemas.openxmlformats.org/officeDocument/2006/relationships/image" Target="media/imgrId1389170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91702" Type="http://schemas.openxmlformats.org/officeDocument/2006/relationships/image" Target="media/imgrId1389170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