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870513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7352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237178" w:name="ctxt"/>
    <w:bookmarkEnd w:id="92371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Oil dipstick in 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329934" name="name84936a167dbf05a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096a167dbf05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7796a167dbf05e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Check</w:t>
            </w:r>
          </w:p>
          <w:p/>
          <w:p/>
          <w:p>
            <w:pPr>
              <w:numPr>
                <w:ilvl w:val="0"/>
                <w:numId w:val="17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mark left by the oil on the dipstick is between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and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notches.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545666" name="name34276a167dbf0efa9" descr="11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png"/>
                          <pic:cNvPicPr/>
                        </pic:nvPicPr>
                        <pic:blipFill>
                          <a:blip r:embed="rId23566a167dbf0ef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Replacement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11.1.2.1 Disassembly</w:t>
            </w:r>
          </w:p>
          <w:p/>
          <w:p/>
          <w:p>
            <w:pPr>
              <w:numPr>
                <w:ilvl w:val="0"/>
                <w:numId w:val="17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8995" name="name57196a167dbf1873f" descr="imm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.jpg"/>
                          <pic:cNvPicPr/>
                        </pic:nvPicPr>
                        <pic:blipFill>
                          <a:blip r:embed="rId68496a167dbf187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64714" name="name35676a167dbf1c2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266a167dbf1c2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17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660861" name="name57806a167dbf22d4d" descr="imm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.jpg"/>
                          <pic:cNvPicPr/>
                        </pic:nvPicPr>
                        <pic:blipFill>
                          <a:blip r:embed="rId41186a167dbf22d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dipstick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768944" name="name11826a167dbf2ab46" descr="imm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.jpg"/>
                          <pic:cNvPicPr/>
                        </pic:nvPicPr>
                        <pic:blipFill>
                          <a:blip r:embed="rId59926a167dbf2ab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Check the integrity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200498" name="name86896a167dbf32b56" descr="imm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.jpg"/>
                          <pic:cNvPicPr/>
                        </pic:nvPicPr>
                        <pic:blipFill>
                          <a:blip r:embed="rId69806a167dbf32b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605542" name="name74836a167dbf36d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76a167dbf36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9726a167dbf371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17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washers and remove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452351" name="name60326a167dbf40c13" descr="11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png"/>
                          <pic:cNvPicPr/>
                        </pic:nvPicPr>
                        <pic:blipFill>
                          <a:blip r:embed="rId84136a167dbf40c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416762" name="name31066a167dbf461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696a167dbf46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earth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washer on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76000"/>
                  <wp:effectExtent b="0" l="0" r="0" t="0"/>
                  <wp:docPr id="7076992" name="name84536a167dbf5215f" descr="11.7_T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_TCR.jpg"/>
                          <pic:cNvPicPr/>
                        </pic:nvPicPr>
                        <pic:blipFill>
                          <a:blip r:embed="rId28876a167dbf52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Poly-V alternator belt (replacement and adjustment)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036059" name="name61216a167dbf555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736a167dbf555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it just touches the pulley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(Fig. 11.9)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1034831" name="name26366a167dbf5f897" descr="CAP_11_POLY-V_prot_galoppin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1.png"/>
                          <pic:cNvPicPr/>
                        </pic:nvPicPr>
                        <pic:blipFill>
                          <a:blip r:embed="rId32106a167dbf5f8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32mm 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belt tensioner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move towards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it does not, please move it manually.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428798" name="name86966a167dbf65d5f" descr="CAP_11_POLY-V_prot_galoppin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2.png"/>
                          <pic:cNvPicPr/>
                        </pic:nvPicPr>
                        <pic:blipFill>
                          <a:blip r:embed="rId20846a167dbf65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4262293" name="name13946a167dbf6d8b7" descr="CAP_11_POLY-V_prot_galoppino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3.png"/>
                          <pic:cNvPicPr/>
                        </pic:nvPicPr>
                        <pic:blipFill>
                          <a:blip r:embed="rId69536a167dbf6d8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V-Belt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 that the internal profile of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grooves of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e 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49529139" name="name45636a167dbf754e6" descr="CAP_11_POLY-V_prot_galoppino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4.png"/>
                          <pic:cNvPicPr/>
                        </pic:nvPicPr>
                        <pic:blipFill>
                          <a:blip r:embed="rId18396a167dbf75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shift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fully to the bottom of the grooved guide.</w:t>
            </w:r>
          </w:p>
          <w:p>
            <w:pPr>
              <w:numPr>
                <w:ilvl w:val="0"/>
                <w:numId w:val="17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Hold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still with a key,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secure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Check,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(Fig. 11.8)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,the tension of the belt.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167833" name="name97316a167dbf792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406a167dbf79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1677506" name="name46486a167dbf80101" descr="CAP_11_POLY-V_prot_galoppino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5.png"/>
                          <pic:cNvPicPr/>
                        </pic:nvPicPr>
                        <pic:blipFill>
                          <a:blip r:embed="rId68536a167dbf800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pulley and alternator for Poly-V belt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58160" name="name94736a167dbf849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756a167dbf84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3336a167dbf84d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7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</w:t>
            </w:r>
            <w:hyperlink r:id="rId12936a167dbf850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point 1 to 3 of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8416a167dbf851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7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13006a167dbf853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11.10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2580158" name="name45436a167dbf8c0e4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56626a167dbf8c0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122862" name="name54216a167dbf92d11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15016a167dbf92d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0797334" name="name86716a167dbf9a7d5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61116a167dbf9a7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320814" name="name63576a167dbfa2bd5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46986a167dbfa2b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7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715939" name="name29716a167dbfa9efe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64696a167dbfa9e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fixing hole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(between the alternator and crankcase).</w:t>
            </w:r>
          </w:p>
          <w:p>
            <w:pPr>
              <w:numPr>
                <w:ilvl w:val="0"/>
                <w:numId w:val="17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manually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second fixing hole of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hole of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226247" name="name80226a167dbfb1efe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81006a167dbfb1e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slot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(support for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upwards.</w:t>
            </w:r>
          </w:p>
          <w:p>
            <w:pPr>
              <w:numPr>
                <w:ilvl w:val="0"/>
                <w:numId w:val="17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15083" name="name13746a167dbfb9afc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55546a167dbfb9a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stop;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by one turn.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protrude by about 32 mm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surface of the tightening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11.10)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to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Par. 11.3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63497919" name="name44446a167dbfc0397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65576a167dbfc0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475572" name="name75916a167dbfc2b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066a167dbfc2b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3816a167dbfc2f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17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947087" name="name13226a167dbfc8937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83006a167dbfc89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seat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>
            <w:pPr>
              <w:numPr>
                <w:ilvl w:val="0"/>
                <w:numId w:val="17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gudgeon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(minimum shim)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640488" name="name81836a167dbfcfbdd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54466a167dbfcfb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95294" name="name12336a167dbfd7b00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76226a167dbfd7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709833" name="name71316a167dbfdc9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786a167dbfdc9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perforated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inside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centre.</w:t>
            </w:r>
          </w:p>
          <w:p>
            <w:pPr>
              <w:numPr>
                <w:ilvl w:val="0"/>
                <w:numId w:val="17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404927" name="name18376a167dbfe3788" descr="imm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3.jpg"/>
                          <pic:cNvPicPr/>
                        </pic:nvPicPr>
                        <pic:blipFill>
                          <a:blip r:embed="rId23596a167dbfe3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79226843" name="name40376a167dbfec1b4" descr="imm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4.jpg"/>
                          <pic:cNvPicPr/>
                        </pic:nvPicPr>
                        <pic:blipFill>
                          <a:blip r:embed="rId41896a167dbfec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11.12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26137" name="name72196a167dbff00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386a167dbff0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9126a167dbff04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7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971618" name="name11426a167dc00189a" descr="imm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5.jpg"/>
                          <pic:cNvPicPr/>
                        </pic:nvPicPr>
                        <pic:blipFill>
                          <a:blip r:embed="rId13236a167dc0018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gaskets.</w:t>
            </w:r>
          </w:p>
          <w:p>
            <w:pPr>
              <w:numPr>
                <w:ilvl w:val="0"/>
                <w:numId w:val="17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627955" name="name18966a167dc00a6c2" descr="imm1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6.jpg"/>
                          <pic:cNvPicPr/>
                        </pic:nvPicPr>
                        <pic:blipFill>
                          <a:blip r:embed="rId44676a167dc00a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E, G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04076" name="name70906a167dc011769" descr="imm11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7.jpg"/>
                          <pic:cNvPicPr/>
                        </pic:nvPicPr>
                        <pic:blipFill>
                          <a:blip r:embed="rId62096a167dc011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406852" name="name10146a167dc019547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82586a167dc019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498902" name="name77026a167dc01e1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426a167dc01e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17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214747" name="name47506a167dc024b53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23666a167dc024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11.17</w:t>
            </w:r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4807681" name="name30456a167dc04c6f1" descr="Fig._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8.jpg"/>
                          <pic:cNvPicPr/>
                        </pic:nvPicPr>
                        <pic:blipFill>
                          <a:blip r:embed="rId27016a167dc04c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26400"/>
                  <wp:effectExtent b="0" l="0" r="0" t="0"/>
                  <wp:docPr id="99407129" name="name76356a167dc05644e" descr="Fig._11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19.jpg"/>
                          <pic:cNvPicPr/>
                        </pic:nvPicPr>
                        <pic:blipFill>
                          <a:blip r:embed="rId39606a167dc0564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574350" name="name11386a167dc058a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696a167dc058a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and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5. Insert the centring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 Position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engaging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 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90400" cy="1562400"/>
                  <wp:effectExtent b="0" l="0" r="0" t="0"/>
                  <wp:docPr id="71612934" name="name60186a167dc06187c" descr="Fig._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0.jpg"/>
                          <pic:cNvPicPr/>
                        </pic:nvPicPr>
                        <pic:blipFill>
                          <a:blip r:embed="rId56866a167dc061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258"/>
              </w:rPr>
              <w:drawing>
                <wp:inline distT="0" distB="0" distL="0" distR="0">
                  <wp:extent cx="4932000" cy="3283200"/>
                  <wp:effectExtent b="0" l="0" r="0" t="0"/>
                  <wp:docPr id="33801281" name="name76426a167dc06afc8" descr="imm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3.jpg"/>
                          <pic:cNvPicPr/>
                        </pic:nvPicPr>
                        <pic:blipFill>
                          <a:blip r:embed="rId45506a167dc06a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2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11.21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294172" name="name27076a167dc06f1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26a167dc06f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5426a167dc06f5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11.7.1 Disassembly</w:t>
            </w:r>
          </w:p>
          <w:p/>
          <w:p/>
          <w:p>
            <w:pPr>
              <w:numPr>
                <w:ilvl w:val="0"/>
                <w:numId w:val="17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0574916" name="name28386a167dc0763a9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39176a167dc0763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34547416" name="name61546a167dc090f79" descr="Fig._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3.jpg"/>
                          <pic:cNvPicPr/>
                        </pic:nvPicPr>
                        <pic:blipFill>
                          <a:blip r:embed="rId64826a167dc090f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14171371" name="name34236a167dc098ecf" descr="Fig._11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4.jpg"/>
                          <pic:cNvPicPr/>
                        </pic:nvPicPr>
                        <pic:blipFill>
                          <a:blip r:embed="rId29906a167dc098e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J, M, 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31211882" name="name71816a167dc0a2e0b" descr="Fig._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5.jpg"/>
                          <pic:cNvPicPr/>
                        </pic:nvPicPr>
                        <pic:blipFill>
                          <a:blip r:embed="rId48456a167dc0a2e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47185" name="name85936a167dc0ab107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82816a167dc0ab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40655" name="name37956a167dc0afc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646a167dc0afc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  <w:p>
            <w:pPr>
              <w:numPr>
                <w:ilvl w:val="0"/>
                <w:numId w:val="17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556005" name="name78216a167dc0b6061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41496a167dc0b60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96765" name="name81056a167dc0bb4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576a167dc0bb4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04800"/>
                  <wp:effectExtent b="0" l="0" r="0" t="0"/>
                  <wp:docPr id="67493615" name="name48986a167dc0c5050" descr="Fig._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8.jpg"/>
                          <pic:cNvPicPr/>
                        </pic:nvPicPr>
                        <pic:blipFill>
                          <a:blip r:embed="rId16486a167dc0c50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98882" name="name31426a167dc0ca9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186a167dc0ca9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and position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332800" cy="1512000"/>
                  <wp:effectExtent b="0" l="0" r="0" t="0"/>
                  <wp:docPr id="94345416" name="name90196a167dc0d4588" descr="Fig._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29.jpg"/>
                          <pic:cNvPicPr/>
                        </pic:nvPicPr>
                        <pic:blipFill>
                          <a:blip r:embed="rId89596a167dc0d4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652140" name="name85226a167dc0d9c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996a167dc0d9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tighten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3766a167dc0da408" w:history="1">
              <w:r>
                <w:rPr>
                  <w:rStyle w:val="DefaultParagraphFontPHPDOCX"/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15075811" name="name10126a167dc0e3310" descr="Fig._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0.jpg"/>
                          <pic:cNvPicPr/>
                        </pic:nvPicPr>
                        <pic:blipFill>
                          <a:blip r:embed="rId12926a167dc0e33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057516" name="name68586a167dc0e91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326a167dc0e9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32522969" name="name93526a167dc0f1878" descr="Fig._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1.jpg"/>
                          <pic:cNvPicPr/>
                        </pic:nvPicPr>
                        <pic:blipFill>
                          <a:blip r:embed="rId96706a167dc0f1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+ 4th PTO (configurations)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21925515" name="name80346a167dc108c05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93826a167dc108c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Fig. 11.45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Information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Hydraulic pumps on the 3rd and 4th PTO can be installed at the same time.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some configurations, there is also the centering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4th PTO.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8106" name="name59856a167dc10bd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796a167dc10bd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disassembly or installation, refer to </w:t>
            </w:r>
            <w:hyperlink r:id="rId38116a167dc10c1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46526a167dc10c1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41016a167dc10c2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of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4562088" name="name52836a167dc1140ba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63086a167dc1140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11.46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750363" name="name75686a167dc1175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66a167dc117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5386a167dc117a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Disassembly</w:t>
            </w:r>
          </w:p>
          <w:p/>
          <w:p/>
          <w:p>
            <w:pPr>
              <w:numPr>
                <w:ilvl w:val="0"/>
                <w:numId w:val="17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4546a167dc117d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043494" name="name97796a167dc11d26e" descr="imm11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5.jpg"/>
                          <pic:cNvPicPr/>
                        </pic:nvPicPr>
                        <pic:blipFill>
                          <a:blip r:embed="rId69126a167dc11d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7973191" name="name24886a167dc12579d" descr="imm1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6.jpg"/>
                          <pic:cNvPicPr/>
                        </pic:nvPicPr>
                        <pic:blipFill>
                          <a:blip r:embed="rId36416a167dc1257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shaft support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230433" name="name64326a167dc12cf6c" descr="imm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7.jpg"/>
                          <pic:cNvPicPr/>
                        </pic:nvPicPr>
                        <pic:blipFill>
                          <a:blip r:embed="rId74626a167dc12cf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374175" name="name30586a167dc15ff46" descr="imm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8.jpg"/>
                          <pic:cNvPicPr/>
                        </pic:nvPicPr>
                        <pic:blipFill>
                          <a:blip r:embed="rId94356a167dc15ff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649046" name="name27566a167dc16adf7" descr="imm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9.jpg"/>
                          <pic:cNvPicPr/>
                        </pic:nvPicPr>
                        <pic:blipFill>
                          <a:blip r:embed="rId76736a167dc16ad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Assembly</w:t>
            </w:r>
          </w:p>
          <w:p/>
          <w:p/>
          <w:p>
            <w:pPr>
              <w:numPr>
                <w:ilvl w:val="0"/>
                <w:numId w:val="17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Molikote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grease.</w:t>
            </w:r>
          </w:p>
          <w:p>
            <w:pPr>
              <w:numPr>
                <w:ilvl w:val="0"/>
                <w:numId w:val="17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625059" name="name73056a167dc1765a5" descr="imm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0.jpg"/>
                          <pic:cNvPicPr/>
                        </pic:nvPicPr>
                        <pic:blipFill>
                          <a:blip r:embed="rId81706a167dc1765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 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nside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observe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that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gear indicated by letter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stamped on it is on the left with respect to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245174" name="name21016a167dc181df7" descr="imm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1.jpg"/>
                          <pic:cNvPicPr/>
                        </pic:nvPicPr>
                        <pic:blipFill>
                          <a:blip r:embed="rId29816a167dc181d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77389" name="name10106a167dc18d460" descr="imm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2.jpg"/>
                          <pic:cNvPicPr/>
                        </pic:nvPicPr>
                        <pic:blipFill>
                          <a:blip r:embed="rId33446a167dc18d4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retainer screw </w:t>
            </w:r>
            <w:hyperlink r:id="rId54806a167dc18d7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slightly rotating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centring the hole on it using the </w:t>
            </w:r>
            <w:hyperlink r:id="rId31246a167dc18d9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 lock the device.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591225" name="name93736a167dc196deb" descr="imm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3.jpg"/>
                          <pic:cNvPicPr/>
                        </pic:nvPicPr>
                        <pic:blipFill>
                          <a:blip r:embed="rId74066a167dc196d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and clamp it on the TDC (Ref.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upwards) using the tool </w:t>
            </w:r>
            <w:hyperlink r:id="rId38036a167dc1971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secured in place of the starter motor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357734" name="name35066a167dc1a0813" descr="imm1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4.jpg"/>
                          <pic:cNvPicPr/>
                        </pic:nvPicPr>
                        <pic:blipFill>
                          <a:blip r:embed="rId60276a167dc1a0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reference bushings.</w:t>
            </w:r>
          </w:p>
          <w:p>
            <w:pPr>
              <w:numPr>
                <w:ilvl w:val="0"/>
                <w:numId w:val="17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 screw </w:t>
            </w:r>
            <w:hyperlink r:id="rId57176a167dc1a10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83782" name="name44506a167dc1a74a7" descr="imm11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5.jpg"/>
                          <pic:cNvPicPr/>
                        </pic:nvPicPr>
                        <pic:blipFill>
                          <a:blip r:embed="rId78006a167dc1a74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401427" name="name72856a167dc1ac4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66a167dc1ac4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retainer capscrew  </w:t>
            </w:r>
            <w:hyperlink r:id="rId20546a167dc1ac8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11.55)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present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of the oil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oil intake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3686a167dc1ad1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sump.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4360" name="name65866a167dc1d279e" descr="imm11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6.jpg"/>
                          <pic:cNvPicPr/>
                        </pic:nvPicPr>
                        <pic:blipFill>
                          <a:blip r:embed="rId57076a167dc1d27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(cartridge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two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61124" name="name25086a167dc1d65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346a167dc1d6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9996a167dc1d69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safety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(if present) must always be replaced if it is dirty or damaged.</w:t>
            </w:r>
          </w:p>
          <w:p/>
          <w:p/>
          <w:p>
            <w:pPr>
              <w:numPr>
                <w:ilvl w:val="0"/>
                <w:numId w:val="17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both of them inside the filter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hooks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502700" name="name52726a167dc1de544" descr="11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9.png"/>
                          <pic:cNvPicPr/>
                        </pic:nvPicPr>
                        <pic:blipFill>
                          <a:blip r:embed="rId56226a167dc1de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Remote oil filter (disassembly and assembly)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Option 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768421" name="name57296a167dc1e1b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926a167dc1e1b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Modified component, see service letter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700018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11.11.1.1 Disassembly</w:t>
            </w:r>
          </w:p>
          <w:p/>
          <w:p/>
          <w:p>
            <w:pPr>
              <w:numPr>
                <w:ilvl w:val="0"/>
                <w:numId w:val="17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7556a167dc1e21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399695" name="name99106a167dc1e59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06a167dc1e59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0876a167dc1e5c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replace the cartridge, please refer to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4 (Par. 11.11.1)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operation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7 (Par. 11.11.2)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disassembly of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lock with a tool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11.61) and L (Fig. 11.62)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their lose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the consequent of oil leakage.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/>
          <w:p/>
          <w:p>
            <w:pPr>
              <w:numPr>
                <w:ilvl w:val="0"/>
                <w:numId w:val="17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10035" name="name45486a167dc1ec2c7" descr="imm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8.jpg"/>
                          <pic:cNvPicPr/>
                        </pic:nvPicPr>
                        <pic:blipFill>
                          <a:blip r:embed="rId39226a167dc1ec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11.60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034960" name="name92836a167dc1f3187" descr="imm1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9.jpg"/>
                          <pic:cNvPicPr/>
                        </pic:nvPicPr>
                        <pic:blipFill>
                          <a:blip r:embed="rId42926a167dc1f3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copper gasket from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copper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gasketsi;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filter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8833596" name="name28396a167dc20755c" descr="imm11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0.jpg"/>
                          <pic:cNvPicPr/>
                        </pic:nvPicPr>
                        <pic:blipFill>
                          <a:blip r:embed="rId63836a167dc2075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86055" name="name58736a167dc20c1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816a167dc20c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assembling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flange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thread) as positioned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11.64.</w:t>
            </w:r>
          </w:p>
          <w:p>
            <w:pPr>
              <w:numPr>
                <w:ilvl w:val="0"/>
                <w:numId w:val="17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885867" name="name26236a167dc212b18" descr="imm11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1.jpg"/>
                          <pic:cNvPicPr/>
                        </pic:nvPicPr>
                        <pic:blipFill>
                          <a:blip r:embed="rId71326a167dc212b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11.63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384539" name="name53716a167dc21a62a" descr="imm11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2.jpg"/>
                          <pic:cNvPicPr/>
                        </pic:nvPicPr>
                        <pic:blipFill>
                          <a:blip r:embed="rId83956a167dc21a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11.64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445570" name="name86456a167dc21f6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176a167dc21f6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7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2579266" name="name68716a167dc2255a4" descr="imm11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3.jpg"/>
                          <pic:cNvPicPr/>
                        </pic:nvPicPr>
                        <pic:blipFill>
                          <a:blip r:embed="rId14436a167dc2255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8.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central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 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side fitting of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of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 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93970" name="name97226a167dc22b0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46a167dc22b0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tightening of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 (Fig. 11.64) and L (Fig. 11.65)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22173" name="name23776a167dc2314af" descr="imm11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4.jpg"/>
                          <pic:cNvPicPr/>
                        </pic:nvPicPr>
                        <pic:blipFill>
                          <a:blip r:embed="rId52356a167dc231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Option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7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0526a167dc231b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1 of </w:t>
            </w:r>
            <w:hyperlink r:id="rId71956a167dc231c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394958" name="name90626a167dc2346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526a167dc234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1876a167dc234a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filter cartridge may not be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such cases, refer to the machine’s documentation)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replace only the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wrench to lock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order to prevent them from being loosened and removed together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subsequent oil leaks.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reposition them correctly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threads of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different features - Before removing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apply a distinguishing mark on them in order to correctly 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assembly phase.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683931" name="name84946a167dc23ba02" descr="11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png"/>
                          <pic:cNvPicPr/>
                        </pic:nvPicPr>
                        <pic:blipFill>
                          <a:blip r:embed="rId55296a167dc23ba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numPr>
                <w:ilvl w:val="0"/>
                <w:numId w:val="17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copper gaskets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8342331" name="name98106a167dc24469f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47346a167dc244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24770" name="name74826a167dc24ad3d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62056a167dc24ad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720646" name="name41906a167dc24f16a" descr="11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png"/>
                          <pic:cNvPicPr/>
                        </pic:nvPicPr>
                        <pic:blipFill>
                          <a:blip r:embed="rId60316a167dc24f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11.70</w:t>
            </w:r>
          </w:p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relevant copper gasket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relevant gaskets;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4106894" name="name47106a167dc2590e6" descr="11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1.png"/>
                          <pic:cNvPicPr/>
                        </pic:nvPicPr>
                        <pic:blipFill>
                          <a:blip r:embed="rId37336a167dc2590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9654328" name="name42366a167dc260ef9" descr="11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png"/>
                          <pic:cNvPicPr/>
                        </pic:nvPicPr>
                        <pic:blipFill>
                          <a:blip r:embed="rId67496a167dc260e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290418" name="name73656a167dc2642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506a167dc264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every assembly.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before performing the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seats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</w:p>
          <w:p>
            <w:pPr>
              <w:numPr>
                <w:ilvl w:val="0"/>
                <w:numId w:val="17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aiming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correctly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8670638" name="name62456a167dc269a20" descr="11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png"/>
                          <pic:cNvPicPr/>
                        </pic:nvPicPr>
                        <pic:blipFill>
                          <a:blip r:embed="rId14326a167dc269a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them using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4704855" name="name66526a167dc273d45" descr="11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png"/>
                          <pic:cNvPicPr/>
                        </pic:nvPicPr>
                        <pic:blipFill>
                          <a:blip r:embed="rId84926a167dc273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3890861" name="name71696a167dc2aa513" descr="11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png"/>
                          <pic:cNvPicPr/>
                        </pic:nvPicPr>
                        <pic:blipFill>
                          <a:blip r:embed="rId14596a167dc2aa5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7252161" name="name91236a167dc2dc760" descr="11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png"/>
                          <pic:cNvPicPr/>
                        </pic:nvPicPr>
                        <pic:blipFill>
                          <a:blip r:embed="rId46906a167dc2dc7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placing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5327066" name="name44126a167dc2e6cf2" descr="11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png"/>
                          <pic:cNvPicPr/>
                        </pic:nvPicPr>
                        <pic:blipFill>
                          <a:blip r:embed="rId52816a167dc2e6c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22796a167dc2e7a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9.15.3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.*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9097739" name="name43066a167dc2f0fd3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59666a167dc2f0f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5867745" name="name77136a167dc3062ec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82926a167dc3062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11.79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with supporting structure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11.12.1 Flywheel (J) disassembly</w:t>
            </w:r>
          </w:p>
          <w:p/>
          <w:p/>
          <w:p>
            <w:pPr>
              <w:numPr>
                <w:ilvl w:val="0"/>
                <w:numId w:val="17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81136a167dc306c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11.12.2 Plate/flange housing (L) disassembly</w:t>
            </w:r>
          </w:p>
          <w:p/>
          <w:p/>
          <w:p>
            <w:pPr>
              <w:numPr>
                <w:ilvl w:val="0"/>
                <w:numId w:val="1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supplementary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37226a167dc3070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9922379" name="name93326a167dc31358c" descr="11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jpg"/>
                          <pic:cNvPicPr/>
                        </pic:nvPicPr>
                        <pic:blipFill>
                          <a:blip r:embed="rId91986a167dc3135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11.12.3 Oil sump disassembly</w:t>
            </w:r>
          </w:p>
          <w:p/>
          <w:p/>
          <w:p>
            <w:pPr>
              <w:numPr>
                <w:ilvl w:val="0"/>
                <w:numId w:val="17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16646a167dc313d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0359630" name="name84796a167dc31bf62" descr="11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jpg"/>
                          <pic:cNvPicPr/>
                        </pic:nvPicPr>
                        <pic:blipFill>
                          <a:blip r:embed="rId45306a167dc31bf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11.12.4 Oil sump assembly</w:t>
            </w:r>
          </w:p>
          <w:p/>
          <w:p/>
          <w:p>
            <w:pPr>
              <w:numPr>
                <w:ilvl w:val="0"/>
                <w:numId w:val="1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no impurities.</w:t>
            </w:r>
          </w:p>
          <w:p>
            <w:pPr>
              <w:numPr>
                <w:ilvl w:val="0"/>
                <w:numId w:val="1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sealing bead of approximately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onto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fastening holes (use tool </w:t>
            </w:r>
            <w:hyperlink r:id="rId96336a167dc31cd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2235241" name="name13476a167dc3235f7" descr="11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jpg"/>
                          <pic:cNvPicPr/>
                        </pic:nvPicPr>
                        <pic:blipFill>
                          <a:blip r:embed="rId60956a167dc3235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92729019" name="name48996a167dc32e411" descr="11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jpg"/>
                          <pic:cNvPicPr/>
                        </pic:nvPicPr>
                        <pic:blipFill>
                          <a:blip r:embed="rId69096a167dc32e4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fastening holes and use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leaving approximately 1 mm leeway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position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between the neck surface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flange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centring tap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2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fasten housing or plate L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16328497" name="name31366a167dc33604c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35276a167dc3360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36947492" name="name81466a167dc343c5c" descr="1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jpg"/>
                          <pic:cNvPicPr/>
                        </pic:nvPicPr>
                        <pic:blipFill>
                          <a:blip r:embed="rId50636a167dc343c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66763891" name="name30096a167dc36a03a" descr="11_xx_coppa_portante_3cyl_ord_ser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portante_3cyl_ord_serr.png"/>
                          <pic:cNvPicPr/>
                        </pic:nvPicPr>
                        <pic:blipFill>
                          <a:blip r:embed="rId53066a167dc36a0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21637632" name="name48466a167dc374b51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90786a167dc374b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bypass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74908689" name="name59216a167dc3821d3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70056a167dc3821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11.12.5 Flange plate / housing assembly</w:t>
            </w:r>
          </w:p>
          <w:p/>
          <w:p/>
          <w:p>
            <w:pPr>
              <w:numPr>
                <w:ilvl w:val="0"/>
                <w:numId w:val="17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strictly following the order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housing or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11.12.6 Flywheel assembly</w:t>
            </w:r>
          </w:p>
          <w:p/>
          <w:p/>
          <w:p>
            <w:pPr>
              <w:numPr>
                <w:ilvl w:val="0"/>
                <w:numId w:val="1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operations described in </w:t>
            </w:r>
            <w:hyperlink r:id="rId29616a167dc3832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20368113" name="name99736a167dc39018d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86586a167dc3901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407442" name="name48026a167dc397c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326a167dc397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579340" name="name65046a167dc3a1957" descr="11_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1.png"/>
                          <pic:cNvPicPr/>
                        </pic:nvPicPr>
                        <pic:blipFill>
                          <a:blip r:embed="rId81376a167dc3a1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361471" name="name44756a167dc3ae8b4" descr="11_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2.png"/>
                          <pic:cNvPicPr/>
                        </pic:nvPicPr>
                        <pic:blipFill>
                          <a:blip r:embed="rId34386a167dc3ae8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ACACT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495073" name="name60946a167dc3b4f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856a167dc3b4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885682" name="name50606a167dc3bd2dc" descr="11_1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a.png"/>
                          <pic:cNvPicPr/>
                        </pic:nvPicPr>
                        <pic:blipFill>
                          <a:blip r:embed="rId34666a167dc3bd2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their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839093" name="name14096a167dc3c6b59" descr="11_1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b.png"/>
                          <pic:cNvPicPr/>
                        </pic:nvPicPr>
                        <pic:blipFill>
                          <a:blip r:embed="rId22396a167dc3c6b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(Black | Yellow -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54365" name="name15416a167dc3cf8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876a167dc3cf8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43902" name="name16456a167dc3dca06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90566a167dc3dca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414685" name="name17996a167dc3e7320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54606a167dc3e73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filter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90326795" name="name55076a167dc3f0e60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63226a167dc3f0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Highly carcinogenic material!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Obtain a new replacement KIT for the DPF filter or a replacement KIT with regenerated DPF filter from your spare parts service.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676153" name="name78386a167dc4074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406a167dc407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disassembling/assembling any sensors,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2.17.6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700035.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upon every assembly.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disassembly, do not expose the DPF to the surrounding environment for a long time and store it in a sealed bag as soon as possible.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 operations, avoid using electric screwdrivers as vibrations could release the dust inside the DPF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try to clean the DPF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blow with compressed air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release the DPF or the dust contained in it in the environment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Dispose of the DPF only in authorised centres</w:t>
            </w:r>
          </w:p>
          <w:p>
            <w:pPr>
              <w:numPr>
                <w:ilvl w:val="0"/>
                <w:numId w:val="17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Open the package of the DPF replacement KIT, taking care not to damage it.</w:t>
            </w:r>
          </w:p>
          <w:p>
            <w:pPr>
              <w:numPr>
                <w:ilvl w:val="0"/>
                <w:numId w:val="17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their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1831322" name="name61126a167dc42fd0f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60686a167dc42fd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220974" name="name11146a167dc45f7be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83726a167dc45f7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remove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Inspect the DPF filter to detect any visible signs of oil contamination.</w:t>
            </w:r>
          </w:p>
          <w:p>
            <w:pPr>
              <w:numPr>
                <w:ilvl w:val="0"/>
                <w:numId w:val="17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removed DPF filter in the plastic container supplied with the replacement KIT and send it to your spare parts service using the replacement KIT package.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residual value will be recognised depending on whether the used DPF is intact and recyclable or damaged and requiring a correct disposal.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372325" name="name87986a167dc46bc4d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80546a167dc46b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with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6507924" name="name40336a167dc47675b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77626a167dc476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manifold with the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inlet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2914969" name="name78526a167dc482f6a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34846a167dc482f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0138208" name="name61866a167dc48cefa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22496a167dc48ce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9979916" name="name49926a167dc499829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33566a167dc499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412263" name="name66826a167dc4a0e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906a167dc4a0e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previously installed DOC filter.</w:t>
            </w:r>
          </w:p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Q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0671216" name="name16526a167dc4ab38f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96196a167dc4ab3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with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975952" name="name54336a167dc4d1577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82486a167dc4d1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165079" name="name93756a167dc4d68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796a167dc4d68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 filter.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/>
          <w:p/>
          <w:p>
            <w:pPr>
              <w:numPr>
                <w:ilvl w:val="0"/>
                <w:numId w:val="17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361683" name="name85366a167dc4e32ca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58626a167dc4e32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71643" name="name35046a167dc4e94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306a167dc4e94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original position.</w:t>
            </w:r>
          </w:p>
          <w:p/>
          <w:p/>
          <w:p>
            <w:pPr>
              <w:numPr>
                <w:ilvl w:val="0"/>
                <w:numId w:val="17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756005" name="name23206a167dc50c049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75156a167dc50c0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contact with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641903" name="name89976a167dc5173f3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46566a167dc5173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position them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away from the centre line (as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11.90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0569002" name="name42626a167dc52c6d6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85366a167dc52c6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700025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0089264" name="name40486a167dc535225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77216a167dc535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its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Provide the machine owner with the warranty certificate of the new DPF filter KIT installed.</w:t>
            </w:r>
          </w:p>
          <w:p>
            <w:pPr>
              <w:numPr>
                <w:ilvl w:val="0"/>
                <w:numId w:val="17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 replacement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procedure to reset the ASH &amp; SOOT through the relevant KOHLER diagnostic tool interfaced with the ECU.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5786010" name="name55566a167dc541846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57746a167dc5418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15L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 Option 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7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91776a167dc5426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6544909" name="name35846a167dc5545dd" descr="11_xx_coppa_Carrie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1.png"/>
                          <pic:cNvPicPr/>
                        </pic:nvPicPr>
                        <pic:blipFill>
                          <a:blip r:embed="rId68616a167dc554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7440854" name="name74166a167dc55eaae" descr="11_xx_coppa_Carrie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2.png"/>
                          <pic:cNvPicPr/>
                        </pic:nvPicPr>
                        <pic:blipFill>
                          <a:blip r:embed="rId54636a167dc55ea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7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7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85166a167dc55f9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6326848" name="name87966a167dc567f6a" descr="11_xx_coppa_Carrie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3.png"/>
                          <pic:cNvPicPr/>
                        </pic:nvPicPr>
                        <pic:blipFill>
                          <a:blip r:embed="rId60176a167dc567f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024739" name="name76066a167dc56fc61" descr="11_xx_coppa_Carrie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4.png"/>
                          <pic:cNvPicPr/>
                        </pic:nvPicPr>
                        <pic:blipFill>
                          <a:blip r:embed="rId64286a167dc56f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8502968" name="name33666a167dc577c66" descr="11_xx_coppa_Carrie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5.png"/>
                          <pic:cNvPicPr/>
                        </pic:nvPicPr>
                        <pic:blipFill>
                          <a:blip r:embed="rId30866a167dc577c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9678985" name="name64536a167dc582246" descr="11_xx_coppa_Carrie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6.png"/>
                          <pic:cNvPicPr/>
                        </pic:nvPicPr>
                        <pic:blipFill>
                          <a:blip r:embed="rId91396a167dc582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73396a167dc582f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2386971" name="name39366a167dc58c2a0" descr="11_xx_coppa_Carrie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8.png"/>
                          <pic:cNvPicPr/>
                        </pic:nvPicPr>
                        <pic:blipFill>
                          <a:blip r:embed="rId20626a167dc58c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6115590" name="name52706a167dc5988eb" descr="11_xx_coppa_Carrie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09.png"/>
                          <pic:cNvPicPr/>
                        </pic:nvPicPr>
                        <pic:blipFill>
                          <a:blip r:embed="rId37026a167dc5988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870902" name="name37616a167dc5a3839" descr="11_xx_coppa_Carrie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Carrier_10.png"/>
                          <pic:cNvPicPr/>
                        </pic:nvPicPr>
                        <pic:blipFill>
                          <a:blip r:embed="rId16986a167dc5a3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 Option B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11.17.2.1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numPr>
                <w:ilvl w:val="0"/>
                <w:numId w:val="17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hyperlink r:id="rId36346a167dc5a3e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1877407" name="name14016a167dc5cddd7" descr="11_xx_coppa_Liebherr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1.png"/>
                          <pic:cNvPicPr/>
                        </pic:nvPicPr>
                        <pic:blipFill>
                          <a:blip r:embed="rId97336a167dc5cdd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8328688" name="name11886a167dc5d8315" descr="11_xx_coppa_Liebherr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2.png"/>
                          <pic:cNvPicPr/>
                        </pic:nvPicPr>
                        <pic:blipFill>
                          <a:blip r:embed="rId31356a167dc5d8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numPr>
                <w:ilvl w:val="0"/>
                <w:numId w:val="17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flange.</w:t>
            </w:r>
          </w:p>
          <w:p>
            <w:pPr>
              <w:numPr>
                <w:ilvl w:val="0"/>
                <w:numId w:val="17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fixing holes (use the tool </w:t>
            </w:r>
            <w:hyperlink r:id="rId90576a167dc5d8e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6370565" name="name12686a167dc5e201e" descr="11_xx_coppa_Liebherr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3.png"/>
                          <pic:cNvPicPr/>
                        </pic:nvPicPr>
                        <pic:blipFill>
                          <a:blip r:embed="rId58866a167dc5e20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5388446" name="name86236a167dc5ea27d" descr="11_xx_coppa_Liebherr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4.png"/>
                          <pic:cNvPicPr/>
                        </pic:nvPicPr>
                        <pic:blipFill>
                          <a:blip r:embed="rId52536a167dc5ea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668849" name="name79956a167dc60170b" descr="11_xx_coppa_Liebherr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5.png"/>
                          <pic:cNvPicPr/>
                        </pic:nvPicPr>
                        <pic:blipFill>
                          <a:blip r:embed="rId97966a167dc601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8200921" name="name28956a167dc60f01a" descr="11_xx_coppa_Liebherr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6.png"/>
                          <pic:cNvPicPr/>
                        </pic:nvPicPr>
                        <pic:blipFill>
                          <a:blip r:embed="rId71716a167dc60f0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inside the channel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flange at the fixing holes (use the tool </w:t>
            </w:r>
            <w:hyperlink r:id="rId71046a167dc60fb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4834746" name="name16616a167dc620afe" descr="11_xx_coppa_Liebherr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8.png"/>
                          <pic:cNvPicPr/>
                        </pic:nvPicPr>
                        <pic:blipFill>
                          <a:blip r:embed="rId66966a167dc620a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5893009" name="name74536a167dc62edae" descr="11_xx_coppa_Liebherr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09.png"/>
                          <pic:cNvPicPr/>
                        </pic:nvPicPr>
                        <pic:blipFill>
                          <a:blip r:embed="rId30536a167dc62e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fix the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strictly following the order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 and tighten it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5521977" name="name21646a167dc639c50" descr="11_xx_coppa_Liebherr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Liebherr_10.png"/>
                          <pic:cNvPicPr/>
                        </pic:nvPicPr>
                        <pic:blipFill>
                          <a:blip r:embed="rId96046a167dc639c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air intake components without Intercooler (KDI 1903 TC model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4062020" name="name20966a167dc6444bd" descr="1903_TC_cap_11_aspirazione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.png"/>
                          <pic:cNvPicPr/>
                        </pic:nvPicPr>
                        <pic:blipFill>
                          <a:blip r:embed="rId87056a167dc6444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4252338" name="name36106a167dc64fb48" descr="1903_TC_cap_11_aspirazione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2.png"/>
                          <pic:cNvPicPr/>
                        </pic:nvPicPr>
                        <pic:blipFill>
                          <a:blip r:embed="rId85816a167dc64fb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4706590" name="name91686a167dc65a30b" descr="1903_TC_cap_11_aspirazione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3.png"/>
                          <pic:cNvPicPr/>
                        </pic:nvPicPr>
                        <pic:blipFill>
                          <a:blip r:embed="rId44726a167dc65a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disengage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4775811" name="name11986a167dc669b45" descr="1903_TC_cap_11_aspirazione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4.png"/>
                          <pic:cNvPicPr/>
                        </pic:nvPicPr>
                        <pic:blipFill>
                          <a:blip r:embed="rId12806a167dc669b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170687" name="name94036a167dc674025" descr="1903_TC_cap_11_aspirazione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0.png"/>
                          <pic:cNvPicPr/>
                        </pic:nvPicPr>
                        <pic:blipFill>
                          <a:blip r:embed="rId66886a167dc6740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11.18.2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7455171" name="name98116a167dc67cdbf" descr="1903_TC_cap_11_aspirazione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5.png"/>
                          <pic:cNvPicPr/>
                        </pic:nvPicPr>
                        <pic:blipFill>
                          <a:blip r:embed="rId97536a167dc67cd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ETB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0351977" name="name24076a167dc68a3e8" descr="1903_TC_cap_11_aspirazione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6.png"/>
                          <pic:cNvPicPr/>
                        </pic:nvPicPr>
                        <pic:blipFill>
                          <a:blip r:embed="rId50346a167dc68a3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347142" name="name52706a167dc696613" descr="1903_TC_cap_11_aspirazione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7.png"/>
                          <pic:cNvPicPr/>
                        </pic:nvPicPr>
                        <pic:blipFill>
                          <a:blip r:embed="rId78806a167dc696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Place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8469908" name="name78066a167dc6a0cf8" descr="1903_TC_cap_11_aspirazione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8.png"/>
                          <pic:cNvPicPr/>
                        </pic:nvPicPr>
                        <pic:blipFill>
                          <a:blip r:embed="rId18726a167dc6a0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elbow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8035273" name="name48466a167dc6ad816" descr="1903_TC_cap_11_aspirazione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9.png"/>
                          <pic:cNvPicPr/>
                        </pic:nvPicPr>
                        <pic:blipFill>
                          <a:blip r:embed="rId35106a167dc6ad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placing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in-between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6226161" name="name27286a167dc6b8dd9" descr="1903_TC_cap_11_aspirazione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03_TC_cap_11_aspirazione_11.png"/>
                          <pic:cNvPicPr/>
                        </pic:nvPicPr>
                        <pic:blipFill>
                          <a:blip r:embed="rId83986a167dc6b8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(2nd PTO)</w:t>
      </w:r>
    </w:p>
    <w:p>
      <w:pPr>
        <w:numPr>
          <w:ilvl w:val="0"/>
          <w:numId w:val="17743"/>
        </w:numPr>
        <w:spacing w:before="0" w:after="0" w:line="240" w:lineRule="auto"/>
        <w:jc w:val="left"/>
        <w:rPr>
          <w:color w:val="00274C"/>
          <w:sz w:val="20"/>
          <w:szCs w:val="20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7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1"/>
                <w:numId w:val="17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  </w:t>
            </w:r>
            <w:hyperlink r:id="rId51356a167dc6b9c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seat of the starter motor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2741045" name="name49766a167dc6c2e7e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57236a167dc6c2e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7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X1, 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361794" name="name18516a167dc6ce426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87376a167dc6ce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7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(clockwise), remove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051811" name="name17196a167dc6d7bbc" descr="puleggia_scanalata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1.png"/>
                          <pic:cNvPicPr/>
                        </pic:nvPicPr>
                        <pic:blipFill>
                          <a:blip r:embed="rId25106a167dc6d7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Montaggio</w:t>
            </w:r>
          </w:p>
          <w:p/>
          <w:p/>
          <w:p>
            <w:pPr>
              <w:numPr>
                <w:ilvl w:val="1"/>
                <w:numId w:val="17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upwards and in line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reference.</w:t>
            </w:r>
          </w:p>
          <w:p>
            <w:pPr>
              <w:numPr>
                <w:ilvl w:val="1"/>
                <w:numId w:val="17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7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 and remove the tool </w:t>
            </w:r>
            <w:hyperlink r:id="rId95386a167dc6d86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909968" name="name56066a167dc6e3ad8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24206a167dc6e3a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863604" name="name82306a167dc6f2263" descr="puleggia_scanalata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2.png"/>
                          <pic:cNvPicPr/>
                        </pic:nvPicPr>
                        <pic:blipFill>
                          <a:blip r:embed="rId75346a167dc6f2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743">
    <w:multiLevelType w:val="hybridMultilevel"/>
    <w:lvl w:ilvl="0" w:tplc="12858502">
      <w:start w:val="1"/>
      <w:numFmt w:val="decimal"/>
      <w:lvlText w:val="%1."/>
      <w:lvlJc w:val="left"/>
      <w:pPr>
        <w:ind w:left="720" w:hanging="360"/>
      </w:pPr>
    </w:lvl>
    <w:lvl w:ilvl="1" w:tplc="12858502" w:tentative="1">
      <w:start w:val="1"/>
      <w:numFmt w:val="decimal"/>
      <w:lvlText w:val="%2."/>
      <w:lvlJc w:val="left"/>
      <w:pPr>
        <w:ind w:left="1440" w:hanging="360"/>
      </w:pPr>
    </w:lvl>
    <w:lvl w:ilvl="2" w:tplc="12858502" w:tentative="1">
      <w:start w:val="1"/>
      <w:numFmt w:val="lowerRoman"/>
      <w:lvlText w:val="%3."/>
      <w:lvlJc w:val="right"/>
      <w:pPr>
        <w:ind w:left="2160" w:hanging="180"/>
      </w:pPr>
    </w:lvl>
    <w:lvl w:ilvl="3" w:tplc="12858502" w:tentative="1">
      <w:start w:val="1"/>
      <w:numFmt w:val="decimal"/>
      <w:lvlText w:val="%4."/>
      <w:lvlJc w:val="left"/>
      <w:pPr>
        <w:ind w:left="2880" w:hanging="360"/>
      </w:pPr>
    </w:lvl>
    <w:lvl w:ilvl="4" w:tplc="12858502" w:tentative="1">
      <w:start w:val="1"/>
      <w:numFmt w:val="lowerLetter"/>
      <w:lvlText w:val="%5."/>
      <w:lvlJc w:val="left"/>
      <w:pPr>
        <w:ind w:left="3600" w:hanging="360"/>
      </w:pPr>
    </w:lvl>
    <w:lvl w:ilvl="5" w:tplc="12858502" w:tentative="1">
      <w:start w:val="1"/>
      <w:numFmt w:val="lowerRoman"/>
      <w:lvlText w:val="%6."/>
      <w:lvlJc w:val="right"/>
      <w:pPr>
        <w:ind w:left="4320" w:hanging="180"/>
      </w:pPr>
    </w:lvl>
    <w:lvl w:ilvl="6" w:tplc="12858502" w:tentative="1">
      <w:start w:val="1"/>
      <w:numFmt w:val="decimal"/>
      <w:lvlText w:val="%7."/>
      <w:lvlJc w:val="left"/>
      <w:pPr>
        <w:ind w:left="5040" w:hanging="360"/>
      </w:pPr>
    </w:lvl>
    <w:lvl w:ilvl="7" w:tplc="12858502" w:tentative="1">
      <w:start w:val="1"/>
      <w:numFmt w:val="lowerLetter"/>
      <w:lvlText w:val="%8."/>
      <w:lvlJc w:val="left"/>
      <w:pPr>
        <w:ind w:left="5760" w:hanging="360"/>
      </w:pPr>
    </w:lvl>
    <w:lvl w:ilvl="8" w:tplc="12858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42">
    <w:multiLevelType w:val="hybridMultilevel"/>
    <w:lvl w:ilvl="0" w:tplc="22018877">
      <w:start w:val="1"/>
      <w:numFmt w:val="decimal"/>
      <w:lvlText w:val="%1."/>
      <w:lvlJc w:val="left"/>
      <w:pPr>
        <w:ind w:left="720" w:hanging="360"/>
      </w:pPr>
    </w:lvl>
    <w:lvl w:ilvl="1" w:tplc="22018877" w:tentative="1">
      <w:start w:val="1"/>
      <w:numFmt w:val="lowerLetter"/>
      <w:lvlText w:val="%2."/>
      <w:lvlJc w:val="left"/>
      <w:pPr>
        <w:ind w:left="1440" w:hanging="360"/>
      </w:pPr>
    </w:lvl>
    <w:lvl w:ilvl="2" w:tplc="22018877" w:tentative="1">
      <w:start w:val="1"/>
      <w:numFmt w:val="lowerRoman"/>
      <w:lvlText w:val="%3."/>
      <w:lvlJc w:val="right"/>
      <w:pPr>
        <w:ind w:left="2160" w:hanging="180"/>
      </w:pPr>
    </w:lvl>
    <w:lvl w:ilvl="3" w:tplc="22018877" w:tentative="1">
      <w:start w:val="1"/>
      <w:numFmt w:val="decimal"/>
      <w:lvlText w:val="%4."/>
      <w:lvlJc w:val="left"/>
      <w:pPr>
        <w:ind w:left="2880" w:hanging="360"/>
      </w:pPr>
    </w:lvl>
    <w:lvl w:ilvl="4" w:tplc="22018877" w:tentative="1">
      <w:start w:val="1"/>
      <w:numFmt w:val="lowerLetter"/>
      <w:lvlText w:val="%5."/>
      <w:lvlJc w:val="left"/>
      <w:pPr>
        <w:ind w:left="3600" w:hanging="360"/>
      </w:pPr>
    </w:lvl>
    <w:lvl w:ilvl="5" w:tplc="22018877" w:tentative="1">
      <w:start w:val="1"/>
      <w:numFmt w:val="lowerRoman"/>
      <w:lvlText w:val="%6."/>
      <w:lvlJc w:val="right"/>
      <w:pPr>
        <w:ind w:left="4320" w:hanging="180"/>
      </w:pPr>
    </w:lvl>
    <w:lvl w:ilvl="6" w:tplc="22018877" w:tentative="1">
      <w:start w:val="1"/>
      <w:numFmt w:val="decimal"/>
      <w:lvlText w:val="%7."/>
      <w:lvlJc w:val="left"/>
      <w:pPr>
        <w:ind w:left="5040" w:hanging="360"/>
      </w:pPr>
    </w:lvl>
    <w:lvl w:ilvl="7" w:tplc="22018877" w:tentative="1">
      <w:start w:val="1"/>
      <w:numFmt w:val="lowerLetter"/>
      <w:lvlText w:val="%8."/>
      <w:lvlJc w:val="left"/>
      <w:pPr>
        <w:ind w:left="5760" w:hanging="360"/>
      </w:pPr>
    </w:lvl>
    <w:lvl w:ilvl="8" w:tplc="22018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41">
    <w:multiLevelType w:val="hybridMultilevel"/>
    <w:lvl w:ilvl="0" w:tplc="27379498">
      <w:start w:val="1"/>
      <w:numFmt w:val="decimal"/>
      <w:lvlText w:val="%1."/>
      <w:lvlJc w:val="left"/>
      <w:pPr>
        <w:ind w:left="720" w:hanging="360"/>
      </w:pPr>
    </w:lvl>
    <w:lvl w:ilvl="1" w:tplc="27379498" w:tentative="1">
      <w:start w:val="1"/>
      <w:numFmt w:val="lowerLetter"/>
      <w:lvlText w:val="%2."/>
      <w:lvlJc w:val="left"/>
      <w:pPr>
        <w:ind w:left="1440" w:hanging="360"/>
      </w:pPr>
    </w:lvl>
    <w:lvl w:ilvl="2" w:tplc="27379498" w:tentative="1">
      <w:start w:val="1"/>
      <w:numFmt w:val="lowerRoman"/>
      <w:lvlText w:val="%3."/>
      <w:lvlJc w:val="right"/>
      <w:pPr>
        <w:ind w:left="2160" w:hanging="180"/>
      </w:pPr>
    </w:lvl>
    <w:lvl w:ilvl="3" w:tplc="27379498" w:tentative="1">
      <w:start w:val="1"/>
      <w:numFmt w:val="decimal"/>
      <w:lvlText w:val="%4."/>
      <w:lvlJc w:val="left"/>
      <w:pPr>
        <w:ind w:left="2880" w:hanging="360"/>
      </w:pPr>
    </w:lvl>
    <w:lvl w:ilvl="4" w:tplc="27379498" w:tentative="1">
      <w:start w:val="1"/>
      <w:numFmt w:val="lowerLetter"/>
      <w:lvlText w:val="%5."/>
      <w:lvlJc w:val="left"/>
      <w:pPr>
        <w:ind w:left="3600" w:hanging="360"/>
      </w:pPr>
    </w:lvl>
    <w:lvl w:ilvl="5" w:tplc="27379498" w:tentative="1">
      <w:start w:val="1"/>
      <w:numFmt w:val="lowerRoman"/>
      <w:lvlText w:val="%6."/>
      <w:lvlJc w:val="right"/>
      <w:pPr>
        <w:ind w:left="4320" w:hanging="180"/>
      </w:pPr>
    </w:lvl>
    <w:lvl w:ilvl="6" w:tplc="27379498" w:tentative="1">
      <w:start w:val="1"/>
      <w:numFmt w:val="decimal"/>
      <w:lvlText w:val="%7."/>
      <w:lvlJc w:val="left"/>
      <w:pPr>
        <w:ind w:left="5040" w:hanging="360"/>
      </w:pPr>
    </w:lvl>
    <w:lvl w:ilvl="7" w:tplc="27379498" w:tentative="1">
      <w:start w:val="1"/>
      <w:numFmt w:val="lowerLetter"/>
      <w:lvlText w:val="%8."/>
      <w:lvlJc w:val="left"/>
      <w:pPr>
        <w:ind w:left="5760" w:hanging="360"/>
      </w:pPr>
    </w:lvl>
    <w:lvl w:ilvl="8" w:tplc="27379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40">
    <w:multiLevelType w:val="hybridMultilevel"/>
    <w:lvl w:ilvl="0" w:tplc="92944720">
      <w:start w:val="1"/>
      <w:numFmt w:val="decimal"/>
      <w:lvlText w:val="%1."/>
      <w:lvlJc w:val="left"/>
      <w:pPr>
        <w:ind w:left="720" w:hanging="360"/>
      </w:pPr>
    </w:lvl>
    <w:lvl w:ilvl="1" w:tplc="92944720" w:tentative="1">
      <w:start w:val="1"/>
      <w:numFmt w:val="lowerLetter"/>
      <w:lvlText w:val="%2."/>
      <w:lvlJc w:val="left"/>
      <w:pPr>
        <w:ind w:left="1440" w:hanging="360"/>
      </w:pPr>
    </w:lvl>
    <w:lvl w:ilvl="2" w:tplc="92944720" w:tentative="1">
      <w:start w:val="1"/>
      <w:numFmt w:val="lowerRoman"/>
      <w:lvlText w:val="%3."/>
      <w:lvlJc w:val="right"/>
      <w:pPr>
        <w:ind w:left="2160" w:hanging="180"/>
      </w:pPr>
    </w:lvl>
    <w:lvl w:ilvl="3" w:tplc="92944720" w:tentative="1">
      <w:start w:val="1"/>
      <w:numFmt w:val="decimal"/>
      <w:lvlText w:val="%4."/>
      <w:lvlJc w:val="left"/>
      <w:pPr>
        <w:ind w:left="2880" w:hanging="360"/>
      </w:pPr>
    </w:lvl>
    <w:lvl w:ilvl="4" w:tplc="92944720" w:tentative="1">
      <w:start w:val="1"/>
      <w:numFmt w:val="lowerLetter"/>
      <w:lvlText w:val="%5."/>
      <w:lvlJc w:val="left"/>
      <w:pPr>
        <w:ind w:left="3600" w:hanging="360"/>
      </w:pPr>
    </w:lvl>
    <w:lvl w:ilvl="5" w:tplc="92944720" w:tentative="1">
      <w:start w:val="1"/>
      <w:numFmt w:val="lowerRoman"/>
      <w:lvlText w:val="%6."/>
      <w:lvlJc w:val="right"/>
      <w:pPr>
        <w:ind w:left="4320" w:hanging="180"/>
      </w:pPr>
    </w:lvl>
    <w:lvl w:ilvl="6" w:tplc="92944720" w:tentative="1">
      <w:start w:val="1"/>
      <w:numFmt w:val="decimal"/>
      <w:lvlText w:val="%7."/>
      <w:lvlJc w:val="left"/>
      <w:pPr>
        <w:ind w:left="5040" w:hanging="360"/>
      </w:pPr>
    </w:lvl>
    <w:lvl w:ilvl="7" w:tplc="92944720" w:tentative="1">
      <w:start w:val="1"/>
      <w:numFmt w:val="lowerLetter"/>
      <w:lvlText w:val="%8."/>
      <w:lvlJc w:val="left"/>
      <w:pPr>
        <w:ind w:left="5760" w:hanging="360"/>
      </w:pPr>
    </w:lvl>
    <w:lvl w:ilvl="8" w:tplc="92944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9">
    <w:multiLevelType w:val="hybridMultilevel"/>
    <w:lvl w:ilvl="0" w:tplc="91485987">
      <w:start w:val="1"/>
      <w:numFmt w:val="decimal"/>
      <w:lvlText w:val="%1."/>
      <w:lvlJc w:val="left"/>
      <w:pPr>
        <w:ind w:left="720" w:hanging="360"/>
      </w:pPr>
    </w:lvl>
    <w:lvl w:ilvl="1" w:tplc="91485987" w:tentative="1">
      <w:start w:val="1"/>
      <w:numFmt w:val="lowerLetter"/>
      <w:lvlText w:val="%2."/>
      <w:lvlJc w:val="left"/>
      <w:pPr>
        <w:ind w:left="1440" w:hanging="360"/>
      </w:pPr>
    </w:lvl>
    <w:lvl w:ilvl="2" w:tplc="91485987" w:tentative="1">
      <w:start w:val="1"/>
      <w:numFmt w:val="lowerRoman"/>
      <w:lvlText w:val="%3."/>
      <w:lvlJc w:val="right"/>
      <w:pPr>
        <w:ind w:left="2160" w:hanging="180"/>
      </w:pPr>
    </w:lvl>
    <w:lvl w:ilvl="3" w:tplc="91485987" w:tentative="1">
      <w:start w:val="1"/>
      <w:numFmt w:val="decimal"/>
      <w:lvlText w:val="%4."/>
      <w:lvlJc w:val="left"/>
      <w:pPr>
        <w:ind w:left="2880" w:hanging="360"/>
      </w:pPr>
    </w:lvl>
    <w:lvl w:ilvl="4" w:tplc="91485987" w:tentative="1">
      <w:start w:val="1"/>
      <w:numFmt w:val="lowerLetter"/>
      <w:lvlText w:val="%5."/>
      <w:lvlJc w:val="left"/>
      <w:pPr>
        <w:ind w:left="3600" w:hanging="360"/>
      </w:pPr>
    </w:lvl>
    <w:lvl w:ilvl="5" w:tplc="91485987" w:tentative="1">
      <w:start w:val="1"/>
      <w:numFmt w:val="lowerRoman"/>
      <w:lvlText w:val="%6."/>
      <w:lvlJc w:val="right"/>
      <w:pPr>
        <w:ind w:left="4320" w:hanging="180"/>
      </w:pPr>
    </w:lvl>
    <w:lvl w:ilvl="6" w:tplc="91485987" w:tentative="1">
      <w:start w:val="1"/>
      <w:numFmt w:val="decimal"/>
      <w:lvlText w:val="%7."/>
      <w:lvlJc w:val="left"/>
      <w:pPr>
        <w:ind w:left="5040" w:hanging="360"/>
      </w:pPr>
    </w:lvl>
    <w:lvl w:ilvl="7" w:tplc="91485987" w:tentative="1">
      <w:start w:val="1"/>
      <w:numFmt w:val="lowerLetter"/>
      <w:lvlText w:val="%8."/>
      <w:lvlJc w:val="left"/>
      <w:pPr>
        <w:ind w:left="5760" w:hanging="360"/>
      </w:pPr>
    </w:lvl>
    <w:lvl w:ilvl="8" w:tplc="91485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8">
    <w:multiLevelType w:val="hybridMultilevel"/>
    <w:lvl w:ilvl="0" w:tplc="56346879">
      <w:start w:val="1"/>
      <w:numFmt w:val="decimal"/>
      <w:lvlText w:val="%1."/>
      <w:lvlJc w:val="left"/>
      <w:pPr>
        <w:ind w:left="720" w:hanging="360"/>
      </w:pPr>
    </w:lvl>
    <w:lvl w:ilvl="1" w:tplc="56346879" w:tentative="1">
      <w:start w:val="1"/>
      <w:numFmt w:val="lowerLetter"/>
      <w:lvlText w:val="%2."/>
      <w:lvlJc w:val="left"/>
      <w:pPr>
        <w:ind w:left="1440" w:hanging="360"/>
      </w:pPr>
    </w:lvl>
    <w:lvl w:ilvl="2" w:tplc="56346879" w:tentative="1">
      <w:start w:val="1"/>
      <w:numFmt w:val="lowerRoman"/>
      <w:lvlText w:val="%3."/>
      <w:lvlJc w:val="right"/>
      <w:pPr>
        <w:ind w:left="2160" w:hanging="180"/>
      </w:pPr>
    </w:lvl>
    <w:lvl w:ilvl="3" w:tplc="56346879" w:tentative="1">
      <w:start w:val="1"/>
      <w:numFmt w:val="decimal"/>
      <w:lvlText w:val="%4."/>
      <w:lvlJc w:val="left"/>
      <w:pPr>
        <w:ind w:left="2880" w:hanging="360"/>
      </w:pPr>
    </w:lvl>
    <w:lvl w:ilvl="4" w:tplc="56346879" w:tentative="1">
      <w:start w:val="1"/>
      <w:numFmt w:val="lowerLetter"/>
      <w:lvlText w:val="%5."/>
      <w:lvlJc w:val="left"/>
      <w:pPr>
        <w:ind w:left="3600" w:hanging="360"/>
      </w:pPr>
    </w:lvl>
    <w:lvl w:ilvl="5" w:tplc="56346879" w:tentative="1">
      <w:start w:val="1"/>
      <w:numFmt w:val="lowerRoman"/>
      <w:lvlText w:val="%6."/>
      <w:lvlJc w:val="right"/>
      <w:pPr>
        <w:ind w:left="4320" w:hanging="180"/>
      </w:pPr>
    </w:lvl>
    <w:lvl w:ilvl="6" w:tplc="56346879" w:tentative="1">
      <w:start w:val="1"/>
      <w:numFmt w:val="decimal"/>
      <w:lvlText w:val="%7."/>
      <w:lvlJc w:val="left"/>
      <w:pPr>
        <w:ind w:left="5040" w:hanging="360"/>
      </w:pPr>
    </w:lvl>
    <w:lvl w:ilvl="7" w:tplc="56346879" w:tentative="1">
      <w:start w:val="1"/>
      <w:numFmt w:val="lowerLetter"/>
      <w:lvlText w:val="%8."/>
      <w:lvlJc w:val="left"/>
      <w:pPr>
        <w:ind w:left="5760" w:hanging="360"/>
      </w:pPr>
    </w:lvl>
    <w:lvl w:ilvl="8" w:tplc="56346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7">
    <w:multiLevelType w:val="hybridMultilevel"/>
    <w:lvl w:ilvl="0" w:tplc="20989328">
      <w:start w:val="1"/>
      <w:numFmt w:val="decimal"/>
      <w:lvlText w:val="%1."/>
      <w:lvlJc w:val="left"/>
      <w:pPr>
        <w:ind w:left="720" w:hanging="360"/>
      </w:pPr>
    </w:lvl>
    <w:lvl w:ilvl="1" w:tplc="20989328" w:tentative="1">
      <w:start w:val="1"/>
      <w:numFmt w:val="lowerLetter"/>
      <w:lvlText w:val="%2."/>
      <w:lvlJc w:val="left"/>
      <w:pPr>
        <w:ind w:left="1440" w:hanging="360"/>
      </w:pPr>
    </w:lvl>
    <w:lvl w:ilvl="2" w:tplc="20989328" w:tentative="1">
      <w:start w:val="1"/>
      <w:numFmt w:val="lowerRoman"/>
      <w:lvlText w:val="%3."/>
      <w:lvlJc w:val="right"/>
      <w:pPr>
        <w:ind w:left="2160" w:hanging="180"/>
      </w:pPr>
    </w:lvl>
    <w:lvl w:ilvl="3" w:tplc="20989328" w:tentative="1">
      <w:start w:val="1"/>
      <w:numFmt w:val="decimal"/>
      <w:lvlText w:val="%4."/>
      <w:lvlJc w:val="left"/>
      <w:pPr>
        <w:ind w:left="2880" w:hanging="360"/>
      </w:pPr>
    </w:lvl>
    <w:lvl w:ilvl="4" w:tplc="20989328" w:tentative="1">
      <w:start w:val="1"/>
      <w:numFmt w:val="lowerLetter"/>
      <w:lvlText w:val="%5."/>
      <w:lvlJc w:val="left"/>
      <w:pPr>
        <w:ind w:left="3600" w:hanging="360"/>
      </w:pPr>
    </w:lvl>
    <w:lvl w:ilvl="5" w:tplc="20989328" w:tentative="1">
      <w:start w:val="1"/>
      <w:numFmt w:val="lowerRoman"/>
      <w:lvlText w:val="%6."/>
      <w:lvlJc w:val="right"/>
      <w:pPr>
        <w:ind w:left="4320" w:hanging="180"/>
      </w:pPr>
    </w:lvl>
    <w:lvl w:ilvl="6" w:tplc="20989328" w:tentative="1">
      <w:start w:val="1"/>
      <w:numFmt w:val="decimal"/>
      <w:lvlText w:val="%7."/>
      <w:lvlJc w:val="left"/>
      <w:pPr>
        <w:ind w:left="5040" w:hanging="360"/>
      </w:pPr>
    </w:lvl>
    <w:lvl w:ilvl="7" w:tplc="20989328" w:tentative="1">
      <w:start w:val="1"/>
      <w:numFmt w:val="lowerLetter"/>
      <w:lvlText w:val="%8."/>
      <w:lvlJc w:val="left"/>
      <w:pPr>
        <w:ind w:left="5760" w:hanging="360"/>
      </w:pPr>
    </w:lvl>
    <w:lvl w:ilvl="8" w:tplc="20989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6">
    <w:multiLevelType w:val="hybridMultilevel"/>
    <w:lvl w:ilvl="0" w:tplc="67531932">
      <w:start w:val="1"/>
      <w:numFmt w:val="decimal"/>
      <w:lvlText w:val="%1."/>
      <w:lvlJc w:val="left"/>
      <w:pPr>
        <w:ind w:left="720" w:hanging="360"/>
      </w:pPr>
    </w:lvl>
    <w:lvl w:ilvl="1" w:tplc="67531932" w:tentative="1">
      <w:start w:val="1"/>
      <w:numFmt w:val="lowerLetter"/>
      <w:lvlText w:val="%2."/>
      <w:lvlJc w:val="left"/>
      <w:pPr>
        <w:ind w:left="1440" w:hanging="360"/>
      </w:pPr>
    </w:lvl>
    <w:lvl w:ilvl="2" w:tplc="67531932" w:tentative="1">
      <w:start w:val="1"/>
      <w:numFmt w:val="lowerRoman"/>
      <w:lvlText w:val="%3."/>
      <w:lvlJc w:val="right"/>
      <w:pPr>
        <w:ind w:left="2160" w:hanging="180"/>
      </w:pPr>
    </w:lvl>
    <w:lvl w:ilvl="3" w:tplc="67531932" w:tentative="1">
      <w:start w:val="1"/>
      <w:numFmt w:val="decimal"/>
      <w:lvlText w:val="%4."/>
      <w:lvlJc w:val="left"/>
      <w:pPr>
        <w:ind w:left="2880" w:hanging="360"/>
      </w:pPr>
    </w:lvl>
    <w:lvl w:ilvl="4" w:tplc="67531932" w:tentative="1">
      <w:start w:val="1"/>
      <w:numFmt w:val="lowerLetter"/>
      <w:lvlText w:val="%5."/>
      <w:lvlJc w:val="left"/>
      <w:pPr>
        <w:ind w:left="3600" w:hanging="360"/>
      </w:pPr>
    </w:lvl>
    <w:lvl w:ilvl="5" w:tplc="67531932" w:tentative="1">
      <w:start w:val="1"/>
      <w:numFmt w:val="lowerRoman"/>
      <w:lvlText w:val="%6."/>
      <w:lvlJc w:val="right"/>
      <w:pPr>
        <w:ind w:left="4320" w:hanging="180"/>
      </w:pPr>
    </w:lvl>
    <w:lvl w:ilvl="6" w:tplc="67531932" w:tentative="1">
      <w:start w:val="1"/>
      <w:numFmt w:val="decimal"/>
      <w:lvlText w:val="%7."/>
      <w:lvlJc w:val="left"/>
      <w:pPr>
        <w:ind w:left="5040" w:hanging="360"/>
      </w:pPr>
    </w:lvl>
    <w:lvl w:ilvl="7" w:tplc="67531932" w:tentative="1">
      <w:start w:val="1"/>
      <w:numFmt w:val="lowerLetter"/>
      <w:lvlText w:val="%8."/>
      <w:lvlJc w:val="left"/>
      <w:pPr>
        <w:ind w:left="5760" w:hanging="360"/>
      </w:pPr>
    </w:lvl>
    <w:lvl w:ilvl="8" w:tplc="67531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5">
    <w:multiLevelType w:val="hybridMultilevel"/>
    <w:lvl w:ilvl="0" w:tplc="38141032">
      <w:start w:val="1"/>
      <w:numFmt w:val="decimal"/>
      <w:lvlText w:val="%1."/>
      <w:lvlJc w:val="left"/>
      <w:pPr>
        <w:ind w:left="720" w:hanging="360"/>
      </w:pPr>
    </w:lvl>
    <w:lvl w:ilvl="1" w:tplc="38141032" w:tentative="1">
      <w:start w:val="1"/>
      <w:numFmt w:val="lowerLetter"/>
      <w:lvlText w:val="%2."/>
      <w:lvlJc w:val="left"/>
      <w:pPr>
        <w:ind w:left="1440" w:hanging="360"/>
      </w:pPr>
    </w:lvl>
    <w:lvl w:ilvl="2" w:tplc="38141032" w:tentative="1">
      <w:start w:val="1"/>
      <w:numFmt w:val="lowerRoman"/>
      <w:lvlText w:val="%3."/>
      <w:lvlJc w:val="right"/>
      <w:pPr>
        <w:ind w:left="2160" w:hanging="180"/>
      </w:pPr>
    </w:lvl>
    <w:lvl w:ilvl="3" w:tplc="38141032" w:tentative="1">
      <w:start w:val="1"/>
      <w:numFmt w:val="decimal"/>
      <w:lvlText w:val="%4."/>
      <w:lvlJc w:val="left"/>
      <w:pPr>
        <w:ind w:left="2880" w:hanging="360"/>
      </w:pPr>
    </w:lvl>
    <w:lvl w:ilvl="4" w:tplc="38141032" w:tentative="1">
      <w:start w:val="1"/>
      <w:numFmt w:val="lowerLetter"/>
      <w:lvlText w:val="%5."/>
      <w:lvlJc w:val="left"/>
      <w:pPr>
        <w:ind w:left="3600" w:hanging="360"/>
      </w:pPr>
    </w:lvl>
    <w:lvl w:ilvl="5" w:tplc="38141032" w:tentative="1">
      <w:start w:val="1"/>
      <w:numFmt w:val="lowerRoman"/>
      <w:lvlText w:val="%6."/>
      <w:lvlJc w:val="right"/>
      <w:pPr>
        <w:ind w:left="4320" w:hanging="180"/>
      </w:pPr>
    </w:lvl>
    <w:lvl w:ilvl="6" w:tplc="38141032" w:tentative="1">
      <w:start w:val="1"/>
      <w:numFmt w:val="decimal"/>
      <w:lvlText w:val="%7."/>
      <w:lvlJc w:val="left"/>
      <w:pPr>
        <w:ind w:left="5040" w:hanging="360"/>
      </w:pPr>
    </w:lvl>
    <w:lvl w:ilvl="7" w:tplc="38141032" w:tentative="1">
      <w:start w:val="1"/>
      <w:numFmt w:val="lowerLetter"/>
      <w:lvlText w:val="%8."/>
      <w:lvlJc w:val="left"/>
      <w:pPr>
        <w:ind w:left="5760" w:hanging="360"/>
      </w:pPr>
    </w:lvl>
    <w:lvl w:ilvl="8" w:tplc="38141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4">
    <w:multiLevelType w:val="hybridMultilevel"/>
    <w:lvl w:ilvl="0" w:tplc="35885719">
      <w:start w:val="1"/>
      <w:numFmt w:val="decimal"/>
      <w:lvlText w:val="%1."/>
      <w:lvlJc w:val="left"/>
      <w:pPr>
        <w:ind w:left="720" w:hanging="360"/>
      </w:pPr>
    </w:lvl>
    <w:lvl w:ilvl="1" w:tplc="35885719" w:tentative="1">
      <w:start w:val="1"/>
      <w:numFmt w:val="lowerLetter"/>
      <w:lvlText w:val="%2."/>
      <w:lvlJc w:val="left"/>
      <w:pPr>
        <w:ind w:left="1440" w:hanging="360"/>
      </w:pPr>
    </w:lvl>
    <w:lvl w:ilvl="2" w:tplc="35885719" w:tentative="1">
      <w:start w:val="1"/>
      <w:numFmt w:val="lowerRoman"/>
      <w:lvlText w:val="%3."/>
      <w:lvlJc w:val="right"/>
      <w:pPr>
        <w:ind w:left="2160" w:hanging="180"/>
      </w:pPr>
    </w:lvl>
    <w:lvl w:ilvl="3" w:tplc="35885719" w:tentative="1">
      <w:start w:val="1"/>
      <w:numFmt w:val="decimal"/>
      <w:lvlText w:val="%4."/>
      <w:lvlJc w:val="left"/>
      <w:pPr>
        <w:ind w:left="2880" w:hanging="360"/>
      </w:pPr>
    </w:lvl>
    <w:lvl w:ilvl="4" w:tplc="35885719" w:tentative="1">
      <w:start w:val="1"/>
      <w:numFmt w:val="lowerLetter"/>
      <w:lvlText w:val="%5."/>
      <w:lvlJc w:val="left"/>
      <w:pPr>
        <w:ind w:left="3600" w:hanging="360"/>
      </w:pPr>
    </w:lvl>
    <w:lvl w:ilvl="5" w:tplc="35885719" w:tentative="1">
      <w:start w:val="1"/>
      <w:numFmt w:val="lowerRoman"/>
      <w:lvlText w:val="%6."/>
      <w:lvlJc w:val="right"/>
      <w:pPr>
        <w:ind w:left="4320" w:hanging="180"/>
      </w:pPr>
    </w:lvl>
    <w:lvl w:ilvl="6" w:tplc="35885719" w:tentative="1">
      <w:start w:val="1"/>
      <w:numFmt w:val="decimal"/>
      <w:lvlText w:val="%7."/>
      <w:lvlJc w:val="left"/>
      <w:pPr>
        <w:ind w:left="5040" w:hanging="360"/>
      </w:pPr>
    </w:lvl>
    <w:lvl w:ilvl="7" w:tplc="35885719" w:tentative="1">
      <w:start w:val="1"/>
      <w:numFmt w:val="lowerLetter"/>
      <w:lvlText w:val="%8."/>
      <w:lvlJc w:val="left"/>
      <w:pPr>
        <w:ind w:left="5760" w:hanging="360"/>
      </w:pPr>
    </w:lvl>
    <w:lvl w:ilvl="8" w:tplc="358857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3">
    <w:multiLevelType w:val="hybridMultilevel"/>
    <w:lvl w:ilvl="0" w:tplc="89540514">
      <w:start w:val="1"/>
      <w:numFmt w:val="decimal"/>
      <w:lvlText w:val="%1."/>
      <w:lvlJc w:val="left"/>
      <w:pPr>
        <w:ind w:left="720" w:hanging="360"/>
      </w:pPr>
    </w:lvl>
    <w:lvl w:ilvl="1" w:tplc="89540514" w:tentative="1">
      <w:start w:val="1"/>
      <w:numFmt w:val="lowerLetter"/>
      <w:lvlText w:val="%2."/>
      <w:lvlJc w:val="left"/>
      <w:pPr>
        <w:ind w:left="1440" w:hanging="360"/>
      </w:pPr>
    </w:lvl>
    <w:lvl w:ilvl="2" w:tplc="89540514" w:tentative="1">
      <w:start w:val="1"/>
      <w:numFmt w:val="lowerRoman"/>
      <w:lvlText w:val="%3."/>
      <w:lvlJc w:val="right"/>
      <w:pPr>
        <w:ind w:left="2160" w:hanging="180"/>
      </w:pPr>
    </w:lvl>
    <w:lvl w:ilvl="3" w:tplc="89540514" w:tentative="1">
      <w:start w:val="1"/>
      <w:numFmt w:val="decimal"/>
      <w:lvlText w:val="%4."/>
      <w:lvlJc w:val="left"/>
      <w:pPr>
        <w:ind w:left="2880" w:hanging="360"/>
      </w:pPr>
    </w:lvl>
    <w:lvl w:ilvl="4" w:tplc="89540514" w:tentative="1">
      <w:start w:val="1"/>
      <w:numFmt w:val="lowerLetter"/>
      <w:lvlText w:val="%5."/>
      <w:lvlJc w:val="left"/>
      <w:pPr>
        <w:ind w:left="3600" w:hanging="360"/>
      </w:pPr>
    </w:lvl>
    <w:lvl w:ilvl="5" w:tplc="89540514" w:tentative="1">
      <w:start w:val="1"/>
      <w:numFmt w:val="lowerRoman"/>
      <w:lvlText w:val="%6."/>
      <w:lvlJc w:val="right"/>
      <w:pPr>
        <w:ind w:left="4320" w:hanging="180"/>
      </w:pPr>
    </w:lvl>
    <w:lvl w:ilvl="6" w:tplc="89540514" w:tentative="1">
      <w:start w:val="1"/>
      <w:numFmt w:val="decimal"/>
      <w:lvlText w:val="%7."/>
      <w:lvlJc w:val="left"/>
      <w:pPr>
        <w:ind w:left="5040" w:hanging="360"/>
      </w:pPr>
    </w:lvl>
    <w:lvl w:ilvl="7" w:tplc="89540514" w:tentative="1">
      <w:start w:val="1"/>
      <w:numFmt w:val="lowerLetter"/>
      <w:lvlText w:val="%8."/>
      <w:lvlJc w:val="left"/>
      <w:pPr>
        <w:ind w:left="5760" w:hanging="360"/>
      </w:pPr>
    </w:lvl>
    <w:lvl w:ilvl="8" w:tplc="89540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2">
    <w:multiLevelType w:val="hybridMultilevel"/>
    <w:lvl w:ilvl="0" w:tplc="76841568">
      <w:start w:val="1"/>
      <w:numFmt w:val="decimal"/>
      <w:lvlText w:val="%1."/>
      <w:lvlJc w:val="left"/>
      <w:pPr>
        <w:ind w:left="720" w:hanging="360"/>
      </w:pPr>
    </w:lvl>
    <w:lvl w:ilvl="1" w:tplc="76841568" w:tentative="1">
      <w:start w:val="1"/>
      <w:numFmt w:val="lowerLetter"/>
      <w:lvlText w:val="%2."/>
      <w:lvlJc w:val="left"/>
      <w:pPr>
        <w:ind w:left="1440" w:hanging="360"/>
      </w:pPr>
    </w:lvl>
    <w:lvl w:ilvl="2" w:tplc="76841568" w:tentative="1">
      <w:start w:val="1"/>
      <w:numFmt w:val="lowerRoman"/>
      <w:lvlText w:val="%3."/>
      <w:lvlJc w:val="right"/>
      <w:pPr>
        <w:ind w:left="2160" w:hanging="180"/>
      </w:pPr>
    </w:lvl>
    <w:lvl w:ilvl="3" w:tplc="76841568" w:tentative="1">
      <w:start w:val="1"/>
      <w:numFmt w:val="decimal"/>
      <w:lvlText w:val="%4."/>
      <w:lvlJc w:val="left"/>
      <w:pPr>
        <w:ind w:left="2880" w:hanging="360"/>
      </w:pPr>
    </w:lvl>
    <w:lvl w:ilvl="4" w:tplc="76841568" w:tentative="1">
      <w:start w:val="1"/>
      <w:numFmt w:val="lowerLetter"/>
      <w:lvlText w:val="%5."/>
      <w:lvlJc w:val="left"/>
      <w:pPr>
        <w:ind w:left="3600" w:hanging="360"/>
      </w:pPr>
    </w:lvl>
    <w:lvl w:ilvl="5" w:tplc="76841568" w:tentative="1">
      <w:start w:val="1"/>
      <w:numFmt w:val="lowerRoman"/>
      <w:lvlText w:val="%6."/>
      <w:lvlJc w:val="right"/>
      <w:pPr>
        <w:ind w:left="4320" w:hanging="180"/>
      </w:pPr>
    </w:lvl>
    <w:lvl w:ilvl="6" w:tplc="76841568" w:tentative="1">
      <w:start w:val="1"/>
      <w:numFmt w:val="decimal"/>
      <w:lvlText w:val="%7."/>
      <w:lvlJc w:val="left"/>
      <w:pPr>
        <w:ind w:left="5040" w:hanging="360"/>
      </w:pPr>
    </w:lvl>
    <w:lvl w:ilvl="7" w:tplc="76841568" w:tentative="1">
      <w:start w:val="1"/>
      <w:numFmt w:val="lowerLetter"/>
      <w:lvlText w:val="%8."/>
      <w:lvlJc w:val="left"/>
      <w:pPr>
        <w:ind w:left="5760" w:hanging="360"/>
      </w:pPr>
    </w:lvl>
    <w:lvl w:ilvl="8" w:tplc="76841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1">
    <w:multiLevelType w:val="hybridMultilevel"/>
    <w:lvl w:ilvl="0" w:tplc="63908198">
      <w:start w:val="1"/>
      <w:numFmt w:val="decimal"/>
      <w:lvlText w:val="%1."/>
      <w:lvlJc w:val="left"/>
      <w:pPr>
        <w:ind w:left="720" w:hanging="360"/>
      </w:pPr>
    </w:lvl>
    <w:lvl w:ilvl="1" w:tplc="63908198" w:tentative="1">
      <w:start w:val="1"/>
      <w:numFmt w:val="lowerLetter"/>
      <w:lvlText w:val="%2."/>
      <w:lvlJc w:val="left"/>
      <w:pPr>
        <w:ind w:left="1440" w:hanging="360"/>
      </w:pPr>
    </w:lvl>
    <w:lvl w:ilvl="2" w:tplc="63908198" w:tentative="1">
      <w:start w:val="1"/>
      <w:numFmt w:val="lowerRoman"/>
      <w:lvlText w:val="%3."/>
      <w:lvlJc w:val="right"/>
      <w:pPr>
        <w:ind w:left="2160" w:hanging="180"/>
      </w:pPr>
    </w:lvl>
    <w:lvl w:ilvl="3" w:tplc="63908198" w:tentative="1">
      <w:start w:val="1"/>
      <w:numFmt w:val="decimal"/>
      <w:lvlText w:val="%4."/>
      <w:lvlJc w:val="left"/>
      <w:pPr>
        <w:ind w:left="2880" w:hanging="360"/>
      </w:pPr>
    </w:lvl>
    <w:lvl w:ilvl="4" w:tplc="63908198" w:tentative="1">
      <w:start w:val="1"/>
      <w:numFmt w:val="lowerLetter"/>
      <w:lvlText w:val="%5."/>
      <w:lvlJc w:val="left"/>
      <w:pPr>
        <w:ind w:left="3600" w:hanging="360"/>
      </w:pPr>
    </w:lvl>
    <w:lvl w:ilvl="5" w:tplc="63908198" w:tentative="1">
      <w:start w:val="1"/>
      <w:numFmt w:val="lowerRoman"/>
      <w:lvlText w:val="%6."/>
      <w:lvlJc w:val="right"/>
      <w:pPr>
        <w:ind w:left="4320" w:hanging="180"/>
      </w:pPr>
    </w:lvl>
    <w:lvl w:ilvl="6" w:tplc="63908198" w:tentative="1">
      <w:start w:val="1"/>
      <w:numFmt w:val="decimal"/>
      <w:lvlText w:val="%7."/>
      <w:lvlJc w:val="left"/>
      <w:pPr>
        <w:ind w:left="5040" w:hanging="360"/>
      </w:pPr>
    </w:lvl>
    <w:lvl w:ilvl="7" w:tplc="63908198" w:tentative="1">
      <w:start w:val="1"/>
      <w:numFmt w:val="lowerLetter"/>
      <w:lvlText w:val="%8."/>
      <w:lvlJc w:val="left"/>
      <w:pPr>
        <w:ind w:left="5760" w:hanging="360"/>
      </w:pPr>
    </w:lvl>
    <w:lvl w:ilvl="8" w:tplc="63908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0">
    <w:multiLevelType w:val="hybridMultilevel"/>
    <w:lvl w:ilvl="0" w:tplc="64536009">
      <w:start w:val="1"/>
      <w:numFmt w:val="decimal"/>
      <w:lvlText w:val="%1."/>
      <w:lvlJc w:val="left"/>
      <w:pPr>
        <w:ind w:left="720" w:hanging="360"/>
      </w:pPr>
    </w:lvl>
    <w:lvl w:ilvl="1" w:tplc="64536009" w:tentative="1">
      <w:start w:val="1"/>
      <w:numFmt w:val="lowerLetter"/>
      <w:lvlText w:val="%2."/>
      <w:lvlJc w:val="left"/>
      <w:pPr>
        <w:ind w:left="1440" w:hanging="360"/>
      </w:pPr>
    </w:lvl>
    <w:lvl w:ilvl="2" w:tplc="64536009" w:tentative="1">
      <w:start w:val="1"/>
      <w:numFmt w:val="lowerRoman"/>
      <w:lvlText w:val="%3."/>
      <w:lvlJc w:val="right"/>
      <w:pPr>
        <w:ind w:left="2160" w:hanging="180"/>
      </w:pPr>
    </w:lvl>
    <w:lvl w:ilvl="3" w:tplc="64536009" w:tentative="1">
      <w:start w:val="1"/>
      <w:numFmt w:val="decimal"/>
      <w:lvlText w:val="%4."/>
      <w:lvlJc w:val="left"/>
      <w:pPr>
        <w:ind w:left="2880" w:hanging="360"/>
      </w:pPr>
    </w:lvl>
    <w:lvl w:ilvl="4" w:tplc="64536009" w:tentative="1">
      <w:start w:val="1"/>
      <w:numFmt w:val="lowerLetter"/>
      <w:lvlText w:val="%5."/>
      <w:lvlJc w:val="left"/>
      <w:pPr>
        <w:ind w:left="3600" w:hanging="360"/>
      </w:pPr>
    </w:lvl>
    <w:lvl w:ilvl="5" w:tplc="64536009" w:tentative="1">
      <w:start w:val="1"/>
      <w:numFmt w:val="lowerRoman"/>
      <w:lvlText w:val="%6."/>
      <w:lvlJc w:val="right"/>
      <w:pPr>
        <w:ind w:left="4320" w:hanging="180"/>
      </w:pPr>
    </w:lvl>
    <w:lvl w:ilvl="6" w:tplc="64536009" w:tentative="1">
      <w:start w:val="1"/>
      <w:numFmt w:val="decimal"/>
      <w:lvlText w:val="%7."/>
      <w:lvlJc w:val="left"/>
      <w:pPr>
        <w:ind w:left="5040" w:hanging="360"/>
      </w:pPr>
    </w:lvl>
    <w:lvl w:ilvl="7" w:tplc="64536009" w:tentative="1">
      <w:start w:val="1"/>
      <w:numFmt w:val="lowerLetter"/>
      <w:lvlText w:val="%8."/>
      <w:lvlJc w:val="left"/>
      <w:pPr>
        <w:ind w:left="5760" w:hanging="360"/>
      </w:pPr>
    </w:lvl>
    <w:lvl w:ilvl="8" w:tplc="64536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9">
    <w:multiLevelType w:val="hybridMultilevel"/>
    <w:lvl w:ilvl="0" w:tplc="71613631">
      <w:start w:val="1"/>
      <w:numFmt w:val="decimal"/>
      <w:lvlText w:val="%1."/>
      <w:lvlJc w:val="left"/>
      <w:pPr>
        <w:ind w:left="720" w:hanging="360"/>
      </w:pPr>
    </w:lvl>
    <w:lvl w:ilvl="1" w:tplc="71613631" w:tentative="1">
      <w:start w:val="1"/>
      <w:numFmt w:val="lowerLetter"/>
      <w:lvlText w:val="%2."/>
      <w:lvlJc w:val="left"/>
      <w:pPr>
        <w:ind w:left="1440" w:hanging="360"/>
      </w:pPr>
    </w:lvl>
    <w:lvl w:ilvl="2" w:tplc="71613631" w:tentative="1">
      <w:start w:val="1"/>
      <w:numFmt w:val="lowerRoman"/>
      <w:lvlText w:val="%3."/>
      <w:lvlJc w:val="right"/>
      <w:pPr>
        <w:ind w:left="2160" w:hanging="180"/>
      </w:pPr>
    </w:lvl>
    <w:lvl w:ilvl="3" w:tplc="71613631" w:tentative="1">
      <w:start w:val="1"/>
      <w:numFmt w:val="decimal"/>
      <w:lvlText w:val="%4."/>
      <w:lvlJc w:val="left"/>
      <w:pPr>
        <w:ind w:left="2880" w:hanging="360"/>
      </w:pPr>
    </w:lvl>
    <w:lvl w:ilvl="4" w:tplc="71613631" w:tentative="1">
      <w:start w:val="1"/>
      <w:numFmt w:val="lowerLetter"/>
      <w:lvlText w:val="%5."/>
      <w:lvlJc w:val="left"/>
      <w:pPr>
        <w:ind w:left="3600" w:hanging="360"/>
      </w:pPr>
    </w:lvl>
    <w:lvl w:ilvl="5" w:tplc="71613631" w:tentative="1">
      <w:start w:val="1"/>
      <w:numFmt w:val="lowerRoman"/>
      <w:lvlText w:val="%6."/>
      <w:lvlJc w:val="right"/>
      <w:pPr>
        <w:ind w:left="4320" w:hanging="180"/>
      </w:pPr>
    </w:lvl>
    <w:lvl w:ilvl="6" w:tplc="71613631" w:tentative="1">
      <w:start w:val="1"/>
      <w:numFmt w:val="decimal"/>
      <w:lvlText w:val="%7."/>
      <w:lvlJc w:val="left"/>
      <w:pPr>
        <w:ind w:left="5040" w:hanging="360"/>
      </w:pPr>
    </w:lvl>
    <w:lvl w:ilvl="7" w:tplc="71613631" w:tentative="1">
      <w:start w:val="1"/>
      <w:numFmt w:val="lowerLetter"/>
      <w:lvlText w:val="%8."/>
      <w:lvlJc w:val="left"/>
      <w:pPr>
        <w:ind w:left="5760" w:hanging="360"/>
      </w:pPr>
    </w:lvl>
    <w:lvl w:ilvl="8" w:tplc="71613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8">
    <w:multiLevelType w:val="hybridMultilevel"/>
    <w:lvl w:ilvl="0" w:tplc="48681173">
      <w:start w:val="1"/>
      <w:numFmt w:val="decimal"/>
      <w:lvlText w:val="%1."/>
      <w:lvlJc w:val="left"/>
      <w:pPr>
        <w:ind w:left="720" w:hanging="360"/>
      </w:pPr>
    </w:lvl>
    <w:lvl w:ilvl="1" w:tplc="48681173" w:tentative="1">
      <w:start w:val="1"/>
      <w:numFmt w:val="lowerLetter"/>
      <w:lvlText w:val="%2."/>
      <w:lvlJc w:val="left"/>
      <w:pPr>
        <w:ind w:left="1440" w:hanging="360"/>
      </w:pPr>
    </w:lvl>
    <w:lvl w:ilvl="2" w:tplc="48681173" w:tentative="1">
      <w:start w:val="1"/>
      <w:numFmt w:val="lowerRoman"/>
      <w:lvlText w:val="%3."/>
      <w:lvlJc w:val="right"/>
      <w:pPr>
        <w:ind w:left="2160" w:hanging="180"/>
      </w:pPr>
    </w:lvl>
    <w:lvl w:ilvl="3" w:tplc="48681173" w:tentative="1">
      <w:start w:val="1"/>
      <w:numFmt w:val="decimal"/>
      <w:lvlText w:val="%4."/>
      <w:lvlJc w:val="left"/>
      <w:pPr>
        <w:ind w:left="2880" w:hanging="360"/>
      </w:pPr>
    </w:lvl>
    <w:lvl w:ilvl="4" w:tplc="48681173" w:tentative="1">
      <w:start w:val="1"/>
      <w:numFmt w:val="lowerLetter"/>
      <w:lvlText w:val="%5."/>
      <w:lvlJc w:val="left"/>
      <w:pPr>
        <w:ind w:left="3600" w:hanging="360"/>
      </w:pPr>
    </w:lvl>
    <w:lvl w:ilvl="5" w:tplc="48681173" w:tentative="1">
      <w:start w:val="1"/>
      <w:numFmt w:val="lowerRoman"/>
      <w:lvlText w:val="%6."/>
      <w:lvlJc w:val="right"/>
      <w:pPr>
        <w:ind w:left="4320" w:hanging="180"/>
      </w:pPr>
    </w:lvl>
    <w:lvl w:ilvl="6" w:tplc="48681173" w:tentative="1">
      <w:start w:val="1"/>
      <w:numFmt w:val="decimal"/>
      <w:lvlText w:val="%7."/>
      <w:lvlJc w:val="left"/>
      <w:pPr>
        <w:ind w:left="5040" w:hanging="360"/>
      </w:pPr>
    </w:lvl>
    <w:lvl w:ilvl="7" w:tplc="48681173" w:tentative="1">
      <w:start w:val="1"/>
      <w:numFmt w:val="lowerLetter"/>
      <w:lvlText w:val="%8."/>
      <w:lvlJc w:val="left"/>
      <w:pPr>
        <w:ind w:left="5760" w:hanging="360"/>
      </w:pPr>
    </w:lvl>
    <w:lvl w:ilvl="8" w:tplc="48681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7">
    <w:multiLevelType w:val="hybridMultilevel"/>
    <w:lvl w:ilvl="0" w:tplc="33049684">
      <w:start w:val="1"/>
      <w:numFmt w:val="decimal"/>
      <w:lvlText w:val="%1."/>
      <w:lvlJc w:val="left"/>
      <w:pPr>
        <w:ind w:left="720" w:hanging="360"/>
      </w:pPr>
    </w:lvl>
    <w:lvl w:ilvl="1" w:tplc="33049684" w:tentative="1">
      <w:start w:val="1"/>
      <w:numFmt w:val="lowerLetter"/>
      <w:lvlText w:val="%2."/>
      <w:lvlJc w:val="left"/>
      <w:pPr>
        <w:ind w:left="1440" w:hanging="360"/>
      </w:pPr>
    </w:lvl>
    <w:lvl w:ilvl="2" w:tplc="33049684" w:tentative="1">
      <w:start w:val="1"/>
      <w:numFmt w:val="lowerRoman"/>
      <w:lvlText w:val="%3."/>
      <w:lvlJc w:val="right"/>
      <w:pPr>
        <w:ind w:left="2160" w:hanging="180"/>
      </w:pPr>
    </w:lvl>
    <w:lvl w:ilvl="3" w:tplc="33049684" w:tentative="1">
      <w:start w:val="1"/>
      <w:numFmt w:val="decimal"/>
      <w:lvlText w:val="%4."/>
      <w:lvlJc w:val="left"/>
      <w:pPr>
        <w:ind w:left="2880" w:hanging="360"/>
      </w:pPr>
    </w:lvl>
    <w:lvl w:ilvl="4" w:tplc="33049684" w:tentative="1">
      <w:start w:val="1"/>
      <w:numFmt w:val="lowerLetter"/>
      <w:lvlText w:val="%5."/>
      <w:lvlJc w:val="left"/>
      <w:pPr>
        <w:ind w:left="3600" w:hanging="360"/>
      </w:pPr>
    </w:lvl>
    <w:lvl w:ilvl="5" w:tplc="33049684" w:tentative="1">
      <w:start w:val="1"/>
      <w:numFmt w:val="lowerRoman"/>
      <w:lvlText w:val="%6."/>
      <w:lvlJc w:val="right"/>
      <w:pPr>
        <w:ind w:left="4320" w:hanging="180"/>
      </w:pPr>
    </w:lvl>
    <w:lvl w:ilvl="6" w:tplc="33049684" w:tentative="1">
      <w:start w:val="1"/>
      <w:numFmt w:val="decimal"/>
      <w:lvlText w:val="%7."/>
      <w:lvlJc w:val="left"/>
      <w:pPr>
        <w:ind w:left="5040" w:hanging="360"/>
      </w:pPr>
    </w:lvl>
    <w:lvl w:ilvl="7" w:tplc="33049684" w:tentative="1">
      <w:start w:val="1"/>
      <w:numFmt w:val="lowerLetter"/>
      <w:lvlText w:val="%8."/>
      <w:lvlJc w:val="left"/>
      <w:pPr>
        <w:ind w:left="5760" w:hanging="360"/>
      </w:pPr>
    </w:lvl>
    <w:lvl w:ilvl="8" w:tplc="33049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6">
    <w:multiLevelType w:val="hybridMultilevel"/>
    <w:lvl w:ilvl="0" w:tplc="82050793">
      <w:start w:val="1"/>
      <w:numFmt w:val="decimal"/>
      <w:lvlText w:val="%1."/>
      <w:lvlJc w:val="left"/>
      <w:pPr>
        <w:ind w:left="720" w:hanging="360"/>
      </w:pPr>
    </w:lvl>
    <w:lvl w:ilvl="1" w:tplc="82050793" w:tentative="1">
      <w:start w:val="1"/>
      <w:numFmt w:val="lowerLetter"/>
      <w:lvlText w:val="%2."/>
      <w:lvlJc w:val="left"/>
      <w:pPr>
        <w:ind w:left="1440" w:hanging="360"/>
      </w:pPr>
    </w:lvl>
    <w:lvl w:ilvl="2" w:tplc="82050793" w:tentative="1">
      <w:start w:val="1"/>
      <w:numFmt w:val="lowerRoman"/>
      <w:lvlText w:val="%3."/>
      <w:lvlJc w:val="right"/>
      <w:pPr>
        <w:ind w:left="2160" w:hanging="180"/>
      </w:pPr>
    </w:lvl>
    <w:lvl w:ilvl="3" w:tplc="82050793" w:tentative="1">
      <w:start w:val="1"/>
      <w:numFmt w:val="decimal"/>
      <w:lvlText w:val="%4."/>
      <w:lvlJc w:val="left"/>
      <w:pPr>
        <w:ind w:left="2880" w:hanging="360"/>
      </w:pPr>
    </w:lvl>
    <w:lvl w:ilvl="4" w:tplc="82050793" w:tentative="1">
      <w:start w:val="1"/>
      <w:numFmt w:val="lowerLetter"/>
      <w:lvlText w:val="%5."/>
      <w:lvlJc w:val="left"/>
      <w:pPr>
        <w:ind w:left="3600" w:hanging="360"/>
      </w:pPr>
    </w:lvl>
    <w:lvl w:ilvl="5" w:tplc="82050793" w:tentative="1">
      <w:start w:val="1"/>
      <w:numFmt w:val="lowerRoman"/>
      <w:lvlText w:val="%6."/>
      <w:lvlJc w:val="right"/>
      <w:pPr>
        <w:ind w:left="4320" w:hanging="180"/>
      </w:pPr>
    </w:lvl>
    <w:lvl w:ilvl="6" w:tplc="82050793" w:tentative="1">
      <w:start w:val="1"/>
      <w:numFmt w:val="decimal"/>
      <w:lvlText w:val="%7."/>
      <w:lvlJc w:val="left"/>
      <w:pPr>
        <w:ind w:left="5040" w:hanging="360"/>
      </w:pPr>
    </w:lvl>
    <w:lvl w:ilvl="7" w:tplc="82050793" w:tentative="1">
      <w:start w:val="1"/>
      <w:numFmt w:val="lowerLetter"/>
      <w:lvlText w:val="%8."/>
      <w:lvlJc w:val="left"/>
      <w:pPr>
        <w:ind w:left="5760" w:hanging="360"/>
      </w:pPr>
    </w:lvl>
    <w:lvl w:ilvl="8" w:tplc="82050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5">
    <w:multiLevelType w:val="hybridMultilevel"/>
    <w:lvl w:ilvl="0" w:tplc="92831133">
      <w:start w:val="1"/>
      <w:numFmt w:val="decimal"/>
      <w:lvlText w:val="%1."/>
      <w:lvlJc w:val="left"/>
      <w:pPr>
        <w:ind w:left="720" w:hanging="360"/>
      </w:pPr>
    </w:lvl>
    <w:lvl w:ilvl="1" w:tplc="92831133" w:tentative="1">
      <w:start w:val="1"/>
      <w:numFmt w:val="lowerLetter"/>
      <w:lvlText w:val="%2."/>
      <w:lvlJc w:val="left"/>
      <w:pPr>
        <w:ind w:left="1440" w:hanging="360"/>
      </w:pPr>
    </w:lvl>
    <w:lvl w:ilvl="2" w:tplc="92831133" w:tentative="1">
      <w:start w:val="1"/>
      <w:numFmt w:val="lowerRoman"/>
      <w:lvlText w:val="%3."/>
      <w:lvlJc w:val="right"/>
      <w:pPr>
        <w:ind w:left="2160" w:hanging="180"/>
      </w:pPr>
    </w:lvl>
    <w:lvl w:ilvl="3" w:tplc="92831133" w:tentative="1">
      <w:start w:val="1"/>
      <w:numFmt w:val="decimal"/>
      <w:lvlText w:val="%4."/>
      <w:lvlJc w:val="left"/>
      <w:pPr>
        <w:ind w:left="2880" w:hanging="360"/>
      </w:pPr>
    </w:lvl>
    <w:lvl w:ilvl="4" w:tplc="92831133" w:tentative="1">
      <w:start w:val="1"/>
      <w:numFmt w:val="lowerLetter"/>
      <w:lvlText w:val="%5."/>
      <w:lvlJc w:val="left"/>
      <w:pPr>
        <w:ind w:left="3600" w:hanging="360"/>
      </w:pPr>
    </w:lvl>
    <w:lvl w:ilvl="5" w:tplc="92831133" w:tentative="1">
      <w:start w:val="1"/>
      <w:numFmt w:val="lowerRoman"/>
      <w:lvlText w:val="%6."/>
      <w:lvlJc w:val="right"/>
      <w:pPr>
        <w:ind w:left="4320" w:hanging="180"/>
      </w:pPr>
    </w:lvl>
    <w:lvl w:ilvl="6" w:tplc="92831133" w:tentative="1">
      <w:start w:val="1"/>
      <w:numFmt w:val="decimal"/>
      <w:lvlText w:val="%7."/>
      <w:lvlJc w:val="left"/>
      <w:pPr>
        <w:ind w:left="5040" w:hanging="360"/>
      </w:pPr>
    </w:lvl>
    <w:lvl w:ilvl="7" w:tplc="92831133" w:tentative="1">
      <w:start w:val="1"/>
      <w:numFmt w:val="lowerLetter"/>
      <w:lvlText w:val="%8."/>
      <w:lvlJc w:val="left"/>
      <w:pPr>
        <w:ind w:left="5760" w:hanging="360"/>
      </w:pPr>
    </w:lvl>
    <w:lvl w:ilvl="8" w:tplc="92831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4">
    <w:multiLevelType w:val="hybridMultilevel"/>
    <w:lvl w:ilvl="0" w:tplc="39858661">
      <w:start w:val="1"/>
      <w:numFmt w:val="decimal"/>
      <w:lvlText w:val="%1."/>
      <w:lvlJc w:val="left"/>
      <w:pPr>
        <w:ind w:left="720" w:hanging="360"/>
      </w:pPr>
    </w:lvl>
    <w:lvl w:ilvl="1" w:tplc="39858661" w:tentative="1">
      <w:start w:val="1"/>
      <w:numFmt w:val="lowerLetter"/>
      <w:lvlText w:val="%2."/>
      <w:lvlJc w:val="left"/>
      <w:pPr>
        <w:ind w:left="1440" w:hanging="360"/>
      </w:pPr>
    </w:lvl>
    <w:lvl w:ilvl="2" w:tplc="39858661" w:tentative="1">
      <w:start w:val="1"/>
      <w:numFmt w:val="lowerRoman"/>
      <w:lvlText w:val="%3."/>
      <w:lvlJc w:val="right"/>
      <w:pPr>
        <w:ind w:left="2160" w:hanging="180"/>
      </w:pPr>
    </w:lvl>
    <w:lvl w:ilvl="3" w:tplc="39858661" w:tentative="1">
      <w:start w:val="1"/>
      <w:numFmt w:val="decimal"/>
      <w:lvlText w:val="%4."/>
      <w:lvlJc w:val="left"/>
      <w:pPr>
        <w:ind w:left="2880" w:hanging="360"/>
      </w:pPr>
    </w:lvl>
    <w:lvl w:ilvl="4" w:tplc="39858661" w:tentative="1">
      <w:start w:val="1"/>
      <w:numFmt w:val="lowerLetter"/>
      <w:lvlText w:val="%5."/>
      <w:lvlJc w:val="left"/>
      <w:pPr>
        <w:ind w:left="3600" w:hanging="360"/>
      </w:pPr>
    </w:lvl>
    <w:lvl w:ilvl="5" w:tplc="39858661" w:tentative="1">
      <w:start w:val="1"/>
      <w:numFmt w:val="lowerRoman"/>
      <w:lvlText w:val="%6."/>
      <w:lvlJc w:val="right"/>
      <w:pPr>
        <w:ind w:left="4320" w:hanging="180"/>
      </w:pPr>
    </w:lvl>
    <w:lvl w:ilvl="6" w:tplc="39858661" w:tentative="1">
      <w:start w:val="1"/>
      <w:numFmt w:val="decimal"/>
      <w:lvlText w:val="%7."/>
      <w:lvlJc w:val="left"/>
      <w:pPr>
        <w:ind w:left="5040" w:hanging="360"/>
      </w:pPr>
    </w:lvl>
    <w:lvl w:ilvl="7" w:tplc="39858661" w:tentative="1">
      <w:start w:val="1"/>
      <w:numFmt w:val="lowerLetter"/>
      <w:lvlText w:val="%8."/>
      <w:lvlJc w:val="left"/>
      <w:pPr>
        <w:ind w:left="5760" w:hanging="360"/>
      </w:pPr>
    </w:lvl>
    <w:lvl w:ilvl="8" w:tplc="39858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3">
    <w:multiLevelType w:val="hybridMultilevel"/>
    <w:lvl w:ilvl="0" w:tplc="40087666">
      <w:start w:val="1"/>
      <w:numFmt w:val="decimal"/>
      <w:lvlText w:val="%1."/>
      <w:lvlJc w:val="left"/>
      <w:pPr>
        <w:ind w:left="720" w:hanging="360"/>
      </w:pPr>
    </w:lvl>
    <w:lvl w:ilvl="1" w:tplc="40087666" w:tentative="1">
      <w:start w:val="1"/>
      <w:numFmt w:val="lowerLetter"/>
      <w:lvlText w:val="%2."/>
      <w:lvlJc w:val="left"/>
      <w:pPr>
        <w:ind w:left="1440" w:hanging="360"/>
      </w:pPr>
    </w:lvl>
    <w:lvl w:ilvl="2" w:tplc="40087666" w:tentative="1">
      <w:start w:val="1"/>
      <w:numFmt w:val="lowerRoman"/>
      <w:lvlText w:val="%3."/>
      <w:lvlJc w:val="right"/>
      <w:pPr>
        <w:ind w:left="2160" w:hanging="180"/>
      </w:pPr>
    </w:lvl>
    <w:lvl w:ilvl="3" w:tplc="40087666" w:tentative="1">
      <w:start w:val="1"/>
      <w:numFmt w:val="decimal"/>
      <w:lvlText w:val="%4."/>
      <w:lvlJc w:val="left"/>
      <w:pPr>
        <w:ind w:left="2880" w:hanging="360"/>
      </w:pPr>
    </w:lvl>
    <w:lvl w:ilvl="4" w:tplc="40087666" w:tentative="1">
      <w:start w:val="1"/>
      <w:numFmt w:val="lowerLetter"/>
      <w:lvlText w:val="%5."/>
      <w:lvlJc w:val="left"/>
      <w:pPr>
        <w:ind w:left="3600" w:hanging="360"/>
      </w:pPr>
    </w:lvl>
    <w:lvl w:ilvl="5" w:tplc="40087666" w:tentative="1">
      <w:start w:val="1"/>
      <w:numFmt w:val="lowerRoman"/>
      <w:lvlText w:val="%6."/>
      <w:lvlJc w:val="right"/>
      <w:pPr>
        <w:ind w:left="4320" w:hanging="180"/>
      </w:pPr>
    </w:lvl>
    <w:lvl w:ilvl="6" w:tplc="40087666" w:tentative="1">
      <w:start w:val="1"/>
      <w:numFmt w:val="decimal"/>
      <w:lvlText w:val="%7."/>
      <w:lvlJc w:val="left"/>
      <w:pPr>
        <w:ind w:left="5040" w:hanging="360"/>
      </w:pPr>
    </w:lvl>
    <w:lvl w:ilvl="7" w:tplc="40087666" w:tentative="1">
      <w:start w:val="1"/>
      <w:numFmt w:val="lowerLetter"/>
      <w:lvlText w:val="%8."/>
      <w:lvlJc w:val="left"/>
      <w:pPr>
        <w:ind w:left="5760" w:hanging="360"/>
      </w:pPr>
    </w:lvl>
    <w:lvl w:ilvl="8" w:tplc="40087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2">
    <w:multiLevelType w:val="hybridMultilevel"/>
    <w:lvl w:ilvl="0" w:tplc="25433617">
      <w:start w:val="1"/>
      <w:numFmt w:val="decimal"/>
      <w:lvlText w:val="%1."/>
      <w:lvlJc w:val="left"/>
      <w:pPr>
        <w:ind w:left="720" w:hanging="360"/>
      </w:pPr>
    </w:lvl>
    <w:lvl w:ilvl="1" w:tplc="25433617" w:tentative="1">
      <w:start w:val="1"/>
      <w:numFmt w:val="lowerLetter"/>
      <w:lvlText w:val="%2."/>
      <w:lvlJc w:val="left"/>
      <w:pPr>
        <w:ind w:left="1440" w:hanging="360"/>
      </w:pPr>
    </w:lvl>
    <w:lvl w:ilvl="2" w:tplc="25433617" w:tentative="1">
      <w:start w:val="1"/>
      <w:numFmt w:val="lowerRoman"/>
      <w:lvlText w:val="%3."/>
      <w:lvlJc w:val="right"/>
      <w:pPr>
        <w:ind w:left="2160" w:hanging="180"/>
      </w:pPr>
    </w:lvl>
    <w:lvl w:ilvl="3" w:tplc="25433617" w:tentative="1">
      <w:start w:val="1"/>
      <w:numFmt w:val="decimal"/>
      <w:lvlText w:val="%4."/>
      <w:lvlJc w:val="left"/>
      <w:pPr>
        <w:ind w:left="2880" w:hanging="360"/>
      </w:pPr>
    </w:lvl>
    <w:lvl w:ilvl="4" w:tplc="25433617" w:tentative="1">
      <w:start w:val="1"/>
      <w:numFmt w:val="lowerLetter"/>
      <w:lvlText w:val="%5."/>
      <w:lvlJc w:val="left"/>
      <w:pPr>
        <w:ind w:left="3600" w:hanging="360"/>
      </w:pPr>
    </w:lvl>
    <w:lvl w:ilvl="5" w:tplc="25433617" w:tentative="1">
      <w:start w:val="1"/>
      <w:numFmt w:val="lowerRoman"/>
      <w:lvlText w:val="%6."/>
      <w:lvlJc w:val="right"/>
      <w:pPr>
        <w:ind w:left="4320" w:hanging="180"/>
      </w:pPr>
    </w:lvl>
    <w:lvl w:ilvl="6" w:tplc="25433617" w:tentative="1">
      <w:start w:val="1"/>
      <w:numFmt w:val="decimal"/>
      <w:lvlText w:val="%7."/>
      <w:lvlJc w:val="left"/>
      <w:pPr>
        <w:ind w:left="5040" w:hanging="360"/>
      </w:pPr>
    </w:lvl>
    <w:lvl w:ilvl="7" w:tplc="25433617" w:tentative="1">
      <w:start w:val="1"/>
      <w:numFmt w:val="lowerLetter"/>
      <w:lvlText w:val="%8."/>
      <w:lvlJc w:val="left"/>
      <w:pPr>
        <w:ind w:left="5760" w:hanging="360"/>
      </w:pPr>
    </w:lvl>
    <w:lvl w:ilvl="8" w:tplc="25433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1">
    <w:multiLevelType w:val="hybridMultilevel"/>
    <w:lvl w:ilvl="0" w:tplc="42670133">
      <w:start w:val="1"/>
      <w:numFmt w:val="decimal"/>
      <w:lvlText w:val="%1."/>
      <w:lvlJc w:val="left"/>
      <w:pPr>
        <w:ind w:left="720" w:hanging="360"/>
      </w:pPr>
    </w:lvl>
    <w:lvl w:ilvl="1" w:tplc="42670133" w:tentative="1">
      <w:start w:val="1"/>
      <w:numFmt w:val="lowerLetter"/>
      <w:lvlText w:val="%2."/>
      <w:lvlJc w:val="left"/>
      <w:pPr>
        <w:ind w:left="1440" w:hanging="360"/>
      </w:pPr>
    </w:lvl>
    <w:lvl w:ilvl="2" w:tplc="42670133" w:tentative="1">
      <w:start w:val="1"/>
      <w:numFmt w:val="lowerRoman"/>
      <w:lvlText w:val="%3."/>
      <w:lvlJc w:val="right"/>
      <w:pPr>
        <w:ind w:left="2160" w:hanging="180"/>
      </w:pPr>
    </w:lvl>
    <w:lvl w:ilvl="3" w:tplc="42670133" w:tentative="1">
      <w:start w:val="1"/>
      <w:numFmt w:val="decimal"/>
      <w:lvlText w:val="%4."/>
      <w:lvlJc w:val="left"/>
      <w:pPr>
        <w:ind w:left="2880" w:hanging="360"/>
      </w:pPr>
    </w:lvl>
    <w:lvl w:ilvl="4" w:tplc="42670133" w:tentative="1">
      <w:start w:val="1"/>
      <w:numFmt w:val="lowerLetter"/>
      <w:lvlText w:val="%5."/>
      <w:lvlJc w:val="left"/>
      <w:pPr>
        <w:ind w:left="3600" w:hanging="360"/>
      </w:pPr>
    </w:lvl>
    <w:lvl w:ilvl="5" w:tplc="42670133" w:tentative="1">
      <w:start w:val="1"/>
      <w:numFmt w:val="lowerRoman"/>
      <w:lvlText w:val="%6."/>
      <w:lvlJc w:val="right"/>
      <w:pPr>
        <w:ind w:left="4320" w:hanging="180"/>
      </w:pPr>
    </w:lvl>
    <w:lvl w:ilvl="6" w:tplc="42670133" w:tentative="1">
      <w:start w:val="1"/>
      <w:numFmt w:val="decimal"/>
      <w:lvlText w:val="%7."/>
      <w:lvlJc w:val="left"/>
      <w:pPr>
        <w:ind w:left="5040" w:hanging="360"/>
      </w:pPr>
    </w:lvl>
    <w:lvl w:ilvl="7" w:tplc="42670133" w:tentative="1">
      <w:start w:val="1"/>
      <w:numFmt w:val="lowerLetter"/>
      <w:lvlText w:val="%8."/>
      <w:lvlJc w:val="left"/>
      <w:pPr>
        <w:ind w:left="5760" w:hanging="360"/>
      </w:pPr>
    </w:lvl>
    <w:lvl w:ilvl="8" w:tplc="42670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0">
    <w:multiLevelType w:val="hybridMultilevel"/>
    <w:lvl w:ilvl="0" w:tplc="24254750">
      <w:start w:val="1"/>
      <w:numFmt w:val="decimal"/>
      <w:lvlText w:val="%1."/>
      <w:lvlJc w:val="left"/>
      <w:pPr>
        <w:ind w:left="720" w:hanging="360"/>
      </w:pPr>
    </w:lvl>
    <w:lvl w:ilvl="1" w:tplc="24254750" w:tentative="1">
      <w:start w:val="1"/>
      <w:numFmt w:val="lowerLetter"/>
      <w:lvlText w:val="%2."/>
      <w:lvlJc w:val="left"/>
      <w:pPr>
        <w:ind w:left="1440" w:hanging="360"/>
      </w:pPr>
    </w:lvl>
    <w:lvl w:ilvl="2" w:tplc="24254750" w:tentative="1">
      <w:start w:val="1"/>
      <w:numFmt w:val="lowerRoman"/>
      <w:lvlText w:val="%3."/>
      <w:lvlJc w:val="right"/>
      <w:pPr>
        <w:ind w:left="2160" w:hanging="180"/>
      </w:pPr>
    </w:lvl>
    <w:lvl w:ilvl="3" w:tplc="24254750" w:tentative="1">
      <w:start w:val="1"/>
      <w:numFmt w:val="decimal"/>
      <w:lvlText w:val="%4."/>
      <w:lvlJc w:val="left"/>
      <w:pPr>
        <w:ind w:left="2880" w:hanging="360"/>
      </w:pPr>
    </w:lvl>
    <w:lvl w:ilvl="4" w:tplc="24254750" w:tentative="1">
      <w:start w:val="1"/>
      <w:numFmt w:val="lowerLetter"/>
      <w:lvlText w:val="%5."/>
      <w:lvlJc w:val="left"/>
      <w:pPr>
        <w:ind w:left="3600" w:hanging="360"/>
      </w:pPr>
    </w:lvl>
    <w:lvl w:ilvl="5" w:tplc="24254750" w:tentative="1">
      <w:start w:val="1"/>
      <w:numFmt w:val="lowerRoman"/>
      <w:lvlText w:val="%6."/>
      <w:lvlJc w:val="right"/>
      <w:pPr>
        <w:ind w:left="4320" w:hanging="180"/>
      </w:pPr>
    </w:lvl>
    <w:lvl w:ilvl="6" w:tplc="24254750" w:tentative="1">
      <w:start w:val="1"/>
      <w:numFmt w:val="decimal"/>
      <w:lvlText w:val="%7."/>
      <w:lvlJc w:val="left"/>
      <w:pPr>
        <w:ind w:left="5040" w:hanging="360"/>
      </w:pPr>
    </w:lvl>
    <w:lvl w:ilvl="7" w:tplc="24254750" w:tentative="1">
      <w:start w:val="1"/>
      <w:numFmt w:val="lowerLetter"/>
      <w:lvlText w:val="%8."/>
      <w:lvlJc w:val="left"/>
      <w:pPr>
        <w:ind w:left="5760" w:hanging="360"/>
      </w:pPr>
    </w:lvl>
    <w:lvl w:ilvl="8" w:tplc="24254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9">
    <w:multiLevelType w:val="hybridMultilevel"/>
    <w:lvl w:ilvl="0" w:tplc="96475981">
      <w:start w:val="1"/>
      <w:numFmt w:val="decimal"/>
      <w:lvlText w:val="%1."/>
      <w:lvlJc w:val="left"/>
      <w:pPr>
        <w:ind w:left="720" w:hanging="360"/>
      </w:pPr>
    </w:lvl>
    <w:lvl w:ilvl="1" w:tplc="96475981" w:tentative="1">
      <w:start w:val="1"/>
      <w:numFmt w:val="lowerLetter"/>
      <w:lvlText w:val="%2."/>
      <w:lvlJc w:val="left"/>
      <w:pPr>
        <w:ind w:left="1440" w:hanging="360"/>
      </w:pPr>
    </w:lvl>
    <w:lvl w:ilvl="2" w:tplc="96475981" w:tentative="1">
      <w:start w:val="1"/>
      <w:numFmt w:val="lowerRoman"/>
      <w:lvlText w:val="%3."/>
      <w:lvlJc w:val="right"/>
      <w:pPr>
        <w:ind w:left="2160" w:hanging="180"/>
      </w:pPr>
    </w:lvl>
    <w:lvl w:ilvl="3" w:tplc="96475981" w:tentative="1">
      <w:start w:val="1"/>
      <w:numFmt w:val="decimal"/>
      <w:lvlText w:val="%4."/>
      <w:lvlJc w:val="left"/>
      <w:pPr>
        <w:ind w:left="2880" w:hanging="360"/>
      </w:pPr>
    </w:lvl>
    <w:lvl w:ilvl="4" w:tplc="96475981" w:tentative="1">
      <w:start w:val="1"/>
      <w:numFmt w:val="lowerLetter"/>
      <w:lvlText w:val="%5."/>
      <w:lvlJc w:val="left"/>
      <w:pPr>
        <w:ind w:left="3600" w:hanging="360"/>
      </w:pPr>
    </w:lvl>
    <w:lvl w:ilvl="5" w:tplc="96475981" w:tentative="1">
      <w:start w:val="1"/>
      <w:numFmt w:val="lowerRoman"/>
      <w:lvlText w:val="%6."/>
      <w:lvlJc w:val="right"/>
      <w:pPr>
        <w:ind w:left="4320" w:hanging="180"/>
      </w:pPr>
    </w:lvl>
    <w:lvl w:ilvl="6" w:tplc="96475981" w:tentative="1">
      <w:start w:val="1"/>
      <w:numFmt w:val="decimal"/>
      <w:lvlText w:val="%7."/>
      <w:lvlJc w:val="left"/>
      <w:pPr>
        <w:ind w:left="5040" w:hanging="360"/>
      </w:pPr>
    </w:lvl>
    <w:lvl w:ilvl="7" w:tplc="96475981" w:tentative="1">
      <w:start w:val="1"/>
      <w:numFmt w:val="lowerLetter"/>
      <w:lvlText w:val="%8."/>
      <w:lvlJc w:val="left"/>
      <w:pPr>
        <w:ind w:left="5760" w:hanging="360"/>
      </w:pPr>
    </w:lvl>
    <w:lvl w:ilvl="8" w:tplc="96475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8">
    <w:multiLevelType w:val="hybridMultilevel"/>
    <w:lvl w:ilvl="0" w:tplc="19206060">
      <w:start w:val="1"/>
      <w:numFmt w:val="decimal"/>
      <w:lvlText w:val="%1."/>
      <w:lvlJc w:val="left"/>
      <w:pPr>
        <w:ind w:left="720" w:hanging="360"/>
      </w:pPr>
    </w:lvl>
    <w:lvl w:ilvl="1" w:tplc="19206060" w:tentative="1">
      <w:start w:val="1"/>
      <w:numFmt w:val="lowerLetter"/>
      <w:lvlText w:val="%2."/>
      <w:lvlJc w:val="left"/>
      <w:pPr>
        <w:ind w:left="1440" w:hanging="360"/>
      </w:pPr>
    </w:lvl>
    <w:lvl w:ilvl="2" w:tplc="19206060" w:tentative="1">
      <w:start w:val="1"/>
      <w:numFmt w:val="lowerRoman"/>
      <w:lvlText w:val="%3."/>
      <w:lvlJc w:val="right"/>
      <w:pPr>
        <w:ind w:left="2160" w:hanging="180"/>
      </w:pPr>
    </w:lvl>
    <w:lvl w:ilvl="3" w:tplc="19206060" w:tentative="1">
      <w:start w:val="1"/>
      <w:numFmt w:val="decimal"/>
      <w:lvlText w:val="%4."/>
      <w:lvlJc w:val="left"/>
      <w:pPr>
        <w:ind w:left="2880" w:hanging="360"/>
      </w:pPr>
    </w:lvl>
    <w:lvl w:ilvl="4" w:tplc="19206060" w:tentative="1">
      <w:start w:val="1"/>
      <w:numFmt w:val="lowerLetter"/>
      <w:lvlText w:val="%5."/>
      <w:lvlJc w:val="left"/>
      <w:pPr>
        <w:ind w:left="3600" w:hanging="360"/>
      </w:pPr>
    </w:lvl>
    <w:lvl w:ilvl="5" w:tplc="19206060" w:tentative="1">
      <w:start w:val="1"/>
      <w:numFmt w:val="lowerRoman"/>
      <w:lvlText w:val="%6."/>
      <w:lvlJc w:val="right"/>
      <w:pPr>
        <w:ind w:left="4320" w:hanging="180"/>
      </w:pPr>
    </w:lvl>
    <w:lvl w:ilvl="6" w:tplc="19206060" w:tentative="1">
      <w:start w:val="1"/>
      <w:numFmt w:val="decimal"/>
      <w:lvlText w:val="%7."/>
      <w:lvlJc w:val="left"/>
      <w:pPr>
        <w:ind w:left="5040" w:hanging="360"/>
      </w:pPr>
    </w:lvl>
    <w:lvl w:ilvl="7" w:tplc="19206060" w:tentative="1">
      <w:start w:val="1"/>
      <w:numFmt w:val="lowerLetter"/>
      <w:lvlText w:val="%8."/>
      <w:lvlJc w:val="left"/>
      <w:pPr>
        <w:ind w:left="5760" w:hanging="360"/>
      </w:pPr>
    </w:lvl>
    <w:lvl w:ilvl="8" w:tplc="19206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7">
    <w:multiLevelType w:val="hybridMultilevel"/>
    <w:lvl w:ilvl="0" w:tplc="83758172">
      <w:start w:val="1"/>
      <w:numFmt w:val="decimal"/>
      <w:lvlText w:val="%1."/>
      <w:lvlJc w:val="left"/>
      <w:pPr>
        <w:ind w:left="720" w:hanging="360"/>
      </w:pPr>
    </w:lvl>
    <w:lvl w:ilvl="1" w:tplc="83758172" w:tentative="1">
      <w:start w:val="1"/>
      <w:numFmt w:val="lowerLetter"/>
      <w:lvlText w:val="%2."/>
      <w:lvlJc w:val="left"/>
      <w:pPr>
        <w:ind w:left="1440" w:hanging="360"/>
      </w:pPr>
    </w:lvl>
    <w:lvl w:ilvl="2" w:tplc="83758172" w:tentative="1">
      <w:start w:val="1"/>
      <w:numFmt w:val="lowerRoman"/>
      <w:lvlText w:val="%3."/>
      <w:lvlJc w:val="right"/>
      <w:pPr>
        <w:ind w:left="2160" w:hanging="180"/>
      </w:pPr>
    </w:lvl>
    <w:lvl w:ilvl="3" w:tplc="83758172" w:tentative="1">
      <w:start w:val="1"/>
      <w:numFmt w:val="decimal"/>
      <w:lvlText w:val="%4."/>
      <w:lvlJc w:val="left"/>
      <w:pPr>
        <w:ind w:left="2880" w:hanging="360"/>
      </w:pPr>
    </w:lvl>
    <w:lvl w:ilvl="4" w:tplc="83758172" w:tentative="1">
      <w:start w:val="1"/>
      <w:numFmt w:val="lowerLetter"/>
      <w:lvlText w:val="%5."/>
      <w:lvlJc w:val="left"/>
      <w:pPr>
        <w:ind w:left="3600" w:hanging="360"/>
      </w:pPr>
    </w:lvl>
    <w:lvl w:ilvl="5" w:tplc="83758172" w:tentative="1">
      <w:start w:val="1"/>
      <w:numFmt w:val="lowerRoman"/>
      <w:lvlText w:val="%6."/>
      <w:lvlJc w:val="right"/>
      <w:pPr>
        <w:ind w:left="4320" w:hanging="180"/>
      </w:pPr>
    </w:lvl>
    <w:lvl w:ilvl="6" w:tplc="83758172" w:tentative="1">
      <w:start w:val="1"/>
      <w:numFmt w:val="decimal"/>
      <w:lvlText w:val="%7."/>
      <w:lvlJc w:val="left"/>
      <w:pPr>
        <w:ind w:left="5040" w:hanging="360"/>
      </w:pPr>
    </w:lvl>
    <w:lvl w:ilvl="7" w:tplc="83758172" w:tentative="1">
      <w:start w:val="1"/>
      <w:numFmt w:val="lowerLetter"/>
      <w:lvlText w:val="%8."/>
      <w:lvlJc w:val="left"/>
      <w:pPr>
        <w:ind w:left="5760" w:hanging="360"/>
      </w:pPr>
    </w:lvl>
    <w:lvl w:ilvl="8" w:tplc="83758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6">
    <w:multiLevelType w:val="hybridMultilevel"/>
    <w:lvl w:ilvl="0" w:tplc="87094794">
      <w:start w:val="1"/>
      <w:numFmt w:val="decimal"/>
      <w:lvlText w:val="%1."/>
      <w:lvlJc w:val="left"/>
      <w:pPr>
        <w:ind w:left="720" w:hanging="360"/>
      </w:pPr>
    </w:lvl>
    <w:lvl w:ilvl="1" w:tplc="87094794" w:tentative="1">
      <w:start w:val="1"/>
      <w:numFmt w:val="lowerLetter"/>
      <w:lvlText w:val="%2."/>
      <w:lvlJc w:val="left"/>
      <w:pPr>
        <w:ind w:left="1440" w:hanging="360"/>
      </w:pPr>
    </w:lvl>
    <w:lvl w:ilvl="2" w:tplc="87094794" w:tentative="1">
      <w:start w:val="1"/>
      <w:numFmt w:val="lowerRoman"/>
      <w:lvlText w:val="%3."/>
      <w:lvlJc w:val="right"/>
      <w:pPr>
        <w:ind w:left="2160" w:hanging="180"/>
      </w:pPr>
    </w:lvl>
    <w:lvl w:ilvl="3" w:tplc="87094794" w:tentative="1">
      <w:start w:val="1"/>
      <w:numFmt w:val="decimal"/>
      <w:lvlText w:val="%4."/>
      <w:lvlJc w:val="left"/>
      <w:pPr>
        <w:ind w:left="2880" w:hanging="360"/>
      </w:pPr>
    </w:lvl>
    <w:lvl w:ilvl="4" w:tplc="87094794" w:tentative="1">
      <w:start w:val="1"/>
      <w:numFmt w:val="lowerLetter"/>
      <w:lvlText w:val="%5."/>
      <w:lvlJc w:val="left"/>
      <w:pPr>
        <w:ind w:left="3600" w:hanging="360"/>
      </w:pPr>
    </w:lvl>
    <w:lvl w:ilvl="5" w:tplc="87094794" w:tentative="1">
      <w:start w:val="1"/>
      <w:numFmt w:val="lowerRoman"/>
      <w:lvlText w:val="%6."/>
      <w:lvlJc w:val="right"/>
      <w:pPr>
        <w:ind w:left="4320" w:hanging="180"/>
      </w:pPr>
    </w:lvl>
    <w:lvl w:ilvl="6" w:tplc="87094794" w:tentative="1">
      <w:start w:val="1"/>
      <w:numFmt w:val="decimal"/>
      <w:lvlText w:val="%7."/>
      <w:lvlJc w:val="left"/>
      <w:pPr>
        <w:ind w:left="5040" w:hanging="360"/>
      </w:pPr>
    </w:lvl>
    <w:lvl w:ilvl="7" w:tplc="87094794" w:tentative="1">
      <w:start w:val="1"/>
      <w:numFmt w:val="lowerLetter"/>
      <w:lvlText w:val="%8."/>
      <w:lvlJc w:val="left"/>
      <w:pPr>
        <w:ind w:left="5760" w:hanging="360"/>
      </w:pPr>
    </w:lvl>
    <w:lvl w:ilvl="8" w:tplc="87094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5">
    <w:multiLevelType w:val="hybridMultilevel"/>
    <w:lvl w:ilvl="0" w:tplc="50872885">
      <w:start w:val="1"/>
      <w:numFmt w:val="decimal"/>
      <w:lvlText w:val="%1."/>
      <w:lvlJc w:val="left"/>
      <w:pPr>
        <w:ind w:left="720" w:hanging="360"/>
      </w:pPr>
    </w:lvl>
    <w:lvl w:ilvl="1" w:tplc="50872885" w:tentative="1">
      <w:start w:val="1"/>
      <w:numFmt w:val="lowerLetter"/>
      <w:lvlText w:val="%2."/>
      <w:lvlJc w:val="left"/>
      <w:pPr>
        <w:ind w:left="1440" w:hanging="360"/>
      </w:pPr>
    </w:lvl>
    <w:lvl w:ilvl="2" w:tplc="50872885" w:tentative="1">
      <w:start w:val="1"/>
      <w:numFmt w:val="lowerRoman"/>
      <w:lvlText w:val="%3."/>
      <w:lvlJc w:val="right"/>
      <w:pPr>
        <w:ind w:left="2160" w:hanging="180"/>
      </w:pPr>
    </w:lvl>
    <w:lvl w:ilvl="3" w:tplc="50872885" w:tentative="1">
      <w:start w:val="1"/>
      <w:numFmt w:val="decimal"/>
      <w:lvlText w:val="%4."/>
      <w:lvlJc w:val="left"/>
      <w:pPr>
        <w:ind w:left="2880" w:hanging="360"/>
      </w:pPr>
    </w:lvl>
    <w:lvl w:ilvl="4" w:tplc="50872885" w:tentative="1">
      <w:start w:val="1"/>
      <w:numFmt w:val="lowerLetter"/>
      <w:lvlText w:val="%5."/>
      <w:lvlJc w:val="left"/>
      <w:pPr>
        <w:ind w:left="3600" w:hanging="360"/>
      </w:pPr>
    </w:lvl>
    <w:lvl w:ilvl="5" w:tplc="50872885" w:tentative="1">
      <w:start w:val="1"/>
      <w:numFmt w:val="lowerRoman"/>
      <w:lvlText w:val="%6."/>
      <w:lvlJc w:val="right"/>
      <w:pPr>
        <w:ind w:left="4320" w:hanging="180"/>
      </w:pPr>
    </w:lvl>
    <w:lvl w:ilvl="6" w:tplc="50872885" w:tentative="1">
      <w:start w:val="1"/>
      <w:numFmt w:val="decimal"/>
      <w:lvlText w:val="%7."/>
      <w:lvlJc w:val="left"/>
      <w:pPr>
        <w:ind w:left="5040" w:hanging="360"/>
      </w:pPr>
    </w:lvl>
    <w:lvl w:ilvl="7" w:tplc="50872885" w:tentative="1">
      <w:start w:val="1"/>
      <w:numFmt w:val="lowerLetter"/>
      <w:lvlText w:val="%8."/>
      <w:lvlJc w:val="left"/>
      <w:pPr>
        <w:ind w:left="5760" w:hanging="360"/>
      </w:pPr>
    </w:lvl>
    <w:lvl w:ilvl="8" w:tplc="50872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4">
    <w:multiLevelType w:val="hybridMultilevel"/>
    <w:lvl w:ilvl="0" w:tplc="33864081">
      <w:start w:val="1"/>
      <w:numFmt w:val="decimal"/>
      <w:lvlText w:val="%1."/>
      <w:lvlJc w:val="left"/>
      <w:pPr>
        <w:ind w:left="720" w:hanging="360"/>
      </w:pPr>
    </w:lvl>
    <w:lvl w:ilvl="1" w:tplc="33864081" w:tentative="1">
      <w:start w:val="1"/>
      <w:numFmt w:val="lowerLetter"/>
      <w:lvlText w:val="%2."/>
      <w:lvlJc w:val="left"/>
      <w:pPr>
        <w:ind w:left="1440" w:hanging="360"/>
      </w:pPr>
    </w:lvl>
    <w:lvl w:ilvl="2" w:tplc="33864081" w:tentative="1">
      <w:start w:val="1"/>
      <w:numFmt w:val="lowerRoman"/>
      <w:lvlText w:val="%3."/>
      <w:lvlJc w:val="right"/>
      <w:pPr>
        <w:ind w:left="2160" w:hanging="180"/>
      </w:pPr>
    </w:lvl>
    <w:lvl w:ilvl="3" w:tplc="33864081" w:tentative="1">
      <w:start w:val="1"/>
      <w:numFmt w:val="decimal"/>
      <w:lvlText w:val="%4."/>
      <w:lvlJc w:val="left"/>
      <w:pPr>
        <w:ind w:left="2880" w:hanging="360"/>
      </w:pPr>
    </w:lvl>
    <w:lvl w:ilvl="4" w:tplc="33864081" w:tentative="1">
      <w:start w:val="1"/>
      <w:numFmt w:val="lowerLetter"/>
      <w:lvlText w:val="%5."/>
      <w:lvlJc w:val="left"/>
      <w:pPr>
        <w:ind w:left="3600" w:hanging="360"/>
      </w:pPr>
    </w:lvl>
    <w:lvl w:ilvl="5" w:tplc="33864081" w:tentative="1">
      <w:start w:val="1"/>
      <w:numFmt w:val="lowerRoman"/>
      <w:lvlText w:val="%6."/>
      <w:lvlJc w:val="right"/>
      <w:pPr>
        <w:ind w:left="4320" w:hanging="180"/>
      </w:pPr>
    </w:lvl>
    <w:lvl w:ilvl="6" w:tplc="33864081" w:tentative="1">
      <w:start w:val="1"/>
      <w:numFmt w:val="decimal"/>
      <w:lvlText w:val="%7."/>
      <w:lvlJc w:val="left"/>
      <w:pPr>
        <w:ind w:left="5040" w:hanging="360"/>
      </w:pPr>
    </w:lvl>
    <w:lvl w:ilvl="7" w:tplc="33864081" w:tentative="1">
      <w:start w:val="1"/>
      <w:numFmt w:val="lowerLetter"/>
      <w:lvlText w:val="%8."/>
      <w:lvlJc w:val="left"/>
      <w:pPr>
        <w:ind w:left="5760" w:hanging="360"/>
      </w:pPr>
    </w:lvl>
    <w:lvl w:ilvl="8" w:tplc="33864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3">
    <w:multiLevelType w:val="hybridMultilevel"/>
    <w:lvl w:ilvl="0" w:tplc="91492967">
      <w:start w:val="1"/>
      <w:numFmt w:val="decimal"/>
      <w:lvlText w:val="%1."/>
      <w:lvlJc w:val="left"/>
      <w:pPr>
        <w:ind w:left="720" w:hanging="360"/>
      </w:pPr>
    </w:lvl>
    <w:lvl w:ilvl="1" w:tplc="91492967" w:tentative="1">
      <w:start w:val="1"/>
      <w:numFmt w:val="lowerLetter"/>
      <w:lvlText w:val="%2."/>
      <w:lvlJc w:val="left"/>
      <w:pPr>
        <w:ind w:left="1440" w:hanging="360"/>
      </w:pPr>
    </w:lvl>
    <w:lvl w:ilvl="2" w:tplc="91492967" w:tentative="1">
      <w:start w:val="1"/>
      <w:numFmt w:val="lowerRoman"/>
      <w:lvlText w:val="%3."/>
      <w:lvlJc w:val="right"/>
      <w:pPr>
        <w:ind w:left="2160" w:hanging="180"/>
      </w:pPr>
    </w:lvl>
    <w:lvl w:ilvl="3" w:tplc="91492967" w:tentative="1">
      <w:start w:val="1"/>
      <w:numFmt w:val="decimal"/>
      <w:lvlText w:val="%4."/>
      <w:lvlJc w:val="left"/>
      <w:pPr>
        <w:ind w:left="2880" w:hanging="360"/>
      </w:pPr>
    </w:lvl>
    <w:lvl w:ilvl="4" w:tplc="91492967" w:tentative="1">
      <w:start w:val="1"/>
      <w:numFmt w:val="lowerLetter"/>
      <w:lvlText w:val="%5."/>
      <w:lvlJc w:val="left"/>
      <w:pPr>
        <w:ind w:left="3600" w:hanging="360"/>
      </w:pPr>
    </w:lvl>
    <w:lvl w:ilvl="5" w:tplc="91492967" w:tentative="1">
      <w:start w:val="1"/>
      <w:numFmt w:val="lowerRoman"/>
      <w:lvlText w:val="%6."/>
      <w:lvlJc w:val="right"/>
      <w:pPr>
        <w:ind w:left="4320" w:hanging="180"/>
      </w:pPr>
    </w:lvl>
    <w:lvl w:ilvl="6" w:tplc="91492967" w:tentative="1">
      <w:start w:val="1"/>
      <w:numFmt w:val="decimal"/>
      <w:lvlText w:val="%7."/>
      <w:lvlJc w:val="left"/>
      <w:pPr>
        <w:ind w:left="5040" w:hanging="360"/>
      </w:pPr>
    </w:lvl>
    <w:lvl w:ilvl="7" w:tplc="91492967" w:tentative="1">
      <w:start w:val="1"/>
      <w:numFmt w:val="lowerLetter"/>
      <w:lvlText w:val="%8."/>
      <w:lvlJc w:val="left"/>
      <w:pPr>
        <w:ind w:left="5760" w:hanging="360"/>
      </w:pPr>
    </w:lvl>
    <w:lvl w:ilvl="8" w:tplc="91492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2">
    <w:multiLevelType w:val="hybridMultilevel"/>
    <w:lvl w:ilvl="0" w:tplc="75010549">
      <w:start w:val="1"/>
      <w:numFmt w:val="decimal"/>
      <w:lvlText w:val="%1."/>
      <w:lvlJc w:val="left"/>
      <w:pPr>
        <w:ind w:left="720" w:hanging="360"/>
      </w:pPr>
    </w:lvl>
    <w:lvl w:ilvl="1" w:tplc="75010549" w:tentative="1">
      <w:start w:val="1"/>
      <w:numFmt w:val="lowerLetter"/>
      <w:lvlText w:val="%2."/>
      <w:lvlJc w:val="left"/>
      <w:pPr>
        <w:ind w:left="1440" w:hanging="360"/>
      </w:pPr>
    </w:lvl>
    <w:lvl w:ilvl="2" w:tplc="75010549" w:tentative="1">
      <w:start w:val="1"/>
      <w:numFmt w:val="lowerRoman"/>
      <w:lvlText w:val="%3."/>
      <w:lvlJc w:val="right"/>
      <w:pPr>
        <w:ind w:left="2160" w:hanging="180"/>
      </w:pPr>
    </w:lvl>
    <w:lvl w:ilvl="3" w:tplc="75010549" w:tentative="1">
      <w:start w:val="1"/>
      <w:numFmt w:val="decimal"/>
      <w:lvlText w:val="%4."/>
      <w:lvlJc w:val="left"/>
      <w:pPr>
        <w:ind w:left="2880" w:hanging="360"/>
      </w:pPr>
    </w:lvl>
    <w:lvl w:ilvl="4" w:tplc="75010549" w:tentative="1">
      <w:start w:val="1"/>
      <w:numFmt w:val="lowerLetter"/>
      <w:lvlText w:val="%5."/>
      <w:lvlJc w:val="left"/>
      <w:pPr>
        <w:ind w:left="3600" w:hanging="360"/>
      </w:pPr>
    </w:lvl>
    <w:lvl w:ilvl="5" w:tplc="75010549" w:tentative="1">
      <w:start w:val="1"/>
      <w:numFmt w:val="lowerRoman"/>
      <w:lvlText w:val="%6."/>
      <w:lvlJc w:val="right"/>
      <w:pPr>
        <w:ind w:left="4320" w:hanging="180"/>
      </w:pPr>
    </w:lvl>
    <w:lvl w:ilvl="6" w:tplc="75010549" w:tentative="1">
      <w:start w:val="1"/>
      <w:numFmt w:val="decimal"/>
      <w:lvlText w:val="%7."/>
      <w:lvlJc w:val="left"/>
      <w:pPr>
        <w:ind w:left="5040" w:hanging="360"/>
      </w:pPr>
    </w:lvl>
    <w:lvl w:ilvl="7" w:tplc="75010549" w:tentative="1">
      <w:start w:val="1"/>
      <w:numFmt w:val="lowerLetter"/>
      <w:lvlText w:val="%8."/>
      <w:lvlJc w:val="left"/>
      <w:pPr>
        <w:ind w:left="5760" w:hanging="360"/>
      </w:pPr>
    </w:lvl>
    <w:lvl w:ilvl="8" w:tplc="75010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1">
    <w:multiLevelType w:val="hybridMultilevel"/>
    <w:lvl w:ilvl="0" w:tplc="99873816">
      <w:start w:val="1"/>
      <w:numFmt w:val="decimal"/>
      <w:lvlText w:val="%1."/>
      <w:lvlJc w:val="left"/>
      <w:pPr>
        <w:ind w:left="720" w:hanging="360"/>
      </w:pPr>
    </w:lvl>
    <w:lvl w:ilvl="1" w:tplc="99873816" w:tentative="1">
      <w:start w:val="1"/>
      <w:numFmt w:val="lowerLetter"/>
      <w:lvlText w:val="%2."/>
      <w:lvlJc w:val="left"/>
      <w:pPr>
        <w:ind w:left="1440" w:hanging="360"/>
      </w:pPr>
    </w:lvl>
    <w:lvl w:ilvl="2" w:tplc="99873816" w:tentative="1">
      <w:start w:val="1"/>
      <w:numFmt w:val="lowerRoman"/>
      <w:lvlText w:val="%3."/>
      <w:lvlJc w:val="right"/>
      <w:pPr>
        <w:ind w:left="2160" w:hanging="180"/>
      </w:pPr>
    </w:lvl>
    <w:lvl w:ilvl="3" w:tplc="99873816" w:tentative="1">
      <w:start w:val="1"/>
      <w:numFmt w:val="decimal"/>
      <w:lvlText w:val="%4."/>
      <w:lvlJc w:val="left"/>
      <w:pPr>
        <w:ind w:left="2880" w:hanging="360"/>
      </w:pPr>
    </w:lvl>
    <w:lvl w:ilvl="4" w:tplc="99873816" w:tentative="1">
      <w:start w:val="1"/>
      <w:numFmt w:val="lowerLetter"/>
      <w:lvlText w:val="%5."/>
      <w:lvlJc w:val="left"/>
      <w:pPr>
        <w:ind w:left="3600" w:hanging="360"/>
      </w:pPr>
    </w:lvl>
    <w:lvl w:ilvl="5" w:tplc="99873816" w:tentative="1">
      <w:start w:val="1"/>
      <w:numFmt w:val="lowerRoman"/>
      <w:lvlText w:val="%6."/>
      <w:lvlJc w:val="right"/>
      <w:pPr>
        <w:ind w:left="4320" w:hanging="180"/>
      </w:pPr>
    </w:lvl>
    <w:lvl w:ilvl="6" w:tplc="99873816" w:tentative="1">
      <w:start w:val="1"/>
      <w:numFmt w:val="decimal"/>
      <w:lvlText w:val="%7."/>
      <w:lvlJc w:val="left"/>
      <w:pPr>
        <w:ind w:left="5040" w:hanging="360"/>
      </w:pPr>
    </w:lvl>
    <w:lvl w:ilvl="7" w:tplc="99873816" w:tentative="1">
      <w:start w:val="1"/>
      <w:numFmt w:val="lowerLetter"/>
      <w:lvlText w:val="%8."/>
      <w:lvlJc w:val="left"/>
      <w:pPr>
        <w:ind w:left="5760" w:hanging="360"/>
      </w:pPr>
    </w:lvl>
    <w:lvl w:ilvl="8" w:tplc="99873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0">
    <w:multiLevelType w:val="hybridMultilevel"/>
    <w:lvl w:ilvl="0" w:tplc="69060708">
      <w:start w:val="1"/>
      <w:numFmt w:val="decimal"/>
      <w:lvlText w:val="%1."/>
      <w:lvlJc w:val="left"/>
      <w:pPr>
        <w:ind w:left="720" w:hanging="360"/>
      </w:pPr>
    </w:lvl>
    <w:lvl w:ilvl="1" w:tplc="69060708" w:tentative="1">
      <w:start w:val="1"/>
      <w:numFmt w:val="lowerLetter"/>
      <w:lvlText w:val="%2."/>
      <w:lvlJc w:val="left"/>
      <w:pPr>
        <w:ind w:left="1440" w:hanging="360"/>
      </w:pPr>
    </w:lvl>
    <w:lvl w:ilvl="2" w:tplc="69060708" w:tentative="1">
      <w:start w:val="1"/>
      <w:numFmt w:val="lowerRoman"/>
      <w:lvlText w:val="%3."/>
      <w:lvlJc w:val="right"/>
      <w:pPr>
        <w:ind w:left="2160" w:hanging="180"/>
      </w:pPr>
    </w:lvl>
    <w:lvl w:ilvl="3" w:tplc="69060708" w:tentative="1">
      <w:start w:val="1"/>
      <w:numFmt w:val="decimal"/>
      <w:lvlText w:val="%4."/>
      <w:lvlJc w:val="left"/>
      <w:pPr>
        <w:ind w:left="2880" w:hanging="360"/>
      </w:pPr>
    </w:lvl>
    <w:lvl w:ilvl="4" w:tplc="69060708" w:tentative="1">
      <w:start w:val="1"/>
      <w:numFmt w:val="lowerLetter"/>
      <w:lvlText w:val="%5."/>
      <w:lvlJc w:val="left"/>
      <w:pPr>
        <w:ind w:left="3600" w:hanging="360"/>
      </w:pPr>
    </w:lvl>
    <w:lvl w:ilvl="5" w:tplc="69060708" w:tentative="1">
      <w:start w:val="1"/>
      <w:numFmt w:val="lowerRoman"/>
      <w:lvlText w:val="%6."/>
      <w:lvlJc w:val="right"/>
      <w:pPr>
        <w:ind w:left="4320" w:hanging="180"/>
      </w:pPr>
    </w:lvl>
    <w:lvl w:ilvl="6" w:tplc="69060708" w:tentative="1">
      <w:start w:val="1"/>
      <w:numFmt w:val="decimal"/>
      <w:lvlText w:val="%7."/>
      <w:lvlJc w:val="left"/>
      <w:pPr>
        <w:ind w:left="5040" w:hanging="360"/>
      </w:pPr>
    </w:lvl>
    <w:lvl w:ilvl="7" w:tplc="69060708" w:tentative="1">
      <w:start w:val="1"/>
      <w:numFmt w:val="lowerLetter"/>
      <w:lvlText w:val="%8."/>
      <w:lvlJc w:val="left"/>
      <w:pPr>
        <w:ind w:left="5760" w:hanging="360"/>
      </w:pPr>
    </w:lvl>
    <w:lvl w:ilvl="8" w:tplc="69060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9">
    <w:multiLevelType w:val="hybridMultilevel"/>
    <w:lvl w:ilvl="0" w:tplc="94560683">
      <w:start w:val="1"/>
      <w:numFmt w:val="decimal"/>
      <w:lvlText w:val="%1."/>
      <w:lvlJc w:val="left"/>
      <w:pPr>
        <w:ind w:left="720" w:hanging="360"/>
      </w:pPr>
    </w:lvl>
    <w:lvl w:ilvl="1" w:tplc="94560683" w:tentative="1">
      <w:start w:val="1"/>
      <w:numFmt w:val="lowerLetter"/>
      <w:lvlText w:val="%2."/>
      <w:lvlJc w:val="left"/>
      <w:pPr>
        <w:ind w:left="1440" w:hanging="360"/>
      </w:pPr>
    </w:lvl>
    <w:lvl w:ilvl="2" w:tplc="94560683" w:tentative="1">
      <w:start w:val="1"/>
      <w:numFmt w:val="lowerRoman"/>
      <w:lvlText w:val="%3."/>
      <w:lvlJc w:val="right"/>
      <w:pPr>
        <w:ind w:left="2160" w:hanging="180"/>
      </w:pPr>
    </w:lvl>
    <w:lvl w:ilvl="3" w:tplc="94560683" w:tentative="1">
      <w:start w:val="1"/>
      <w:numFmt w:val="decimal"/>
      <w:lvlText w:val="%4."/>
      <w:lvlJc w:val="left"/>
      <w:pPr>
        <w:ind w:left="2880" w:hanging="360"/>
      </w:pPr>
    </w:lvl>
    <w:lvl w:ilvl="4" w:tplc="94560683" w:tentative="1">
      <w:start w:val="1"/>
      <w:numFmt w:val="lowerLetter"/>
      <w:lvlText w:val="%5."/>
      <w:lvlJc w:val="left"/>
      <w:pPr>
        <w:ind w:left="3600" w:hanging="360"/>
      </w:pPr>
    </w:lvl>
    <w:lvl w:ilvl="5" w:tplc="94560683" w:tentative="1">
      <w:start w:val="1"/>
      <w:numFmt w:val="lowerRoman"/>
      <w:lvlText w:val="%6."/>
      <w:lvlJc w:val="right"/>
      <w:pPr>
        <w:ind w:left="4320" w:hanging="180"/>
      </w:pPr>
    </w:lvl>
    <w:lvl w:ilvl="6" w:tplc="94560683" w:tentative="1">
      <w:start w:val="1"/>
      <w:numFmt w:val="decimal"/>
      <w:lvlText w:val="%7."/>
      <w:lvlJc w:val="left"/>
      <w:pPr>
        <w:ind w:left="5040" w:hanging="360"/>
      </w:pPr>
    </w:lvl>
    <w:lvl w:ilvl="7" w:tplc="94560683" w:tentative="1">
      <w:start w:val="1"/>
      <w:numFmt w:val="lowerLetter"/>
      <w:lvlText w:val="%8."/>
      <w:lvlJc w:val="left"/>
      <w:pPr>
        <w:ind w:left="5760" w:hanging="360"/>
      </w:pPr>
    </w:lvl>
    <w:lvl w:ilvl="8" w:tplc="94560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8">
    <w:multiLevelType w:val="hybridMultilevel"/>
    <w:lvl w:ilvl="0" w:tplc="70040343">
      <w:start w:val="1"/>
      <w:numFmt w:val="decimal"/>
      <w:lvlText w:val="%1."/>
      <w:lvlJc w:val="left"/>
      <w:pPr>
        <w:ind w:left="720" w:hanging="360"/>
      </w:pPr>
    </w:lvl>
    <w:lvl w:ilvl="1" w:tplc="70040343" w:tentative="1">
      <w:start w:val="1"/>
      <w:numFmt w:val="lowerLetter"/>
      <w:lvlText w:val="%2."/>
      <w:lvlJc w:val="left"/>
      <w:pPr>
        <w:ind w:left="1440" w:hanging="360"/>
      </w:pPr>
    </w:lvl>
    <w:lvl w:ilvl="2" w:tplc="70040343" w:tentative="1">
      <w:start w:val="1"/>
      <w:numFmt w:val="lowerRoman"/>
      <w:lvlText w:val="%3."/>
      <w:lvlJc w:val="right"/>
      <w:pPr>
        <w:ind w:left="2160" w:hanging="180"/>
      </w:pPr>
    </w:lvl>
    <w:lvl w:ilvl="3" w:tplc="70040343" w:tentative="1">
      <w:start w:val="1"/>
      <w:numFmt w:val="decimal"/>
      <w:lvlText w:val="%4."/>
      <w:lvlJc w:val="left"/>
      <w:pPr>
        <w:ind w:left="2880" w:hanging="360"/>
      </w:pPr>
    </w:lvl>
    <w:lvl w:ilvl="4" w:tplc="70040343" w:tentative="1">
      <w:start w:val="1"/>
      <w:numFmt w:val="lowerLetter"/>
      <w:lvlText w:val="%5."/>
      <w:lvlJc w:val="left"/>
      <w:pPr>
        <w:ind w:left="3600" w:hanging="360"/>
      </w:pPr>
    </w:lvl>
    <w:lvl w:ilvl="5" w:tplc="70040343" w:tentative="1">
      <w:start w:val="1"/>
      <w:numFmt w:val="lowerRoman"/>
      <w:lvlText w:val="%6."/>
      <w:lvlJc w:val="right"/>
      <w:pPr>
        <w:ind w:left="4320" w:hanging="180"/>
      </w:pPr>
    </w:lvl>
    <w:lvl w:ilvl="6" w:tplc="70040343" w:tentative="1">
      <w:start w:val="1"/>
      <w:numFmt w:val="decimal"/>
      <w:lvlText w:val="%7."/>
      <w:lvlJc w:val="left"/>
      <w:pPr>
        <w:ind w:left="5040" w:hanging="360"/>
      </w:pPr>
    </w:lvl>
    <w:lvl w:ilvl="7" w:tplc="70040343" w:tentative="1">
      <w:start w:val="1"/>
      <w:numFmt w:val="lowerLetter"/>
      <w:lvlText w:val="%8."/>
      <w:lvlJc w:val="left"/>
      <w:pPr>
        <w:ind w:left="5760" w:hanging="360"/>
      </w:pPr>
    </w:lvl>
    <w:lvl w:ilvl="8" w:tplc="70040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7">
    <w:multiLevelType w:val="hybridMultilevel"/>
    <w:lvl w:ilvl="0" w:tplc="49628015">
      <w:start w:val="1"/>
      <w:numFmt w:val="decimal"/>
      <w:lvlText w:val="%1."/>
      <w:lvlJc w:val="left"/>
      <w:pPr>
        <w:ind w:left="720" w:hanging="360"/>
      </w:pPr>
    </w:lvl>
    <w:lvl w:ilvl="1" w:tplc="49628015" w:tentative="1">
      <w:start w:val="1"/>
      <w:numFmt w:val="lowerLetter"/>
      <w:lvlText w:val="%2."/>
      <w:lvlJc w:val="left"/>
      <w:pPr>
        <w:ind w:left="1440" w:hanging="360"/>
      </w:pPr>
    </w:lvl>
    <w:lvl w:ilvl="2" w:tplc="49628015" w:tentative="1">
      <w:start w:val="1"/>
      <w:numFmt w:val="lowerRoman"/>
      <w:lvlText w:val="%3."/>
      <w:lvlJc w:val="right"/>
      <w:pPr>
        <w:ind w:left="2160" w:hanging="180"/>
      </w:pPr>
    </w:lvl>
    <w:lvl w:ilvl="3" w:tplc="49628015" w:tentative="1">
      <w:start w:val="1"/>
      <w:numFmt w:val="decimal"/>
      <w:lvlText w:val="%4."/>
      <w:lvlJc w:val="left"/>
      <w:pPr>
        <w:ind w:left="2880" w:hanging="360"/>
      </w:pPr>
    </w:lvl>
    <w:lvl w:ilvl="4" w:tplc="49628015" w:tentative="1">
      <w:start w:val="1"/>
      <w:numFmt w:val="lowerLetter"/>
      <w:lvlText w:val="%5."/>
      <w:lvlJc w:val="left"/>
      <w:pPr>
        <w:ind w:left="3600" w:hanging="360"/>
      </w:pPr>
    </w:lvl>
    <w:lvl w:ilvl="5" w:tplc="49628015" w:tentative="1">
      <w:start w:val="1"/>
      <w:numFmt w:val="lowerRoman"/>
      <w:lvlText w:val="%6."/>
      <w:lvlJc w:val="right"/>
      <w:pPr>
        <w:ind w:left="4320" w:hanging="180"/>
      </w:pPr>
    </w:lvl>
    <w:lvl w:ilvl="6" w:tplc="49628015" w:tentative="1">
      <w:start w:val="1"/>
      <w:numFmt w:val="decimal"/>
      <w:lvlText w:val="%7."/>
      <w:lvlJc w:val="left"/>
      <w:pPr>
        <w:ind w:left="5040" w:hanging="360"/>
      </w:pPr>
    </w:lvl>
    <w:lvl w:ilvl="7" w:tplc="49628015" w:tentative="1">
      <w:start w:val="1"/>
      <w:numFmt w:val="lowerLetter"/>
      <w:lvlText w:val="%8."/>
      <w:lvlJc w:val="left"/>
      <w:pPr>
        <w:ind w:left="5760" w:hanging="360"/>
      </w:pPr>
    </w:lvl>
    <w:lvl w:ilvl="8" w:tplc="49628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6">
    <w:multiLevelType w:val="hybridMultilevel"/>
    <w:lvl w:ilvl="0" w:tplc="15850488">
      <w:start w:val="1"/>
      <w:numFmt w:val="decimal"/>
      <w:lvlText w:val="%1."/>
      <w:lvlJc w:val="left"/>
      <w:pPr>
        <w:ind w:left="720" w:hanging="360"/>
      </w:pPr>
    </w:lvl>
    <w:lvl w:ilvl="1" w:tplc="15850488" w:tentative="1">
      <w:start w:val="1"/>
      <w:numFmt w:val="lowerLetter"/>
      <w:lvlText w:val="%2."/>
      <w:lvlJc w:val="left"/>
      <w:pPr>
        <w:ind w:left="1440" w:hanging="360"/>
      </w:pPr>
    </w:lvl>
    <w:lvl w:ilvl="2" w:tplc="15850488" w:tentative="1">
      <w:start w:val="1"/>
      <w:numFmt w:val="lowerRoman"/>
      <w:lvlText w:val="%3."/>
      <w:lvlJc w:val="right"/>
      <w:pPr>
        <w:ind w:left="2160" w:hanging="180"/>
      </w:pPr>
    </w:lvl>
    <w:lvl w:ilvl="3" w:tplc="15850488" w:tentative="1">
      <w:start w:val="1"/>
      <w:numFmt w:val="decimal"/>
      <w:lvlText w:val="%4."/>
      <w:lvlJc w:val="left"/>
      <w:pPr>
        <w:ind w:left="2880" w:hanging="360"/>
      </w:pPr>
    </w:lvl>
    <w:lvl w:ilvl="4" w:tplc="15850488" w:tentative="1">
      <w:start w:val="1"/>
      <w:numFmt w:val="lowerLetter"/>
      <w:lvlText w:val="%5."/>
      <w:lvlJc w:val="left"/>
      <w:pPr>
        <w:ind w:left="3600" w:hanging="360"/>
      </w:pPr>
    </w:lvl>
    <w:lvl w:ilvl="5" w:tplc="15850488" w:tentative="1">
      <w:start w:val="1"/>
      <w:numFmt w:val="lowerRoman"/>
      <w:lvlText w:val="%6."/>
      <w:lvlJc w:val="right"/>
      <w:pPr>
        <w:ind w:left="4320" w:hanging="180"/>
      </w:pPr>
    </w:lvl>
    <w:lvl w:ilvl="6" w:tplc="15850488" w:tentative="1">
      <w:start w:val="1"/>
      <w:numFmt w:val="decimal"/>
      <w:lvlText w:val="%7."/>
      <w:lvlJc w:val="left"/>
      <w:pPr>
        <w:ind w:left="5040" w:hanging="360"/>
      </w:pPr>
    </w:lvl>
    <w:lvl w:ilvl="7" w:tplc="15850488" w:tentative="1">
      <w:start w:val="1"/>
      <w:numFmt w:val="lowerLetter"/>
      <w:lvlText w:val="%8."/>
      <w:lvlJc w:val="left"/>
      <w:pPr>
        <w:ind w:left="5760" w:hanging="360"/>
      </w:pPr>
    </w:lvl>
    <w:lvl w:ilvl="8" w:tplc="15850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5">
    <w:multiLevelType w:val="hybridMultilevel"/>
    <w:lvl w:ilvl="0" w:tplc="59352386">
      <w:start w:val="1"/>
      <w:numFmt w:val="decimal"/>
      <w:lvlText w:val="%1."/>
      <w:lvlJc w:val="left"/>
      <w:pPr>
        <w:ind w:left="720" w:hanging="360"/>
      </w:pPr>
    </w:lvl>
    <w:lvl w:ilvl="1" w:tplc="59352386" w:tentative="1">
      <w:start w:val="1"/>
      <w:numFmt w:val="lowerLetter"/>
      <w:lvlText w:val="%2."/>
      <w:lvlJc w:val="left"/>
      <w:pPr>
        <w:ind w:left="1440" w:hanging="360"/>
      </w:pPr>
    </w:lvl>
    <w:lvl w:ilvl="2" w:tplc="59352386" w:tentative="1">
      <w:start w:val="1"/>
      <w:numFmt w:val="lowerRoman"/>
      <w:lvlText w:val="%3."/>
      <w:lvlJc w:val="right"/>
      <w:pPr>
        <w:ind w:left="2160" w:hanging="180"/>
      </w:pPr>
    </w:lvl>
    <w:lvl w:ilvl="3" w:tplc="59352386" w:tentative="1">
      <w:start w:val="1"/>
      <w:numFmt w:val="decimal"/>
      <w:lvlText w:val="%4."/>
      <w:lvlJc w:val="left"/>
      <w:pPr>
        <w:ind w:left="2880" w:hanging="360"/>
      </w:pPr>
    </w:lvl>
    <w:lvl w:ilvl="4" w:tplc="59352386" w:tentative="1">
      <w:start w:val="1"/>
      <w:numFmt w:val="lowerLetter"/>
      <w:lvlText w:val="%5."/>
      <w:lvlJc w:val="left"/>
      <w:pPr>
        <w:ind w:left="3600" w:hanging="360"/>
      </w:pPr>
    </w:lvl>
    <w:lvl w:ilvl="5" w:tplc="59352386" w:tentative="1">
      <w:start w:val="1"/>
      <w:numFmt w:val="lowerRoman"/>
      <w:lvlText w:val="%6."/>
      <w:lvlJc w:val="right"/>
      <w:pPr>
        <w:ind w:left="4320" w:hanging="180"/>
      </w:pPr>
    </w:lvl>
    <w:lvl w:ilvl="6" w:tplc="59352386" w:tentative="1">
      <w:start w:val="1"/>
      <w:numFmt w:val="decimal"/>
      <w:lvlText w:val="%7."/>
      <w:lvlJc w:val="left"/>
      <w:pPr>
        <w:ind w:left="5040" w:hanging="360"/>
      </w:pPr>
    </w:lvl>
    <w:lvl w:ilvl="7" w:tplc="59352386" w:tentative="1">
      <w:start w:val="1"/>
      <w:numFmt w:val="lowerLetter"/>
      <w:lvlText w:val="%8."/>
      <w:lvlJc w:val="left"/>
      <w:pPr>
        <w:ind w:left="5760" w:hanging="360"/>
      </w:pPr>
    </w:lvl>
    <w:lvl w:ilvl="8" w:tplc="59352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4">
    <w:multiLevelType w:val="hybridMultilevel"/>
    <w:lvl w:ilvl="0" w:tplc="42450028">
      <w:start w:val="1"/>
      <w:numFmt w:val="decimal"/>
      <w:lvlText w:val="%1."/>
      <w:lvlJc w:val="left"/>
      <w:pPr>
        <w:ind w:left="720" w:hanging="360"/>
      </w:pPr>
    </w:lvl>
    <w:lvl w:ilvl="1" w:tplc="42450028" w:tentative="1">
      <w:start w:val="1"/>
      <w:numFmt w:val="lowerLetter"/>
      <w:lvlText w:val="%2."/>
      <w:lvlJc w:val="left"/>
      <w:pPr>
        <w:ind w:left="1440" w:hanging="360"/>
      </w:pPr>
    </w:lvl>
    <w:lvl w:ilvl="2" w:tplc="42450028" w:tentative="1">
      <w:start w:val="1"/>
      <w:numFmt w:val="lowerRoman"/>
      <w:lvlText w:val="%3."/>
      <w:lvlJc w:val="right"/>
      <w:pPr>
        <w:ind w:left="2160" w:hanging="180"/>
      </w:pPr>
    </w:lvl>
    <w:lvl w:ilvl="3" w:tplc="42450028" w:tentative="1">
      <w:start w:val="1"/>
      <w:numFmt w:val="decimal"/>
      <w:lvlText w:val="%4."/>
      <w:lvlJc w:val="left"/>
      <w:pPr>
        <w:ind w:left="2880" w:hanging="360"/>
      </w:pPr>
    </w:lvl>
    <w:lvl w:ilvl="4" w:tplc="42450028" w:tentative="1">
      <w:start w:val="1"/>
      <w:numFmt w:val="lowerLetter"/>
      <w:lvlText w:val="%5."/>
      <w:lvlJc w:val="left"/>
      <w:pPr>
        <w:ind w:left="3600" w:hanging="360"/>
      </w:pPr>
    </w:lvl>
    <w:lvl w:ilvl="5" w:tplc="42450028" w:tentative="1">
      <w:start w:val="1"/>
      <w:numFmt w:val="lowerRoman"/>
      <w:lvlText w:val="%6."/>
      <w:lvlJc w:val="right"/>
      <w:pPr>
        <w:ind w:left="4320" w:hanging="180"/>
      </w:pPr>
    </w:lvl>
    <w:lvl w:ilvl="6" w:tplc="42450028" w:tentative="1">
      <w:start w:val="1"/>
      <w:numFmt w:val="decimal"/>
      <w:lvlText w:val="%7."/>
      <w:lvlJc w:val="left"/>
      <w:pPr>
        <w:ind w:left="5040" w:hanging="360"/>
      </w:pPr>
    </w:lvl>
    <w:lvl w:ilvl="7" w:tplc="42450028" w:tentative="1">
      <w:start w:val="1"/>
      <w:numFmt w:val="lowerLetter"/>
      <w:lvlText w:val="%8."/>
      <w:lvlJc w:val="left"/>
      <w:pPr>
        <w:ind w:left="5760" w:hanging="360"/>
      </w:pPr>
    </w:lvl>
    <w:lvl w:ilvl="8" w:tplc="42450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3">
    <w:multiLevelType w:val="hybridMultilevel"/>
    <w:lvl w:ilvl="0" w:tplc="82631943">
      <w:start w:val="1"/>
      <w:numFmt w:val="decimal"/>
      <w:lvlText w:val="%1."/>
      <w:lvlJc w:val="left"/>
      <w:pPr>
        <w:ind w:left="720" w:hanging="360"/>
      </w:pPr>
    </w:lvl>
    <w:lvl w:ilvl="1" w:tplc="82631943" w:tentative="1">
      <w:start w:val="1"/>
      <w:numFmt w:val="lowerLetter"/>
      <w:lvlText w:val="%2."/>
      <w:lvlJc w:val="left"/>
      <w:pPr>
        <w:ind w:left="1440" w:hanging="360"/>
      </w:pPr>
    </w:lvl>
    <w:lvl w:ilvl="2" w:tplc="82631943" w:tentative="1">
      <w:start w:val="1"/>
      <w:numFmt w:val="lowerRoman"/>
      <w:lvlText w:val="%3."/>
      <w:lvlJc w:val="right"/>
      <w:pPr>
        <w:ind w:left="2160" w:hanging="180"/>
      </w:pPr>
    </w:lvl>
    <w:lvl w:ilvl="3" w:tplc="82631943" w:tentative="1">
      <w:start w:val="1"/>
      <w:numFmt w:val="decimal"/>
      <w:lvlText w:val="%4."/>
      <w:lvlJc w:val="left"/>
      <w:pPr>
        <w:ind w:left="2880" w:hanging="360"/>
      </w:pPr>
    </w:lvl>
    <w:lvl w:ilvl="4" w:tplc="82631943" w:tentative="1">
      <w:start w:val="1"/>
      <w:numFmt w:val="lowerLetter"/>
      <w:lvlText w:val="%5."/>
      <w:lvlJc w:val="left"/>
      <w:pPr>
        <w:ind w:left="3600" w:hanging="360"/>
      </w:pPr>
    </w:lvl>
    <w:lvl w:ilvl="5" w:tplc="82631943" w:tentative="1">
      <w:start w:val="1"/>
      <w:numFmt w:val="lowerRoman"/>
      <w:lvlText w:val="%6."/>
      <w:lvlJc w:val="right"/>
      <w:pPr>
        <w:ind w:left="4320" w:hanging="180"/>
      </w:pPr>
    </w:lvl>
    <w:lvl w:ilvl="6" w:tplc="82631943" w:tentative="1">
      <w:start w:val="1"/>
      <w:numFmt w:val="decimal"/>
      <w:lvlText w:val="%7."/>
      <w:lvlJc w:val="left"/>
      <w:pPr>
        <w:ind w:left="5040" w:hanging="360"/>
      </w:pPr>
    </w:lvl>
    <w:lvl w:ilvl="7" w:tplc="82631943" w:tentative="1">
      <w:start w:val="1"/>
      <w:numFmt w:val="lowerLetter"/>
      <w:lvlText w:val="%8."/>
      <w:lvlJc w:val="left"/>
      <w:pPr>
        <w:ind w:left="5760" w:hanging="360"/>
      </w:pPr>
    </w:lvl>
    <w:lvl w:ilvl="8" w:tplc="82631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2">
    <w:multiLevelType w:val="hybridMultilevel"/>
    <w:lvl w:ilvl="0" w:tplc="13566461">
      <w:start w:val="1"/>
      <w:numFmt w:val="decimal"/>
      <w:lvlText w:val="%1."/>
      <w:lvlJc w:val="left"/>
      <w:pPr>
        <w:ind w:left="720" w:hanging="360"/>
      </w:pPr>
    </w:lvl>
    <w:lvl w:ilvl="1" w:tplc="13566461" w:tentative="1">
      <w:start w:val="1"/>
      <w:numFmt w:val="lowerLetter"/>
      <w:lvlText w:val="%2."/>
      <w:lvlJc w:val="left"/>
      <w:pPr>
        <w:ind w:left="1440" w:hanging="360"/>
      </w:pPr>
    </w:lvl>
    <w:lvl w:ilvl="2" w:tplc="13566461" w:tentative="1">
      <w:start w:val="1"/>
      <w:numFmt w:val="lowerRoman"/>
      <w:lvlText w:val="%3."/>
      <w:lvlJc w:val="right"/>
      <w:pPr>
        <w:ind w:left="2160" w:hanging="180"/>
      </w:pPr>
    </w:lvl>
    <w:lvl w:ilvl="3" w:tplc="13566461" w:tentative="1">
      <w:start w:val="1"/>
      <w:numFmt w:val="decimal"/>
      <w:lvlText w:val="%4."/>
      <w:lvlJc w:val="left"/>
      <w:pPr>
        <w:ind w:left="2880" w:hanging="360"/>
      </w:pPr>
    </w:lvl>
    <w:lvl w:ilvl="4" w:tplc="13566461" w:tentative="1">
      <w:start w:val="1"/>
      <w:numFmt w:val="lowerLetter"/>
      <w:lvlText w:val="%5."/>
      <w:lvlJc w:val="left"/>
      <w:pPr>
        <w:ind w:left="3600" w:hanging="360"/>
      </w:pPr>
    </w:lvl>
    <w:lvl w:ilvl="5" w:tplc="13566461" w:tentative="1">
      <w:start w:val="1"/>
      <w:numFmt w:val="lowerRoman"/>
      <w:lvlText w:val="%6."/>
      <w:lvlJc w:val="right"/>
      <w:pPr>
        <w:ind w:left="4320" w:hanging="180"/>
      </w:pPr>
    </w:lvl>
    <w:lvl w:ilvl="6" w:tplc="13566461" w:tentative="1">
      <w:start w:val="1"/>
      <w:numFmt w:val="decimal"/>
      <w:lvlText w:val="%7."/>
      <w:lvlJc w:val="left"/>
      <w:pPr>
        <w:ind w:left="5040" w:hanging="360"/>
      </w:pPr>
    </w:lvl>
    <w:lvl w:ilvl="7" w:tplc="13566461" w:tentative="1">
      <w:start w:val="1"/>
      <w:numFmt w:val="lowerLetter"/>
      <w:lvlText w:val="%8."/>
      <w:lvlJc w:val="left"/>
      <w:pPr>
        <w:ind w:left="5760" w:hanging="360"/>
      </w:pPr>
    </w:lvl>
    <w:lvl w:ilvl="8" w:tplc="13566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1">
    <w:multiLevelType w:val="hybridMultilevel"/>
    <w:lvl w:ilvl="0" w:tplc="69056519">
      <w:start w:val="1"/>
      <w:numFmt w:val="decimal"/>
      <w:lvlText w:val="%1."/>
      <w:lvlJc w:val="left"/>
      <w:pPr>
        <w:ind w:left="720" w:hanging="360"/>
      </w:pPr>
    </w:lvl>
    <w:lvl w:ilvl="1" w:tplc="69056519" w:tentative="1">
      <w:start w:val="1"/>
      <w:numFmt w:val="lowerLetter"/>
      <w:lvlText w:val="%2."/>
      <w:lvlJc w:val="left"/>
      <w:pPr>
        <w:ind w:left="1440" w:hanging="360"/>
      </w:pPr>
    </w:lvl>
    <w:lvl w:ilvl="2" w:tplc="69056519" w:tentative="1">
      <w:start w:val="1"/>
      <w:numFmt w:val="lowerRoman"/>
      <w:lvlText w:val="%3."/>
      <w:lvlJc w:val="right"/>
      <w:pPr>
        <w:ind w:left="2160" w:hanging="180"/>
      </w:pPr>
    </w:lvl>
    <w:lvl w:ilvl="3" w:tplc="69056519" w:tentative="1">
      <w:start w:val="1"/>
      <w:numFmt w:val="decimal"/>
      <w:lvlText w:val="%4."/>
      <w:lvlJc w:val="left"/>
      <w:pPr>
        <w:ind w:left="2880" w:hanging="360"/>
      </w:pPr>
    </w:lvl>
    <w:lvl w:ilvl="4" w:tplc="69056519" w:tentative="1">
      <w:start w:val="1"/>
      <w:numFmt w:val="lowerLetter"/>
      <w:lvlText w:val="%5."/>
      <w:lvlJc w:val="left"/>
      <w:pPr>
        <w:ind w:left="3600" w:hanging="360"/>
      </w:pPr>
    </w:lvl>
    <w:lvl w:ilvl="5" w:tplc="69056519" w:tentative="1">
      <w:start w:val="1"/>
      <w:numFmt w:val="lowerRoman"/>
      <w:lvlText w:val="%6."/>
      <w:lvlJc w:val="right"/>
      <w:pPr>
        <w:ind w:left="4320" w:hanging="180"/>
      </w:pPr>
    </w:lvl>
    <w:lvl w:ilvl="6" w:tplc="69056519" w:tentative="1">
      <w:start w:val="1"/>
      <w:numFmt w:val="decimal"/>
      <w:lvlText w:val="%7."/>
      <w:lvlJc w:val="left"/>
      <w:pPr>
        <w:ind w:left="5040" w:hanging="360"/>
      </w:pPr>
    </w:lvl>
    <w:lvl w:ilvl="7" w:tplc="69056519" w:tentative="1">
      <w:start w:val="1"/>
      <w:numFmt w:val="lowerLetter"/>
      <w:lvlText w:val="%8."/>
      <w:lvlJc w:val="left"/>
      <w:pPr>
        <w:ind w:left="5760" w:hanging="360"/>
      </w:pPr>
    </w:lvl>
    <w:lvl w:ilvl="8" w:tplc="69056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0">
    <w:multiLevelType w:val="hybridMultilevel"/>
    <w:lvl w:ilvl="0" w:tplc="51741996">
      <w:start w:val="1"/>
      <w:numFmt w:val="decimal"/>
      <w:lvlText w:val="%1."/>
      <w:lvlJc w:val="left"/>
      <w:pPr>
        <w:ind w:left="720" w:hanging="360"/>
      </w:pPr>
    </w:lvl>
    <w:lvl w:ilvl="1" w:tplc="51741996" w:tentative="1">
      <w:start w:val="1"/>
      <w:numFmt w:val="lowerLetter"/>
      <w:lvlText w:val="%2."/>
      <w:lvlJc w:val="left"/>
      <w:pPr>
        <w:ind w:left="1440" w:hanging="360"/>
      </w:pPr>
    </w:lvl>
    <w:lvl w:ilvl="2" w:tplc="51741996" w:tentative="1">
      <w:start w:val="1"/>
      <w:numFmt w:val="lowerRoman"/>
      <w:lvlText w:val="%3."/>
      <w:lvlJc w:val="right"/>
      <w:pPr>
        <w:ind w:left="2160" w:hanging="180"/>
      </w:pPr>
    </w:lvl>
    <w:lvl w:ilvl="3" w:tplc="51741996" w:tentative="1">
      <w:start w:val="1"/>
      <w:numFmt w:val="decimal"/>
      <w:lvlText w:val="%4."/>
      <w:lvlJc w:val="left"/>
      <w:pPr>
        <w:ind w:left="2880" w:hanging="360"/>
      </w:pPr>
    </w:lvl>
    <w:lvl w:ilvl="4" w:tplc="51741996" w:tentative="1">
      <w:start w:val="1"/>
      <w:numFmt w:val="lowerLetter"/>
      <w:lvlText w:val="%5."/>
      <w:lvlJc w:val="left"/>
      <w:pPr>
        <w:ind w:left="3600" w:hanging="360"/>
      </w:pPr>
    </w:lvl>
    <w:lvl w:ilvl="5" w:tplc="51741996" w:tentative="1">
      <w:start w:val="1"/>
      <w:numFmt w:val="lowerRoman"/>
      <w:lvlText w:val="%6."/>
      <w:lvlJc w:val="right"/>
      <w:pPr>
        <w:ind w:left="4320" w:hanging="180"/>
      </w:pPr>
    </w:lvl>
    <w:lvl w:ilvl="6" w:tplc="51741996" w:tentative="1">
      <w:start w:val="1"/>
      <w:numFmt w:val="decimal"/>
      <w:lvlText w:val="%7."/>
      <w:lvlJc w:val="left"/>
      <w:pPr>
        <w:ind w:left="5040" w:hanging="360"/>
      </w:pPr>
    </w:lvl>
    <w:lvl w:ilvl="7" w:tplc="51741996" w:tentative="1">
      <w:start w:val="1"/>
      <w:numFmt w:val="lowerLetter"/>
      <w:lvlText w:val="%8."/>
      <w:lvlJc w:val="left"/>
      <w:pPr>
        <w:ind w:left="5760" w:hanging="360"/>
      </w:pPr>
    </w:lvl>
    <w:lvl w:ilvl="8" w:tplc="51741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9">
    <w:multiLevelType w:val="hybridMultilevel"/>
    <w:lvl w:ilvl="0" w:tplc="69258053">
      <w:start w:val="1"/>
      <w:numFmt w:val="decimal"/>
      <w:lvlText w:val="%1."/>
      <w:lvlJc w:val="left"/>
      <w:pPr>
        <w:ind w:left="720" w:hanging="360"/>
      </w:pPr>
    </w:lvl>
    <w:lvl w:ilvl="1" w:tplc="69258053" w:tentative="1">
      <w:start w:val="1"/>
      <w:numFmt w:val="lowerLetter"/>
      <w:lvlText w:val="%2."/>
      <w:lvlJc w:val="left"/>
      <w:pPr>
        <w:ind w:left="1440" w:hanging="360"/>
      </w:pPr>
    </w:lvl>
    <w:lvl w:ilvl="2" w:tplc="69258053" w:tentative="1">
      <w:start w:val="1"/>
      <w:numFmt w:val="lowerRoman"/>
      <w:lvlText w:val="%3."/>
      <w:lvlJc w:val="right"/>
      <w:pPr>
        <w:ind w:left="2160" w:hanging="180"/>
      </w:pPr>
    </w:lvl>
    <w:lvl w:ilvl="3" w:tplc="69258053" w:tentative="1">
      <w:start w:val="1"/>
      <w:numFmt w:val="decimal"/>
      <w:lvlText w:val="%4."/>
      <w:lvlJc w:val="left"/>
      <w:pPr>
        <w:ind w:left="2880" w:hanging="360"/>
      </w:pPr>
    </w:lvl>
    <w:lvl w:ilvl="4" w:tplc="69258053" w:tentative="1">
      <w:start w:val="1"/>
      <w:numFmt w:val="lowerLetter"/>
      <w:lvlText w:val="%5."/>
      <w:lvlJc w:val="left"/>
      <w:pPr>
        <w:ind w:left="3600" w:hanging="360"/>
      </w:pPr>
    </w:lvl>
    <w:lvl w:ilvl="5" w:tplc="69258053" w:tentative="1">
      <w:start w:val="1"/>
      <w:numFmt w:val="lowerRoman"/>
      <w:lvlText w:val="%6."/>
      <w:lvlJc w:val="right"/>
      <w:pPr>
        <w:ind w:left="4320" w:hanging="180"/>
      </w:pPr>
    </w:lvl>
    <w:lvl w:ilvl="6" w:tplc="69258053" w:tentative="1">
      <w:start w:val="1"/>
      <w:numFmt w:val="decimal"/>
      <w:lvlText w:val="%7."/>
      <w:lvlJc w:val="left"/>
      <w:pPr>
        <w:ind w:left="5040" w:hanging="360"/>
      </w:pPr>
    </w:lvl>
    <w:lvl w:ilvl="7" w:tplc="69258053" w:tentative="1">
      <w:start w:val="1"/>
      <w:numFmt w:val="lowerLetter"/>
      <w:lvlText w:val="%8."/>
      <w:lvlJc w:val="left"/>
      <w:pPr>
        <w:ind w:left="5760" w:hanging="360"/>
      </w:pPr>
    </w:lvl>
    <w:lvl w:ilvl="8" w:tplc="69258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8">
    <w:multiLevelType w:val="hybridMultilevel"/>
    <w:lvl w:ilvl="0" w:tplc="62418493">
      <w:start w:val="1"/>
      <w:numFmt w:val="decimal"/>
      <w:lvlText w:val="%1."/>
      <w:lvlJc w:val="left"/>
      <w:pPr>
        <w:ind w:left="720" w:hanging="360"/>
      </w:pPr>
    </w:lvl>
    <w:lvl w:ilvl="1" w:tplc="62418493" w:tentative="1">
      <w:start w:val="1"/>
      <w:numFmt w:val="lowerLetter"/>
      <w:lvlText w:val="%2."/>
      <w:lvlJc w:val="left"/>
      <w:pPr>
        <w:ind w:left="1440" w:hanging="360"/>
      </w:pPr>
    </w:lvl>
    <w:lvl w:ilvl="2" w:tplc="62418493" w:tentative="1">
      <w:start w:val="1"/>
      <w:numFmt w:val="lowerRoman"/>
      <w:lvlText w:val="%3."/>
      <w:lvlJc w:val="right"/>
      <w:pPr>
        <w:ind w:left="2160" w:hanging="180"/>
      </w:pPr>
    </w:lvl>
    <w:lvl w:ilvl="3" w:tplc="62418493" w:tentative="1">
      <w:start w:val="1"/>
      <w:numFmt w:val="decimal"/>
      <w:lvlText w:val="%4."/>
      <w:lvlJc w:val="left"/>
      <w:pPr>
        <w:ind w:left="2880" w:hanging="360"/>
      </w:pPr>
    </w:lvl>
    <w:lvl w:ilvl="4" w:tplc="62418493" w:tentative="1">
      <w:start w:val="1"/>
      <w:numFmt w:val="lowerLetter"/>
      <w:lvlText w:val="%5."/>
      <w:lvlJc w:val="left"/>
      <w:pPr>
        <w:ind w:left="3600" w:hanging="360"/>
      </w:pPr>
    </w:lvl>
    <w:lvl w:ilvl="5" w:tplc="62418493" w:tentative="1">
      <w:start w:val="1"/>
      <w:numFmt w:val="lowerRoman"/>
      <w:lvlText w:val="%6."/>
      <w:lvlJc w:val="right"/>
      <w:pPr>
        <w:ind w:left="4320" w:hanging="180"/>
      </w:pPr>
    </w:lvl>
    <w:lvl w:ilvl="6" w:tplc="62418493" w:tentative="1">
      <w:start w:val="1"/>
      <w:numFmt w:val="decimal"/>
      <w:lvlText w:val="%7."/>
      <w:lvlJc w:val="left"/>
      <w:pPr>
        <w:ind w:left="5040" w:hanging="360"/>
      </w:pPr>
    </w:lvl>
    <w:lvl w:ilvl="7" w:tplc="62418493" w:tentative="1">
      <w:start w:val="1"/>
      <w:numFmt w:val="lowerLetter"/>
      <w:lvlText w:val="%8."/>
      <w:lvlJc w:val="left"/>
      <w:pPr>
        <w:ind w:left="5760" w:hanging="360"/>
      </w:pPr>
    </w:lvl>
    <w:lvl w:ilvl="8" w:tplc="62418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7">
    <w:multiLevelType w:val="hybridMultilevel"/>
    <w:lvl w:ilvl="0" w:tplc="90378556">
      <w:start w:val="1"/>
      <w:numFmt w:val="decimal"/>
      <w:lvlText w:val="%1."/>
      <w:lvlJc w:val="left"/>
      <w:pPr>
        <w:ind w:left="720" w:hanging="360"/>
      </w:pPr>
    </w:lvl>
    <w:lvl w:ilvl="1" w:tplc="90378556" w:tentative="1">
      <w:start w:val="1"/>
      <w:numFmt w:val="lowerLetter"/>
      <w:lvlText w:val="%2."/>
      <w:lvlJc w:val="left"/>
      <w:pPr>
        <w:ind w:left="1440" w:hanging="360"/>
      </w:pPr>
    </w:lvl>
    <w:lvl w:ilvl="2" w:tplc="90378556" w:tentative="1">
      <w:start w:val="1"/>
      <w:numFmt w:val="lowerRoman"/>
      <w:lvlText w:val="%3."/>
      <w:lvlJc w:val="right"/>
      <w:pPr>
        <w:ind w:left="2160" w:hanging="180"/>
      </w:pPr>
    </w:lvl>
    <w:lvl w:ilvl="3" w:tplc="90378556" w:tentative="1">
      <w:start w:val="1"/>
      <w:numFmt w:val="decimal"/>
      <w:lvlText w:val="%4."/>
      <w:lvlJc w:val="left"/>
      <w:pPr>
        <w:ind w:left="2880" w:hanging="360"/>
      </w:pPr>
    </w:lvl>
    <w:lvl w:ilvl="4" w:tplc="90378556" w:tentative="1">
      <w:start w:val="1"/>
      <w:numFmt w:val="lowerLetter"/>
      <w:lvlText w:val="%5."/>
      <w:lvlJc w:val="left"/>
      <w:pPr>
        <w:ind w:left="3600" w:hanging="360"/>
      </w:pPr>
    </w:lvl>
    <w:lvl w:ilvl="5" w:tplc="90378556" w:tentative="1">
      <w:start w:val="1"/>
      <w:numFmt w:val="lowerRoman"/>
      <w:lvlText w:val="%6."/>
      <w:lvlJc w:val="right"/>
      <w:pPr>
        <w:ind w:left="4320" w:hanging="180"/>
      </w:pPr>
    </w:lvl>
    <w:lvl w:ilvl="6" w:tplc="90378556" w:tentative="1">
      <w:start w:val="1"/>
      <w:numFmt w:val="decimal"/>
      <w:lvlText w:val="%7."/>
      <w:lvlJc w:val="left"/>
      <w:pPr>
        <w:ind w:left="5040" w:hanging="360"/>
      </w:pPr>
    </w:lvl>
    <w:lvl w:ilvl="7" w:tplc="90378556" w:tentative="1">
      <w:start w:val="1"/>
      <w:numFmt w:val="lowerLetter"/>
      <w:lvlText w:val="%8."/>
      <w:lvlJc w:val="left"/>
      <w:pPr>
        <w:ind w:left="5760" w:hanging="360"/>
      </w:pPr>
    </w:lvl>
    <w:lvl w:ilvl="8" w:tplc="90378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6">
    <w:multiLevelType w:val="hybridMultilevel"/>
    <w:lvl w:ilvl="0" w:tplc="11057261">
      <w:start w:val="1"/>
      <w:numFmt w:val="decimal"/>
      <w:lvlText w:val="%1."/>
      <w:lvlJc w:val="left"/>
      <w:pPr>
        <w:ind w:left="720" w:hanging="360"/>
      </w:pPr>
    </w:lvl>
    <w:lvl w:ilvl="1" w:tplc="11057261" w:tentative="1">
      <w:start w:val="1"/>
      <w:numFmt w:val="lowerLetter"/>
      <w:lvlText w:val="%2."/>
      <w:lvlJc w:val="left"/>
      <w:pPr>
        <w:ind w:left="1440" w:hanging="360"/>
      </w:pPr>
    </w:lvl>
    <w:lvl w:ilvl="2" w:tplc="11057261" w:tentative="1">
      <w:start w:val="1"/>
      <w:numFmt w:val="lowerRoman"/>
      <w:lvlText w:val="%3."/>
      <w:lvlJc w:val="right"/>
      <w:pPr>
        <w:ind w:left="2160" w:hanging="180"/>
      </w:pPr>
    </w:lvl>
    <w:lvl w:ilvl="3" w:tplc="11057261" w:tentative="1">
      <w:start w:val="1"/>
      <w:numFmt w:val="decimal"/>
      <w:lvlText w:val="%4."/>
      <w:lvlJc w:val="left"/>
      <w:pPr>
        <w:ind w:left="2880" w:hanging="360"/>
      </w:pPr>
    </w:lvl>
    <w:lvl w:ilvl="4" w:tplc="11057261" w:tentative="1">
      <w:start w:val="1"/>
      <w:numFmt w:val="lowerLetter"/>
      <w:lvlText w:val="%5."/>
      <w:lvlJc w:val="left"/>
      <w:pPr>
        <w:ind w:left="3600" w:hanging="360"/>
      </w:pPr>
    </w:lvl>
    <w:lvl w:ilvl="5" w:tplc="11057261" w:tentative="1">
      <w:start w:val="1"/>
      <w:numFmt w:val="lowerRoman"/>
      <w:lvlText w:val="%6."/>
      <w:lvlJc w:val="right"/>
      <w:pPr>
        <w:ind w:left="4320" w:hanging="180"/>
      </w:pPr>
    </w:lvl>
    <w:lvl w:ilvl="6" w:tplc="11057261" w:tentative="1">
      <w:start w:val="1"/>
      <w:numFmt w:val="decimal"/>
      <w:lvlText w:val="%7."/>
      <w:lvlJc w:val="left"/>
      <w:pPr>
        <w:ind w:left="5040" w:hanging="360"/>
      </w:pPr>
    </w:lvl>
    <w:lvl w:ilvl="7" w:tplc="11057261" w:tentative="1">
      <w:start w:val="1"/>
      <w:numFmt w:val="lowerLetter"/>
      <w:lvlText w:val="%8."/>
      <w:lvlJc w:val="left"/>
      <w:pPr>
        <w:ind w:left="5760" w:hanging="360"/>
      </w:pPr>
    </w:lvl>
    <w:lvl w:ilvl="8" w:tplc="11057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5">
    <w:multiLevelType w:val="hybridMultilevel"/>
    <w:lvl w:ilvl="0" w:tplc="13981043">
      <w:start w:val="1"/>
      <w:numFmt w:val="decimal"/>
      <w:lvlText w:val="%1."/>
      <w:lvlJc w:val="left"/>
      <w:pPr>
        <w:ind w:left="720" w:hanging="360"/>
      </w:pPr>
    </w:lvl>
    <w:lvl w:ilvl="1" w:tplc="13981043" w:tentative="1">
      <w:start w:val="1"/>
      <w:numFmt w:val="lowerLetter"/>
      <w:lvlText w:val="%2."/>
      <w:lvlJc w:val="left"/>
      <w:pPr>
        <w:ind w:left="1440" w:hanging="360"/>
      </w:pPr>
    </w:lvl>
    <w:lvl w:ilvl="2" w:tplc="13981043" w:tentative="1">
      <w:start w:val="1"/>
      <w:numFmt w:val="lowerRoman"/>
      <w:lvlText w:val="%3."/>
      <w:lvlJc w:val="right"/>
      <w:pPr>
        <w:ind w:left="2160" w:hanging="180"/>
      </w:pPr>
    </w:lvl>
    <w:lvl w:ilvl="3" w:tplc="13981043" w:tentative="1">
      <w:start w:val="1"/>
      <w:numFmt w:val="decimal"/>
      <w:lvlText w:val="%4."/>
      <w:lvlJc w:val="left"/>
      <w:pPr>
        <w:ind w:left="2880" w:hanging="360"/>
      </w:pPr>
    </w:lvl>
    <w:lvl w:ilvl="4" w:tplc="13981043" w:tentative="1">
      <w:start w:val="1"/>
      <w:numFmt w:val="lowerLetter"/>
      <w:lvlText w:val="%5."/>
      <w:lvlJc w:val="left"/>
      <w:pPr>
        <w:ind w:left="3600" w:hanging="360"/>
      </w:pPr>
    </w:lvl>
    <w:lvl w:ilvl="5" w:tplc="13981043" w:tentative="1">
      <w:start w:val="1"/>
      <w:numFmt w:val="lowerRoman"/>
      <w:lvlText w:val="%6."/>
      <w:lvlJc w:val="right"/>
      <w:pPr>
        <w:ind w:left="4320" w:hanging="180"/>
      </w:pPr>
    </w:lvl>
    <w:lvl w:ilvl="6" w:tplc="13981043" w:tentative="1">
      <w:start w:val="1"/>
      <w:numFmt w:val="decimal"/>
      <w:lvlText w:val="%7."/>
      <w:lvlJc w:val="left"/>
      <w:pPr>
        <w:ind w:left="5040" w:hanging="360"/>
      </w:pPr>
    </w:lvl>
    <w:lvl w:ilvl="7" w:tplc="13981043" w:tentative="1">
      <w:start w:val="1"/>
      <w:numFmt w:val="lowerLetter"/>
      <w:lvlText w:val="%8."/>
      <w:lvlJc w:val="left"/>
      <w:pPr>
        <w:ind w:left="5760" w:hanging="360"/>
      </w:pPr>
    </w:lvl>
    <w:lvl w:ilvl="8" w:tplc="13981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4">
    <w:multiLevelType w:val="hybridMultilevel"/>
    <w:lvl w:ilvl="0" w:tplc="68500571">
      <w:start w:val="1"/>
      <w:numFmt w:val="decimal"/>
      <w:lvlText w:val="%1."/>
      <w:lvlJc w:val="left"/>
      <w:pPr>
        <w:ind w:left="720" w:hanging="360"/>
      </w:pPr>
    </w:lvl>
    <w:lvl w:ilvl="1" w:tplc="68500571" w:tentative="1">
      <w:start w:val="1"/>
      <w:numFmt w:val="lowerLetter"/>
      <w:lvlText w:val="%2."/>
      <w:lvlJc w:val="left"/>
      <w:pPr>
        <w:ind w:left="1440" w:hanging="360"/>
      </w:pPr>
    </w:lvl>
    <w:lvl w:ilvl="2" w:tplc="68500571" w:tentative="1">
      <w:start w:val="1"/>
      <w:numFmt w:val="lowerRoman"/>
      <w:lvlText w:val="%3."/>
      <w:lvlJc w:val="right"/>
      <w:pPr>
        <w:ind w:left="2160" w:hanging="180"/>
      </w:pPr>
    </w:lvl>
    <w:lvl w:ilvl="3" w:tplc="68500571" w:tentative="1">
      <w:start w:val="1"/>
      <w:numFmt w:val="decimal"/>
      <w:lvlText w:val="%4."/>
      <w:lvlJc w:val="left"/>
      <w:pPr>
        <w:ind w:left="2880" w:hanging="360"/>
      </w:pPr>
    </w:lvl>
    <w:lvl w:ilvl="4" w:tplc="68500571" w:tentative="1">
      <w:start w:val="1"/>
      <w:numFmt w:val="lowerLetter"/>
      <w:lvlText w:val="%5."/>
      <w:lvlJc w:val="left"/>
      <w:pPr>
        <w:ind w:left="3600" w:hanging="360"/>
      </w:pPr>
    </w:lvl>
    <w:lvl w:ilvl="5" w:tplc="68500571" w:tentative="1">
      <w:start w:val="1"/>
      <w:numFmt w:val="lowerRoman"/>
      <w:lvlText w:val="%6."/>
      <w:lvlJc w:val="right"/>
      <w:pPr>
        <w:ind w:left="4320" w:hanging="180"/>
      </w:pPr>
    </w:lvl>
    <w:lvl w:ilvl="6" w:tplc="68500571" w:tentative="1">
      <w:start w:val="1"/>
      <w:numFmt w:val="decimal"/>
      <w:lvlText w:val="%7."/>
      <w:lvlJc w:val="left"/>
      <w:pPr>
        <w:ind w:left="5040" w:hanging="360"/>
      </w:pPr>
    </w:lvl>
    <w:lvl w:ilvl="7" w:tplc="68500571" w:tentative="1">
      <w:start w:val="1"/>
      <w:numFmt w:val="lowerLetter"/>
      <w:lvlText w:val="%8."/>
      <w:lvlJc w:val="left"/>
      <w:pPr>
        <w:ind w:left="5760" w:hanging="360"/>
      </w:pPr>
    </w:lvl>
    <w:lvl w:ilvl="8" w:tplc="68500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3">
    <w:multiLevelType w:val="hybridMultilevel"/>
    <w:lvl w:ilvl="0" w:tplc="58454191">
      <w:start w:val="1"/>
      <w:numFmt w:val="decimal"/>
      <w:lvlText w:val="%1."/>
      <w:lvlJc w:val="left"/>
      <w:pPr>
        <w:ind w:left="720" w:hanging="360"/>
      </w:pPr>
    </w:lvl>
    <w:lvl w:ilvl="1" w:tplc="58454191" w:tentative="1">
      <w:start w:val="1"/>
      <w:numFmt w:val="lowerLetter"/>
      <w:lvlText w:val="%2."/>
      <w:lvlJc w:val="left"/>
      <w:pPr>
        <w:ind w:left="1440" w:hanging="360"/>
      </w:pPr>
    </w:lvl>
    <w:lvl w:ilvl="2" w:tplc="58454191" w:tentative="1">
      <w:start w:val="1"/>
      <w:numFmt w:val="lowerRoman"/>
      <w:lvlText w:val="%3."/>
      <w:lvlJc w:val="right"/>
      <w:pPr>
        <w:ind w:left="2160" w:hanging="180"/>
      </w:pPr>
    </w:lvl>
    <w:lvl w:ilvl="3" w:tplc="58454191" w:tentative="1">
      <w:start w:val="1"/>
      <w:numFmt w:val="decimal"/>
      <w:lvlText w:val="%4."/>
      <w:lvlJc w:val="left"/>
      <w:pPr>
        <w:ind w:left="2880" w:hanging="360"/>
      </w:pPr>
    </w:lvl>
    <w:lvl w:ilvl="4" w:tplc="58454191" w:tentative="1">
      <w:start w:val="1"/>
      <w:numFmt w:val="lowerLetter"/>
      <w:lvlText w:val="%5."/>
      <w:lvlJc w:val="left"/>
      <w:pPr>
        <w:ind w:left="3600" w:hanging="360"/>
      </w:pPr>
    </w:lvl>
    <w:lvl w:ilvl="5" w:tplc="58454191" w:tentative="1">
      <w:start w:val="1"/>
      <w:numFmt w:val="lowerRoman"/>
      <w:lvlText w:val="%6."/>
      <w:lvlJc w:val="right"/>
      <w:pPr>
        <w:ind w:left="4320" w:hanging="180"/>
      </w:pPr>
    </w:lvl>
    <w:lvl w:ilvl="6" w:tplc="58454191" w:tentative="1">
      <w:start w:val="1"/>
      <w:numFmt w:val="decimal"/>
      <w:lvlText w:val="%7."/>
      <w:lvlJc w:val="left"/>
      <w:pPr>
        <w:ind w:left="5040" w:hanging="360"/>
      </w:pPr>
    </w:lvl>
    <w:lvl w:ilvl="7" w:tplc="58454191" w:tentative="1">
      <w:start w:val="1"/>
      <w:numFmt w:val="lowerLetter"/>
      <w:lvlText w:val="%8."/>
      <w:lvlJc w:val="left"/>
      <w:pPr>
        <w:ind w:left="5760" w:hanging="360"/>
      </w:pPr>
    </w:lvl>
    <w:lvl w:ilvl="8" w:tplc="58454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2">
    <w:multiLevelType w:val="hybridMultilevel"/>
    <w:lvl w:ilvl="0" w:tplc="30474627">
      <w:start w:val="1"/>
      <w:numFmt w:val="decimal"/>
      <w:lvlText w:val="%1."/>
      <w:lvlJc w:val="left"/>
      <w:pPr>
        <w:ind w:left="720" w:hanging="360"/>
      </w:pPr>
    </w:lvl>
    <w:lvl w:ilvl="1" w:tplc="30474627" w:tentative="1">
      <w:start w:val="1"/>
      <w:numFmt w:val="lowerLetter"/>
      <w:lvlText w:val="%2."/>
      <w:lvlJc w:val="left"/>
      <w:pPr>
        <w:ind w:left="1440" w:hanging="360"/>
      </w:pPr>
    </w:lvl>
    <w:lvl w:ilvl="2" w:tplc="30474627" w:tentative="1">
      <w:start w:val="1"/>
      <w:numFmt w:val="lowerRoman"/>
      <w:lvlText w:val="%3."/>
      <w:lvlJc w:val="right"/>
      <w:pPr>
        <w:ind w:left="2160" w:hanging="180"/>
      </w:pPr>
    </w:lvl>
    <w:lvl w:ilvl="3" w:tplc="30474627" w:tentative="1">
      <w:start w:val="1"/>
      <w:numFmt w:val="decimal"/>
      <w:lvlText w:val="%4."/>
      <w:lvlJc w:val="left"/>
      <w:pPr>
        <w:ind w:left="2880" w:hanging="360"/>
      </w:pPr>
    </w:lvl>
    <w:lvl w:ilvl="4" w:tplc="30474627" w:tentative="1">
      <w:start w:val="1"/>
      <w:numFmt w:val="lowerLetter"/>
      <w:lvlText w:val="%5."/>
      <w:lvlJc w:val="left"/>
      <w:pPr>
        <w:ind w:left="3600" w:hanging="360"/>
      </w:pPr>
    </w:lvl>
    <w:lvl w:ilvl="5" w:tplc="30474627" w:tentative="1">
      <w:start w:val="1"/>
      <w:numFmt w:val="lowerRoman"/>
      <w:lvlText w:val="%6."/>
      <w:lvlJc w:val="right"/>
      <w:pPr>
        <w:ind w:left="4320" w:hanging="180"/>
      </w:pPr>
    </w:lvl>
    <w:lvl w:ilvl="6" w:tplc="30474627" w:tentative="1">
      <w:start w:val="1"/>
      <w:numFmt w:val="decimal"/>
      <w:lvlText w:val="%7."/>
      <w:lvlJc w:val="left"/>
      <w:pPr>
        <w:ind w:left="5040" w:hanging="360"/>
      </w:pPr>
    </w:lvl>
    <w:lvl w:ilvl="7" w:tplc="30474627" w:tentative="1">
      <w:start w:val="1"/>
      <w:numFmt w:val="lowerLetter"/>
      <w:lvlText w:val="%8."/>
      <w:lvlJc w:val="left"/>
      <w:pPr>
        <w:ind w:left="5760" w:hanging="360"/>
      </w:pPr>
    </w:lvl>
    <w:lvl w:ilvl="8" w:tplc="30474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1">
    <w:multiLevelType w:val="hybridMultilevel"/>
    <w:lvl w:ilvl="0" w:tplc="23585523">
      <w:start w:val="1"/>
      <w:numFmt w:val="decimal"/>
      <w:lvlText w:val="%1."/>
      <w:lvlJc w:val="left"/>
      <w:pPr>
        <w:ind w:left="720" w:hanging="360"/>
      </w:pPr>
    </w:lvl>
    <w:lvl w:ilvl="1" w:tplc="23585523" w:tentative="1">
      <w:start w:val="1"/>
      <w:numFmt w:val="lowerLetter"/>
      <w:lvlText w:val="%2."/>
      <w:lvlJc w:val="left"/>
      <w:pPr>
        <w:ind w:left="1440" w:hanging="360"/>
      </w:pPr>
    </w:lvl>
    <w:lvl w:ilvl="2" w:tplc="23585523" w:tentative="1">
      <w:start w:val="1"/>
      <w:numFmt w:val="lowerRoman"/>
      <w:lvlText w:val="%3."/>
      <w:lvlJc w:val="right"/>
      <w:pPr>
        <w:ind w:left="2160" w:hanging="180"/>
      </w:pPr>
    </w:lvl>
    <w:lvl w:ilvl="3" w:tplc="23585523" w:tentative="1">
      <w:start w:val="1"/>
      <w:numFmt w:val="decimal"/>
      <w:lvlText w:val="%4."/>
      <w:lvlJc w:val="left"/>
      <w:pPr>
        <w:ind w:left="2880" w:hanging="360"/>
      </w:pPr>
    </w:lvl>
    <w:lvl w:ilvl="4" w:tplc="23585523" w:tentative="1">
      <w:start w:val="1"/>
      <w:numFmt w:val="lowerLetter"/>
      <w:lvlText w:val="%5."/>
      <w:lvlJc w:val="left"/>
      <w:pPr>
        <w:ind w:left="3600" w:hanging="360"/>
      </w:pPr>
    </w:lvl>
    <w:lvl w:ilvl="5" w:tplc="23585523" w:tentative="1">
      <w:start w:val="1"/>
      <w:numFmt w:val="lowerRoman"/>
      <w:lvlText w:val="%6."/>
      <w:lvlJc w:val="right"/>
      <w:pPr>
        <w:ind w:left="4320" w:hanging="180"/>
      </w:pPr>
    </w:lvl>
    <w:lvl w:ilvl="6" w:tplc="23585523" w:tentative="1">
      <w:start w:val="1"/>
      <w:numFmt w:val="decimal"/>
      <w:lvlText w:val="%7."/>
      <w:lvlJc w:val="left"/>
      <w:pPr>
        <w:ind w:left="5040" w:hanging="360"/>
      </w:pPr>
    </w:lvl>
    <w:lvl w:ilvl="7" w:tplc="23585523" w:tentative="1">
      <w:start w:val="1"/>
      <w:numFmt w:val="lowerLetter"/>
      <w:lvlText w:val="%8."/>
      <w:lvlJc w:val="left"/>
      <w:pPr>
        <w:ind w:left="5760" w:hanging="360"/>
      </w:pPr>
    </w:lvl>
    <w:lvl w:ilvl="8" w:tplc="23585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0">
    <w:multiLevelType w:val="hybridMultilevel"/>
    <w:lvl w:ilvl="0" w:tplc="72844535">
      <w:start w:val="1"/>
      <w:numFmt w:val="decimal"/>
      <w:lvlText w:val="%1."/>
      <w:lvlJc w:val="left"/>
      <w:pPr>
        <w:ind w:left="720" w:hanging="360"/>
      </w:pPr>
    </w:lvl>
    <w:lvl w:ilvl="1" w:tplc="72844535" w:tentative="1">
      <w:start w:val="1"/>
      <w:numFmt w:val="lowerLetter"/>
      <w:lvlText w:val="%2."/>
      <w:lvlJc w:val="left"/>
      <w:pPr>
        <w:ind w:left="1440" w:hanging="360"/>
      </w:pPr>
    </w:lvl>
    <w:lvl w:ilvl="2" w:tplc="72844535" w:tentative="1">
      <w:start w:val="1"/>
      <w:numFmt w:val="lowerRoman"/>
      <w:lvlText w:val="%3."/>
      <w:lvlJc w:val="right"/>
      <w:pPr>
        <w:ind w:left="2160" w:hanging="180"/>
      </w:pPr>
    </w:lvl>
    <w:lvl w:ilvl="3" w:tplc="72844535" w:tentative="1">
      <w:start w:val="1"/>
      <w:numFmt w:val="decimal"/>
      <w:lvlText w:val="%4."/>
      <w:lvlJc w:val="left"/>
      <w:pPr>
        <w:ind w:left="2880" w:hanging="360"/>
      </w:pPr>
    </w:lvl>
    <w:lvl w:ilvl="4" w:tplc="72844535" w:tentative="1">
      <w:start w:val="1"/>
      <w:numFmt w:val="lowerLetter"/>
      <w:lvlText w:val="%5."/>
      <w:lvlJc w:val="left"/>
      <w:pPr>
        <w:ind w:left="3600" w:hanging="360"/>
      </w:pPr>
    </w:lvl>
    <w:lvl w:ilvl="5" w:tplc="72844535" w:tentative="1">
      <w:start w:val="1"/>
      <w:numFmt w:val="lowerRoman"/>
      <w:lvlText w:val="%6."/>
      <w:lvlJc w:val="right"/>
      <w:pPr>
        <w:ind w:left="4320" w:hanging="180"/>
      </w:pPr>
    </w:lvl>
    <w:lvl w:ilvl="6" w:tplc="72844535" w:tentative="1">
      <w:start w:val="1"/>
      <w:numFmt w:val="decimal"/>
      <w:lvlText w:val="%7."/>
      <w:lvlJc w:val="left"/>
      <w:pPr>
        <w:ind w:left="5040" w:hanging="360"/>
      </w:pPr>
    </w:lvl>
    <w:lvl w:ilvl="7" w:tplc="72844535" w:tentative="1">
      <w:start w:val="1"/>
      <w:numFmt w:val="lowerLetter"/>
      <w:lvlText w:val="%8."/>
      <w:lvlJc w:val="left"/>
      <w:pPr>
        <w:ind w:left="5760" w:hanging="360"/>
      </w:pPr>
    </w:lvl>
    <w:lvl w:ilvl="8" w:tplc="72844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9">
    <w:multiLevelType w:val="hybridMultilevel"/>
    <w:lvl w:ilvl="0" w:tplc="56336134">
      <w:start w:val="1"/>
      <w:numFmt w:val="decimal"/>
      <w:lvlText w:val="%1."/>
      <w:lvlJc w:val="left"/>
      <w:pPr>
        <w:ind w:left="720" w:hanging="360"/>
      </w:pPr>
    </w:lvl>
    <w:lvl w:ilvl="1" w:tplc="56336134" w:tentative="1">
      <w:start w:val="1"/>
      <w:numFmt w:val="lowerLetter"/>
      <w:lvlText w:val="%2."/>
      <w:lvlJc w:val="left"/>
      <w:pPr>
        <w:ind w:left="1440" w:hanging="360"/>
      </w:pPr>
    </w:lvl>
    <w:lvl w:ilvl="2" w:tplc="56336134" w:tentative="1">
      <w:start w:val="1"/>
      <w:numFmt w:val="lowerRoman"/>
      <w:lvlText w:val="%3."/>
      <w:lvlJc w:val="right"/>
      <w:pPr>
        <w:ind w:left="2160" w:hanging="180"/>
      </w:pPr>
    </w:lvl>
    <w:lvl w:ilvl="3" w:tplc="56336134" w:tentative="1">
      <w:start w:val="1"/>
      <w:numFmt w:val="decimal"/>
      <w:lvlText w:val="%4."/>
      <w:lvlJc w:val="left"/>
      <w:pPr>
        <w:ind w:left="2880" w:hanging="360"/>
      </w:pPr>
    </w:lvl>
    <w:lvl w:ilvl="4" w:tplc="56336134" w:tentative="1">
      <w:start w:val="1"/>
      <w:numFmt w:val="lowerLetter"/>
      <w:lvlText w:val="%5."/>
      <w:lvlJc w:val="left"/>
      <w:pPr>
        <w:ind w:left="3600" w:hanging="360"/>
      </w:pPr>
    </w:lvl>
    <w:lvl w:ilvl="5" w:tplc="56336134" w:tentative="1">
      <w:start w:val="1"/>
      <w:numFmt w:val="lowerRoman"/>
      <w:lvlText w:val="%6."/>
      <w:lvlJc w:val="right"/>
      <w:pPr>
        <w:ind w:left="4320" w:hanging="180"/>
      </w:pPr>
    </w:lvl>
    <w:lvl w:ilvl="6" w:tplc="56336134" w:tentative="1">
      <w:start w:val="1"/>
      <w:numFmt w:val="decimal"/>
      <w:lvlText w:val="%7."/>
      <w:lvlJc w:val="left"/>
      <w:pPr>
        <w:ind w:left="5040" w:hanging="360"/>
      </w:pPr>
    </w:lvl>
    <w:lvl w:ilvl="7" w:tplc="56336134" w:tentative="1">
      <w:start w:val="1"/>
      <w:numFmt w:val="lowerLetter"/>
      <w:lvlText w:val="%8."/>
      <w:lvlJc w:val="left"/>
      <w:pPr>
        <w:ind w:left="5760" w:hanging="360"/>
      </w:pPr>
    </w:lvl>
    <w:lvl w:ilvl="8" w:tplc="56336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8">
    <w:multiLevelType w:val="hybridMultilevel"/>
    <w:lvl w:ilvl="0" w:tplc="55018995">
      <w:start w:val="1"/>
      <w:numFmt w:val="decimal"/>
      <w:lvlText w:val="%1."/>
      <w:lvlJc w:val="left"/>
      <w:pPr>
        <w:ind w:left="720" w:hanging="360"/>
      </w:pPr>
    </w:lvl>
    <w:lvl w:ilvl="1" w:tplc="55018995" w:tentative="1">
      <w:start w:val="1"/>
      <w:numFmt w:val="lowerLetter"/>
      <w:lvlText w:val="%2."/>
      <w:lvlJc w:val="left"/>
      <w:pPr>
        <w:ind w:left="1440" w:hanging="360"/>
      </w:pPr>
    </w:lvl>
    <w:lvl w:ilvl="2" w:tplc="55018995" w:tentative="1">
      <w:start w:val="1"/>
      <w:numFmt w:val="lowerRoman"/>
      <w:lvlText w:val="%3."/>
      <w:lvlJc w:val="right"/>
      <w:pPr>
        <w:ind w:left="2160" w:hanging="180"/>
      </w:pPr>
    </w:lvl>
    <w:lvl w:ilvl="3" w:tplc="55018995" w:tentative="1">
      <w:start w:val="1"/>
      <w:numFmt w:val="decimal"/>
      <w:lvlText w:val="%4."/>
      <w:lvlJc w:val="left"/>
      <w:pPr>
        <w:ind w:left="2880" w:hanging="360"/>
      </w:pPr>
    </w:lvl>
    <w:lvl w:ilvl="4" w:tplc="55018995" w:tentative="1">
      <w:start w:val="1"/>
      <w:numFmt w:val="lowerLetter"/>
      <w:lvlText w:val="%5."/>
      <w:lvlJc w:val="left"/>
      <w:pPr>
        <w:ind w:left="3600" w:hanging="360"/>
      </w:pPr>
    </w:lvl>
    <w:lvl w:ilvl="5" w:tplc="55018995" w:tentative="1">
      <w:start w:val="1"/>
      <w:numFmt w:val="lowerRoman"/>
      <w:lvlText w:val="%6."/>
      <w:lvlJc w:val="right"/>
      <w:pPr>
        <w:ind w:left="4320" w:hanging="180"/>
      </w:pPr>
    </w:lvl>
    <w:lvl w:ilvl="6" w:tplc="55018995" w:tentative="1">
      <w:start w:val="1"/>
      <w:numFmt w:val="decimal"/>
      <w:lvlText w:val="%7."/>
      <w:lvlJc w:val="left"/>
      <w:pPr>
        <w:ind w:left="5040" w:hanging="360"/>
      </w:pPr>
    </w:lvl>
    <w:lvl w:ilvl="7" w:tplc="55018995" w:tentative="1">
      <w:start w:val="1"/>
      <w:numFmt w:val="lowerLetter"/>
      <w:lvlText w:val="%8."/>
      <w:lvlJc w:val="left"/>
      <w:pPr>
        <w:ind w:left="5760" w:hanging="360"/>
      </w:pPr>
    </w:lvl>
    <w:lvl w:ilvl="8" w:tplc="55018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7">
    <w:multiLevelType w:val="hybridMultilevel"/>
    <w:lvl w:ilvl="0" w:tplc="14146155">
      <w:start w:val="1"/>
      <w:numFmt w:val="decimal"/>
      <w:lvlText w:val="%1."/>
      <w:lvlJc w:val="left"/>
      <w:pPr>
        <w:ind w:left="720" w:hanging="360"/>
      </w:pPr>
    </w:lvl>
    <w:lvl w:ilvl="1" w:tplc="14146155" w:tentative="1">
      <w:start w:val="1"/>
      <w:numFmt w:val="lowerLetter"/>
      <w:lvlText w:val="%2."/>
      <w:lvlJc w:val="left"/>
      <w:pPr>
        <w:ind w:left="1440" w:hanging="360"/>
      </w:pPr>
    </w:lvl>
    <w:lvl w:ilvl="2" w:tplc="14146155" w:tentative="1">
      <w:start w:val="1"/>
      <w:numFmt w:val="lowerRoman"/>
      <w:lvlText w:val="%3."/>
      <w:lvlJc w:val="right"/>
      <w:pPr>
        <w:ind w:left="2160" w:hanging="180"/>
      </w:pPr>
    </w:lvl>
    <w:lvl w:ilvl="3" w:tplc="14146155" w:tentative="1">
      <w:start w:val="1"/>
      <w:numFmt w:val="decimal"/>
      <w:lvlText w:val="%4."/>
      <w:lvlJc w:val="left"/>
      <w:pPr>
        <w:ind w:left="2880" w:hanging="360"/>
      </w:pPr>
    </w:lvl>
    <w:lvl w:ilvl="4" w:tplc="14146155" w:tentative="1">
      <w:start w:val="1"/>
      <w:numFmt w:val="lowerLetter"/>
      <w:lvlText w:val="%5."/>
      <w:lvlJc w:val="left"/>
      <w:pPr>
        <w:ind w:left="3600" w:hanging="360"/>
      </w:pPr>
    </w:lvl>
    <w:lvl w:ilvl="5" w:tplc="14146155" w:tentative="1">
      <w:start w:val="1"/>
      <w:numFmt w:val="lowerRoman"/>
      <w:lvlText w:val="%6."/>
      <w:lvlJc w:val="right"/>
      <w:pPr>
        <w:ind w:left="4320" w:hanging="180"/>
      </w:pPr>
    </w:lvl>
    <w:lvl w:ilvl="6" w:tplc="14146155" w:tentative="1">
      <w:start w:val="1"/>
      <w:numFmt w:val="decimal"/>
      <w:lvlText w:val="%7."/>
      <w:lvlJc w:val="left"/>
      <w:pPr>
        <w:ind w:left="5040" w:hanging="360"/>
      </w:pPr>
    </w:lvl>
    <w:lvl w:ilvl="7" w:tplc="14146155" w:tentative="1">
      <w:start w:val="1"/>
      <w:numFmt w:val="lowerLetter"/>
      <w:lvlText w:val="%8."/>
      <w:lvlJc w:val="left"/>
      <w:pPr>
        <w:ind w:left="5760" w:hanging="360"/>
      </w:pPr>
    </w:lvl>
    <w:lvl w:ilvl="8" w:tplc="14146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6">
    <w:multiLevelType w:val="hybridMultilevel"/>
    <w:lvl w:ilvl="0" w:tplc="65153619">
      <w:start w:val="1"/>
      <w:numFmt w:val="decimal"/>
      <w:lvlText w:val="%1."/>
      <w:lvlJc w:val="left"/>
      <w:pPr>
        <w:ind w:left="720" w:hanging="360"/>
      </w:pPr>
    </w:lvl>
    <w:lvl w:ilvl="1" w:tplc="65153619" w:tentative="1">
      <w:start w:val="1"/>
      <w:numFmt w:val="lowerLetter"/>
      <w:lvlText w:val="%2."/>
      <w:lvlJc w:val="left"/>
      <w:pPr>
        <w:ind w:left="1440" w:hanging="360"/>
      </w:pPr>
    </w:lvl>
    <w:lvl w:ilvl="2" w:tplc="65153619" w:tentative="1">
      <w:start w:val="1"/>
      <w:numFmt w:val="lowerRoman"/>
      <w:lvlText w:val="%3."/>
      <w:lvlJc w:val="right"/>
      <w:pPr>
        <w:ind w:left="2160" w:hanging="180"/>
      </w:pPr>
    </w:lvl>
    <w:lvl w:ilvl="3" w:tplc="65153619" w:tentative="1">
      <w:start w:val="1"/>
      <w:numFmt w:val="decimal"/>
      <w:lvlText w:val="%4."/>
      <w:lvlJc w:val="left"/>
      <w:pPr>
        <w:ind w:left="2880" w:hanging="360"/>
      </w:pPr>
    </w:lvl>
    <w:lvl w:ilvl="4" w:tplc="65153619" w:tentative="1">
      <w:start w:val="1"/>
      <w:numFmt w:val="lowerLetter"/>
      <w:lvlText w:val="%5."/>
      <w:lvlJc w:val="left"/>
      <w:pPr>
        <w:ind w:left="3600" w:hanging="360"/>
      </w:pPr>
    </w:lvl>
    <w:lvl w:ilvl="5" w:tplc="65153619" w:tentative="1">
      <w:start w:val="1"/>
      <w:numFmt w:val="lowerRoman"/>
      <w:lvlText w:val="%6."/>
      <w:lvlJc w:val="right"/>
      <w:pPr>
        <w:ind w:left="4320" w:hanging="180"/>
      </w:pPr>
    </w:lvl>
    <w:lvl w:ilvl="6" w:tplc="65153619" w:tentative="1">
      <w:start w:val="1"/>
      <w:numFmt w:val="decimal"/>
      <w:lvlText w:val="%7."/>
      <w:lvlJc w:val="left"/>
      <w:pPr>
        <w:ind w:left="5040" w:hanging="360"/>
      </w:pPr>
    </w:lvl>
    <w:lvl w:ilvl="7" w:tplc="65153619" w:tentative="1">
      <w:start w:val="1"/>
      <w:numFmt w:val="lowerLetter"/>
      <w:lvlText w:val="%8."/>
      <w:lvlJc w:val="left"/>
      <w:pPr>
        <w:ind w:left="5760" w:hanging="360"/>
      </w:pPr>
    </w:lvl>
    <w:lvl w:ilvl="8" w:tplc="65153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5">
    <w:multiLevelType w:val="hybridMultilevel"/>
    <w:lvl w:ilvl="0" w:tplc="99629881">
      <w:start w:val="1"/>
      <w:numFmt w:val="decimal"/>
      <w:lvlText w:val="%1."/>
      <w:lvlJc w:val="left"/>
      <w:pPr>
        <w:ind w:left="720" w:hanging="360"/>
      </w:pPr>
    </w:lvl>
    <w:lvl w:ilvl="1" w:tplc="99629881" w:tentative="1">
      <w:start w:val="1"/>
      <w:numFmt w:val="lowerLetter"/>
      <w:lvlText w:val="%2."/>
      <w:lvlJc w:val="left"/>
      <w:pPr>
        <w:ind w:left="1440" w:hanging="360"/>
      </w:pPr>
    </w:lvl>
    <w:lvl w:ilvl="2" w:tplc="99629881" w:tentative="1">
      <w:start w:val="1"/>
      <w:numFmt w:val="lowerRoman"/>
      <w:lvlText w:val="%3."/>
      <w:lvlJc w:val="right"/>
      <w:pPr>
        <w:ind w:left="2160" w:hanging="180"/>
      </w:pPr>
    </w:lvl>
    <w:lvl w:ilvl="3" w:tplc="99629881" w:tentative="1">
      <w:start w:val="1"/>
      <w:numFmt w:val="decimal"/>
      <w:lvlText w:val="%4."/>
      <w:lvlJc w:val="left"/>
      <w:pPr>
        <w:ind w:left="2880" w:hanging="360"/>
      </w:pPr>
    </w:lvl>
    <w:lvl w:ilvl="4" w:tplc="99629881" w:tentative="1">
      <w:start w:val="1"/>
      <w:numFmt w:val="lowerLetter"/>
      <w:lvlText w:val="%5."/>
      <w:lvlJc w:val="left"/>
      <w:pPr>
        <w:ind w:left="3600" w:hanging="360"/>
      </w:pPr>
    </w:lvl>
    <w:lvl w:ilvl="5" w:tplc="99629881" w:tentative="1">
      <w:start w:val="1"/>
      <w:numFmt w:val="lowerRoman"/>
      <w:lvlText w:val="%6."/>
      <w:lvlJc w:val="right"/>
      <w:pPr>
        <w:ind w:left="4320" w:hanging="180"/>
      </w:pPr>
    </w:lvl>
    <w:lvl w:ilvl="6" w:tplc="99629881" w:tentative="1">
      <w:start w:val="1"/>
      <w:numFmt w:val="decimal"/>
      <w:lvlText w:val="%7."/>
      <w:lvlJc w:val="left"/>
      <w:pPr>
        <w:ind w:left="5040" w:hanging="360"/>
      </w:pPr>
    </w:lvl>
    <w:lvl w:ilvl="7" w:tplc="99629881" w:tentative="1">
      <w:start w:val="1"/>
      <w:numFmt w:val="lowerLetter"/>
      <w:lvlText w:val="%8."/>
      <w:lvlJc w:val="left"/>
      <w:pPr>
        <w:ind w:left="5760" w:hanging="360"/>
      </w:pPr>
    </w:lvl>
    <w:lvl w:ilvl="8" w:tplc="99629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4">
    <w:multiLevelType w:val="hybridMultilevel"/>
    <w:lvl w:ilvl="0" w:tplc="87197488">
      <w:start w:val="1"/>
      <w:numFmt w:val="decimal"/>
      <w:lvlText w:val="%1."/>
      <w:lvlJc w:val="left"/>
      <w:pPr>
        <w:ind w:left="720" w:hanging="360"/>
      </w:pPr>
    </w:lvl>
    <w:lvl w:ilvl="1" w:tplc="87197488" w:tentative="1">
      <w:start w:val="1"/>
      <w:numFmt w:val="lowerLetter"/>
      <w:lvlText w:val="%2."/>
      <w:lvlJc w:val="left"/>
      <w:pPr>
        <w:ind w:left="1440" w:hanging="360"/>
      </w:pPr>
    </w:lvl>
    <w:lvl w:ilvl="2" w:tplc="87197488" w:tentative="1">
      <w:start w:val="1"/>
      <w:numFmt w:val="lowerRoman"/>
      <w:lvlText w:val="%3."/>
      <w:lvlJc w:val="right"/>
      <w:pPr>
        <w:ind w:left="2160" w:hanging="180"/>
      </w:pPr>
    </w:lvl>
    <w:lvl w:ilvl="3" w:tplc="87197488" w:tentative="1">
      <w:start w:val="1"/>
      <w:numFmt w:val="decimal"/>
      <w:lvlText w:val="%4."/>
      <w:lvlJc w:val="left"/>
      <w:pPr>
        <w:ind w:left="2880" w:hanging="360"/>
      </w:pPr>
    </w:lvl>
    <w:lvl w:ilvl="4" w:tplc="87197488" w:tentative="1">
      <w:start w:val="1"/>
      <w:numFmt w:val="lowerLetter"/>
      <w:lvlText w:val="%5."/>
      <w:lvlJc w:val="left"/>
      <w:pPr>
        <w:ind w:left="3600" w:hanging="360"/>
      </w:pPr>
    </w:lvl>
    <w:lvl w:ilvl="5" w:tplc="87197488" w:tentative="1">
      <w:start w:val="1"/>
      <w:numFmt w:val="lowerRoman"/>
      <w:lvlText w:val="%6."/>
      <w:lvlJc w:val="right"/>
      <w:pPr>
        <w:ind w:left="4320" w:hanging="180"/>
      </w:pPr>
    </w:lvl>
    <w:lvl w:ilvl="6" w:tplc="87197488" w:tentative="1">
      <w:start w:val="1"/>
      <w:numFmt w:val="decimal"/>
      <w:lvlText w:val="%7."/>
      <w:lvlJc w:val="left"/>
      <w:pPr>
        <w:ind w:left="5040" w:hanging="360"/>
      </w:pPr>
    </w:lvl>
    <w:lvl w:ilvl="7" w:tplc="87197488" w:tentative="1">
      <w:start w:val="1"/>
      <w:numFmt w:val="lowerLetter"/>
      <w:lvlText w:val="%8."/>
      <w:lvlJc w:val="left"/>
      <w:pPr>
        <w:ind w:left="5760" w:hanging="360"/>
      </w:pPr>
    </w:lvl>
    <w:lvl w:ilvl="8" w:tplc="87197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3">
    <w:multiLevelType w:val="hybridMultilevel"/>
    <w:lvl w:ilvl="0" w:tplc="71836842">
      <w:start w:val="1"/>
      <w:numFmt w:val="decimal"/>
      <w:lvlText w:val="%1."/>
      <w:lvlJc w:val="left"/>
      <w:pPr>
        <w:ind w:left="720" w:hanging="360"/>
      </w:pPr>
    </w:lvl>
    <w:lvl w:ilvl="1" w:tplc="71836842" w:tentative="1">
      <w:start w:val="1"/>
      <w:numFmt w:val="lowerLetter"/>
      <w:lvlText w:val="%2."/>
      <w:lvlJc w:val="left"/>
      <w:pPr>
        <w:ind w:left="1440" w:hanging="360"/>
      </w:pPr>
    </w:lvl>
    <w:lvl w:ilvl="2" w:tplc="71836842" w:tentative="1">
      <w:start w:val="1"/>
      <w:numFmt w:val="lowerRoman"/>
      <w:lvlText w:val="%3."/>
      <w:lvlJc w:val="right"/>
      <w:pPr>
        <w:ind w:left="2160" w:hanging="180"/>
      </w:pPr>
    </w:lvl>
    <w:lvl w:ilvl="3" w:tplc="71836842" w:tentative="1">
      <w:start w:val="1"/>
      <w:numFmt w:val="decimal"/>
      <w:lvlText w:val="%4."/>
      <w:lvlJc w:val="left"/>
      <w:pPr>
        <w:ind w:left="2880" w:hanging="360"/>
      </w:pPr>
    </w:lvl>
    <w:lvl w:ilvl="4" w:tplc="71836842" w:tentative="1">
      <w:start w:val="1"/>
      <w:numFmt w:val="lowerLetter"/>
      <w:lvlText w:val="%5."/>
      <w:lvlJc w:val="left"/>
      <w:pPr>
        <w:ind w:left="3600" w:hanging="360"/>
      </w:pPr>
    </w:lvl>
    <w:lvl w:ilvl="5" w:tplc="71836842" w:tentative="1">
      <w:start w:val="1"/>
      <w:numFmt w:val="lowerRoman"/>
      <w:lvlText w:val="%6."/>
      <w:lvlJc w:val="right"/>
      <w:pPr>
        <w:ind w:left="4320" w:hanging="180"/>
      </w:pPr>
    </w:lvl>
    <w:lvl w:ilvl="6" w:tplc="71836842" w:tentative="1">
      <w:start w:val="1"/>
      <w:numFmt w:val="decimal"/>
      <w:lvlText w:val="%7."/>
      <w:lvlJc w:val="left"/>
      <w:pPr>
        <w:ind w:left="5040" w:hanging="360"/>
      </w:pPr>
    </w:lvl>
    <w:lvl w:ilvl="7" w:tplc="71836842" w:tentative="1">
      <w:start w:val="1"/>
      <w:numFmt w:val="lowerLetter"/>
      <w:lvlText w:val="%8."/>
      <w:lvlJc w:val="left"/>
      <w:pPr>
        <w:ind w:left="5760" w:hanging="360"/>
      </w:pPr>
    </w:lvl>
    <w:lvl w:ilvl="8" w:tplc="71836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2">
    <w:multiLevelType w:val="hybridMultilevel"/>
    <w:lvl w:ilvl="0" w:tplc="87228802">
      <w:start w:val="1"/>
      <w:numFmt w:val="decimal"/>
      <w:lvlText w:val="%1."/>
      <w:lvlJc w:val="left"/>
      <w:pPr>
        <w:ind w:left="720" w:hanging="360"/>
      </w:pPr>
    </w:lvl>
    <w:lvl w:ilvl="1" w:tplc="87228802" w:tentative="1">
      <w:start w:val="1"/>
      <w:numFmt w:val="lowerLetter"/>
      <w:lvlText w:val="%2."/>
      <w:lvlJc w:val="left"/>
      <w:pPr>
        <w:ind w:left="1440" w:hanging="360"/>
      </w:pPr>
    </w:lvl>
    <w:lvl w:ilvl="2" w:tplc="87228802" w:tentative="1">
      <w:start w:val="1"/>
      <w:numFmt w:val="lowerRoman"/>
      <w:lvlText w:val="%3."/>
      <w:lvlJc w:val="right"/>
      <w:pPr>
        <w:ind w:left="2160" w:hanging="180"/>
      </w:pPr>
    </w:lvl>
    <w:lvl w:ilvl="3" w:tplc="87228802" w:tentative="1">
      <w:start w:val="1"/>
      <w:numFmt w:val="decimal"/>
      <w:lvlText w:val="%4."/>
      <w:lvlJc w:val="left"/>
      <w:pPr>
        <w:ind w:left="2880" w:hanging="360"/>
      </w:pPr>
    </w:lvl>
    <w:lvl w:ilvl="4" w:tplc="87228802" w:tentative="1">
      <w:start w:val="1"/>
      <w:numFmt w:val="lowerLetter"/>
      <w:lvlText w:val="%5."/>
      <w:lvlJc w:val="left"/>
      <w:pPr>
        <w:ind w:left="3600" w:hanging="360"/>
      </w:pPr>
    </w:lvl>
    <w:lvl w:ilvl="5" w:tplc="87228802" w:tentative="1">
      <w:start w:val="1"/>
      <w:numFmt w:val="lowerRoman"/>
      <w:lvlText w:val="%6."/>
      <w:lvlJc w:val="right"/>
      <w:pPr>
        <w:ind w:left="4320" w:hanging="180"/>
      </w:pPr>
    </w:lvl>
    <w:lvl w:ilvl="6" w:tplc="87228802" w:tentative="1">
      <w:start w:val="1"/>
      <w:numFmt w:val="decimal"/>
      <w:lvlText w:val="%7."/>
      <w:lvlJc w:val="left"/>
      <w:pPr>
        <w:ind w:left="5040" w:hanging="360"/>
      </w:pPr>
    </w:lvl>
    <w:lvl w:ilvl="7" w:tplc="87228802" w:tentative="1">
      <w:start w:val="1"/>
      <w:numFmt w:val="lowerLetter"/>
      <w:lvlText w:val="%8."/>
      <w:lvlJc w:val="left"/>
      <w:pPr>
        <w:ind w:left="5760" w:hanging="360"/>
      </w:pPr>
    </w:lvl>
    <w:lvl w:ilvl="8" w:tplc="87228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1">
    <w:multiLevelType w:val="hybridMultilevel"/>
    <w:lvl w:ilvl="0" w:tplc="51720976">
      <w:start w:val="1"/>
      <w:numFmt w:val="decimal"/>
      <w:lvlText w:val="%1."/>
      <w:lvlJc w:val="left"/>
      <w:pPr>
        <w:ind w:left="720" w:hanging="360"/>
      </w:pPr>
    </w:lvl>
    <w:lvl w:ilvl="1" w:tplc="51720976" w:tentative="1">
      <w:start w:val="1"/>
      <w:numFmt w:val="lowerLetter"/>
      <w:lvlText w:val="%2."/>
      <w:lvlJc w:val="left"/>
      <w:pPr>
        <w:ind w:left="1440" w:hanging="360"/>
      </w:pPr>
    </w:lvl>
    <w:lvl w:ilvl="2" w:tplc="51720976" w:tentative="1">
      <w:start w:val="1"/>
      <w:numFmt w:val="lowerRoman"/>
      <w:lvlText w:val="%3."/>
      <w:lvlJc w:val="right"/>
      <w:pPr>
        <w:ind w:left="2160" w:hanging="180"/>
      </w:pPr>
    </w:lvl>
    <w:lvl w:ilvl="3" w:tplc="51720976" w:tentative="1">
      <w:start w:val="1"/>
      <w:numFmt w:val="decimal"/>
      <w:lvlText w:val="%4."/>
      <w:lvlJc w:val="left"/>
      <w:pPr>
        <w:ind w:left="2880" w:hanging="360"/>
      </w:pPr>
    </w:lvl>
    <w:lvl w:ilvl="4" w:tplc="51720976" w:tentative="1">
      <w:start w:val="1"/>
      <w:numFmt w:val="lowerLetter"/>
      <w:lvlText w:val="%5."/>
      <w:lvlJc w:val="left"/>
      <w:pPr>
        <w:ind w:left="3600" w:hanging="360"/>
      </w:pPr>
    </w:lvl>
    <w:lvl w:ilvl="5" w:tplc="51720976" w:tentative="1">
      <w:start w:val="1"/>
      <w:numFmt w:val="lowerRoman"/>
      <w:lvlText w:val="%6."/>
      <w:lvlJc w:val="right"/>
      <w:pPr>
        <w:ind w:left="4320" w:hanging="180"/>
      </w:pPr>
    </w:lvl>
    <w:lvl w:ilvl="6" w:tplc="51720976" w:tentative="1">
      <w:start w:val="1"/>
      <w:numFmt w:val="decimal"/>
      <w:lvlText w:val="%7."/>
      <w:lvlJc w:val="left"/>
      <w:pPr>
        <w:ind w:left="5040" w:hanging="360"/>
      </w:pPr>
    </w:lvl>
    <w:lvl w:ilvl="7" w:tplc="51720976" w:tentative="1">
      <w:start w:val="1"/>
      <w:numFmt w:val="lowerLetter"/>
      <w:lvlText w:val="%8."/>
      <w:lvlJc w:val="left"/>
      <w:pPr>
        <w:ind w:left="5760" w:hanging="360"/>
      </w:pPr>
    </w:lvl>
    <w:lvl w:ilvl="8" w:tplc="51720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0">
    <w:multiLevelType w:val="hybridMultilevel"/>
    <w:lvl w:ilvl="0" w:tplc="58560676">
      <w:start w:val="1"/>
      <w:numFmt w:val="decimal"/>
      <w:lvlText w:val="%1."/>
      <w:lvlJc w:val="left"/>
      <w:pPr>
        <w:ind w:left="720" w:hanging="360"/>
      </w:pPr>
    </w:lvl>
    <w:lvl w:ilvl="1" w:tplc="58560676" w:tentative="1">
      <w:start w:val="1"/>
      <w:numFmt w:val="lowerLetter"/>
      <w:lvlText w:val="%2."/>
      <w:lvlJc w:val="left"/>
      <w:pPr>
        <w:ind w:left="1440" w:hanging="360"/>
      </w:pPr>
    </w:lvl>
    <w:lvl w:ilvl="2" w:tplc="58560676" w:tentative="1">
      <w:start w:val="1"/>
      <w:numFmt w:val="lowerRoman"/>
      <w:lvlText w:val="%3."/>
      <w:lvlJc w:val="right"/>
      <w:pPr>
        <w:ind w:left="2160" w:hanging="180"/>
      </w:pPr>
    </w:lvl>
    <w:lvl w:ilvl="3" w:tplc="58560676" w:tentative="1">
      <w:start w:val="1"/>
      <w:numFmt w:val="decimal"/>
      <w:lvlText w:val="%4."/>
      <w:lvlJc w:val="left"/>
      <w:pPr>
        <w:ind w:left="2880" w:hanging="360"/>
      </w:pPr>
    </w:lvl>
    <w:lvl w:ilvl="4" w:tplc="58560676" w:tentative="1">
      <w:start w:val="1"/>
      <w:numFmt w:val="lowerLetter"/>
      <w:lvlText w:val="%5."/>
      <w:lvlJc w:val="left"/>
      <w:pPr>
        <w:ind w:left="3600" w:hanging="360"/>
      </w:pPr>
    </w:lvl>
    <w:lvl w:ilvl="5" w:tplc="58560676" w:tentative="1">
      <w:start w:val="1"/>
      <w:numFmt w:val="lowerRoman"/>
      <w:lvlText w:val="%6."/>
      <w:lvlJc w:val="right"/>
      <w:pPr>
        <w:ind w:left="4320" w:hanging="180"/>
      </w:pPr>
    </w:lvl>
    <w:lvl w:ilvl="6" w:tplc="58560676" w:tentative="1">
      <w:start w:val="1"/>
      <w:numFmt w:val="decimal"/>
      <w:lvlText w:val="%7."/>
      <w:lvlJc w:val="left"/>
      <w:pPr>
        <w:ind w:left="5040" w:hanging="360"/>
      </w:pPr>
    </w:lvl>
    <w:lvl w:ilvl="7" w:tplc="58560676" w:tentative="1">
      <w:start w:val="1"/>
      <w:numFmt w:val="lowerLetter"/>
      <w:lvlText w:val="%8."/>
      <w:lvlJc w:val="left"/>
      <w:pPr>
        <w:ind w:left="5760" w:hanging="360"/>
      </w:pPr>
    </w:lvl>
    <w:lvl w:ilvl="8" w:tplc="58560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9">
    <w:multiLevelType w:val="hybridMultilevel"/>
    <w:lvl w:ilvl="0" w:tplc="20144316">
      <w:start w:val="1"/>
      <w:numFmt w:val="decimal"/>
      <w:lvlText w:val="%1."/>
      <w:lvlJc w:val="left"/>
      <w:pPr>
        <w:ind w:left="720" w:hanging="360"/>
      </w:pPr>
    </w:lvl>
    <w:lvl w:ilvl="1" w:tplc="20144316" w:tentative="1">
      <w:start w:val="1"/>
      <w:numFmt w:val="lowerLetter"/>
      <w:lvlText w:val="%2."/>
      <w:lvlJc w:val="left"/>
      <w:pPr>
        <w:ind w:left="1440" w:hanging="360"/>
      </w:pPr>
    </w:lvl>
    <w:lvl w:ilvl="2" w:tplc="20144316" w:tentative="1">
      <w:start w:val="1"/>
      <w:numFmt w:val="lowerRoman"/>
      <w:lvlText w:val="%3."/>
      <w:lvlJc w:val="right"/>
      <w:pPr>
        <w:ind w:left="2160" w:hanging="180"/>
      </w:pPr>
    </w:lvl>
    <w:lvl w:ilvl="3" w:tplc="20144316" w:tentative="1">
      <w:start w:val="1"/>
      <w:numFmt w:val="decimal"/>
      <w:lvlText w:val="%4."/>
      <w:lvlJc w:val="left"/>
      <w:pPr>
        <w:ind w:left="2880" w:hanging="360"/>
      </w:pPr>
    </w:lvl>
    <w:lvl w:ilvl="4" w:tplc="20144316" w:tentative="1">
      <w:start w:val="1"/>
      <w:numFmt w:val="lowerLetter"/>
      <w:lvlText w:val="%5."/>
      <w:lvlJc w:val="left"/>
      <w:pPr>
        <w:ind w:left="3600" w:hanging="360"/>
      </w:pPr>
    </w:lvl>
    <w:lvl w:ilvl="5" w:tplc="20144316" w:tentative="1">
      <w:start w:val="1"/>
      <w:numFmt w:val="lowerRoman"/>
      <w:lvlText w:val="%6."/>
      <w:lvlJc w:val="right"/>
      <w:pPr>
        <w:ind w:left="4320" w:hanging="180"/>
      </w:pPr>
    </w:lvl>
    <w:lvl w:ilvl="6" w:tplc="20144316" w:tentative="1">
      <w:start w:val="1"/>
      <w:numFmt w:val="decimal"/>
      <w:lvlText w:val="%7."/>
      <w:lvlJc w:val="left"/>
      <w:pPr>
        <w:ind w:left="5040" w:hanging="360"/>
      </w:pPr>
    </w:lvl>
    <w:lvl w:ilvl="7" w:tplc="20144316" w:tentative="1">
      <w:start w:val="1"/>
      <w:numFmt w:val="lowerLetter"/>
      <w:lvlText w:val="%8."/>
      <w:lvlJc w:val="left"/>
      <w:pPr>
        <w:ind w:left="5760" w:hanging="360"/>
      </w:pPr>
    </w:lvl>
    <w:lvl w:ilvl="8" w:tplc="20144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8">
    <w:multiLevelType w:val="hybridMultilevel"/>
    <w:lvl w:ilvl="0" w:tplc="85695988">
      <w:start w:val="1"/>
      <w:numFmt w:val="decimal"/>
      <w:lvlText w:val="%1."/>
      <w:lvlJc w:val="left"/>
      <w:pPr>
        <w:ind w:left="720" w:hanging="360"/>
      </w:pPr>
    </w:lvl>
    <w:lvl w:ilvl="1" w:tplc="85695988" w:tentative="1">
      <w:start w:val="1"/>
      <w:numFmt w:val="lowerLetter"/>
      <w:lvlText w:val="%2."/>
      <w:lvlJc w:val="left"/>
      <w:pPr>
        <w:ind w:left="1440" w:hanging="360"/>
      </w:pPr>
    </w:lvl>
    <w:lvl w:ilvl="2" w:tplc="85695988" w:tentative="1">
      <w:start w:val="1"/>
      <w:numFmt w:val="lowerRoman"/>
      <w:lvlText w:val="%3."/>
      <w:lvlJc w:val="right"/>
      <w:pPr>
        <w:ind w:left="2160" w:hanging="180"/>
      </w:pPr>
    </w:lvl>
    <w:lvl w:ilvl="3" w:tplc="85695988" w:tentative="1">
      <w:start w:val="1"/>
      <w:numFmt w:val="decimal"/>
      <w:lvlText w:val="%4."/>
      <w:lvlJc w:val="left"/>
      <w:pPr>
        <w:ind w:left="2880" w:hanging="360"/>
      </w:pPr>
    </w:lvl>
    <w:lvl w:ilvl="4" w:tplc="85695988" w:tentative="1">
      <w:start w:val="1"/>
      <w:numFmt w:val="lowerLetter"/>
      <w:lvlText w:val="%5."/>
      <w:lvlJc w:val="left"/>
      <w:pPr>
        <w:ind w:left="3600" w:hanging="360"/>
      </w:pPr>
    </w:lvl>
    <w:lvl w:ilvl="5" w:tplc="85695988" w:tentative="1">
      <w:start w:val="1"/>
      <w:numFmt w:val="lowerRoman"/>
      <w:lvlText w:val="%6."/>
      <w:lvlJc w:val="right"/>
      <w:pPr>
        <w:ind w:left="4320" w:hanging="180"/>
      </w:pPr>
    </w:lvl>
    <w:lvl w:ilvl="6" w:tplc="85695988" w:tentative="1">
      <w:start w:val="1"/>
      <w:numFmt w:val="decimal"/>
      <w:lvlText w:val="%7."/>
      <w:lvlJc w:val="left"/>
      <w:pPr>
        <w:ind w:left="5040" w:hanging="360"/>
      </w:pPr>
    </w:lvl>
    <w:lvl w:ilvl="7" w:tplc="85695988" w:tentative="1">
      <w:start w:val="1"/>
      <w:numFmt w:val="lowerLetter"/>
      <w:lvlText w:val="%8."/>
      <w:lvlJc w:val="left"/>
      <w:pPr>
        <w:ind w:left="5760" w:hanging="360"/>
      </w:pPr>
    </w:lvl>
    <w:lvl w:ilvl="8" w:tplc="85695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7">
    <w:multiLevelType w:val="hybridMultilevel"/>
    <w:lvl w:ilvl="0" w:tplc="65950140">
      <w:start w:val="1"/>
      <w:numFmt w:val="decimal"/>
      <w:lvlText w:val="%1."/>
      <w:lvlJc w:val="left"/>
      <w:pPr>
        <w:ind w:left="720" w:hanging="360"/>
      </w:pPr>
    </w:lvl>
    <w:lvl w:ilvl="1" w:tplc="65950140" w:tentative="1">
      <w:start w:val="1"/>
      <w:numFmt w:val="lowerLetter"/>
      <w:lvlText w:val="%2."/>
      <w:lvlJc w:val="left"/>
      <w:pPr>
        <w:ind w:left="1440" w:hanging="360"/>
      </w:pPr>
    </w:lvl>
    <w:lvl w:ilvl="2" w:tplc="65950140" w:tentative="1">
      <w:start w:val="1"/>
      <w:numFmt w:val="lowerRoman"/>
      <w:lvlText w:val="%3."/>
      <w:lvlJc w:val="right"/>
      <w:pPr>
        <w:ind w:left="2160" w:hanging="180"/>
      </w:pPr>
    </w:lvl>
    <w:lvl w:ilvl="3" w:tplc="65950140" w:tentative="1">
      <w:start w:val="1"/>
      <w:numFmt w:val="decimal"/>
      <w:lvlText w:val="%4."/>
      <w:lvlJc w:val="left"/>
      <w:pPr>
        <w:ind w:left="2880" w:hanging="360"/>
      </w:pPr>
    </w:lvl>
    <w:lvl w:ilvl="4" w:tplc="65950140" w:tentative="1">
      <w:start w:val="1"/>
      <w:numFmt w:val="lowerLetter"/>
      <w:lvlText w:val="%5."/>
      <w:lvlJc w:val="left"/>
      <w:pPr>
        <w:ind w:left="3600" w:hanging="360"/>
      </w:pPr>
    </w:lvl>
    <w:lvl w:ilvl="5" w:tplc="65950140" w:tentative="1">
      <w:start w:val="1"/>
      <w:numFmt w:val="lowerRoman"/>
      <w:lvlText w:val="%6."/>
      <w:lvlJc w:val="right"/>
      <w:pPr>
        <w:ind w:left="4320" w:hanging="180"/>
      </w:pPr>
    </w:lvl>
    <w:lvl w:ilvl="6" w:tplc="65950140" w:tentative="1">
      <w:start w:val="1"/>
      <w:numFmt w:val="decimal"/>
      <w:lvlText w:val="%7."/>
      <w:lvlJc w:val="left"/>
      <w:pPr>
        <w:ind w:left="5040" w:hanging="360"/>
      </w:pPr>
    </w:lvl>
    <w:lvl w:ilvl="7" w:tplc="65950140" w:tentative="1">
      <w:start w:val="1"/>
      <w:numFmt w:val="lowerLetter"/>
      <w:lvlText w:val="%8."/>
      <w:lvlJc w:val="left"/>
      <w:pPr>
        <w:ind w:left="5760" w:hanging="360"/>
      </w:pPr>
    </w:lvl>
    <w:lvl w:ilvl="8" w:tplc="65950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6">
    <w:multiLevelType w:val="hybridMultilevel"/>
    <w:lvl w:ilvl="0" w:tplc="49886125">
      <w:start w:val="1"/>
      <w:numFmt w:val="decimal"/>
      <w:lvlText w:val="%1."/>
      <w:lvlJc w:val="left"/>
      <w:pPr>
        <w:ind w:left="720" w:hanging="360"/>
      </w:pPr>
    </w:lvl>
    <w:lvl w:ilvl="1" w:tplc="49886125" w:tentative="1">
      <w:start w:val="1"/>
      <w:numFmt w:val="lowerLetter"/>
      <w:lvlText w:val="%2."/>
      <w:lvlJc w:val="left"/>
      <w:pPr>
        <w:ind w:left="1440" w:hanging="360"/>
      </w:pPr>
    </w:lvl>
    <w:lvl w:ilvl="2" w:tplc="49886125" w:tentative="1">
      <w:start w:val="1"/>
      <w:numFmt w:val="lowerRoman"/>
      <w:lvlText w:val="%3."/>
      <w:lvlJc w:val="right"/>
      <w:pPr>
        <w:ind w:left="2160" w:hanging="180"/>
      </w:pPr>
    </w:lvl>
    <w:lvl w:ilvl="3" w:tplc="49886125" w:tentative="1">
      <w:start w:val="1"/>
      <w:numFmt w:val="decimal"/>
      <w:lvlText w:val="%4."/>
      <w:lvlJc w:val="left"/>
      <w:pPr>
        <w:ind w:left="2880" w:hanging="360"/>
      </w:pPr>
    </w:lvl>
    <w:lvl w:ilvl="4" w:tplc="49886125" w:tentative="1">
      <w:start w:val="1"/>
      <w:numFmt w:val="lowerLetter"/>
      <w:lvlText w:val="%5."/>
      <w:lvlJc w:val="left"/>
      <w:pPr>
        <w:ind w:left="3600" w:hanging="360"/>
      </w:pPr>
    </w:lvl>
    <w:lvl w:ilvl="5" w:tplc="49886125" w:tentative="1">
      <w:start w:val="1"/>
      <w:numFmt w:val="lowerRoman"/>
      <w:lvlText w:val="%6."/>
      <w:lvlJc w:val="right"/>
      <w:pPr>
        <w:ind w:left="4320" w:hanging="180"/>
      </w:pPr>
    </w:lvl>
    <w:lvl w:ilvl="6" w:tplc="49886125" w:tentative="1">
      <w:start w:val="1"/>
      <w:numFmt w:val="decimal"/>
      <w:lvlText w:val="%7."/>
      <w:lvlJc w:val="left"/>
      <w:pPr>
        <w:ind w:left="5040" w:hanging="360"/>
      </w:pPr>
    </w:lvl>
    <w:lvl w:ilvl="7" w:tplc="49886125" w:tentative="1">
      <w:start w:val="1"/>
      <w:numFmt w:val="lowerLetter"/>
      <w:lvlText w:val="%8."/>
      <w:lvlJc w:val="left"/>
      <w:pPr>
        <w:ind w:left="5760" w:hanging="360"/>
      </w:pPr>
    </w:lvl>
    <w:lvl w:ilvl="8" w:tplc="49886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5">
    <w:multiLevelType w:val="hybridMultilevel"/>
    <w:lvl w:ilvl="0" w:tplc="75731260">
      <w:start w:val="1"/>
      <w:numFmt w:val="decimal"/>
      <w:lvlText w:val="%1."/>
      <w:lvlJc w:val="left"/>
      <w:pPr>
        <w:ind w:left="720" w:hanging="360"/>
      </w:pPr>
    </w:lvl>
    <w:lvl w:ilvl="1" w:tplc="75731260" w:tentative="1">
      <w:start w:val="1"/>
      <w:numFmt w:val="lowerLetter"/>
      <w:lvlText w:val="%2."/>
      <w:lvlJc w:val="left"/>
      <w:pPr>
        <w:ind w:left="1440" w:hanging="360"/>
      </w:pPr>
    </w:lvl>
    <w:lvl w:ilvl="2" w:tplc="75731260" w:tentative="1">
      <w:start w:val="1"/>
      <w:numFmt w:val="lowerRoman"/>
      <w:lvlText w:val="%3."/>
      <w:lvlJc w:val="right"/>
      <w:pPr>
        <w:ind w:left="2160" w:hanging="180"/>
      </w:pPr>
    </w:lvl>
    <w:lvl w:ilvl="3" w:tplc="75731260" w:tentative="1">
      <w:start w:val="1"/>
      <w:numFmt w:val="decimal"/>
      <w:lvlText w:val="%4."/>
      <w:lvlJc w:val="left"/>
      <w:pPr>
        <w:ind w:left="2880" w:hanging="360"/>
      </w:pPr>
    </w:lvl>
    <w:lvl w:ilvl="4" w:tplc="75731260" w:tentative="1">
      <w:start w:val="1"/>
      <w:numFmt w:val="lowerLetter"/>
      <w:lvlText w:val="%5."/>
      <w:lvlJc w:val="left"/>
      <w:pPr>
        <w:ind w:left="3600" w:hanging="360"/>
      </w:pPr>
    </w:lvl>
    <w:lvl w:ilvl="5" w:tplc="75731260" w:tentative="1">
      <w:start w:val="1"/>
      <w:numFmt w:val="lowerRoman"/>
      <w:lvlText w:val="%6."/>
      <w:lvlJc w:val="right"/>
      <w:pPr>
        <w:ind w:left="4320" w:hanging="180"/>
      </w:pPr>
    </w:lvl>
    <w:lvl w:ilvl="6" w:tplc="75731260" w:tentative="1">
      <w:start w:val="1"/>
      <w:numFmt w:val="decimal"/>
      <w:lvlText w:val="%7."/>
      <w:lvlJc w:val="left"/>
      <w:pPr>
        <w:ind w:left="5040" w:hanging="360"/>
      </w:pPr>
    </w:lvl>
    <w:lvl w:ilvl="7" w:tplc="75731260" w:tentative="1">
      <w:start w:val="1"/>
      <w:numFmt w:val="lowerLetter"/>
      <w:lvlText w:val="%8."/>
      <w:lvlJc w:val="left"/>
      <w:pPr>
        <w:ind w:left="5760" w:hanging="360"/>
      </w:pPr>
    </w:lvl>
    <w:lvl w:ilvl="8" w:tplc="75731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4">
    <w:multiLevelType w:val="hybridMultilevel"/>
    <w:lvl w:ilvl="0" w:tplc="88936889">
      <w:start w:val="1"/>
      <w:numFmt w:val="decimal"/>
      <w:lvlText w:val="%1."/>
      <w:lvlJc w:val="left"/>
      <w:pPr>
        <w:ind w:left="720" w:hanging="360"/>
      </w:pPr>
    </w:lvl>
    <w:lvl w:ilvl="1" w:tplc="88936889" w:tentative="1">
      <w:start w:val="1"/>
      <w:numFmt w:val="lowerLetter"/>
      <w:lvlText w:val="%2."/>
      <w:lvlJc w:val="left"/>
      <w:pPr>
        <w:ind w:left="1440" w:hanging="360"/>
      </w:pPr>
    </w:lvl>
    <w:lvl w:ilvl="2" w:tplc="88936889" w:tentative="1">
      <w:start w:val="1"/>
      <w:numFmt w:val="lowerRoman"/>
      <w:lvlText w:val="%3."/>
      <w:lvlJc w:val="right"/>
      <w:pPr>
        <w:ind w:left="2160" w:hanging="180"/>
      </w:pPr>
    </w:lvl>
    <w:lvl w:ilvl="3" w:tplc="88936889" w:tentative="1">
      <w:start w:val="1"/>
      <w:numFmt w:val="decimal"/>
      <w:lvlText w:val="%4."/>
      <w:lvlJc w:val="left"/>
      <w:pPr>
        <w:ind w:left="2880" w:hanging="360"/>
      </w:pPr>
    </w:lvl>
    <w:lvl w:ilvl="4" w:tplc="88936889" w:tentative="1">
      <w:start w:val="1"/>
      <w:numFmt w:val="lowerLetter"/>
      <w:lvlText w:val="%5."/>
      <w:lvlJc w:val="left"/>
      <w:pPr>
        <w:ind w:left="3600" w:hanging="360"/>
      </w:pPr>
    </w:lvl>
    <w:lvl w:ilvl="5" w:tplc="88936889" w:tentative="1">
      <w:start w:val="1"/>
      <w:numFmt w:val="lowerRoman"/>
      <w:lvlText w:val="%6."/>
      <w:lvlJc w:val="right"/>
      <w:pPr>
        <w:ind w:left="4320" w:hanging="180"/>
      </w:pPr>
    </w:lvl>
    <w:lvl w:ilvl="6" w:tplc="88936889" w:tentative="1">
      <w:start w:val="1"/>
      <w:numFmt w:val="decimal"/>
      <w:lvlText w:val="%7."/>
      <w:lvlJc w:val="left"/>
      <w:pPr>
        <w:ind w:left="5040" w:hanging="360"/>
      </w:pPr>
    </w:lvl>
    <w:lvl w:ilvl="7" w:tplc="88936889" w:tentative="1">
      <w:start w:val="1"/>
      <w:numFmt w:val="lowerLetter"/>
      <w:lvlText w:val="%8."/>
      <w:lvlJc w:val="left"/>
      <w:pPr>
        <w:ind w:left="5760" w:hanging="360"/>
      </w:pPr>
    </w:lvl>
    <w:lvl w:ilvl="8" w:tplc="88936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3">
    <w:multiLevelType w:val="hybridMultilevel"/>
    <w:lvl w:ilvl="0" w:tplc="26488117">
      <w:start w:val="1"/>
      <w:numFmt w:val="decimal"/>
      <w:lvlText w:val="%1."/>
      <w:lvlJc w:val="left"/>
      <w:pPr>
        <w:ind w:left="720" w:hanging="360"/>
      </w:pPr>
    </w:lvl>
    <w:lvl w:ilvl="1" w:tplc="26488117" w:tentative="1">
      <w:start w:val="1"/>
      <w:numFmt w:val="lowerLetter"/>
      <w:lvlText w:val="%2."/>
      <w:lvlJc w:val="left"/>
      <w:pPr>
        <w:ind w:left="1440" w:hanging="360"/>
      </w:pPr>
    </w:lvl>
    <w:lvl w:ilvl="2" w:tplc="26488117" w:tentative="1">
      <w:start w:val="1"/>
      <w:numFmt w:val="lowerRoman"/>
      <w:lvlText w:val="%3."/>
      <w:lvlJc w:val="right"/>
      <w:pPr>
        <w:ind w:left="2160" w:hanging="180"/>
      </w:pPr>
    </w:lvl>
    <w:lvl w:ilvl="3" w:tplc="26488117" w:tentative="1">
      <w:start w:val="1"/>
      <w:numFmt w:val="decimal"/>
      <w:lvlText w:val="%4."/>
      <w:lvlJc w:val="left"/>
      <w:pPr>
        <w:ind w:left="2880" w:hanging="360"/>
      </w:pPr>
    </w:lvl>
    <w:lvl w:ilvl="4" w:tplc="26488117" w:tentative="1">
      <w:start w:val="1"/>
      <w:numFmt w:val="lowerLetter"/>
      <w:lvlText w:val="%5."/>
      <w:lvlJc w:val="left"/>
      <w:pPr>
        <w:ind w:left="3600" w:hanging="360"/>
      </w:pPr>
    </w:lvl>
    <w:lvl w:ilvl="5" w:tplc="26488117" w:tentative="1">
      <w:start w:val="1"/>
      <w:numFmt w:val="lowerRoman"/>
      <w:lvlText w:val="%6."/>
      <w:lvlJc w:val="right"/>
      <w:pPr>
        <w:ind w:left="4320" w:hanging="180"/>
      </w:pPr>
    </w:lvl>
    <w:lvl w:ilvl="6" w:tplc="26488117" w:tentative="1">
      <w:start w:val="1"/>
      <w:numFmt w:val="decimal"/>
      <w:lvlText w:val="%7."/>
      <w:lvlJc w:val="left"/>
      <w:pPr>
        <w:ind w:left="5040" w:hanging="360"/>
      </w:pPr>
    </w:lvl>
    <w:lvl w:ilvl="7" w:tplc="26488117" w:tentative="1">
      <w:start w:val="1"/>
      <w:numFmt w:val="lowerLetter"/>
      <w:lvlText w:val="%8."/>
      <w:lvlJc w:val="left"/>
      <w:pPr>
        <w:ind w:left="5760" w:hanging="360"/>
      </w:pPr>
    </w:lvl>
    <w:lvl w:ilvl="8" w:tplc="26488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2">
    <w:multiLevelType w:val="hybridMultilevel"/>
    <w:lvl w:ilvl="0" w:tplc="77050575">
      <w:start w:val="1"/>
      <w:numFmt w:val="decimal"/>
      <w:lvlText w:val="%1."/>
      <w:lvlJc w:val="left"/>
      <w:pPr>
        <w:ind w:left="720" w:hanging="360"/>
      </w:pPr>
    </w:lvl>
    <w:lvl w:ilvl="1" w:tplc="77050575" w:tentative="1">
      <w:start w:val="1"/>
      <w:numFmt w:val="lowerLetter"/>
      <w:lvlText w:val="%2."/>
      <w:lvlJc w:val="left"/>
      <w:pPr>
        <w:ind w:left="1440" w:hanging="360"/>
      </w:pPr>
    </w:lvl>
    <w:lvl w:ilvl="2" w:tplc="77050575" w:tentative="1">
      <w:start w:val="1"/>
      <w:numFmt w:val="lowerRoman"/>
      <w:lvlText w:val="%3."/>
      <w:lvlJc w:val="right"/>
      <w:pPr>
        <w:ind w:left="2160" w:hanging="180"/>
      </w:pPr>
    </w:lvl>
    <w:lvl w:ilvl="3" w:tplc="77050575" w:tentative="1">
      <w:start w:val="1"/>
      <w:numFmt w:val="decimal"/>
      <w:lvlText w:val="%4."/>
      <w:lvlJc w:val="left"/>
      <w:pPr>
        <w:ind w:left="2880" w:hanging="360"/>
      </w:pPr>
    </w:lvl>
    <w:lvl w:ilvl="4" w:tplc="77050575" w:tentative="1">
      <w:start w:val="1"/>
      <w:numFmt w:val="lowerLetter"/>
      <w:lvlText w:val="%5."/>
      <w:lvlJc w:val="left"/>
      <w:pPr>
        <w:ind w:left="3600" w:hanging="360"/>
      </w:pPr>
    </w:lvl>
    <w:lvl w:ilvl="5" w:tplc="77050575" w:tentative="1">
      <w:start w:val="1"/>
      <w:numFmt w:val="lowerRoman"/>
      <w:lvlText w:val="%6."/>
      <w:lvlJc w:val="right"/>
      <w:pPr>
        <w:ind w:left="4320" w:hanging="180"/>
      </w:pPr>
    </w:lvl>
    <w:lvl w:ilvl="6" w:tplc="77050575" w:tentative="1">
      <w:start w:val="1"/>
      <w:numFmt w:val="decimal"/>
      <w:lvlText w:val="%7."/>
      <w:lvlJc w:val="left"/>
      <w:pPr>
        <w:ind w:left="5040" w:hanging="360"/>
      </w:pPr>
    </w:lvl>
    <w:lvl w:ilvl="7" w:tplc="77050575" w:tentative="1">
      <w:start w:val="1"/>
      <w:numFmt w:val="lowerLetter"/>
      <w:lvlText w:val="%8."/>
      <w:lvlJc w:val="left"/>
      <w:pPr>
        <w:ind w:left="5760" w:hanging="360"/>
      </w:pPr>
    </w:lvl>
    <w:lvl w:ilvl="8" w:tplc="77050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1">
    <w:multiLevelType w:val="hybridMultilevel"/>
    <w:lvl w:ilvl="0" w:tplc="17044216">
      <w:start w:val="1"/>
      <w:numFmt w:val="decimal"/>
      <w:lvlText w:val="%1."/>
      <w:lvlJc w:val="left"/>
      <w:pPr>
        <w:ind w:left="720" w:hanging="360"/>
      </w:pPr>
    </w:lvl>
    <w:lvl w:ilvl="1" w:tplc="17044216" w:tentative="1">
      <w:start w:val="1"/>
      <w:numFmt w:val="lowerLetter"/>
      <w:lvlText w:val="%2."/>
      <w:lvlJc w:val="left"/>
      <w:pPr>
        <w:ind w:left="1440" w:hanging="360"/>
      </w:pPr>
    </w:lvl>
    <w:lvl w:ilvl="2" w:tplc="17044216" w:tentative="1">
      <w:start w:val="1"/>
      <w:numFmt w:val="lowerRoman"/>
      <w:lvlText w:val="%3."/>
      <w:lvlJc w:val="right"/>
      <w:pPr>
        <w:ind w:left="2160" w:hanging="180"/>
      </w:pPr>
    </w:lvl>
    <w:lvl w:ilvl="3" w:tplc="17044216" w:tentative="1">
      <w:start w:val="1"/>
      <w:numFmt w:val="decimal"/>
      <w:lvlText w:val="%4."/>
      <w:lvlJc w:val="left"/>
      <w:pPr>
        <w:ind w:left="2880" w:hanging="360"/>
      </w:pPr>
    </w:lvl>
    <w:lvl w:ilvl="4" w:tplc="17044216" w:tentative="1">
      <w:start w:val="1"/>
      <w:numFmt w:val="lowerLetter"/>
      <w:lvlText w:val="%5."/>
      <w:lvlJc w:val="left"/>
      <w:pPr>
        <w:ind w:left="3600" w:hanging="360"/>
      </w:pPr>
    </w:lvl>
    <w:lvl w:ilvl="5" w:tplc="17044216" w:tentative="1">
      <w:start w:val="1"/>
      <w:numFmt w:val="lowerRoman"/>
      <w:lvlText w:val="%6."/>
      <w:lvlJc w:val="right"/>
      <w:pPr>
        <w:ind w:left="4320" w:hanging="180"/>
      </w:pPr>
    </w:lvl>
    <w:lvl w:ilvl="6" w:tplc="17044216" w:tentative="1">
      <w:start w:val="1"/>
      <w:numFmt w:val="decimal"/>
      <w:lvlText w:val="%7."/>
      <w:lvlJc w:val="left"/>
      <w:pPr>
        <w:ind w:left="5040" w:hanging="360"/>
      </w:pPr>
    </w:lvl>
    <w:lvl w:ilvl="7" w:tplc="17044216" w:tentative="1">
      <w:start w:val="1"/>
      <w:numFmt w:val="lowerLetter"/>
      <w:lvlText w:val="%8."/>
      <w:lvlJc w:val="left"/>
      <w:pPr>
        <w:ind w:left="5760" w:hanging="360"/>
      </w:pPr>
    </w:lvl>
    <w:lvl w:ilvl="8" w:tplc="17044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70">
    <w:multiLevelType w:val="hybridMultilevel"/>
    <w:lvl w:ilvl="0" w:tplc="80753312">
      <w:start w:val="1"/>
      <w:numFmt w:val="decimal"/>
      <w:lvlText w:val="%1."/>
      <w:lvlJc w:val="left"/>
      <w:pPr>
        <w:ind w:left="720" w:hanging="360"/>
      </w:pPr>
    </w:lvl>
    <w:lvl w:ilvl="1" w:tplc="80753312" w:tentative="1">
      <w:start w:val="1"/>
      <w:numFmt w:val="lowerLetter"/>
      <w:lvlText w:val="%2."/>
      <w:lvlJc w:val="left"/>
      <w:pPr>
        <w:ind w:left="1440" w:hanging="360"/>
      </w:pPr>
    </w:lvl>
    <w:lvl w:ilvl="2" w:tplc="80753312" w:tentative="1">
      <w:start w:val="1"/>
      <w:numFmt w:val="lowerRoman"/>
      <w:lvlText w:val="%3."/>
      <w:lvlJc w:val="right"/>
      <w:pPr>
        <w:ind w:left="2160" w:hanging="180"/>
      </w:pPr>
    </w:lvl>
    <w:lvl w:ilvl="3" w:tplc="80753312" w:tentative="1">
      <w:start w:val="1"/>
      <w:numFmt w:val="decimal"/>
      <w:lvlText w:val="%4."/>
      <w:lvlJc w:val="left"/>
      <w:pPr>
        <w:ind w:left="2880" w:hanging="360"/>
      </w:pPr>
    </w:lvl>
    <w:lvl w:ilvl="4" w:tplc="80753312" w:tentative="1">
      <w:start w:val="1"/>
      <w:numFmt w:val="lowerLetter"/>
      <w:lvlText w:val="%5."/>
      <w:lvlJc w:val="left"/>
      <w:pPr>
        <w:ind w:left="3600" w:hanging="360"/>
      </w:pPr>
    </w:lvl>
    <w:lvl w:ilvl="5" w:tplc="80753312" w:tentative="1">
      <w:start w:val="1"/>
      <w:numFmt w:val="lowerRoman"/>
      <w:lvlText w:val="%6."/>
      <w:lvlJc w:val="right"/>
      <w:pPr>
        <w:ind w:left="4320" w:hanging="180"/>
      </w:pPr>
    </w:lvl>
    <w:lvl w:ilvl="6" w:tplc="80753312" w:tentative="1">
      <w:start w:val="1"/>
      <w:numFmt w:val="decimal"/>
      <w:lvlText w:val="%7."/>
      <w:lvlJc w:val="left"/>
      <w:pPr>
        <w:ind w:left="5040" w:hanging="360"/>
      </w:pPr>
    </w:lvl>
    <w:lvl w:ilvl="7" w:tplc="80753312" w:tentative="1">
      <w:start w:val="1"/>
      <w:numFmt w:val="lowerLetter"/>
      <w:lvlText w:val="%8."/>
      <w:lvlJc w:val="left"/>
      <w:pPr>
        <w:ind w:left="5760" w:hanging="360"/>
      </w:pPr>
    </w:lvl>
    <w:lvl w:ilvl="8" w:tplc="80753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9">
    <w:multiLevelType w:val="hybridMultilevel"/>
    <w:lvl w:ilvl="0" w:tplc="34649361">
      <w:start w:val="1"/>
      <w:numFmt w:val="decimal"/>
      <w:lvlText w:val="%1."/>
      <w:lvlJc w:val="left"/>
      <w:pPr>
        <w:ind w:left="720" w:hanging="360"/>
      </w:pPr>
    </w:lvl>
    <w:lvl w:ilvl="1" w:tplc="34649361" w:tentative="1">
      <w:start w:val="1"/>
      <w:numFmt w:val="lowerLetter"/>
      <w:lvlText w:val="%2."/>
      <w:lvlJc w:val="left"/>
      <w:pPr>
        <w:ind w:left="1440" w:hanging="360"/>
      </w:pPr>
    </w:lvl>
    <w:lvl w:ilvl="2" w:tplc="34649361" w:tentative="1">
      <w:start w:val="1"/>
      <w:numFmt w:val="lowerRoman"/>
      <w:lvlText w:val="%3."/>
      <w:lvlJc w:val="right"/>
      <w:pPr>
        <w:ind w:left="2160" w:hanging="180"/>
      </w:pPr>
    </w:lvl>
    <w:lvl w:ilvl="3" w:tplc="34649361" w:tentative="1">
      <w:start w:val="1"/>
      <w:numFmt w:val="decimal"/>
      <w:lvlText w:val="%4."/>
      <w:lvlJc w:val="left"/>
      <w:pPr>
        <w:ind w:left="2880" w:hanging="360"/>
      </w:pPr>
    </w:lvl>
    <w:lvl w:ilvl="4" w:tplc="34649361" w:tentative="1">
      <w:start w:val="1"/>
      <w:numFmt w:val="lowerLetter"/>
      <w:lvlText w:val="%5."/>
      <w:lvlJc w:val="left"/>
      <w:pPr>
        <w:ind w:left="3600" w:hanging="360"/>
      </w:pPr>
    </w:lvl>
    <w:lvl w:ilvl="5" w:tplc="34649361" w:tentative="1">
      <w:start w:val="1"/>
      <w:numFmt w:val="lowerRoman"/>
      <w:lvlText w:val="%6."/>
      <w:lvlJc w:val="right"/>
      <w:pPr>
        <w:ind w:left="4320" w:hanging="180"/>
      </w:pPr>
    </w:lvl>
    <w:lvl w:ilvl="6" w:tplc="34649361" w:tentative="1">
      <w:start w:val="1"/>
      <w:numFmt w:val="decimal"/>
      <w:lvlText w:val="%7."/>
      <w:lvlJc w:val="left"/>
      <w:pPr>
        <w:ind w:left="5040" w:hanging="360"/>
      </w:pPr>
    </w:lvl>
    <w:lvl w:ilvl="7" w:tplc="34649361" w:tentative="1">
      <w:start w:val="1"/>
      <w:numFmt w:val="lowerLetter"/>
      <w:lvlText w:val="%8."/>
      <w:lvlJc w:val="left"/>
      <w:pPr>
        <w:ind w:left="5760" w:hanging="360"/>
      </w:pPr>
    </w:lvl>
    <w:lvl w:ilvl="8" w:tplc="34649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8">
    <w:multiLevelType w:val="hybridMultilevel"/>
    <w:lvl w:ilvl="0" w:tplc="96640348">
      <w:start w:val="1"/>
      <w:numFmt w:val="decimal"/>
      <w:lvlText w:val="%1."/>
      <w:lvlJc w:val="left"/>
      <w:pPr>
        <w:ind w:left="720" w:hanging="360"/>
      </w:pPr>
    </w:lvl>
    <w:lvl w:ilvl="1" w:tplc="96640348" w:tentative="1">
      <w:start w:val="1"/>
      <w:numFmt w:val="lowerLetter"/>
      <w:lvlText w:val="%2."/>
      <w:lvlJc w:val="left"/>
      <w:pPr>
        <w:ind w:left="1440" w:hanging="360"/>
      </w:pPr>
    </w:lvl>
    <w:lvl w:ilvl="2" w:tplc="96640348" w:tentative="1">
      <w:start w:val="1"/>
      <w:numFmt w:val="lowerRoman"/>
      <w:lvlText w:val="%3."/>
      <w:lvlJc w:val="right"/>
      <w:pPr>
        <w:ind w:left="2160" w:hanging="180"/>
      </w:pPr>
    </w:lvl>
    <w:lvl w:ilvl="3" w:tplc="96640348" w:tentative="1">
      <w:start w:val="1"/>
      <w:numFmt w:val="decimal"/>
      <w:lvlText w:val="%4."/>
      <w:lvlJc w:val="left"/>
      <w:pPr>
        <w:ind w:left="2880" w:hanging="360"/>
      </w:pPr>
    </w:lvl>
    <w:lvl w:ilvl="4" w:tplc="96640348" w:tentative="1">
      <w:start w:val="1"/>
      <w:numFmt w:val="lowerLetter"/>
      <w:lvlText w:val="%5."/>
      <w:lvlJc w:val="left"/>
      <w:pPr>
        <w:ind w:left="3600" w:hanging="360"/>
      </w:pPr>
    </w:lvl>
    <w:lvl w:ilvl="5" w:tplc="96640348" w:tentative="1">
      <w:start w:val="1"/>
      <w:numFmt w:val="lowerRoman"/>
      <w:lvlText w:val="%6."/>
      <w:lvlJc w:val="right"/>
      <w:pPr>
        <w:ind w:left="4320" w:hanging="180"/>
      </w:pPr>
    </w:lvl>
    <w:lvl w:ilvl="6" w:tplc="96640348" w:tentative="1">
      <w:start w:val="1"/>
      <w:numFmt w:val="decimal"/>
      <w:lvlText w:val="%7."/>
      <w:lvlJc w:val="left"/>
      <w:pPr>
        <w:ind w:left="5040" w:hanging="360"/>
      </w:pPr>
    </w:lvl>
    <w:lvl w:ilvl="7" w:tplc="96640348" w:tentative="1">
      <w:start w:val="1"/>
      <w:numFmt w:val="lowerLetter"/>
      <w:lvlText w:val="%8."/>
      <w:lvlJc w:val="left"/>
      <w:pPr>
        <w:ind w:left="5760" w:hanging="360"/>
      </w:pPr>
    </w:lvl>
    <w:lvl w:ilvl="8" w:tplc="96640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7">
    <w:multiLevelType w:val="hybridMultilevel"/>
    <w:lvl w:ilvl="0" w:tplc="98896224">
      <w:start w:val="1"/>
      <w:numFmt w:val="decimal"/>
      <w:lvlText w:val="%1."/>
      <w:lvlJc w:val="left"/>
      <w:pPr>
        <w:ind w:left="720" w:hanging="360"/>
      </w:pPr>
    </w:lvl>
    <w:lvl w:ilvl="1" w:tplc="98896224" w:tentative="1">
      <w:start w:val="1"/>
      <w:numFmt w:val="lowerLetter"/>
      <w:lvlText w:val="%2."/>
      <w:lvlJc w:val="left"/>
      <w:pPr>
        <w:ind w:left="1440" w:hanging="360"/>
      </w:pPr>
    </w:lvl>
    <w:lvl w:ilvl="2" w:tplc="98896224" w:tentative="1">
      <w:start w:val="1"/>
      <w:numFmt w:val="lowerRoman"/>
      <w:lvlText w:val="%3."/>
      <w:lvlJc w:val="right"/>
      <w:pPr>
        <w:ind w:left="2160" w:hanging="180"/>
      </w:pPr>
    </w:lvl>
    <w:lvl w:ilvl="3" w:tplc="98896224" w:tentative="1">
      <w:start w:val="1"/>
      <w:numFmt w:val="decimal"/>
      <w:lvlText w:val="%4."/>
      <w:lvlJc w:val="left"/>
      <w:pPr>
        <w:ind w:left="2880" w:hanging="360"/>
      </w:pPr>
    </w:lvl>
    <w:lvl w:ilvl="4" w:tplc="98896224" w:tentative="1">
      <w:start w:val="1"/>
      <w:numFmt w:val="lowerLetter"/>
      <w:lvlText w:val="%5."/>
      <w:lvlJc w:val="left"/>
      <w:pPr>
        <w:ind w:left="3600" w:hanging="360"/>
      </w:pPr>
    </w:lvl>
    <w:lvl w:ilvl="5" w:tplc="98896224" w:tentative="1">
      <w:start w:val="1"/>
      <w:numFmt w:val="lowerRoman"/>
      <w:lvlText w:val="%6."/>
      <w:lvlJc w:val="right"/>
      <w:pPr>
        <w:ind w:left="4320" w:hanging="180"/>
      </w:pPr>
    </w:lvl>
    <w:lvl w:ilvl="6" w:tplc="98896224" w:tentative="1">
      <w:start w:val="1"/>
      <w:numFmt w:val="decimal"/>
      <w:lvlText w:val="%7."/>
      <w:lvlJc w:val="left"/>
      <w:pPr>
        <w:ind w:left="5040" w:hanging="360"/>
      </w:pPr>
    </w:lvl>
    <w:lvl w:ilvl="7" w:tplc="98896224" w:tentative="1">
      <w:start w:val="1"/>
      <w:numFmt w:val="lowerLetter"/>
      <w:lvlText w:val="%8."/>
      <w:lvlJc w:val="left"/>
      <w:pPr>
        <w:ind w:left="5760" w:hanging="360"/>
      </w:pPr>
    </w:lvl>
    <w:lvl w:ilvl="8" w:tplc="98896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6">
    <w:multiLevelType w:val="hybridMultilevel"/>
    <w:lvl w:ilvl="0" w:tplc="68290737">
      <w:start w:val="1"/>
      <w:numFmt w:val="decimal"/>
      <w:lvlText w:val="%1."/>
      <w:lvlJc w:val="left"/>
      <w:pPr>
        <w:ind w:left="720" w:hanging="360"/>
      </w:pPr>
    </w:lvl>
    <w:lvl w:ilvl="1" w:tplc="68290737" w:tentative="1">
      <w:start w:val="1"/>
      <w:numFmt w:val="lowerLetter"/>
      <w:lvlText w:val="%2."/>
      <w:lvlJc w:val="left"/>
      <w:pPr>
        <w:ind w:left="1440" w:hanging="360"/>
      </w:pPr>
    </w:lvl>
    <w:lvl w:ilvl="2" w:tplc="68290737" w:tentative="1">
      <w:start w:val="1"/>
      <w:numFmt w:val="lowerRoman"/>
      <w:lvlText w:val="%3."/>
      <w:lvlJc w:val="right"/>
      <w:pPr>
        <w:ind w:left="2160" w:hanging="180"/>
      </w:pPr>
    </w:lvl>
    <w:lvl w:ilvl="3" w:tplc="68290737" w:tentative="1">
      <w:start w:val="1"/>
      <w:numFmt w:val="decimal"/>
      <w:lvlText w:val="%4."/>
      <w:lvlJc w:val="left"/>
      <w:pPr>
        <w:ind w:left="2880" w:hanging="360"/>
      </w:pPr>
    </w:lvl>
    <w:lvl w:ilvl="4" w:tplc="68290737" w:tentative="1">
      <w:start w:val="1"/>
      <w:numFmt w:val="lowerLetter"/>
      <w:lvlText w:val="%5."/>
      <w:lvlJc w:val="left"/>
      <w:pPr>
        <w:ind w:left="3600" w:hanging="360"/>
      </w:pPr>
    </w:lvl>
    <w:lvl w:ilvl="5" w:tplc="68290737" w:tentative="1">
      <w:start w:val="1"/>
      <w:numFmt w:val="lowerRoman"/>
      <w:lvlText w:val="%6."/>
      <w:lvlJc w:val="right"/>
      <w:pPr>
        <w:ind w:left="4320" w:hanging="180"/>
      </w:pPr>
    </w:lvl>
    <w:lvl w:ilvl="6" w:tplc="68290737" w:tentative="1">
      <w:start w:val="1"/>
      <w:numFmt w:val="decimal"/>
      <w:lvlText w:val="%7."/>
      <w:lvlJc w:val="left"/>
      <w:pPr>
        <w:ind w:left="5040" w:hanging="360"/>
      </w:pPr>
    </w:lvl>
    <w:lvl w:ilvl="7" w:tplc="68290737" w:tentative="1">
      <w:start w:val="1"/>
      <w:numFmt w:val="lowerLetter"/>
      <w:lvlText w:val="%8."/>
      <w:lvlJc w:val="left"/>
      <w:pPr>
        <w:ind w:left="5760" w:hanging="360"/>
      </w:pPr>
    </w:lvl>
    <w:lvl w:ilvl="8" w:tplc="68290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5">
    <w:multiLevelType w:val="hybridMultilevel"/>
    <w:lvl w:ilvl="0" w:tplc="50948194">
      <w:start w:val="1"/>
      <w:numFmt w:val="decimal"/>
      <w:lvlText w:val="%1."/>
      <w:lvlJc w:val="left"/>
      <w:pPr>
        <w:ind w:left="720" w:hanging="360"/>
      </w:pPr>
    </w:lvl>
    <w:lvl w:ilvl="1" w:tplc="50948194" w:tentative="1">
      <w:start w:val="1"/>
      <w:numFmt w:val="lowerLetter"/>
      <w:lvlText w:val="%2."/>
      <w:lvlJc w:val="left"/>
      <w:pPr>
        <w:ind w:left="1440" w:hanging="360"/>
      </w:pPr>
    </w:lvl>
    <w:lvl w:ilvl="2" w:tplc="50948194" w:tentative="1">
      <w:start w:val="1"/>
      <w:numFmt w:val="lowerRoman"/>
      <w:lvlText w:val="%3."/>
      <w:lvlJc w:val="right"/>
      <w:pPr>
        <w:ind w:left="2160" w:hanging="180"/>
      </w:pPr>
    </w:lvl>
    <w:lvl w:ilvl="3" w:tplc="50948194" w:tentative="1">
      <w:start w:val="1"/>
      <w:numFmt w:val="decimal"/>
      <w:lvlText w:val="%4."/>
      <w:lvlJc w:val="left"/>
      <w:pPr>
        <w:ind w:left="2880" w:hanging="360"/>
      </w:pPr>
    </w:lvl>
    <w:lvl w:ilvl="4" w:tplc="50948194" w:tentative="1">
      <w:start w:val="1"/>
      <w:numFmt w:val="lowerLetter"/>
      <w:lvlText w:val="%5."/>
      <w:lvlJc w:val="left"/>
      <w:pPr>
        <w:ind w:left="3600" w:hanging="360"/>
      </w:pPr>
    </w:lvl>
    <w:lvl w:ilvl="5" w:tplc="50948194" w:tentative="1">
      <w:start w:val="1"/>
      <w:numFmt w:val="lowerRoman"/>
      <w:lvlText w:val="%6."/>
      <w:lvlJc w:val="right"/>
      <w:pPr>
        <w:ind w:left="4320" w:hanging="180"/>
      </w:pPr>
    </w:lvl>
    <w:lvl w:ilvl="6" w:tplc="50948194" w:tentative="1">
      <w:start w:val="1"/>
      <w:numFmt w:val="decimal"/>
      <w:lvlText w:val="%7."/>
      <w:lvlJc w:val="left"/>
      <w:pPr>
        <w:ind w:left="5040" w:hanging="360"/>
      </w:pPr>
    </w:lvl>
    <w:lvl w:ilvl="7" w:tplc="50948194" w:tentative="1">
      <w:start w:val="1"/>
      <w:numFmt w:val="lowerLetter"/>
      <w:lvlText w:val="%8."/>
      <w:lvlJc w:val="left"/>
      <w:pPr>
        <w:ind w:left="5760" w:hanging="360"/>
      </w:pPr>
    </w:lvl>
    <w:lvl w:ilvl="8" w:tplc="50948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4">
    <w:multiLevelType w:val="hybridMultilevel"/>
    <w:lvl w:ilvl="0" w:tplc="22338612">
      <w:start w:val="1"/>
      <w:numFmt w:val="decimal"/>
      <w:lvlText w:val="%1."/>
      <w:lvlJc w:val="left"/>
      <w:pPr>
        <w:ind w:left="720" w:hanging="360"/>
      </w:pPr>
    </w:lvl>
    <w:lvl w:ilvl="1" w:tplc="22338612" w:tentative="1">
      <w:start w:val="1"/>
      <w:numFmt w:val="lowerLetter"/>
      <w:lvlText w:val="%2."/>
      <w:lvlJc w:val="left"/>
      <w:pPr>
        <w:ind w:left="1440" w:hanging="360"/>
      </w:pPr>
    </w:lvl>
    <w:lvl w:ilvl="2" w:tplc="22338612" w:tentative="1">
      <w:start w:val="1"/>
      <w:numFmt w:val="lowerRoman"/>
      <w:lvlText w:val="%3."/>
      <w:lvlJc w:val="right"/>
      <w:pPr>
        <w:ind w:left="2160" w:hanging="180"/>
      </w:pPr>
    </w:lvl>
    <w:lvl w:ilvl="3" w:tplc="22338612" w:tentative="1">
      <w:start w:val="1"/>
      <w:numFmt w:val="decimal"/>
      <w:lvlText w:val="%4."/>
      <w:lvlJc w:val="left"/>
      <w:pPr>
        <w:ind w:left="2880" w:hanging="360"/>
      </w:pPr>
    </w:lvl>
    <w:lvl w:ilvl="4" w:tplc="22338612" w:tentative="1">
      <w:start w:val="1"/>
      <w:numFmt w:val="lowerLetter"/>
      <w:lvlText w:val="%5."/>
      <w:lvlJc w:val="left"/>
      <w:pPr>
        <w:ind w:left="3600" w:hanging="360"/>
      </w:pPr>
    </w:lvl>
    <w:lvl w:ilvl="5" w:tplc="22338612" w:tentative="1">
      <w:start w:val="1"/>
      <w:numFmt w:val="lowerRoman"/>
      <w:lvlText w:val="%6."/>
      <w:lvlJc w:val="right"/>
      <w:pPr>
        <w:ind w:left="4320" w:hanging="180"/>
      </w:pPr>
    </w:lvl>
    <w:lvl w:ilvl="6" w:tplc="22338612" w:tentative="1">
      <w:start w:val="1"/>
      <w:numFmt w:val="decimal"/>
      <w:lvlText w:val="%7."/>
      <w:lvlJc w:val="left"/>
      <w:pPr>
        <w:ind w:left="5040" w:hanging="360"/>
      </w:pPr>
    </w:lvl>
    <w:lvl w:ilvl="7" w:tplc="22338612" w:tentative="1">
      <w:start w:val="1"/>
      <w:numFmt w:val="lowerLetter"/>
      <w:lvlText w:val="%8."/>
      <w:lvlJc w:val="left"/>
      <w:pPr>
        <w:ind w:left="5760" w:hanging="360"/>
      </w:pPr>
    </w:lvl>
    <w:lvl w:ilvl="8" w:tplc="22338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3">
    <w:multiLevelType w:val="hybridMultilevel"/>
    <w:lvl w:ilvl="0" w:tplc="97607302">
      <w:start w:val="1"/>
      <w:numFmt w:val="decimal"/>
      <w:lvlText w:val="%1."/>
      <w:lvlJc w:val="left"/>
      <w:pPr>
        <w:ind w:left="720" w:hanging="360"/>
      </w:pPr>
    </w:lvl>
    <w:lvl w:ilvl="1" w:tplc="97607302" w:tentative="1">
      <w:start w:val="1"/>
      <w:numFmt w:val="lowerLetter"/>
      <w:lvlText w:val="%2."/>
      <w:lvlJc w:val="left"/>
      <w:pPr>
        <w:ind w:left="1440" w:hanging="360"/>
      </w:pPr>
    </w:lvl>
    <w:lvl w:ilvl="2" w:tplc="97607302" w:tentative="1">
      <w:start w:val="1"/>
      <w:numFmt w:val="lowerRoman"/>
      <w:lvlText w:val="%3."/>
      <w:lvlJc w:val="right"/>
      <w:pPr>
        <w:ind w:left="2160" w:hanging="180"/>
      </w:pPr>
    </w:lvl>
    <w:lvl w:ilvl="3" w:tplc="97607302" w:tentative="1">
      <w:start w:val="1"/>
      <w:numFmt w:val="decimal"/>
      <w:lvlText w:val="%4."/>
      <w:lvlJc w:val="left"/>
      <w:pPr>
        <w:ind w:left="2880" w:hanging="360"/>
      </w:pPr>
    </w:lvl>
    <w:lvl w:ilvl="4" w:tplc="97607302" w:tentative="1">
      <w:start w:val="1"/>
      <w:numFmt w:val="lowerLetter"/>
      <w:lvlText w:val="%5."/>
      <w:lvlJc w:val="left"/>
      <w:pPr>
        <w:ind w:left="3600" w:hanging="360"/>
      </w:pPr>
    </w:lvl>
    <w:lvl w:ilvl="5" w:tplc="97607302" w:tentative="1">
      <w:start w:val="1"/>
      <w:numFmt w:val="lowerRoman"/>
      <w:lvlText w:val="%6."/>
      <w:lvlJc w:val="right"/>
      <w:pPr>
        <w:ind w:left="4320" w:hanging="180"/>
      </w:pPr>
    </w:lvl>
    <w:lvl w:ilvl="6" w:tplc="97607302" w:tentative="1">
      <w:start w:val="1"/>
      <w:numFmt w:val="decimal"/>
      <w:lvlText w:val="%7."/>
      <w:lvlJc w:val="left"/>
      <w:pPr>
        <w:ind w:left="5040" w:hanging="360"/>
      </w:pPr>
    </w:lvl>
    <w:lvl w:ilvl="7" w:tplc="97607302" w:tentative="1">
      <w:start w:val="1"/>
      <w:numFmt w:val="lowerLetter"/>
      <w:lvlText w:val="%8."/>
      <w:lvlJc w:val="left"/>
      <w:pPr>
        <w:ind w:left="5760" w:hanging="360"/>
      </w:pPr>
    </w:lvl>
    <w:lvl w:ilvl="8" w:tplc="97607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2">
    <w:multiLevelType w:val="hybridMultilevel"/>
    <w:lvl w:ilvl="0" w:tplc="40837836">
      <w:start w:val="1"/>
      <w:numFmt w:val="decimal"/>
      <w:lvlText w:val="%1."/>
      <w:lvlJc w:val="left"/>
      <w:pPr>
        <w:ind w:left="720" w:hanging="360"/>
      </w:pPr>
    </w:lvl>
    <w:lvl w:ilvl="1" w:tplc="40837836" w:tentative="1">
      <w:start w:val="1"/>
      <w:numFmt w:val="lowerLetter"/>
      <w:lvlText w:val="%2."/>
      <w:lvlJc w:val="left"/>
      <w:pPr>
        <w:ind w:left="1440" w:hanging="360"/>
      </w:pPr>
    </w:lvl>
    <w:lvl w:ilvl="2" w:tplc="40837836" w:tentative="1">
      <w:start w:val="1"/>
      <w:numFmt w:val="lowerRoman"/>
      <w:lvlText w:val="%3."/>
      <w:lvlJc w:val="right"/>
      <w:pPr>
        <w:ind w:left="2160" w:hanging="180"/>
      </w:pPr>
    </w:lvl>
    <w:lvl w:ilvl="3" w:tplc="40837836" w:tentative="1">
      <w:start w:val="1"/>
      <w:numFmt w:val="decimal"/>
      <w:lvlText w:val="%4."/>
      <w:lvlJc w:val="left"/>
      <w:pPr>
        <w:ind w:left="2880" w:hanging="360"/>
      </w:pPr>
    </w:lvl>
    <w:lvl w:ilvl="4" w:tplc="40837836" w:tentative="1">
      <w:start w:val="1"/>
      <w:numFmt w:val="lowerLetter"/>
      <w:lvlText w:val="%5."/>
      <w:lvlJc w:val="left"/>
      <w:pPr>
        <w:ind w:left="3600" w:hanging="360"/>
      </w:pPr>
    </w:lvl>
    <w:lvl w:ilvl="5" w:tplc="40837836" w:tentative="1">
      <w:start w:val="1"/>
      <w:numFmt w:val="lowerRoman"/>
      <w:lvlText w:val="%6."/>
      <w:lvlJc w:val="right"/>
      <w:pPr>
        <w:ind w:left="4320" w:hanging="180"/>
      </w:pPr>
    </w:lvl>
    <w:lvl w:ilvl="6" w:tplc="40837836" w:tentative="1">
      <w:start w:val="1"/>
      <w:numFmt w:val="decimal"/>
      <w:lvlText w:val="%7."/>
      <w:lvlJc w:val="left"/>
      <w:pPr>
        <w:ind w:left="5040" w:hanging="360"/>
      </w:pPr>
    </w:lvl>
    <w:lvl w:ilvl="7" w:tplc="40837836" w:tentative="1">
      <w:start w:val="1"/>
      <w:numFmt w:val="lowerLetter"/>
      <w:lvlText w:val="%8."/>
      <w:lvlJc w:val="left"/>
      <w:pPr>
        <w:ind w:left="5760" w:hanging="360"/>
      </w:pPr>
    </w:lvl>
    <w:lvl w:ilvl="8" w:tplc="40837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1">
    <w:multiLevelType w:val="hybridMultilevel"/>
    <w:lvl w:ilvl="0" w:tplc="29315768">
      <w:start w:val="1"/>
      <w:numFmt w:val="decimal"/>
      <w:lvlText w:val="%1."/>
      <w:lvlJc w:val="left"/>
      <w:pPr>
        <w:ind w:left="720" w:hanging="360"/>
      </w:pPr>
    </w:lvl>
    <w:lvl w:ilvl="1" w:tplc="29315768" w:tentative="1">
      <w:start w:val="1"/>
      <w:numFmt w:val="lowerLetter"/>
      <w:lvlText w:val="%2."/>
      <w:lvlJc w:val="left"/>
      <w:pPr>
        <w:ind w:left="1440" w:hanging="360"/>
      </w:pPr>
    </w:lvl>
    <w:lvl w:ilvl="2" w:tplc="29315768" w:tentative="1">
      <w:start w:val="1"/>
      <w:numFmt w:val="lowerRoman"/>
      <w:lvlText w:val="%3."/>
      <w:lvlJc w:val="right"/>
      <w:pPr>
        <w:ind w:left="2160" w:hanging="180"/>
      </w:pPr>
    </w:lvl>
    <w:lvl w:ilvl="3" w:tplc="29315768" w:tentative="1">
      <w:start w:val="1"/>
      <w:numFmt w:val="decimal"/>
      <w:lvlText w:val="%4."/>
      <w:lvlJc w:val="left"/>
      <w:pPr>
        <w:ind w:left="2880" w:hanging="360"/>
      </w:pPr>
    </w:lvl>
    <w:lvl w:ilvl="4" w:tplc="29315768" w:tentative="1">
      <w:start w:val="1"/>
      <w:numFmt w:val="lowerLetter"/>
      <w:lvlText w:val="%5."/>
      <w:lvlJc w:val="left"/>
      <w:pPr>
        <w:ind w:left="3600" w:hanging="360"/>
      </w:pPr>
    </w:lvl>
    <w:lvl w:ilvl="5" w:tplc="29315768" w:tentative="1">
      <w:start w:val="1"/>
      <w:numFmt w:val="lowerRoman"/>
      <w:lvlText w:val="%6."/>
      <w:lvlJc w:val="right"/>
      <w:pPr>
        <w:ind w:left="4320" w:hanging="180"/>
      </w:pPr>
    </w:lvl>
    <w:lvl w:ilvl="6" w:tplc="29315768" w:tentative="1">
      <w:start w:val="1"/>
      <w:numFmt w:val="decimal"/>
      <w:lvlText w:val="%7."/>
      <w:lvlJc w:val="left"/>
      <w:pPr>
        <w:ind w:left="5040" w:hanging="360"/>
      </w:pPr>
    </w:lvl>
    <w:lvl w:ilvl="7" w:tplc="29315768" w:tentative="1">
      <w:start w:val="1"/>
      <w:numFmt w:val="lowerLetter"/>
      <w:lvlText w:val="%8."/>
      <w:lvlJc w:val="left"/>
      <w:pPr>
        <w:ind w:left="5760" w:hanging="360"/>
      </w:pPr>
    </w:lvl>
    <w:lvl w:ilvl="8" w:tplc="29315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60">
    <w:multiLevelType w:val="hybridMultilevel"/>
    <w:lvl w:ilvl="0" w:tplc="93963901">
      <w:start w:val="1"/>
      <w:numFmt w:val="decimal"/>
      <w:lvlText w:val="%1."/>
      <w:lvlJc w:val="left"/>
      <w:pPr>
        <w:ind w:left="720" w:hanging="360"/>
      </w:pPr>
    </w:lvl>
    <w:lvl w:ilvl="1" w:tplc="93963901" w:tentative="1">
      <w:start w:val="1"/>
      <w:numFmt w:val="lowerLetter"/>
      <w:lvlText w:val="%2."/>
      <w:lvlJc w:val="left"/>
      <w:pPr>
        <w:ind w:left="1440" w:hanging="360"/>
      </w:pPr>
    </w:lvl>
    <w:lvl w:ilvl="2" w:tplc="93963901" w:tentative="1">
      <w:start w:val="1"/>
      <w:numFmt w:val="lowerRoman"/>
      <w:lvlText w:val="%3."/>
      <w:lvlJc w:val="right"/>
      <w:pPr>
        <w:ind w:left="2160" w:hanging="180"/>
      </w:pPr>
    </w:lvl>
    <w:lvl w:ilvl="3" w:tplc="93963901" w:tentative="1">
      <w:start w:val="1"/>
      <w:numFmt w:val="decimal"/>
      <w:lvlText w:val="%4."/>
      <w:lvlJc w:val="left"/>
      <w:pPr>
        <w:ind w:left="2880" w:hanging="360"/>
      </w:pPr>
    </w:lvl>
    <w:lvl w:ilvl="4" w:tplc="93963901" w:tentative="1">
      <w:start w:val="1"/>
      <w:numFmt w:val="lowerLetter"/>
      <w:lvlText w:val="%5."/>
      <w:lvlJc w:val="left"/>
      <w:pPr>
        <w:ind w:left="3600" w:hanging="360"/>
      </w:pPr>
    </w:lvl>
    <w:lvl w:ilvl="5" w:tplc="93963901" w:tentative="1">
      <w:start w:val="1"/>
      <w:numFmt w:val="lowerRoman"/>
      <w:lvlText w:val="%6."/>
      <w:lvlJc w:val="right"/>
      <w:pPr>
        <w:ind w:left="4320" w:hanging="180"/>
      </w:pPr>
    </w:lvl>
    <w:lvl w:ilvl="6" w:tplc="93963901" w:tentative="1">
      <w:start w:val="1"/>
      <w:numFmt w:val="decimal"/>
      <w:lvlText w:val="%7."/>
      <w:lvlJc w:val="left"/>
      <w:pPr>
        <w:ind w:left="5040" w:hanging="360"/>
      </w:pPr>
    </w:lvl>
    <w:lvl w:ilvl="7" w:tplc="93963901" w:tentative="1">
      <w:start w:val="1"/>
      <w:numFmt w:val="lowerLetter"/>
      <w:lvlText w:val="%8."/>
      <w:lvlJc w:val="left"/>
      <w:pPr>
        <w:ind w:left="5760" w:hanging="360"/>
      </w:pPr>
    </w:lvl>
    <w:lvl w:ilvl="8" w:tplc="93963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9">
    <w:multiLevelType w:val="hybridMultilevel"/>
    <w:lvl w:ilvl="0" w:tplc="46494767">
      <w:start w:val="1"/>
      <w:numFmt w:val="decimal"/>
      <w:lvlText w:val="%1."/>
      <w:lvlJc w:val="left"/>
      <w:pPr>
        <w:ind w:left="720" w:hanging="360"/>
      </w:pPr>
    </w:lvl>
    <w:lvl w:ilvl="1" w:tplc="46494767" w:tentative="1">
      <w:start w:val="1"/>
      <w:numFmt w:val="lowerLetter"/>
      <w:lvlText w:val="%2."/>
      <w:lvlJc w:val="left"/>
      <w:pPr>
        <w:ind w:left="1440" w:hanging="360"/>
      </w:pPr>
    </w:lvl>
    <w:lvl w:ilvl="2" w:tplc="46494767" w:tentative="1">
      <w:start w:val="1"/>
      <w:numFmt w:val="lowerRoman"/>
      <w:lvlText w:val="%3."/>
      <w:lvlJc w:val="right"/>
      <w:pPr>
        <w:ind w:left="2160" w:hanging="180"/>
      </w:pPr>
    </w:lvl>
    <w:lvl w:ilvl="3" w:tplc="46494767" w:tentative="1">
      <w:start w:val="1"/>
      <w:numFmt w:val="decimal"/>
      <w:lvlText w:val="%4."/>
      <w:lvlJc w:val="left"/>
      <w:pPr>
        <w:ind w:left="2880" w:hanging="360"/>
      </w:pPr>
    </w:lvl>
    <w:lvl w:ilvl="4" w:tplc="46494767" w:tentative="1">
      <w:start w:val="1"/>
      <w:numFmt w:val="lowerLetter"/>
      <w:lvlText w:val="%5."/>
      <w:lvlJc w:val="left"/>
      <w:pPr>
        <w:ind w:left="3600" w:hanging="360"/>
      </w:pPr>
    </w:lvl>
    <w:lvl w:ilvl="5" w:tplc="46494767" w:tentative="1">
      <w:start w:val="1"/>
      <w:numFmt w:val="lowerRoman"/>
      <w:lvlText w:val="%6."/>
      <w:lvlJc w:val="right"/>
      <w:pPr>
        <w:ind w:left="4320" w:hanging="180"/>
      </w:pPr>
    </w:lvl>
    <w:lvl w:ilvl="6" w:tplc="46494767" w:tentative="1">
      <w:start w:val="1"/>
      <w:numFmt w:val="decimal"/>
      <w:lvlText w:val="%7."/>
      <w:lvlJc w:val="left"/>
      <w:pPr>
        <w:ind w:left="5040" w:hanging="360"/>
      </w:pPr>
    </w:lvl>
    <w:lvl w:ilvl="7" w:tplc="46494767" w:tentative="1">
      <w:start w:val="1"/>
      <w:numFmt w:val="lowerLetter"/>
      <w:lvlText w:val="%8."/>
      <w:lvlJc w:val="left"/>
      <w:pPr>
        <w:ind w:left="5760" w:hanging="360"/>
      </w:pPr>
    </w:lvl>
    <w:lvl w:ilvl="8" w:tplc="46494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8">
    <w:multiLevelType w:val="hybridMultilevel"/>
    <w:lvl w:ilvl="0" w:tplc="72004015">
      <w:start w:val="1"/>
      <w:numFmt w:val="decimal"/>
      <w:lvlText w:val="%1."/>
      <w:lvlJc w:val="left"/>
      <w:pPr>
        <w:ind w:left="720" w:hanging="360"/>
      </w:pPr>
    </w:lvl>
    <w:lvl w:ilvl="1" w:tplc="72004015" w:tentative="1">
      <w:start w:val="1"/>
      <w:numFmt w:val="lowerLetter"/>
      <w:lvlText w:val="%2."/>
      <w:lvlJc w:val="left"/>
      <w:pPr>
        <w:ind w:left="1440" w:hanging="360"/>
      </w:pPr>
    </w:lvl>
    <w:lvl w:ilvl="2" w:tplc="72004015" w:tentative="1">
      <w:start w:val="1"/>
      <w:numFmt w:val="lowerRoman"/>
      <w:lvlText w:val="%3."/>
      <w:lvlJc w:val="right"/>
      <w:pPr>
        <w:ind w:left="2160" w:hanging="180"/>
      </w:pPr>
    </w:lvl>
    <w:lvl w:ilvl="3" w:tplc="72004015" w:tentative="1">
      <w:start w:val="1"/>
      <w:numFmt w:val="decimal"/>
      <w:lvlText w:val="%4."/>
      <w:lvlJc w:val="left"/>
      <w:pPr>
        <w:ind w:left="2880" w:hanging="360"/>
      </w:pPr>
    </w:lvl>
    <w:lvl w:ilvl="4" w:tplc="72004015" w:tentative="1">
      <w:start w:val="1"/>
      <w:numFmt w:val="lowerLetter"/>
      <w:lvlText w:val="%5."/>
      <w:lvlJc w:val="left"/>
      <w:pPr>
        <w:ind w:left="3600" w:hanging="360"/>
      </w:pPr>
    </w:lvl>
    <w:lvl w:ilvl="5" w:tplc="72004015" w:tentative="1">
      <w:start w:val="1"/>
      <w:numFmt w:val="lowerRoman"/>
      <w:lvlText w:val="%6."/>
      <w:lvlJc w:val="right"/>
      <w:pPr>
        <w:ind w:left="4320" w:hanging="180"/>
      </w:pPr>
    </w:lvl>
    <w:lvl w:ilvl="6" w:tplc="72004015" w:tentative="1">
      <w:start w:val="1"/>
      <w:numFmt w:val="decimal"/>
      <w:lvlText w:val="%7."/>
      <w:lvlJc w:val="left"/>
      <w:pPr>
        <w:ind w:left="5040" w:hanging="360"/>
      </w:pPr>
    </w:lvl>
    <w:lvl w:ilvl="7" w:tplc="72004015" w:tentative="1">
      <w:start w:val="1"/>
      <w:numFmt w:val="lowerLetter"/>
      <w:lvlText w:val="%8."/>
      <w:lvlJc w:val="left"/>
      <w:pPr>
        <w:ind w:left="5760" w:hanging="360"/>
      </w:pPr>
    </w:lvl>
    <w:lvl w:ilvl="8" w:tplc="72004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7">
    <w:multiLevelType w:val="hybridMultilevel"/>
    <w:lvl w:ilvl="0" w:tplc="93718962">
      <w:start w:val="1"/>
      <w:numFmt w:val="decimal"/>
      <w:lvlText w:val="%1."/>
      <w:lvlJc w:val="left"/>
      <w:pPr>
        <w:ind w:left="720" w:hanging="360"/>
      </w:pPr>
    </w:lvl>
    <w:lvl w:ilvl="1" w:tplc="93718962" w:tentative="1">
      <w:start w:val="1"/>
      <w:numFmt w:val="lowerLetter"/>
      <w:lvlText w:val="%2."/>
      <w:lvlJc w:val="left"/>
      <w:pPr>
        <w:ind w:left="1440" w:hanging="360"/>
      </w:pPr>
    </w:lvl>
    <w:lvl w:ilvl="2" w:tplc="93718962" w:tentative="1">
      <w:start w:val="1"/>
      <w:numFmt w:val="lowerRoman"/>
      <w:lvlText w:val="%3."/>
      <w:lvlJc w:val="right"/>
      <w:pPr>
        <w:ind w:left="2160" w:hanging="180"/>
      </w:pPr>
    </w:lvl>
    <w:lvl w:ilvl="3" w:tplc="93718962" w:tentative="1">
      <w:start w:val="1"/>
      <w:numFmt w:val="decimal"/>
      <w:lvlText w:val="%4."/>
      <w:lvlJc w:val="left"/>
      <w:pPr>
        <w:ind w:left="2880" w:hanging="360"/>
      </w:pPr>
    </w:lvl>
    <w:lvl w:ilvl="4" w:tplc="93718962" w:tentative="1">
      <w:start w:val="1"/>
      <w:numFmt w:val="lowerLetter"/>
      <w:lvlText w:val="%5."/>
      <w:lvlJc w:val="left"/>
      <w:pPr>
        <w:ind w:left="3600" w:hanging="360"/>
      </w:pPr>
    </w:lvl>
    <w:lvl w:ilvl="5" w:tplc="93718962" w:tentative="1">
      <w:start w:val="1"/>
      <w:numFmt w:val="lowerRoman"/>
      <w:lvlText w:val="%6."/>
      <w:lvlJc w:val="right"/>
      <w:pPr>
        <w:ind w:left="4320" w:hanging="180"/>
      </w:pPr>
    </w:lvl>
    <w:lvl w:ilvl="6" w:tplc="93718962" w:tentative="1">
      <w:start w:val="1"/>
      <w:numFmt w:val="decimal"/>
      <w:lvlText w:val="%7."/>
      <w:lvlJc w:val="left"/>
      <w:pPr>
        <w:ind w:left="5040" w:hanging="360"/>
      </w:pPr>
    </w:lvl>
    <w:lvl w:ilvl="7" w:tplc="93718962" w:tentative="1">
      <w:start w:val="1"/>
      <w:numFmt w:val="lowerLetter"/>
      <w:lvlText w:val="%8."/>
      <w:lvlJc w:val="left"/>
      <w:pPr>
        <w:ind w:left="5760" w:hanging="360"/>
      </w:pPr>
    </w:lvl>
    <w:lvl w:ilvl="8" w:tplc="93718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6">
    <w:multiLevelType w:val="hybridMultilevel"/>
    <w:lvl w:ilvl="0" w:tplc="74439479">
      <w:start w:val="1"/>
      <w:numFmt w:val="decimal"/>
      <w:lvlText w:val="%1."/>
      <w:lvlJc w:val="left"/>
      <w:pPr>
        <w:ind w:left="720" w:hanging="360"/>
      </w:pPr>
    </w:lvl>
    <w:lvl w:ilvl="1" w:tplc="74439479" w:tentative="1">
      <w:start w:val="1"/>
      <w:numFmt w:val="lowerLetter"/>
      <w:lvlText w:val="%2."/>
      <w:lvlJc w:val="left"/>
      <w:pPr>
        <w:ind w:left="1440" w:hanging="360"/>
      </w:pPr>
    </w:lvl>
    <w:lvl w:ilvl="2" w:tplc="74439479" w:tentative="1">
      <w:start w:val="1"/>
      <w:numFmt w:val="lowerRoman"/>
      <w:lvlText w:val="%3."/>
      <w:lvlJc w:val="right"/>
      <w:pPr>
        <w:ind w:left="2160" w:hanging="180"/>
      </w:pPr>
    </w:lvl>
    <w:lvl w:ilvl="3" w:tplc="74439479" w:tentative="1">
      <w:start w:val="1"/>
      <w:numFmt w:val="decimal"/>
      <w:lvlText w:val="%4."/>
      <w:lvlJc w:val="left"/>
      <w:pPr>
        <w:ind w:left="2880" w:hanging="360"/>
      </w:pPr>
    </w:lvl>
    <w:lvl w:ilvl="4" w:tplc="74439479" w:tentative="1">
      <w:start w:val="1"/>
      <w:numFmt w:val="lowerLetter"/>
      <w:lvlText w:val="%5."/>
      <w:lvlJc w:val="left"/>
      <w:pPr>
        <w:ind w:left="3600" w:hanging="360"/>
      </w:pPr>
    </w:lvl>
    <w:lvl w:ilvl="5" w:tplc="74439479" w:tentative="1">
      <w:start w:val="1"/>
      <w:numFmt w:val="lowerRoman"/>
      <w:lvlText w:val="%6."/>
      <w:lvlJc w:val="right"/>
      <w:pPr>
        <w:ind w:left="4320" w:hanging="180"/>
      </w:pPr>
    </w:lvl>
    <w:lvl w:ilvl="6" w:tplc="74439479" w:tentative="1">
      <w:start w:val="1"/>
      <w:numFmt w:val="decimal"/>
      <w:lvlText w:val="%7."/>
      <w:lvlJc w:val="left"/>
      <w:pPr>
        <w:ind w:left="5040" w:hanging="360"/>
      </w:pPr>
    </w:lvl>
    <w:lvl w:ilvl="7" w:tplc="74439479" w:tentative="1">
      <w:start w:val="1"/>
      <w:numFmt w:val="lowerLetter"/>
      <w:lvlText w:val="%8."/>
      <w:lvlJc w:val="left"/>
      <w:pPr>
        <w:ind w:left="5760" w:hanging="360"/>
      </w:pPr>
    </w:lvl>
    <w:lvl w:ilvl="8" w:tplc="74439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5">
    <w:multiLevelType w:val="hybridMultilevel"/>
    <w:lvl w:ilvl="0" w:tplc="75939491">
      <w:start w:val="1"/>
      <w:numFmt w:val="decimal"/>
      <w:lvlText w:val="%1."/>
      <w:lvlJc w:val="left"/>
      <w:pPr>
        <w:ind w:left="720" w:hanging="360"/>
      </w:pPr>
    </w:lvl>
    <w:lvl w:ilvl="1" w:tplc="75939491" w:tentative="1">
      <w:start w:val="1"/>
      <w:numFmt w:val="lowerLetter"/>
      <w:lvlText w:val="%2."/>
      <w:lvlJc w:val="left"/>
      <w:pPr>
        <w:ind w:left="1440" w:hanging="360"/>
      </w:pPr>
    </w:lvl>
    <w:lvl w:ilvl="2" w:tplc="75939491" w:tentative="1">
      <w:start w:val="1"/>
      <w:numFmt w:val="lowerRoman"/>
      <w:lvlText w:val="%3."/>
      <w:lvlJc w:val="right"/>
      <w:pPr>
        <w:ind w:left="2160" w:hanging="180"/>
      </w:pPr>
    </w:lvl>
    <w:lvl w:ilvl="3" w:tplc="75939491" w:tentative="1">
      <w:start w:val="1"/>
      <w:numFmt w:val="decimal"/>
      <w:lvlText w:val="%4."/>
      <w:lvlJc w:val="left"/>
      <w:pPr>
        <w:ind w:left="2880" w:hanging="360"/>
      </w:pPr>
    </w:lvl>
    <w:lvl w:ilvl="4" w:tplc="75939491" w:tentative="1">
      <w:start w:val="1"/>
      <w:numFmt w:val="lowerLetter"/>
      <w:lvlText w:val="%5."/>
      <w:lvlJc w:val="left"/>
      <w:pPr>
        <w:ind w:left="3600" w:hanging="360"/>
      </w:pPr>
    </w:lvl>
    <w:lvl w:ilvl="5" w:tplc="75939491" w:tentative="1">
      <w:start w:val="1"/>
      <w:numFmt w:val="lowerRoman"/>
      <w:lvlText w:val="%6."/>
      <w:lvlJc w:val="right"/>
      <w:pPr>
        <w:ind w:left="4320" w:hanging="180"/>
      </w:pPr>
    </w:lvl>
    <w:lvl w:ilvl="6" w:tplc="75939491" w:tentative="1">
      <w:start w:val="1"/>
      <w:numFmt w:val="decimal"/>
      <w:lvlText w:val="%7."/>
      <w:lvlJc w:val="left"/>
      <w:pPr>
        <w:ind w:left="5040" w:hanging="360"/>
      </w:pPr>
    </w:lvl>
    <w:lvl w:ilvl="7" w:tplc="75939491" w:tentative="1">
      <w:start w:val="1"/>
      <w:numFmt w:val="lowerLetter"/>
      <w:lvlText w:val="%8."/>
      <w:lvlJc w:val="left"/>
      <w:pPr>
        <w:ind w:left="5760" w:hanging="360"/>
      </w:pPr>
    </w:lvl>
    <w:lvl w:ilvl="8" w:tplc="75939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4">
    <w:multiLevelType w:val="hybridMultilevel"/>
    <w:lvl w:ilvl="0" w:tplc="18495001">
      <w:start w:val="1"/>
      <w:numFmt w:val="decimal"/>
      <w:lvlText w:val="%1."/>
      <w:lvlJc w:val="left"/>
      <w:pPr>
        <w:ind w:left="720" w:hanging="360"/>
      </w:pPr>
    </w:lvl>
    <w:lvl w:ilvl="1" w:tplc="18495001" w:tentative="1">
      <w:start w:val="1"/>
      <w:numFmt w:val="lowerLetter"/>
      <w:lvlText w:val="%2."/>
      <w:lvlJc w:val="left"/>
      <w:pPr>
        <w:ind w:left="1440" w:hanging="360"/>
      </w:pPr>
    </w:lvl>
    <w:lvl w:ilvl="2" w:tplc="18495001" w:tentative="1">
      <w:start w:val="1"/>
      <w:numFmt w:val="lowerRoman"/>
      <w:lvlText w:val="%3."/>
      <w:lvlJc w:val="right"/>
      <w:pPr>
        <w:ind w:left="2160" w:hanging="180"/>
      </w:pPr>
    </w:lvl>
    <w:lvl w:ilvl="3" w:tplc="18495001" w:tentative="1">
      <w:start w:val="1"/>
      <w:numFmt w:val="decimal"/>
      <w:lvlText w:val="%4."/>
      <w:lvlJc w:val="left"/>
      <w:pPr>
        <w:ind w:left="2880" w:hanging="360"/>
      </w:pPr>
    </w:lvl>
    <w:lvl w:ilvl="4" w:tplc="18495001" w:tentative="1">
      <w:start w:val="1"/>
      <w:numFmt w:val="lowerLetter"/>
      <w:lvlText w:val="%5."/>
      <w:lvlJc w:val="left"/>
      <w:pPr>
        <w:ind w:left="3600" w:hanging="360"/>
      </w:pPr>
    </w:lvl>
    <w:lvl w:ilvl="5" w:tplc="18495001" w:tentative="1">
      <w:start w:val="1"/>
      <w:numFmt w:val="lowerRoman"/>
      <w:lvlText w:val="%6."/>
      <w:lvlJc w:val="right"/>
      <w:pPr>
        <w:ind w:left="4320" w:hanging="180"/>
      </w:pPr>
    </w:lvl>
    <w:lvl w:ilvl="6" w:tplc="18495001" w:tentative="1">
      <w:start w:val="1"/>
      <w:numFmt w:val="decimal"/>
      <w:lvlText w:val="%7."/>
      <w:lvlJc w:val="left"/>
      <w:pPr>
        <w:ind w:left="5040" w:hanging="360"/>
      </w:pPr>
    </w:lvl>
    <w:lvl w:ilvl="7" w:tplc="18495001" w:tentative="1">
      <w:start w:val="1"/>
      <w:numFmt w:val="lowerLetter"/>
      <w:lvlText w:val="%8."/>
      <w:lvlJc w:val="left"/>
      <w:pPr>
        <w:ind w:left="5760" w:hanging="360"/>
      </w:pPr>
    </w:lvl>
    <w:lvl w:ilvl="8" w:tplc="18495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3">
    <w:multiLevelType w:val="hybridMultilevel"/>
    <w:lvl w:ilvl="0" w:tplc="94353980">
      <w:start w:val="1"/>
      <w:numFmt w:val="decimal"/>
      <w:lvlText w:val="%1."/>
      <w:lvlJc w:val="left"/>
      <w:pPr>
        <w:ind w:left="720" w:hanging="360"/>
      </w:pPr>
    </w:lvl>
    <w:lvl w:ilvl="1" w:tplc="94353980" w:tentative="1">
      <w:start w:val="1"/>
      <w:numFmt w:val="lowerLetter"/>
      <w:lvlText w:val="%2."/>
      <w:lvlJc w:val="left"/>
      <w:pPr>
        <w:ind w:left="1440" w:hanging="360"/>
      </w:pPr>
    </w:lvl>
    <w:lvl w:ilvl="2" w:tplc="94353980" w:tentative="1">
      <w:start w:val="1"/>
      <w:numFmt w:val="lowerRoman"/>
      <w:lvlText w:val="%3."/>
      <w:lvlJc w:val="right"/>
      <w:pPr>
        <w:ind w:left="2160" w:hanging="180"/>
      </w:pPr>
    </w:lvl>
    <w:lvl w:ilvl="3" w:tplc="94353980" w:tentative="1">
      <w:start w:val="1"/>
      <w:numFmt w:val="decimal"/>
      <w:lvlText w:val="%4."/>
      <w:lvlJc w:val="left"/>
      <w:pPr>
        <w:ind w:left="2880" w:hanging="360"/>
      </w:pPr>
    </w:lvl>
    <w:lvl w:ilvl="4" w:tplc="94353980" w:tentative="1">
      <w:start w:val="1"/>
      <w:numFmt w:val="lowerLetter"/>
      <w:lvlText w:val="%5."/>
      <w:lvlJc w:val="left"/>
      <w:pPr>
        <w:ind w:left="3600" w:hanging="360"/>
      </w:pPr>
    </w:lvl>
    <w:lvl w:ilvl="5" w:tplc="94353980" w:tentative="1">
      <w:start w:val="1"/>
      <w:numFmt w:val="lowerRoman"/>
      <w:lvlText w:val="%6."/>
      <w:lvlJc w:val="right"/>
      <w:pPr>
        <w:ind w:left="4320" w:hanging="180"/>
      </w:pPr>
    </w:lvl>
    <w:lvl w:ilvl="6" w:tplc="94353980" w:tentative="1">
      <w:start w:val="1"/>
      <w:numFmt w:val="decimal"/>
      <w:lvlText w:val="%7."/>
      <w:lvlJc w:val="left"/>
      <w:pPr>
        <w:ind w:left="5040" w:hanging="360"/>
      </w:pPr>
    </w:lvl>
    <w:lvl w:ilvl="7" w:tplc="94353980" w:tentative="1">
      <w:start w:val="1"/>
      <w:numFmt w:val="lowerLetter"/>
      <w:lvlText w:val="%8."/>
      <w:lvlJc w:val="left"/>
      <w:pPr>
        <w:ind w:left="5760" w:hanging="360"/>
      </w:pPr>
    </w:lvl>
    <w:lvl w:ilvl="8" w:tplc="94353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2">
    <w:multiLevelType w:val="hybridMultilevel"/>
    <w:lvl w:ilvl="0" w:tplc="39842251">
      <w:start w:val="1"/>
      <w:numFmt w:val="decimal"/>
      <w:lvlText w:val="%1."/>
      <w:lvlJc w:val="left"/>
      <w:pPr>
        <w:ind w:left="720" w:hanging="360"/>
      </w:pPr>
    </w:lvl>
    <w:lvl w:ilvl="1" w:tplc="39842251" w:tentative="1">
      <w:start w:val="1"/>
      <w:numFmt w:val="lowerLetter"/>
      <w:lvlText w:val="%2."/>
      <w:lvlJc w:val="left"/>
      <w:pPr>
        <w:ind w:left="1440" w:hanging="360"/>
      </w:pPr>
    </w:lvl>
    <w:lvl w:ilvl="2" w:tplc="39842251" w:tentative="1">
      <w:start w:val="1"/>
      <w:numFmt w:val="lowerRoman"/>
      <w:lvlText w:val="%3."/>
      <w:lvlJc w:val="right"/>
      <w:pPr>
        <w:ind w:left="2160" w:hanging="180"/>
      </w:pPr>
    </w:lvl>
    <w:lvl w:ilvl="3" w:tplc="39842251" w:tentative="1">
      <w:start w:val="1"/>
      <w:numFmt w:val="decimal"/>
      <w:lvlText w:val="%4."/>
      <w:lvlJc w:val="left"/>
      <w:pPr>
        <w:ind w:left="2880" w:hanging="360"/>
      </w:pPr>
    </w:lvl>
    <w:lvl w:ilvl="4" w:tplc="39842251" w:tentative="1">
      <w:start w:val="1"/>
      <w:numFmt w:val="lowerLetter"/>
      <w:lvlText w:val="%5."/>
      <w:lvlJc w:val="left"/>
      <w:pPr>
        <w:ind w:left="3600" w:hanging="360"/>
      </w:pPr>
    </w:lvl>
    <w:lvl w:ilvl="5" w:tplc="39842251" w:tentative="1">
      <w:start w:val="1"/>
      <w:numFmt w:val="lowerRoman"/>
      <w:lvlText w:val="%6."/>
      <w:lvlJc w:val="right"/>
      <w:pPr>
        <w:ind w:left="4320" w:hanging="180"/>
      </w:pPr>
    </w:lvl>
    <w:lvl w:ilvl="6" w:tplc="39842251" w:tentative="1">
      <w:start w:val="1"/>
      <w:numFmt w:val="decimal"/>
      <w:lvlText w:val="%7."/>
      <w:lvlJc w:val="left"/>
      <w:pPr>
        <w:ind w:left="5040" w:hanging="360"/>
      </w:pPr>
    </w:lvl>
    <w:lvl w:ilvl="7" w:tplc="39842251" w:tentative="1">
      <w:start w:val="1"/>
      <w:numFmt w:val="lowerLetter"/>
      <w:lvlText w:val="%8."/>
      <w:lvlJc w:val="left"/>
      <w:pPr>
        <w:ind w:left="5760" w:hanging="360"/>
      </w:pPr>
    </w:lvl>
    <w:lvl w:ilvl="8" w:tplc="39842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1">
    <w:multiLevelType w:val="hybridMultilevel"/>
    <w:lvl w:ilvl="0" w:tplc="36840068">
      <w:start w:val="1"/>
      <w:numFmt w:val="decimal"/>
      <w:lvlText w:val="%1."/>
      <w:lvlJc w:val="left"/>
      <w:pPr>
        <w:ind w:left="720" w:hanging="360"/>
      </w:pPr>
    </w:lvl>
    <w:lvl w:ilvl="1" w:tplc="36840068" w:tentative="1">
      <w:start w:val="1"/>
      <w:numFmt w:val="lowerLetter"/>
      <w:lvlText w:val="%2."/>
      <w:lvlJc w:val="left"/>
      <w:pPr>
        <w:ind w:left="1440" w:hanging="360"/>
      </w:pPr>
    </w:lvl>
    <w:lvl w:ilvl="2" w:tplc="36840068" w:tentative="1">
      <w:start w:val="1"/>
      <w:numFmt w:val="lowerRoman"/>
      <w:lvlText w:val="%3."/>
      <w:lvlJc w:val="right"/>
      <w:pPr>
        <w:ind w:left="2160" w:hanging="180"/>
      </w:pPr>
    </w:lvl>
    <w:lvl w:ilvl="3" w:tplc="36840068" w:tentative="1">
      <w:start w:val="1"/>
      <w:numFmt w:val="decimal"/>
      <w:lvlText w:val="%4."/>
      <w:lvlJc w:val="left"/>
      <w:pPr>
        <w:ind w:left="2880" w:hanging="360"/>
      </w:pPr>
    </w:lvl>
    <w:lvl w:ilvl="4" w:tplc="36840068" w:tentative="1">
      <w:start w:val="1"/>
      <w:numFmt w:val="lowerLetter"/>
      <w:lvlText w:val="%5."/>
      <w:lvlJc w:val="left"/>
      <w:pPr>
        <w:ind w:left="3600" w:hanging="360"/>
      </w:pPr>
    </w:lvl>
    <w:lvl w:ilvl="5" w:tplc="36840068" w:tentative="1">
      <w:start w:val="1"/>
      <w:numFmt w:val="lowerRoman"/>
      <w:lvlText w:val="%6."/>
      <w:lvlJc w:val="right"/>
      <w:pPr>
        <w:ind w:left="4320" w:hanging="180"/>
      </w:pPr>
    </w:lvl>
    <w:lvl w:ilvl="6" w:tplc="36840068" w:tentative="1">
      <w:start w:val="1"/>
      <w:numFmt w:val="decimal"/>
      <w:lvlText w:val="%7."/>
      <w:lvlJc w:val="left"/>
      <w:pPr>
        <w:ind w:left="5040" w:hanging="360"/>
      </w:pPr>
    </w:lvl>
    <w:lvl w:ilvl="7" w:tplc="36840068" w:tentative="1">
      <w:start w:val="1"/>
      <w:numFmt w:val="lowerLetter"/>
      <w:lvlText w:val="%8."/>
      <w:lvlJc w:val="left"/>
      <w:pPr>
        <w:ind w:left="5760" w:hanging="360"/>
      </w:pPr>
    </w:lvl>
    <w:lvl w:ilvl="8" w:tplc="36840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0">
    <w:multiLevelType w:val="hybridMultilevel"/>
    <w:lvl w:ilvl="0" w:tplc="43508194">
      <w:start w:val="1"/>
      <w:numFmt w:val="decimal"/>
      <w:lvlText w:val="%1."/>
      <w:lvlJc w:val="left"/>
      <w:pPr>
        <w:ind w:left="720" w:hanging="360"/>
      </w:pPr>
    </w:lvl>
    <w:lvl w:ilvl="1" w:tplc="43508194" w:tentative="1">
      <w:start w:val="1"/>
      <w:numFmt w:val="lowerLetter"/>
      <w:lvlText w:val="%2."/>
      <w:lvlJc w:val="left"/>
      <w:pPr>
        <w:ind w:left="1440" w:hanging="360"/>
      </w:pPr>
    </w:lvl>
    <w:lvl w:ilvl="2" w:tplc="43508194" w:tentative="1">
      <w:start w:val="1"/>
      <w:numFmt w:val="lowerRoman"/>
      <w:lvlText w:val="%3."/>
      <w:lvlJc w:val="right"/>
      <w:pPr>
        <w:ind w:left="2160" w:hanging="180"/>
      </w:pPr>
    </w:lvl>
    <w:lvl w:ilvl="3" w:tplc="43508194" w:tentative="1">
      <w:start w:val="1"/>
      <w:numFmt w:val="decimal"/>
      <w:lvlText w:val="%4."/>
      <w:lvlJc w:val="left"/>
      <w:pPr>
        <w:ind w:left="2880" w:hanging="360"/>
      </w:pPr>
    </w:lvl>
    <w:lvl w:ilvl="4" w:tplc="43508194" w:tentative="1">
      <w:start w:val="1"/>
      <w:numFmt w:val="lowerLetter"/>
      <w:lvlText w:val="%5."/>
      <w:lvlJc w:val="left"/>
      <w:pPr>
        <w:ind w:left="3600" w:hanging="360"/>
      </w:pPr>
    </w:lvl>
    <w:lvl w:ilvl="5" w:tplc="43508194" w:tentative="1">
      <w:start w:val="1"/>
      <w:numFmt w:val="lowerRoman"/>
      <w:lvlText w:val="%6."/>
      <w:lvlJc w:val="right"/>
      <w:pPr>
        <w:ind w:left="4320" w:hanging="180"/>
      </w:pPr>
    </w:lvl>
    <w:lvl w:ilvl="6" w:tplc="43508194" w:tentative="1">
      <w:start w:val="1"/>
      <w:numFmt w:val="decimal"/>
      <w:lvlText w:val="%7."/>
      <w:lvlJc w:val="left"/>
      <w:pPr>
        <w:ind w:left="5040" w:hanging="360"/>
      </w:pPr>
    </w:lvl>
    <w:lvl w:ilvl="7" w:tplc="43508194" w:tentative="1">
      <w:start w:val="1"/>
      <w:numFmt w:val="lowerLetter"/>
      <w:lvlText w:val="%8."/>
      <w:lvlJc w:val="left"/>
      <w:pPr>
        <w:ind w:left="5760" w:hanging="360"/>
      </w:pPr>
    </w:lvl>
    <w:lvl w:ilvl="8" w:tplc="43508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9">
    <w:multiLevelType w:val="hybridMultilevel"/>
    <w:lvl w:ilvl="0" w:tplc="42571104">
      <w:start w:val="1"/>
      <w:numFmt w:val="decimal"/>
      <w:lvlText w:val="%1."/>
      <w:lvlJc w:val="left"/>
      <w:pPr>
        <w:ind w:left="720" w:hanging="360"/>
      </w:pPr>
    </w:lvl>
    <w:lvl w:ilvl="1" w:tplc="42571104" w:tentative="1">
      <w:start w:val="1"/>
      <w:numFmt w:val="lowerLetter"/>
      <w:lvlText w:val="%2."/>
      <w:lvlJc w:val="left"/>
      <w:pPr>
        <w:ind w:left="1440" w:hanging="360"/>
      </w:pPr>
    </w:lvl>
    <w:lvl w:ilvl="2" w:tplc="42571104" w:tentative="1">
      <w:start w:val="1"/>
      <w:numFmt w:val="lowerRoman"/>
      <w:lvlText w:val="%3."/>
      <w:lvlJc w:val="right"/>
      <w:pPr>
        <w:ind w:left="2160" w:hanging="180"/>
      </w:pPr>
    </w:lvl>
    <w:lvl w:ilvl="3" w:tplc="42571104" w:tentative="1">
      <w:start w:val="1"/>
      <w:numFmt w:val="decimal"/>
      <w:lvlText w:val="%4."/>
      <w:lvlJc w:val="left"/>
      <w:pPr>
        <w:ind w:left="2880" w:hanging="360"/>
      </w:pPr>
    </w:lvl>
    <w:lvl w:ilvl="4" w:tplc="42571104" w:tentative="1">
      <w:start w:val="1"/>
      <w:numFmt w:val="lowerLetter"/>
      <w:lvlText w:val="%5."/>
      <w:lvlJc w:val="left"/>
      <w:pPr>
        <w:ind w:left="3600" w:hanging="360"/>
      </w:pPr>
    </w:lvl>
    <w:lvl w:ilvl="5" w:tplc="42571104" w:tentative="1">
      <w:start w:val="1"/>
      <w:numFmt w:val="lowerRoman"/>
      <w:lvlText w:val="%6."/>
      <w:lvlJc w:val="right"/>
      <w:pPr>
        <w:ind w:left="4320" w:hanging="180"/>
      </w:pPr>
    </w:lvl>
    <w:lvl w:ilvl="6" w:tplc="42571104" w:tentative="1">
      <w:start w:val="1"/>
      <w:numFmt w:val="decimal"/>
      <w:lvlText w:val="%7."/>
      <w:lvlJc w:val="left"/>
      <w:pPr>
        <w:ind w:left="5040" w:hanging="360"/>
      </w:pPr>
    </w:lvl>
    <w:lvl w:ilvl="7" w:tplc="42571104" w:tentative="1">
      <w:start w:val="1"/>
      <w:numFmt w:val="lowerLetter"/>
      <w:lvlText w:val="%8."/>
      <w:lvlJc w:val="left"/>
      <w:pPr>
        <w:ind w:left="5760" w:hanging="360"/>
      </w:pPr>
    </w:lvl>
    <w:lvl w:ilvl="8" w:tplc="42571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8">
    <w:multiLevelType w:val="hybridMultilevel"/>
    <w:lvl w:ilvl="0" w:tplc="85330218">
      <w:start w:val="1"/>
      <w:numFmt w:val="decimal"/>
      <w:lvlText w:val="%1."/>
      <w:lvlJc w:val="left"/>
      <w:pPr>
        <w:ind w:left="720" w:hanging="360"/>
      </w:pPr>
    </w:lvl>
    <w:lvl w:ilvl="1" w:tplc="85330218" w:tentative="1">
      <w:start w:val="1"/>
      <w:numFmt w:val="lowerLetter"/>
      <w:lvlText w:val="%2."/>
      <w:lvlJc w:val="left"/>
      <w:pPr>
        <w:ind w:left="1440" w:hanging="360"/>
      </w:pPr>
    </w:lvl>
    <w:lvl w:ilvl="2" w:tplc="85330218" w:tentative="1">
      <w:start w:val="1"/>
      <w:numFmt w:val="lowerRoman"/>
      <w:lvlText w:val="%3."/>
      <w:lvlJc w:val="right"/>
      <w:pPr>
        <w:ind w:left="2160" w:hanging="180"/>
      </w:pPr>
    </w:lvl>
    <w:lvl w:ilvl="3" w:tplc="85330218" w:tentative="1">
      <w:start w:val="1"/>
      <w:numFmt w:val="decimal"/>
      <w:lvlText w:val="%4."/>
      <w:lvlJc w:val="left"/>
      <w:pPr>
        <w:ind w:left="2880" w:hanging="360"/>
      </w:pPr>
    </w:lvl>
    <w:lvl w:ilvl="4" w:tplc="85330218" w:tentative="1">
      <w:start w:val="1"/>
      <w:numFmt w:val="lowerLetter"/>
      <w:lvlText w:val="%5."/>
      <w:lvlJc w:val="left"/>
      <w:pPr>
        <w:ind w:left="3600" w:hanging="360"/>
      </w:pPr>
    </w:lvl>
    <w:lvl w:ilvl="5" w:tplc="85330218" w:tentative="1">
      <w:start w:val="1"/>
      <w:numFmt w:val="lowerRoman"/>
      <w:lvlText w:val="%6."/>
      <w:lvlJc w:val="right"/>
      <w:pPr>
        <w:ind w:left="4320" w:hanging="180"/>
      </w:pPr>
    </w:lvl>
    <w:lvl w:ilvl="6" w:tplc="85330218" w:tentative="1">
      <w:start w:val="1"/>
      <w:numFmt w:val="decimal"/>
      <w:lvlText w:val="%7."/>
      <w:lvlJc w:val="left"/>
      <w:pPr>
        <w:ind w:left="5040" w:hanging="360"/>
      </w:pPr>
    </w:lvl>
    <w:lvl w:ilvl="7" w:tplc="85330218" w:tentative="1">
      <w:start w:val="1"/>
      <w:numFmt w:val="lowerLetter"/>
      <w:lvlText w:val="%8."/>
      <w:lvlJc w:val="left"/>
      <w:pPr>
        <w:ind w:left="5760" w:hanging="360"/>
      </w:pPr>
    </w:lvl>
    <w:lvl w:ilvl="8" w:tplc="85330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7">
    <w:multiLevelType w:val="hybridMultilevel"/>
    <w:lvl w:ilvl="0" w:tplc="26177745">
      <w:start w:val="1"/>
      <w:numFmt w:val="decimal"/>
      <w:lvlText w:val="%1."/>
      <w:lvlJc w:val="left"/>
      <w:pPr>
        <w:ind w:left="720" w:hanging="360"/>
      </w:pPr>
    </w:lvl>
    <w:lvl w:ilvl="1" w:tplc="26177745" w:tentative="1">
      <w:start w:val="1"/>
      <w:numFmt w:val="lowerLetter"/>
      <w:lvlText w:val="%2."/>
      <w:lvlJc w:val="left"/>
      <w:pPr>
        <w:ind w:left="1440" w:hanging="360"/>
      </w:pPr>
    </w:lvl>
    <w:lvl w:ilvl="2" w:tplc="26177745" w:tentative="1">
      <w:start w:val="1"/>
      <w:numFmt w:val="lowerRoman"/>
      <w:lvlText w:val="%3."/>
      <w:lvlJc w:val="right"/>
      <w:pPr>
        <w:ind w:left="2160" w:hanging="180"/>
      </w:pPr>
    </w:lvl>
    <w:lvl w:ilvl="3" w:tplc="26177745" w:tentative="1">
      <w:start w:val="1"/>
      <w:numFmt w:val="decimal"/>
      <w:lvlText w:val="%4."/>
      <w:lvlJc w:val="left"/>
      <w:pPr>
        <w:ind w:left="2880" w:hanging="360"/>
      </w:pPr>
    </w:lvl>
    <w:lvl w:ilvl="4" w:tplc="26177745" w:tentative="1">
      <w:start w:val="1"/>
      <w:numFmt w:val="lowerLetter"/>
      <w:lvlText w:val="%5."/>
      <w:lvlJc w:val="left"/>
      <w:pPr>
        <w:ind w:left="3600" w:hanging="360"/>
      </w:pPr>
    </w:lvl>
    <w:lvl w:ilvl="5" w:tplc="26177745" w:tentative="1">
      <w:start w:val="1"/>
      <w:numFmt w:val="lowerRoman"/>
      <w:lvlText w:val="%6."/>
      <w:lvlJc w:val="right"/>
      <w:pPr>
        <w:ind w:left="4320" w:hanging="180"/>
      </w:pPr>
    </w:lvl>
    <w:lvl w:ilvl="6" w:tplc="26177745" w:tentative="1">
      <w:start w:val="1"/>
      <w:numFmt w:val="decimal"/>
      <w:lvlText w:val="%7."/>
      <w:lvlJc w:val="left"/>
      <w:pPr>
        <w:ind w:left="5040" w:hanging="360"/>
      </w:pPr>
    </w:lvl>
    <w:lvl w:ilvl="7" w:tplc="26177745" w:tentative="1">
      <w:start w:val="1"/>
      <w:numFmt w:val="lowerLetter"/>
      <w:lvlText w:val="%8."/>
      <w:lvlJc w:val="left"/>
      <w:pPr>
        <w:ind w:left="5760" w:hanging="360"/>
      </w:pPr>
    </w:lvl>
    <w:lvl w:ilvl="8" w:tplc="26177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6">
    <w:multiLevelType w:val="hybridMultilevel"/>
    <w:lvl w:ilvl="0" w:tplc="40180758">
      <w:start w:val="1"/>
      <w:numFmt w:val="decimal"/>
      <w:lvlText w:val="%1."/>
      <w:lvlJc w:val="left"/>
      <w:pPr>
        <w:ind w:left="720" w:hanging="360"/>
      </w:pPr>
    </w:lvl>
    <w:lvl w:ilvl="1" w:tplc="40180758" w:tentative="1">
      <w:start w:val="1"/>
      <w:numFmt w:val="lowerLetter"/>
      <w:lvlText w:val="%2."/>
      <w:lvlJc w:val="left"/>
      <w:pPr>
        <w:ind w:left="1440" w:hanging="360"/>
      </w:pPr>
    </w:lvl>
    <w:lvl w:ilvl="2" w:tplc="40180758" w:tentative="1">
      <w:start w:val="1"/>
      <w:numFmt w:val="lowerRoman"/>
      <w:lvlText w:val="%3."/>
      <w:lvlJc w:val="right"/>
      <w:pPr>
        <w:ind w:left="2160" w:hanging="180"/>
      </w:pPr>
    </w:lvl>
    <w:lvl w:ilvl="3" w:tplc="40180758" w:tentative="1">
      <w:start w:val="1"/>
      <w:numFmt w:val="decimal"/>
      <w:lvlText w:val="%4."/>
      <w:lvlJc w:val="left"/>
      <w:pPr>
        <w:ind w:left="2880" w:hanging="360"/>
      </w:pPr>
    </w:lvl>
    <w:lvl w:ilvl="4" w:tplc="40180758" w:tentative="1">
      <w:start w:val="1"/>
      <w:numFmt w:val="lowerLetter"/>
      <w:lvlText w:val="%5."/>
      <w:lvlJc w:val="left"/>
      <w:pPr>
        <w:ind w:left="3600" w:hanging="360"/>
      </w:pPr>
    </w:lvl>
    <w:lvl w:ilvl="5" w:tplc="40180758" w:tentative="1">
      <w:start w:val="1"/>
      <w:numFmt w:val="lowerRoman"/>
      <w:lvlText w:val="%6."/>
      <w:lvlJc w:val="right"/>
      <w:pPr>
        <w:ind w:left="4320" w:hanging="180"/>
      </w:pPr>
    </w:lvl>
    <w:lvl w:ilvl="6" w:tplc="40180758" w:tentative="1">
      <w:start w:val="1"/>
      <w:numFmt w:val="decimal"/>
      <w:lvlText w:val="%7."/>
      <w:lvlJc w:val="left"/>
      <w:pPr>
        <w:ind w:left="5040" w:hanging="360"/>
      </w:pPr>
    </w:lvl>
    <w:lvl w:ilvl="7" w:tplc="40180758" w:tentative="1">
      <w:start w:val="1"/>
      <w:numFmt w:val="lowerLetter"/>
      <w:lvlText w:val="%8."/>
      <w:lvlJc w:val="left"/>
      <w:pPr>
        <w:ind w:left="5760" w:hanging="360"/>
      </w:pPr>
    </w:lvl>
    <w:lvl w:ilvl="8" w:tplc="4018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5">
    <w:multiLevelType w:val="hybridMultilevel"/>
    <w:lvl w:ilvl="0" w:tplc="48855548">
      <w:start w:val="1"/>
      <w:numFmt w:val="decimal"/>
      <w:lvlText w:val="%1."/>
      <w:lvlJc w:val="left"/>
      <w:pPr>
        <w:ind w:left="720" w:hanging="360"/>
      </w:pPr>
    </w:lvl>
    <w:lvl w:ilvl="1" w:tplc="48855548" w:tentative="1">
      <w:start w:val="1"/>
      <w:numFmt w:val="lowerLetter"/>
      <w:lvlText w:val="%2."/>
      <w:lvlJc w:val="left"/>
      <w:pPr>
        <w:ind w:left="1440" w:hanging="360"/>
      </w:pPr>
    </w:lvl>
    <w:lvl w:ilvl="2" w:tplc="48855548" w:tentative="1">
      <w:start w:val="1"/>
      <w:numFmt w:val="lowerRoman"/>
      <w:lvlText w:val="%3."/>
      <w:lvlJc w:val="right"/>
      <w:pPr>
        <w:ind w:left="2160" w:hanging="180"/>
      </w:pPr>
    </w:lvl>
    <w:lvl w:ilvl="3" w:tplc="48855548" w:tentative="1">
      <w:start w:val="1"/>
      <w:numFmt w:val="decimal"/>
      <w:lvlText w:val="%4."/>
      <w:lvlJc w:val="left"/>
      <w:pPr>
        <w:ind w:left="2880" w:hanging="360"/>
      </w:pPr>
    </w:lvl>
    <w:lvl w:ilvl="4" w:tplc="48855548" w:tentative="1">
      <w:start w:val="1"/>
      <w:numFmt w:val="lowerLetter"/>
      <w:lvlText w:val="%5."/>
      <w:lvlJc w:val="left"/>
      <w:pPr>
        <w:ind w:left="3600" w:hanging="360"/>
      </w:pPr>
    </w:lvl>
    <w:lvl w:ilvl="5" w:tplc="48855548" w:tentative="1">
      <w:start w:val="1"/>
      <w:numFmt w:val="lowerRoman"/>
      <w:lvlText w:val="%6."/>
      <w:lvlJc w:val="right"/>
      <w:pPr>
        <w:ind w:left="4320" w:hanging="180"/>
      </w:pPr>
    </w:lvl>
    <w:lvl w:ilvl="6" w:tplc="48855548" w:tentative="1">
      <w:start w:val="1"/>
      <w:numFmt w:val="decimal"/>
      <w:lvlText w:val="%7."/>
      <w:lvlJc w:val="left"/>
      <w:pPr>
        <w:ind w:left="5040" w:hanging="360"/>
      </w:pPr>
    </w:lvl>
    <w:lvl w:ilvl="7" w:tplc="48855548" w:tentative="1">
      <w:start w:val="1"/>
      <w:numFmt w:val="lowerLetter"/>
      <w:lvlText w:val="%8."/>
      <w:lvlJc w:val="left"/>
      <w:pPr>
        <w:ind w:left="5760" w:hanging="360"/>
      </w:pPr>
    </w:lvl>
    <w:lvl w:ilvl="8" w:tplc="48855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4">
    <w:multiLevelType w:val="hybridMultilevel"/>
    <w:lvl w:ilvl="0" w:tplc="35504208">
      <w:start w:val="1"/>
      <w:numFmt w:val="decimal"/>
      <w:lvlText w:val="%1."/>
      <w:lvlJc w:val="left"/>
      <w:pPr>
        <w:ind w:left="720" w:hanging="360"/>
      </w:pPr>
    </w:lvl>
    <w:lvl w:ilvl="1" w:tplc="35504208" w:tentative="1">
      <w:start w:val="1"/>
      <w:numFmt w:val="lowerLetter"/>
      <w:lvlText w:val="%2."/>
      <w:lvlJc w:val="left"/>
      <w:pPr>
        <w:ind w:left="1440" w:hanging="360"/>
      </w:pPr>
    </w:lvl>
    <w:lvl w:ilvl="2" w:tplc="35504208" w:tentative="1">
      <w:start w:val="1"/>
      <w:numFmt w:val="lowerRoman"/>
      <w:lvlText w:val="%3."/>
      <w:lvlJc w:val="right"/>
      <w:pPr>
        <w:ind w:left="2160" w:hanging="180"/>
      </w:pPr>
    </w:lvl>
    <w:lvl w:ilvl="3" w:tplc="35504208" w:tentative="1">
      <w:start w:val="1"/>
      <w:numFmt w:val="decimal"/>
      <w:lvlText w:val="%4."/>
      <w:lvlJc w:val="left"/>
      <w:pPr>
        <w:ind w:left="2880" w:hanging="360"/>
      </w:pPr>
    </w:lvl>
    <w:lvl w:ilvl="4" w:tplc="35504208" w:tentative="1">
      <w:start w:val="1"/>
      <w:numFmt w:val="lowerLetter"/>
      <w:lvlText w:val="%5."/>
      <w:lvlJc w:val="left"/>
      <w:pPr>
        <w:ind w:left="3600" w:hanging="360"/>
      </w:pPr>
    </w:lvl>
    <w:lvl w:ilvl="5" w:tplc="35504208" w:tentative="1">
      <w:start w:val="1"/>
      <w:numFmt w:val="lowerRoman"/>
      <w:lvlText w:val="%6."/>
      <w:lvlJc w:val="right"/>
      <w:pPr>
        <w:ind w:left="4320" w:hanging="180"/>
      </w:pPr>
    </w:lvl>
    <w:lvl w:ilvl="6" w:tplc="35504208" w:tentative="1">
      <w:start w:val="1"/>
      <w:numFmt w:val="decimal"/>
      <w:lvlText w:val="%7."/>
      <w:lvlJc w:val="left"/>
      <w:pPr>
        <w:ind w:left="5040" w:hanging="360"/>
      </w:pPr>
    </w:lvl>
    <w:lvl w:ilvl="7" w:tplc="35504208" w:tentative="1">
      <w:start w:val="1"/>
      <w:numFmt w:val="lowerLetter"/>
      <w:lvlText w:val="%8."/>
      <w:lvlJc w:val="left"/>
      <w:pPr>
        <w:ind w:left="5760" w:hanging="360"/>
      </w:pPr>
    </w:lvl>
    <w:lvl w:ilvl="8" w:tplc="35504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3">
    <w:multiLevelType w:val="hybridMultilevel"/>
    <w:lvl w:ilvl="0" w:tplc="81068083">
      <w:start w:val="1"/>
      <w:numFmt w:val="decimal"/>
      <w:lvlText w:val="%1."/>
      <w:lvlJc w:val="left"/>
      <w:pPr>
        <w:ind w:left="720" w:hanging="360"/>
      </w:pPr>
    </w:lvl>
    <w:lvl w:ilvl="1" w:tplc="81068083" w:tentative="1">
      <w:start w:val="1"/>
      <w:numFmt w:val="lowerLetter"/>
      <w:lvlText w:val="%2."/>
      <w:lvlJc w:val="left"/>
      <w:pPr>
        <w:ind w:left="1440" w:hanging="360"/>
      </w:pPr>
    </w:lvl>
    <w:lvl w:ilvl="2" w:tplc="81068083" w:tentative="1">
      <w:start w:val="1"/>
      <w:numFmt w:val="lowerRoman"/>
      <w:lvlText w:val="%3."/>
      <w:lvlJc w:val="right"/>
      <w:pPr>
        <w:ind w:left="2160" w:hanging="180"/>
      </w:pPr>
    </w:lvl>
    <w:lvl w:ilvl="3" w:tplc="81068083" w:tentative="1">
      <w:start w:val="1"/>
      <w:numFmt w:val="decimal"/>
      <w:lvlText w:val="%4."/>
      <w:lvlJc w:val="left"/>
      <w:pPr>
        <w:ind w:left="2880" w:hanging="360"/>
      </w:pPr>
    </w:lvl>
    <w:lvl w:ilvl="4" w:tplc="81068083" w:tentative="1">
      <w:start w:val="1"/>
      <w:numFmt w:val="lowerLetter"/>
      <w:lvlText w:val="%5."/>
      <w:lvlJc w:val="left"/>
      <w:pPr>
        <w:ind w:left="3600" w:hanging="360"/>
      </w:pPr>
    </w:lvl>
    <w:lvl w:ilvl="5" w:tplc="81068083" w:tentative="1">
      <w:start w:val="1"/>
      <w:numFmt w:val="lowerRoman"/>
      <w:lvlText w:val="%6."/>
      <w:lvlJc w:val="right"/>
      <w:pPr>
        <w:ind w:left="4320" w:hanging="180"/>
      </w:pPr>
    </w:lvl>
    <w:lvl w:ilvl="6" w:tplc="81068083" w:tentative="1">
      <w:start w:val="1"/>
      <w:numFmt w:val="decimal"/>
      <w:lvlText w:val="%7."/>
      <w:lvlJc w:val="left"/>
      <w:pPr>
        <w:ind w:left="5040" w:hanging="360"/>
      </w:pPr>
    </w:lvl>
    <w:lvl w:ilvl="7" w:tplc="81068083" w:tentative="1">
      <w:start w:val="1"/>
      <w:numFmt w:val="lowerLetter"/>
      <w:lvlText w:val="%8."/>
      <w:lvlJc w:val="left"/>
      <w:pPr>
        <w:ind w:left="5760" w:hanging="360"/>
      </w:pPr>
    </w:lvl>
    <w:lvl w:ilvl="8" w:tplc="81068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2">
    <w:multiLevelType w:val="hybridMultilevel"/>
    <w:lvl w:ilvl="0" w:tplc="62688433">
      <w:start w:val="1"/>
      <w:numFmt w:val="decimal"/>
      <w:lvlText w:val="%1."/>
      <w:lvlJc w:val="left"/>
      <w:pPr>
        <w:ind w:left="720" w:hanging="360"/>
      </w:pPr>
    </w:lvl>
    <w:lvl w:ilvl="1" w:tplc="62688433" w:tentative="1">
      <w:start w:val="1"/>
      <w:numFmt w:val="lowerLetter"/>
      <w:lvlText w:val="%2."/>
      <w:lvlJc w:val="left"/>
      <w:pPr>
        <w:ind w:left="1440" w:hanging="360"/>
      </w:pPr>
    </w:lvl>
    <w:lvl w:ilvl="2" w:tplc="62688433" w:tentative="1">
      <w:start w:val="1"/>
      <w:numFmt w:val="lowerRoman"/>
      <w:lvlText w:val="%3."/>
      <w:lvlJc w:val="right"/>
      <w:pPr>
        <w:ind w:left="2160" w:hanging="180"/>
      </w:pPr>
    </w:lvl>
    <w:lvl w:ilvl="3" w:tplc="62688433" w:tentative="1">
      <w:start w:val="1"/>
      <w:numFmt w:val="decimal"/>
      <w:lvlText w:val="%4."/>
      <w:lvlJc w:val="left"/>
      <w:pPr>
        <w:ind w:left="2880" w:hanging="360"/>
      </w:pPr>
    </w:lvl>
    <w:lvl w:ilvl="4" w:tplc="62688433" w:tentative="1">
      <w:start w:val="1"/>
      <w:numFmt w:val="lowerLetter"/>
      <w:lvlText w:val="%5."/>
      <w:lvlJc w:val="left"/>
      <w:pPr>
        <w:ind w:left="3600" w:hanging="360"/>
      </w:pPr>
    </w:lvl>
    <w:lvl w:ilvl="5" w:tplc="62688433" w:tentative="1">
      <w:start w:val="1"/>
      <w:numFmt w:val="lowerRoman"/>
      <w:lvlText w:val="%6."/>
      <w:lvlJc w:val="right"/>
      <w:pPr>
        <w:ind w:left="4320" w:hanging="180"/>
      </w:pPr>
    </w:lvl>
    <w:lvl w:ilvl="6" w:tplc="62688433" w:tentative="1">
      <w:start w:val="1"/>
      <w:numFmt w:val="decimal"/>
      <w:lvlText w:val="%7."/>
      <w:lvlJc w:val="left"/>
      <w:pPr>
        <w:ind w:left="5040" w:hanging="360"/>
      </w:pPr>
    </w:lvl>
    <w:lvl w:ilvl="7" w:tplc="62688433" w:tentative="1">
      <w:start w:val="1"/>
      <w:numFmt w:val="lowerLetter"/>
      <w:lvlText w:val="%8."/>
      <w:lvlJc w:val="left"/>
      <w:pPr>
        <w:ind w:left="5760" w:hanging="360"/>
      </w:pPr>
    </w:lvl>
    <w:lvl w:ilvl="8" w:tplc="62688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1">
    <w:multiLevelType w:val="hybridMultilevel"/>
    <w:lvl w:ilvl="0" w:tplc="78345497">
      <w:start w:val="1"/>
      <w:numFmt w:val="decimal"/>
      <w:lvlText w:val="%1."/>
      <w:lvlJc w:val="left"/>
      <w:pPr>
        <w:ind w:left="720" w:hanging="360"/>
      </w:pPr>
    </w:lvl>
    <w:lvl w:ilvl="1" w:tplc="78345497" w:tentative="1">
      <w:start w:val="1"/>
      <w:numFmt w:val="lowerLetter"/>
      <w:lvlText w:val="%2."/>
      <w:lvlJc w:val="left"/>
      <w:pPr>
        <w:ind w:left="1440" w:hanging="360"/>
      </w:pPr>
    </w:lvl>
    <w:lvl w:ilvl="2" w:tplc="78345497" w:tentative="1">
      <w:start w:val="1"/>
      <w:numFmt w:val="lowerRoman"/>
      <w:lvlText w:val="%3."/>
      <w:lvlJc w:val="right"/>
      <w:pPr>
        <w:ind w:left="2160" w:hanging="180"/>
      </w:pPr>
    </w:lvl>
    <w:lvl w:ilvl="3" w:tplc="78345497" w:tentative="1">
      <w:start w:val="1"/>
      <w:numFmt w:val="decimal"/>
      <w:lvlText w:val="%4."/>
      <w:lvlJc w:val="left"/>
      <w:pPr>
        <w:ind w:left="2880" w:hanging="360"/>
      </w:pPr>
    </w:lvl>
    <w:lvl w:ilvl="4" w:tplc="78345497" w:tentative="1">
      <w:start w:val="1"/>
      <w:numFmt w:val="lowerLetter"/>
      <w:lvlText w:val="%5."/>
      <w:lvlJc w:val="left"/>
      <w:pPr>
        <w:ind w:left="3600" w:hanging="360"/>
      </w:pPr>
    </w:lvl>
    <w:lvl w:ilvl="5" w:tplc="78345497" w:tentative="1">
      <w:start w:val="1"/>
      <w:numFmt w:val="lowerRoman"/>
      <w:lvlText w:val="%6."/>
      <w:lvlJc w:val="right"/>
      <w:pPr>
        <w:ind w:left="4320" w:hanging="180"/>
      </w:pPr>
    </w:lvl>
    <w:lvl w:ilvl="6" w:tplc="78345497" w:tentative="1">
      <w:start w:val="1"/>
      <w:numFmt w:val="decimal"/>
      <w:lvlText w:val="%7."/>
      <w:lvlJc w:val="left"/>
      <w:pPr>
        <w:ind w:left="5040" w:hanging="360"/>
      </w:pPr>
    </w:lvl>
    <w:lvl w:ilvl="7" w:tplc="78345497" w:tentative="1">
      <w:start w:val="1"/>
      <w:numFmt w:val="lowerLetter"/>
      <w:lvlText w:val="%8."/>
      <w:lvlJc w:val="left"/>
      <w:pPr>
        <w:ind w:left="5760" w:hanging="360"/>
      </w:pPr>
    </w:lvl>
    <w:lvl w:ilvl="8" w:tplc="78345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0">
    <w:multiLevelType w:val="hybridMultilevel"/>
    <w:lvl w:ilvl="0" w:tplc="38393625">
      <w:start w:val="1"/>
      <w:numFmt w:val="decimal"/>
      <w:lvlText w:val="%1."/>
      <w:lvlJc w:val="left"/>
      <w:pPr>
        <w:ind w:left="720" w:hanging="360"/>
      </w:pPr>
    </w:lvl>
    <w:lvl w:ilvl="1" w:tplc="38393625" w:tentative="1">
      <w:start w:val="1"/>
      <w:numFmt w:val="lowerLetter"/>
      <w:lvlText w:val="%2."/>
      <w:lvlJc w:val="left"/>
      <w:pPr>
        <w:ind w:left="1440" w:hanging="360"/>
      </w:pPr>
    </w:lvl>
    <w:lvl w:ilvl="2" w:tplc="38393625" w:tentative="1">
      <w:start w:val="1"/>
      <w:numFmt w:val="lowerRoman"/>
      <w:lvlText w:val="%3."/>
      <w:lvlJc w:val="right"/>
      <w:pPr>
        <w:ind w:left="2160" w:hanging="180"/>
      </w:pPr>
    </w:lvl>
    <w:lvl w:ilvl="3" w:tplc="38393625" w:tentative="1">
      <w:start w:val="1"/>
      <w:numFmt w:val="decimal"/>
      <w:lvlText w:val="%4."/>
      <w:lvlJc w:val="left"/>
      <w:pPr>
        <w:ind w:left="2880" w:hanging="360"/>
      </w:pPr>
    </w:lvl>
    <w:lvl w:ilvl="4" w:tplc="38393625" w:tentative="1">
      <w:start w:val="1"/>
      <w:numFmt w:val="lowerLetter"/>
      <w:lvlText w:val="%5."/>
      <w:lvlJc w:val="left"/>
      <w:pPr>
        <w:ind w:left="3600" w:hanging="360"/>
      </w:pPr>
    </w:lvl>
    <w:lvl w:ilvl="5" w:tplc="38393625" w:tentative="1">
      <w:start w:val="1"/>
      <w:numFmt w:val="lowerRoman"/>
      <w:lvlText w:val="%6."/>
      <w:lvlJc w:val="right"/>
      <w:pPr>
        <w:ind w:left="4320" w:hanging="180"/>
      </w:pPr>
    </w:lvl>
    <w:lvl w:ilvl="6" w:tplc="38393625" w:tentative="1">
      <w:start w:val="1"/>
      <w:numFmt w:val="decimal"/>
      <w:lvlText w:val="%7."/>
      <w:lvlJc w:val="left"/>
      <w:pPr>
        <w:ind w:left="5040" w:hanging="360"/>
      </w:pPr>
    </w:lvl>
    <w:lvl w:ilvl="7" w:tplc="38393625" w:tentative="1">
      <w:start w:val="1"/>
      <w:numFmt w:val="lowerLetter"/>
      <w:lvlText w:val="%8."/>
      <w:lvlJc w:val="left"/>
      <w:pPr>
        <w:ind w:left="5760" w:hanging="360"/>
      </w:pPr>
    </w:lvl>
    <w:lvl w:ilvl="8" w:tplc="38393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9">
    <w:multiLevelType w:val="hybridMultilevel"/>
    <w:lvl w:ilvl="0" w:tplc="34624520">
      <w:start w:val="1"/>
      <w:numFmt w:val="decimal"/>
      <w:lvlText w:val="%1."/>
      <w:lvlJc w:val="left"/>
      <w:pPr>
        <w:ind w:left="720" w:hanging="360"/>
      </w:pPr>
    </w:lvl>
    <w:lvl w:ilvl="1" w:tplc="34624520" w:tentative="1">
      <w:start w:val="1"/>
      <w:numFmt w:val="lowerLetter"/>
      <w:lvlText w:val="%2."/>
      <w:lvlJc w:val="left"/>
      <w:pPr>
        <w:ind w:left="1440" w:hanging="360"/>
      </w:pPr>
    </w:lvl>
    <w:lvl w:ilvl="2" w:tplc="34624520" w:tentative="1">
      <w:start w:val="1"/>
      <w:numFmt w:val="lowerRoman"/>
      <w:lvlText w:val="%3."/>
      <w:lvlJc w:val="right"/>
      <w:pPr>
        <w:ind w:left="2160" w:hanging="180"/>
      </w:pPr>
    </w:lvl>
    <w:lvl w:ilvl="3" w:tplc="34624520" w:tentative="1">
      <w:start w:val="1"/>
      <w:numFmt w:val="decimal"/>
      <w:lvlText w:val="%4."/>
      <w:lvlJc w:val="left"/>
      <w:pPr>
        <w:ind w:left="2880" w:hanging="360"/>
      </w:pPr>
    </w:lvl>
    <w:lvl w:ilvl="4" w:tplc="34624520" w:tentative="1">
      <w:start w:val="1"/>
      <w:numFmt w:val="lowerLetter"/>
      <w:lvlText w:val="%5."/>
      <w:lvlJc w:val="left"/>
      <w:pPr>
        <w:ind w:left="3600" w:hanging="360"/>
      </w:pPr>
    </w:lvl>
    <w:lvl w:ilvl="5" w:tplc="34624520" w:tentative="1">
      <w:start w:val="1"/>
      <w:numFmt w:val="lowerRoman"/>
      <w:lvlText w:val="%6."/>
      <w:lvlJc w:val="right"/>
      <w:pPr>
        <w:ind w:left="4320" w:hanging="180"/>
      </w:pPr>
    </w:lvl>
    <w:lvl w:ilvl="6" w:tplc="34624520" w:tentative="1">
      <w:start w:val="1"/>
      <w:numFmt w:val="decimal"/>
      <w:lvlText w:val="%7."/>
      <w:lvlJc w:val="left"/>
      <w:pPr>
        <w:ind w:left="5040" w:hanging="360"/>
      </w:pPr>
    </w:lvl>
    <w:lvl w:ilvl="7" w:tplc="34624520" w:tentative="1">
      <w:start w:val="1"/>
      <w:numFmt w:val="lowerLetter"/>
      <w:lvlText w:val="%8."/>
      <w:lvlJc w:val="left"/>
      <w:pPr>
        <w:ind w:left="5760" w:hanging="360"/>
      </w:pPr>
    </w:lvl>
    <w:lvl w:ilvl="8" w:tplc="34624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8">
    <w:multiLevelType w:val="hybridMultilevel"/>
    <w:lvl w:ilvl="0" w:tplc="99534692">
      <w:start w:val="1"/>
      <w:numFmt w:val="decimal"/>
      <w:lvlText w:val="%1."/>
      <w:lvlJc w:val="left"/>
      <w:pPr>
        <w:ind w:left="720" w:hanging="360"/>
      </w:pPr>
    </w:lvl>
    <w:lvl w:ilvl="1" w:tplc="99534692" w:tentative="1">
      <w:start w:val="1"/>
      <w:numFmt w:val="lowerLetter"/>
      <w:lvlText w:val="%2."/>
      <w:lvlJc w:val="left"/>
      <w:pPr>
        <w:ind w:left="1440" w:hanging="360"/>
      </w:pPr>
    </w:lvl>
    <w:lvl w:ilvl="2" w:tplc="99534692" w:tentative="1">
      <w:start w:val="1"/>
      <w:numFmt w:val="lowerRoman"/>
      <w:lvlText w:val="%3."/>
      <w:lvlJc w:val="right"/>
      <w:pPr>
        <w:ind w:left="2160" w:hanging="180"/>
      </w:pPr>
    </w:lvl>
    <w:lvl w:ilvl="3" w:tplc="99534692" w:tentative="1">
      <w:start w:val="1"/>
      <w:numFmt w:val="decimal"/>
      <w:lvlText w:val="%4."/>
      <w:lvlJc w:val="left"/>
      <w:pPr>
        <w:ind w:left="2880" w:hanging="360"/>
      </w:pPr>
    </w:lvl>
    <w:lvl w:ilvl="4" w:tplc="99534692" w:tentative="1">
      <w:start w:val="1"/>
      <w:numFmt w:val="lowerLetter"/>
      <w:lvlText w:val="%5."/>
      <w:lvlJc w:val="left"/>
      <w:pPr>
        <w:ind w:left="3600" w:hanging="360"/>
      </w:pPr>
    </w:lvl>
    <w:lvl w:ilvl="5" w:tplc="99534692" w:tentative="1">
      <w:start w:val="1"/>
      <w:numFmt w:val="lowerRoman"/>
      <w:lvlText w:val="%6."/>
      <w:lvlJc w:val="right"/>
      <w:pPr>
        <w:ind w:left="4320" w:hanging="180"/>
      </w:pPr>
    </w:lvl>
    <w:lvl w:ilvl="6" w:tplc="99534692" w:tentative="1">
      <w:start w:val="1"/>
      <w:numFmt w:val="decimal"/>
      <w:lvlText w:val="%7."/>
      <w:lvlJc w:val="left"/>
      <w:pPr>
        <w:ind w:left="5040" w:hanging="360"/>
      </w:pPr>
    </w:lvl>
    <w:lvl w:ilvl="7" w:tplc="99534692" w:tentative="1">
      <w:start w:val="1"/>
      <w:numFmt w:val="lowerLetter"/>
      <w:lvlText w:val="%8."/>
      <w:lvlJc w:val="left"/>
      <w:pPr>
        <w:ind w:left="5760" w:hanging="360"/>
      </w:pPr>
    </w:lvl>
    <w:lvl w:ilvl="8" w:tplc="99534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7">
    <w:multiLevelType w:val="hybridMultilevel"/>
    <w:lvl w:ilvl="0" w:tplc="79294875">
      <w:start w:val="1"/>
      <w:numFmt w:val="decimal"/>
      <w:lvlText w:val="%1."/>
      <w:lvlJc w:val="left"/>
      <w:pPr>
        <w:ind w:left="720" w:hanging="360"/>
      </w:pPr>
    </w:lvl>
    <w:lvl w:ilvl="1" w:tplc="79294875" w:tentative="1">
      <w:start w:val="1"/>
      <w:numFmt w:val="lowerLetter"/>
      <w:lvlText w:val="%2."/>
      <w:lvlJc w:val="left"/>
      <w:pPr>
        <w:ind w:left="1440" w:hanging="360"/>
      </w:pPr>
    </w:lvl>
    <w:lvl w:ilvl="2" w:tplc="79294875" w:tentative="1">
      <w:start w:val="1"/>
      <w:numFmt w:val="lowerRoman"/>
      <w:lvlText w:val="%3."/>
      <w:lvlJc w:val="right"/>
      <w:pPr>
        <w:ind w:left="2160" w:hanging="180"/>
      </w:pPr>
    </w:lvl>
    <w:lvl w:ilvl="3" w:tplc="79294875" w:tentative="1">
      <w:start w:val="1"/>
      <w:numFmt w:val="decimal"/>
      <w:lvlText w:val="%4."/>
      <w:lvlJc w:val="left"/>
      <w:pPr>
        <w:ind w:left="2880" w:hanging="360"/>
      </w:pPr>
    </w:lvl>
    <w:lvl w:ilvl="4" w:tplc="79294875" w:tentative="1">
      <w:start w:val="1"/>
      <w:numFmt w:val="lowerLetter"/>
      <w:lvlText w:val="%5."/>
      <w:lvlJc w:val="left"/>
      <w:pPr>
        <w:ind w:left="3600" w:hanging="360"/>
      </w:pPr>
    </w:lvl>
    <w:lvl w:ilvl="5" w:tplc="79294875" w:tentative="1">
      <w:start w:val="1"/>
      <w:numFmt w:val="lowerRoman"/>
      <w:lvlText w:val="%6."/>
      <w:lvlJc w:val="right"/>
      <w:pPr>
        <w:ind w:left="4320" w:hanging="180"/>
      </w:pPr>
    </w:lvl>
    <w:lvl w:ilvl="6" w:tplc="79294875" w:tentative="1">
      <w:start w:val="1"/>
      <w:numFmt w:val="decimal"/>
      <w:lvlText w:val="%7."/>
      <w:lvlJc w:val="left"/>
      <w:pPr>
        <w:ind w:left="5040" w:hanging="360"/>
      </w:pPr>
    </w:lvl>
    <w:lvl w:ilvl="7" w:tplc="79294875" w:tentative="1">
      <w:start w:val="1"/>
      <w:numFmt w:val="lowerLetter"/>
      <w:lvlText w:val="%8."/>
      <w:lvlJc w:val="left"/>
      <w:pPr>
        <w:ind w:left="5760" w:hanging="360"/>
      </w:pPr>
    </w:lvl>
    <w:lvl w:ilvl="8" w:tplc="79294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6">
    <w:multiLevelType w:val="hybridMultilevel"/>
    <w:lvl w:ilvl="0" w:tplc="22163368">
      <w:start w:val="1"/>
      <w:numFmt w:val="decimal"/>
      <w:lvlText w:val="%1."/>
      <w:lvlJc w:val="left"/>
      <w:pPr>
        <w:ind w:left="720" w:hanging="360"/>
      </w:pPr>
    </w:lvl>
    <w:lvl w:ilvl="1" w:tplc="22163368" w:tentative="1">
      <w:start w:val="1"/>
      <w:numFmt w:val="lowerLetter"/>
      <w:lvlText w:val="%2."/>
      <w:lvlJc w:val="left"/>
      <w:pPr>
        <w:ind w:left="1440" w:hanging="360"/>
      </w:pPr>
    </w:lvl>
    <w:lvl w:ilvl="2" w:tplc="22163368" w:tentative="1">
      <w:start w:val="1"/>
      <w:numFmt w:val="lowerRoman"/>
      <w:lvlText w:val="%3."/>
      <w:lvlJc w:val="right"/>
      <w:pPr>
        <w:ind w:left="2160" w:hanging="180"/>
      </w:pPr>
    </w:lvl>
    <w:lvl w:ilvl="3" w:tplc="22163368" w:tentative="1">
      <w:start w:val="1"/>
      <w:numFmt w:val="decimal"/>
      <w:lvlText w:val="%4."/>
      <w:lvlJc w:val="left"/>
      <w:pPr>
        <w:ind w:left="2880" w:hanging="360"/>
      </w:pPr>
    </w:lvl>
    <w:lvl w:ilvl="4" w:tplc="22163368" w:tentative="1">
      <w:start w:val="1"/>
      <w:numFmt w:val="lowerLetter"/>
      <w:lvlText w:val="%5."/>
      <w:lvlJc w:val="left"/>
      <w:pPr>
        <w:ind w:left="3600" w:hanging="360"/>
      </w:pPr>
    </w:lvl>
    <w:lvl w:ilvl="5" w:tplc="22163368" w:tentative="1">
      <w:start w:val="1"/>
      <w:numFmt w:val="lowerRoman"/>
      <w:lvlText w:val="%6."/>
      <w:lvlJc w:val="right"/>
      <w:pPr>
        <w:ind w:left="4320" w:hanging="180"/>
      </w:pPr>
    </w:lvl>
    <w:lvl w:ilvl="6" w:tplc="22163368" w:tentative="1">
      <w:start w:val="1"/>
      <w:numFmt w:val="decimal"/>
      <w:lvlText w:val="%7."/>
      <w:lvlJc w:val="left"/>
      <w:pPr>
        <w:ind w:left="5040" w:hanging="360"/>
      </w:pPr>
    </w:lvl>
    <w:lvl w:ilvl="7" w:tplc="22163368" w:tentative="1">
      <w:start w:val="1"/>
      <w:numFmt w:val="lowerLetter"/>
      <w:lvlText w:val="%8."/>
      <w:lvlJc w:val="left"/>
      <w:pPr>
        <w:ind w:left="5760" w:hanging="360"/>
      </w:pPr>
    </w:lvl>
    <w:lvl w:ilvl="8" w:tplc="22163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5">
    <w:multiLevelType w:val="hybridMultilevel"/>
    <w:lvl w:ilvl="0" w:tplc="35986426">
      <w:start w:val="1"/>
      <w:numFmt w:val="decimal"/>
      <w:lvlText w:val="%1."/>
      <w:lvlJc w:val="left"/>
      <w:pPr>
        <w:ind w:left="720" w:hanging="360"/>
      </w:pPr>
    </w:lvl>
    <w:lvl w:ilvl="1" w:tplc="35986426" w:tentative="1">
      <w:start w:val="1"/>
      <w:numFmt w:val="lowerLetter"/>
      <w:lvlText w:val="%2."/>
      <w:lvlJc w:val="left"/>
      <w:pPr>
        <w:ind w:left="1440" w:hanging="360"/>
      </w:pPr>
    </w:lvl>
    <w:lvl w:ilvl="2" w:tplc="35986426" w:tentative="1">
      <w:start w:val="1"/>
      <w:numFmt w:val="lowerRoman"/>
      <w:lvlText w:val="%3."/>
      <w:lvlJc w:val="right"/>
      <w:pPr>
        <w:ind w:left="2160" w:hanging="180"/>
      </w:pPr>
    </w:lvl>
    <w:lvl w:ilvl="3" w:tplc="35986426" w:tentative="1">
      <w:start w:val="1"/>
      <w:numFmt w:val="decimal"/>
      <w:lvlText w:val="%4."/>
      <w:lvlJc w:val="left"/>
      <w:pPr>
        <w:ind w:left="2880" w:hanging="360"/>
      </w:pPr>
    </w:lvl>
    <w:lvl w:ilvl="4" w:tplc="35986426" w:tentative="1">
      <w:start w:val="1"/>
      <w:numFmt w:val="lowerLetter"/>
      <w:lvlText w:val="%5."/>
      <w:lvlJc w:val="left"/>
      <w:pPr>
        <w:ind w:left="3600" w:hanging="360"/>
      </w:pPr>
    </w:lvl>
    <w:lvl w:ilvl="5" w:tplc="35986426" w:tentative="1">
      <w:start w:val="1"/>
      <w:numFmt w:val="lowerRoman"/>
      <w:lvlText w:val="%6."/>
      <w:lvlJc w:val="right"/>
      <w:pPr>
        <w:ind w:left="4320" w:hanging="180"/>
      </w:pPr>
    </w:lvl>
    <w:lvl w:ilvl="6" w:tplc="35986426" w:tentative="1">
      <w:start w:val="1"/>
      <w:numFmt w:val="decimal"/>
      <w:lvlText w:val="%7."/>
      <w:lvlJc w:val="left"/>
      <w:pPr>
        <w:ind w:left="5040" w:hanging="360"/>
      </w:pPr>
    </w:lvl>
    <w:lvl w:ilvl="7" w:tplc="35986426" w:tentative="1">
      <w:start w:val="1"/>
      <w:numFmt w:val="lowerLetter"/>
      <w:lvlText w:val="%8."/>
      <w:lvlJc w:val="left"/>
      <w:pPr>
        <w:ind w:left="5760" w:hanging="360"/>
      </w:pPr>
    </w:lvl>
    <w:lvl w:ilvl="8" w:tplc="35986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4">
    <w:multiLevelType w:val="hybridMultilevel"/>
    <w:lvl w:ilvl="0" w:tplc="52158076">
      <w:start w:val="1"/>
      <w:numFmt w:val="decimal"/>
      <w:lvlText w:val="%1."/>
      <w:lvlJc w:val="left"/>
      <w:pPr>
        <w:ind w:left="720" w:hanging="360"/>
      </w:pPr>
    </w:lvl>
    <w:lvl w:ilvl="1" w:tplc="52158076" w:tentative="1">
      <w:start w:val="1"/>
      <w:numFmt w:val="lowerLetter"/>
      <w:lvlText w:val="%2."/>
      <w:lvlJc w:val="left"/>
      <w:pPr>
        <w:ind w:left="1440" w:hanging="360"/>
      </w:pPr>
    </w:lvl>
    <w:lvl w:ilvl="2" w:tplc="52158076" w:tentative="1">
      <w:start w:val="1"/>
      <w:numFmt w:val="lowerRoman"/>
      <w:lvlText w:val="%3."/>
      <w:lvlJc w:val="right"/>
      <w:pPr>
        <w:ind w:left="2160" w:hanging="180"/>
      </w:pPr>
    </w:lvl>
    <w:lvl w:ilvl="3" w:tplc="52158076" w:tentative="1">
      <w:start w:val="1"/>
      <w:numFmt w:val="decimal"/>
      <w:lvlText w:val="%4."/>
      <w:lvlJc w:val="left"/>
      <w:pPr>
        <w:ind w:left="2880" w:hanging="360"/>
      </w:pPr>
    </w:lvl>
    <w:lvl w:ilvl="4" w:tplc="52158076" w:tentative="1">
      <w:start w:val="1"/>
      <w:numFmt w:val="lowerLetter"/>
      <w:lvlText w:val="%5."/>
      <w:lvlJc w:val="left"/>
      <w:pPr>
        <w:ind w:left="3600" w:hanging="360"/>
      </w:pPr>
    </w:lvl>
    <w:lvl w:ilvl="5" w:tplc="52158076" w:tentative="1">
      <w:start w:val="1"/>
      <w:numFmt w:val="lowerRoman"/>
      <w:lvlText w:val="%6."/>
      <w:lvlJc w:val="right"/>
      <w:pPr>
        <w:ind w:left="4320" w:hanging="180"/>
      </w:pPr>
    </w:lvl>
    <w:lvl w:ilvl="6" w:tplc="52158076" w:tentative="1">
      <w:start w:val="1"/>
      <w:numFmt w:val="decimal"/>
      <w:lvlText w:val="%7."/>
      <w:lvlJc w:val="left"/>
      <w:pPr>
        <w:ind w:left="5040" w:hanging="360"/>
      </w:pPr>
    </w:lvl>
    <w:lvl w:ilvl="7" w:tplc="52158076" w:tentative="1">
      <w:start w:val="1"/>
      <w:numFmt w:val="lowerLetter"/>
      <w:lvlText w:val="%8."/>
      <w:lvlJc w:val="left"/>
      <w:pPr>
        <w:ind w:left="5760" w:hanging="360"/>
      </w:pPr>
    </w:lvl>
    <w:lvl w:ilvl="8" w:tplc="52158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3">
    <w:multiLevelType w:val="hybridMultilevel"/>
    <w:lvl w:ilvl="0" w:tplc="31943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633">
    <w:abstractNumId w:val="17633"/>
  </w:num>
  <w:num w:numId="17634">
    <w:abstractNumId w:val="17634"/>
  </w:num>
  <w:num w:numId="17635">
    <w:abstractNumId w:val="17635"/>
  </w:num>
  <w:num w:numId="17636">
    <w:abstractNumId w:val="17636"/>
  </w:num>
  <w:num w:numId="17637">
    <w:abstractNumId w:val="17637"/>
  </w:num>
  <w:num w:numId="17638">
    <w:abstractNumId w:val="17638"/>
  </w:num>
  <w:num w:numId="17639">
    <w:abstractNumId w:val="17639"/>
  </w:num>
  <w:num w:numId="17640">
    <w:abstractNumId w:val="17640"/>
  </w:num>
  <w:num w:numId="17641">
    <w:abstractNumId w:val="17641"/>
  </w:num>
  <w:num w:numId="17642">
    <w:abstractNumId w:val="17642"/>
  </w:num>
  <w:num w:numId="17643">
    <w:abstractNumId w:val="17643"/>
  </w:num>
  <w:num w:numId="17644">
    <w:abstractNumId w:val="17644"/>
  </w:num>
  <w:num w:numId="17645">
    <w:abstractNumId w:val="17645"/>
  </w:num>
  <w:num w:numId="17646">
    <w:abstractNumId w:val="17646"/>
  </w:num>
  <w:num w:numId="17647">
    <w:abstractNumId w:val="17647"/>
  </w:num>
  <w:num w:numId="17648">
    <w:abstractNumId w:val="17648"/>
  </w:num>
  <w:num w:numId="17649">
    <w:abstractNumId w:val="17649"/>
  </w:num>
  <w:num w:numId="17650">
    <w:abstractNumId w:val="17650"/>
  </w:num>
  <w:num w:numId="17651">
    <w:abstractNumId w:val="17651"/>
  </w:num>
  <w:num w:numId="17652">
    <w:abstractNumId w:val="17652"/>
  </w:num>
  <w:num w:numId="17653">
    <w:abstractNumId w:val="17653"/>
  </w:num>
  <w:num w:numId="17654">
    <w:abstractNumId w:val="17654"/>
  </w:num>
  <w:num w:numId="17655">
    <w:abstractNumId w:val="17655"/>
  </w:num>
  <w:num w:numId="17656">
    <w:abstractNumId w:val="17656"/>
  </w:num>
  <w:num w:numId="17657">
    <w:abstractNumId w:val="17657"/>
  </w:num>
  <w:num w:numId="17658">
    <w:abstractNumId w:val="17658"/>
  </w:num>
  <w:num w:numId="17659">
    <w:abstractNumId w:val="17659"/>
  </w:num>
  <w:num w:numId="17660">
    <w:abstractNumId w:val="17660"/>
  </w:num>
  <w:num w:numId="17661">
    <w:abstractNumId w:val="17661"/>
  </w:num>
  <w:num w:numId="17662">
    <w:abstractNumId w:val="17662"/>
  </w:num>
  <w:num w:numId="17663">
    <w:abstractNumId w:val="17663"/>
  </w:num>
  <w:num w:numId="17664">
    <w:abstractNumId w:val="17664"/>
  </w:num>
  <w:num w:numId="17665">
    <w:abstractNumId w:val="17665"/>
  </w:num>
  <w:num w:numId="17666">
    <w:abstractNumId w:val="17666"/>
  </w:num>
  <w:num w:numId="17667">
    <w:abstractNumId w:val="17667"/>
  </w:num>
  <w:num w:numId="17668">
    <w:abstractNumId w:val="17668"/>
  </w:num>
  <w:num w:numId="17669">
    <w:abstractNumId w:val="17669"/>
  </w:num>
  <w:num w:numId="17670">
    <w:abstractNumId w:val="17670"/>
  </w:num>
  <w:num w:numId="17671">
    <w:abstractNumId w:val="17671"/>
  </w:num>
  <w:num w:numId="17672">
    <w:abstractNumId w:val="17672"/>
  </w:num>
  <w:num w:numId="17673">
    <w:abstractNumId w:val="17673"/>
  </w:num>
  <w:num w:numId="17674">
    <w:abstractNumId w:val="17674"/>
  </w:num>
  <w:num w:numId="17675">
    <w:abstractNumId w:val="17675"/>
  </w:num>
  <w:num w:numId="17676">
    <w:abstractNumId w:val="17676"/>
  </w:num>
  <w:num w:numId="17677">
    <w:abstractNumId w:val="17677"/>
  </w:num>
  <w:num w:numId="17678">
    <w:abstractNumId w:val="17678"/>
  </w:num>
  <w:num w:numId="17679">
    <w:abstractNumId w:val="17679"/>
  </w:num>
  <w:num w:numId="17680">
    <w:abstractNumId w:val="17680"/>
  </w:num>
  <w:num w:numId="17681">
    <w:abstractNumId w:val="17681"/>
  </w:num>
  <w:num w:numId="17682">
    <w:abstractNumId w:val="17682"/>
  </w:num>
  <w:num w:numId="17683">
    <w:abstractNumId w:val="17683"/>
  </w:num>
  <w:num w:numId="17684">
    <w:abstractNumId w:val="17684"/>
  </w:num>
  <w:num w:numId="17685">
    <w:abstractNumId w:val="17685"/>
  </w:num>
  <w:num w:numId="17686">
    <w:abstractNumId w:val="17686"/>
  </w:num>
  <w:num w:numId="17687">
    <w:abstractNumId w:val="17687"/>
  </w:num>
  <w:num w:numId="17688">
    <w:abstractNumId w:val="17688"/>
  </w:num>
  <w:num w:numId="17689">
    <w:abstractNumId w:val="17689"/>
  </w:num>
  <w:num w:numId="17690">
    <w:abstractNumId w:val="17690"/>
  </w:num>
  <w:num w:numId="17691">
    <w:abstractNumId w:val="17691"/>
  </w:num>
  <w:num w:numId="17692">
    <w:abstractNumId w:val="17692"/>
  </w:num>
  <w:num w:numId="17693">
    <w:abstractNumId w:val="17693"/>
  </w:num>
  <w:num w:numId="17694">
    <w:abstractNumId w:val="17694"/>
  </w:num>
  <w:num w:numId="17695">
    <w:abstractNumId w:val="17695"/>
  </w:num>
  <w:num w:numId="17696">
    <w:abstractNumId w:val="17696"/>
  </w:num>
  <w:num w:numId="17697">
    <w:abstractNumId w:val="17697"/>
  </w:num>
  <w:num w:numId="17698">
    <w:abstractNumId w:val="17698"/>
  </w:num>
  <w:num w:numId="17699">
    <w:abstractNumId w:val="17699"/>
  </w:num>
  <w:num w:numId="17700">
    <w:abstractNumId w:val="17700"/>
  </w:num>
  <w:num w:numId="17701">
    <w:abstractNumId w:val="17701"/>
  </w:num>
  <w:num w:numId="17702">
    <w:abstractNumId w:val="17702"/>
  </w:num>
  <w:num w:numId="17703">
    <w:abstractNumId w:val="17703"/>
  </w:num>
  <w:num w:numId="17704">
    <w:abstractNumId w:val="17704"/>
  </w:num>
  <w:num w:numId="17705">
    <w:abstractNumId w:val="17705"/>
  </w:num>
  <w:num w:numId="17706">
    <w:abstractNumId w:val="17706"/>
  </w:num>
  <w:num w:numId="17707">
    <w:abstractNumId w:val="17707"/>
  </w:num>
  <w:num w:numId="17708">
    <w:abstractNumId w:val="17708"/>
  </w:num>
  <w:num w:numId="17709">
    <w:abstractNumId w:val="17709"/>
  </w:num>
  <w:num w:numId="17710">
    <w:abstractNumId w:val="17710"/>
  </w:num>
  <w:num w:numId="17711">
    <w:abstractNumId w:val="17711"/>
  </w:num>
  <w:num w:numId="17712">
    <w:abstractNumId w:val="17712"/>
  </w:num>
  <w:num w:numId="17713">
    <w:abstractNumId w:val="17713"/>
  </w:num>
  <w:num w:numId="17714">
    <w:abstractNumId w:val="17714"/>
  </w:num>
  <w:num w:numId="17715">
    <w:abstractNumId w:val="17715"/>
  </w:num>
  <w:num w:numId="17716">
    <w:abstractNumId w:val="17716"/>
  </w:num>
  <w:num w:numId="17717">
    <w:abstractNumId w:val="17717"/>
  </w:num>
  <w:num w:numId="17718">
    <w:abstractNumId w:val="17718"/>
  </w:num>
  <w:num w:numId="17719">
    <w:abstractNumId w:val="17719"/>
  </w:num>
  <w:num w:numId="17720">
    <w:abstractNumId w:val="17720"/>
  </w:num>
  <w:num w:numId="17721">
    <w:abstractNumId w:val="17721"/>
  </w:num>
  <w:num w:numId="17722">
    <w:abstractNumId w:val="17722"/>
  </w:num>
  <w:num w:numId="17723">
    <w:abstractNumId w:val="17723"/>
  </w:num>
  <w:num w:numId="17724">
    <w:abstractNumId w:val="17724"/>
  </w:num>
  <w:num w:numId="17725">
    <w:abstractNumId w:val="17725"/>
  </w:num>
  <w:num w:numId="17726">
    <w:abstractNumId w:val="17726"/>
  </w:num>
  <w:num w:numId="17727">
    <w:abstractNumId w:val="17727"/>
  </w:num>
  <w:num w:numId="17728">
    <w:abstractNumId w:val="17728"/>
  </w:num>
  <w:num w:numId="17729">
    <w:abstractNumId w:val="17729"/>
  </w:num>
  <w:num w:numId="17730">
    <w:abstractNumId w:val="17730"/>
  </w:num>
  <w:num w:numId="17731">
    <w:abstractNumId w:val="17731"/>
  </w:num>
  <w:num w:numId="17732">
    <w:abstractNumId w:val="17732"/>
  </w:num>
  <w:num w:numId="17733">
    <w:abstractNumId w:val="17733"/>
  </w:num>
  <w:num w:numId="17734">
    <w:abstractNumId w:val="17734"/>
  </w:num>
  <w:num w:numId="17735">
    <w:abstractNumId w:val="17735"/>
  </w:num>
  <w:num w:numId="17736">
    <w:abstractNumId w:val="17736"/>
  </w:num>
  <w:num w:numId="17737">
    <w:abstractNumId w:val="17737"/>
  </w:num>
  <w:num w:numId="17738">
    <w:abstractNumId w:val="17738"/>
  </w:num>
  <w:num w:numId="17739">
    <w:abstractNumId w:val="17739"/>
  </w:num>
  <w:num w:numId="17740">
    <w:abstractNumId w:val="17740"/>
  </w:num>
  <w:num w:numId="17741">
    <w:abstractNumId w:val="17741"/>
  </w:num>
  <w:num w:numId="17742">
    <w:abstractNumId w:val="17742"/>
  </w:num>
  <w:num w:numId="17743">
    <w:abstractNumId w:val="17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0107883" Type="http://schemas.openxmlformats.org/officeDocument/2006/relationships/comments" Target="comments.xml"/><Relationship Id="rId987244609" Type="http://schemas.microsoft.com/office/2011/relationships/commentsExtended" Target="commentsExtended.xml"/><Relationship Id="rId37352333" Type="http://schemas.openxmlformats.org/officeDocument/2006/relationships/image" Target="media/imgrId37352333.jpg"/><Relationship Id="rId57796a167dbf05e66" Type="http://schemas.openxmlformats.org/officeDocument/2006/relationships/hyperlink" Target="https://iservice.lombardini.it/jsp/Template2/manuale.jsp?id=198&amp;parent=1000" TargetMode="External"/><Relationship Id="rId39726a167dbf37115" Type="http://schemas.openxmlformats.org/officeDocument/2006/relationships/hyperlink" Target="https://iservice.lombardini.it/jsp/Template2/manuale.jsp?id=198&amp;parent=1000" TargetMode="External"/><Relationship Id="rId83336a167dbf84d28" Type="http://schemas.openxmlformats.org/officeDocument/2006/relationships/hyperlink" Target="https://iservice.lombardini.it/jsp/Template2/manuale.jsp?id=198&amp;parent=1000" TargetMode="External"/><Relationship Id="rId12936a167dbf85077" Type="http://schemas.openxmlformats.org/officeDocument/2006/relationships/hyperlink" Target="https://iservice.lombardini.it/jsp/Template2/manuale.jsp?id=178&amp;parent=1000" TargetMode="External"/><Relationship Id="rId78416a167dbf8513a" Type="http://schemas.openxmlformats.org/officeDocument/2006/relationships/hyperlink" Target="https://iservice.lombardini.it/jsp/Template2/manuale.jsp?id=178&amp;parent=1000" TargetMode="External"/><Relationship Id="rId13006a167dbf85364" Type="http://schemas.openxmlformats.org/officeDocument/2006/relationships/hyperlink" Target="https://iservice.lombardini.it/jsp/Template2/manuale.jsp?id=178&amp;parent=1000" TargetMode="External"/><Relationship Id="rId93816a167dbfc2fd1" Type="http://schemas.openxmlformats.org/officeDocument/2006/relationships/hyperlink" Target="https://iservice.lombardini.it/jsp/Template2/manuale.jsp?id=198&amp;parent=1000" TargetMode="External"/><Relationship Id="rId69126a167dbff04ab" Type="http://schemas.openxmlformats.org/officeDocument/2006/relationships/hyperlink" Target="https://iservice.lombardini.it/jsp/Template2/manuale.jsp?id=198&amp;parent=1000" TargetMode="External"/><Relationship Id="rId25426a167dc06f51d" Type="http://schemas.openxmlformats.org/officeDocument/2006/relationships/hyperlink" Target="https://iservice.lombardini.it/jsp/Template2/manuale.jsp?id=198&amp;parent=1000" TargetMode="External"/><Relationship Id="rId53766a167dc0da408" Type="http://schemas.openxmlformats.org/officeDocument/2006/relationships/hyperlink" Target="https://iservice.lombardini.it/jsp/Template2/manuale.jsp?id=822&amp;parent=1000" TargetMode="External"/><Relationship Id="rId38116a167dc10c13d" Type="http://schemas.openxmlformats.org/officeDocument/2006/relationships/hyperlink" Target="https://iservice.lombardini.it/jsp/Template2/manuale.jsp?id=180&amp;parent=1000" TargetMode="External"/><Relationship Id="rId46526a167dc10c1f3" Type="http://schemas.openxmlformats.org/officeDocument/2006/relationships/hyperlink" Target="https://iservice.lombardini.it/jsp/Template2/manuale.jsp?id=181&amp;parent=1000" TargetMode="External"/><Relationship Id="rId41016a167dc10c28f" Type="http://schemas.openxmlformats.org/officeDocument/2006/relationships/hyperlink" Target="https://iservice.lombardini.it/jsp/Template2/manuale.jsp?id=182&amp;parent=1000" TargetMode="External"/><Relationship Id="rId95386a167dc117a01" Type="http://schemas.openxmlformats.org/officeDocument/2006/relationships/hyperlink" Target="https://iservice.lombardini.it/jsp/Template2/manuale.jsp?id=283&amp;parent=1136" TargetMode="External"/><Relationship Id="rId54546a167dc117d9c" Type="http://schemas.openxmlformats.org/officeDocument/2006/relationships/hyperlink" Target="https://iservice.lombardini.it/jsp/Template2/manuale.jsp?id=121&amp;parent=1000" TargetMode="External"/><Relationship Id="rId54806a167dc18d717" Type="http://schemas.openxmlformats.org/officeDocument/2006/relationships/hyperlink" Target="https://iservice.lombardini.it/jsp/Template2/manuale.jsp?id=191&amp;parent=1000" TargetMode="External"/><Relationship Id="rId31246a167dc18d919" Type="http://schemas.openxmlformats.org/officeDocument/2006/relationships/hyperlink" Target="https://iservice.lombardini.it/jsp/Template2/manuale.jsp?id=191&amp;parent=1000" TargetMode="External"/><Relationship Id="rId38036a167dc197127" Type="http://schemas.openxmlformats.org/officeDocument/2006/relationships/hyperlink" Target="https://iservice.lombardini.it/jsp/Template2/manuale.jsp?id=822&amp;parent=1000" TargetMode="External"/><Relationship Id="rId57176a167dc1a105f" Type="http://schemas.openxmlformats.org/officeDocument/2006/relationships/hyperlink" Target="https://iservice.lombardini.it/jsp/Template2/manuale.jsp?id=822&amp;parent=1000" TargetMode="External"/><Relationship Id="rId20546a167dc1ac81f" Type="http://schemas.openxmlformats.org/officeDocument/2006/relationships/hyperlink" Target="https://iservice.lombardini.it/jsp/Template2/manuale.jsp?id=822&amp;parent=1000" TargetMode="External"/><Relationship Id="rId73686a167dc1ad1d7" Type="http://schemas.openxmlformats.org/officeDocument/2006/relationships/hyperlink" Target="https://iservice.lombardini.it/jsp/Template2/manuale.jsp?id=161&amp;parent=1000" TargetMode="External"/><Relationship Id="rId99996a167dc1d695f" Type="http://schemas.openxmlformats.org/officeDocument/2006/relationships/hyperlink" Target="https://iservice.lombardini.it/jsp/Template2/manuale.jsp?id=198&amp;parent=1000" TargetMode="External"/><Relationship Id="rId17556a167dc1e21ea" Type="http://schemas.openxmlformats.org/officeDocument/2006/relationships/hyperlink" Target="https://iservice.lombardini.it/jsp/Template2/manuale.jsp?id=121&amp;parent=1000" TargetMode="External"/><Relationship Id="rId20876a167dc1e5c90" Type="http://schemas.openxmlformats.org/officeDocument/2006/relationships/hyperlink" Target="https://iservice.lombardini.it/jsp/Template2/manuale.jsp?id=283&amp;parent=1136" TargetMode="External"/><Relationship Id="rId20526a167dc231b24" Type="http://schemas.openxmlformats.org/officeDocument/2006/relationships/hyperlink" Target="https://iservice.lombardini.it/jsp/Template2/manuale.jsp?id=121&amp;parent=1000" TargetMode="External"/><Relationship Id="rId71956a167dc231cb5" Type="http://schemas.openxmlformats.org/officeDocument/2006/relationships/hyperlink" Target="https://iservice.lombardini.it/jsp/Template2/manuale.jsp?id=121&amp;parent=1000" TargetMode="External"/><Relationship Id="rId51876a167dc234a6f" Type="http://schemas.openxmlformats.org/officeDocument/2006/relationships/hyperlink" Target="https://iservice.lombardini.it/jsp/Template2/manuale.jsp?id=283&amp;parent=1136" TargetMode="External"/><Relationship Id="rId22796a167dc2e7aa4" Type="http://schemas.openxmlformats.org/officeDocument/2006/relationships/hyperlink" Target="https://iservice.lombardini.it/jsp/Template2/manuale.jsp?id=121&amp;parent=1000" TargetMode="External"/><Relationship Id="rId81136a167dc306c67" Type="http://schemas.openxmlformats.org/officeDocument/2006/relationships/hyperlink" Target="https://iservice.lombardini.it/jsp/Template2/manuale.jsp?id=145&amp;parent=1000" TargetMode="External"/><Relationship Id="rId37226a167dc3070e0" Type="http://schemas.openxmlformats.org/officeDocument/2006/relationships/hyperlink" Target="https://iservice.lombardini.it/jsp/Template2/manuale.jsp?id=145&amp;parent=1000" TargetMode="External"/><Relationship Id="rId16646a167dc313db2" Type="http://schemas.openxmlformats.org/officeDocument/2006/relationships/hyperlink" Target="https://iservice.lombardini.it/jsp/Template2/manuale.jsp?id=121&amp;parent=1000" TargetMode="External"/><Relationship Id="rId96336a167dc31cdf1" Type="http://schemas.openxmlformats.org/officeDocument/2006/relationships/hyperlink" Target="https://iservice.lombardini.it/jsp/Template2/manuale.jsp?id=822&amp;parent=1000" TargetMode="External"/><Relationship Id="rId29616a167dc383229" Type="http://schemas.openxmlformats.org/officeDocument/2006/relationships/hyperlink" Target="https://iservice.lombardini.it/jsp/Template2/manuale.jsp?id=162&amp;parent=1000" TargetMode="External"/><Relationship Id="rId91776a167dc542696" Type="http://schemas.openxmlformats.org/officeDocument/2006/relationships/hyperlink" Target="https://iservice.lombardini.it/jsp/Template2/manuale.jsp?id=121&amp;parent=1000" TargetMode="External"/><Relationship Id="rId85166a167dc55f9df" Type="http://schemas.openxmlformats.org/officeDocument/2006/relationships/hyperlink" Target="https://iservice.lombardini.it/jsp/Template2/manuale.jsp?id=822&amp;parent=1000" TargetMode="External"/><Relationship Id="rId73396a167dc582f41" Type="http://schemas.openxmlformats.org/officeDocument/2006/relationships/hyperlink" Target="https://iservice.lombardini.it/jsp/Template2/manuale.jsp?id=822&amp;parent=1000" TargetMode="External"/><Relationship Id="rId36346a167dc5a3ebc" Type="http://schemas.openxmlformats.org/officeDocument/2006/relationships/hyperlink" Target="https://iservice.lombardini.it/jsp/Template2/manuale.jsp?id=121&amp;parent=1000" TargetMode="External"/><Relationship Id="rId90576a167dc5d8e41" Type="http://schemas.openxmlformats.org/officeDocument/2006/relationships/hyperlink" Target="https://iservice.lombardini.it/jsp/Template2/manuale.jsp?id=822&amp;parent=1000" TargetMode="External"/><Relationship Id="rId71046a167dc60fbd3" Type="http://schemas.openxmlformats.org/officeDocument/2006/relationships/hyperlink" Target="https://iservice.lombardini.it/jsp/Template2/manuale.jsp?id=822&amp;parent=1000" TargetMode="External"/><Relationship Id="rId51356a167dc6b9c67" Type="http://schemas.openxmlformats.org/officeDocument/2006/relationships/hyperlink" Target="https://iservice.lombardini.it/jsp/Template4/manuale.jsp?id=822&amp;parent=1088" TargetMode="External"/><Relationship Id="rId95386a167dc6d86fb" Type="http://schemas.openxmlformats.org/officeDocument/2006/relationships/hyperlink" Target="https://iservice.lombardini.it/jsp/Template2/manuale.jsp?id=822&amp;parent=1000" TargetMode="External"/><Relationship Id="rId56096a167dbf05a1c" Type="http://schemas.openxmlformats.org/officeDocument/2006/relationships/image" Target="media/imgrId56096a167dbf05a1c.jpg"/><Relationship Id="rId23566a167dbf0efa7" Type="http://schemas.openxmlformats.org/officeDocument/2006/relationships/image" Target="media/imgrId23566a167dbf0efa7.png"/><Relationship Id="rId68496a167dbf1873c" Type="http://schemas.openxmlformats.org/officeDocument/2006/relationships/image" Target="media/imgrId68496a167dbf1873c.jpg"/><Relationship Id="rId65266a167dbf1c23c" Type="http://schemas.openxmlformats.org/officeDocument/2006/relationships/image" Target="media/imgrId65266a167dbf1c23c.jpg"/><Relationship Id="rId41186a167dbf22d4b" Type="http://schemas.openxmlformats.org/officeDocument/2006/relationships/image" Target="media/imgrId41186a167dbf22d4b.jpg"/><Relationship Id="rId59926a167dbf2ab44" Type="http://schemas.openxmlformats.org/officeDocument/2006/relationships/image" Target="media/imgrId59926a167dbf2ab44.jpg"/><Relationship Id="rId69806a167dbf32b53" Type="http://schemas.openxmlformats.org/officeDocument/2006/relationships/image" Target="media/imgrId69806a167dbf32b53.jpg"/><Relationship Id="rId91976a167dbf36d13" Type="http://schemas.openxmlformats.org/officeDocument/2006/relationships/image" Target="media/imgrId91976a167dbf36d13.jpg"/><Relationship Id="rId84136a167dbf40c11" Type="http://schemas.openxmlformats.org/officeDocument/2006/relationships/image" Target="media/imgrId84136a167dbf40c11.png"/><Relationship Id="rId24696a167dbf46180" Type="http://schemas.openxmlformats.org/officeDocument/2006/relationships/image" Target="media/imgrId24696a167dbf46180.jpg"/><Relationship Id="rId28876a167dbf5215d" Type="http://schemas.openxmlformats.org/officeDocument/2006/relationships/image" Target="media/imgrId28876a167dbf5215d.jpg"/><Relationship Id="rId81736a167dbf555cf" Type="http://schemas.openxmlformats.org/officeDocument/2006/relationships/image" Target="media/imgrId81736a167dbf555cf.jpg"/><Relationship Id="rId32106a167dbf5f895" Type="http://schemas.openxmlformats.org/officeDocument/2006/relationships/image" Target="media/imgrId32106a167dbf5f895.png"/><Relationship Id="rId20846a167dbf65d5d" Type="http://schemas.openxmlformats.org/officeDocument/2006/relationships/image" Target="media/imgrId20846a167dbf65d5d.png"/><Relationship Id="rId69536a167dbf6d8b4" Type="http://schemas.openxmlformats.org/officeDocument/2006/relationships/image" Target="media/imgrId69536a167dbf6d8b4.png"/><Relationship Id="rId18396a167dbf754e4" Type="http://schemas.openxmlformats.org/officeDocument/2006/relationships/image" Target="media/imgrId18396a167dbf754e4.png"/><Relationship Id="rId74406a167dbf79212" Type="http://schemas.openxmlformats.org/officeDocument/2006/relationships/image" Target="media/imgrId74406a167dbf79212.jpg"/><Relationship Id="rId68536a167dbf800ff" Type="http://schemas.openxmlformats.org/officeDocument/2006/relationships/image" Target="media/imgrId68536a167dbf800ff.png"/><Relationship Id="rId53756a167dbf84965" Type="http://schemas.openxmlformats.org/officeDocument/2006/relationships/image" Target="media/imgrId53756a167dbf84965.jpg"/><Relationship Id="rId56626a167dbf8c0e2" Type="http://schemas.openxmlformats.org/officeDocument/2006/relationships/image" Target="media/imgrId56626a167dbf8c0e2.png"/><Relationship Id="rId15016a167dbf92d0e" Type="http://schemas.openxmlformats.org/officeDocument/2006/relationships/image" Target="media/imgrId15016a167dbf92d0e.jpg"/><Relationship Id="rId61116a167dbf9a7d3" Type="http://schemas.openxmlformats.org/officeDocument/2006/relationships/image" Target="media/imgrId61116a167dbf9a7d3.jpg"/><Relationship Id="rId46986a167dbfa2bd3" Type="http://schemas.openxmlformats.org/officeDocument/2006/relationships/image" Target="media/imgrId46986a167dbfa2bd3.jpg"/><Relationship Id="rId64696a167dbfa9efc" Type="http://schemas.openxmlformats.org/officeDocument/2006/relationships/image" Target="media/imgrId64696a167dbfa9efc.jpg"/><Relationship Id="rId81006a167dbfb1efc" Type="http://schemas.openxmlformats.org/officeDocument/2006/relationships/image" Target="media/imgrId81006a167dbfb1efc.jpg"/><Relationship Id="rId55546a167dbfb9afa" Type="http://schemas.openxmlformats.org/officeDocument/2006/relationships/image" Target="media/imgrId55546a167dbfb9afa.jpg"/><Relationship Id="rId65576a167dbfc0395" Type="http://schemas.openxmlformats.org/officeDocument/2006/relationships/image" Target="media/imgrId65576a167dbfc0395.png"/><Relationship Id="rId43066a167dbfc2be4" Type="http://schemas.openxmlformats.org/officeDocument/2006/relationships/image" Target="media/imgrId43066a167dbfc2be4.jpg"/><Relationship Id="rId83006a167dbfc8935" Type="http://schemas.openxmlformats.org/officeDocument/2006/relationships/image" Target="media/imgrId83006a167dbfc8935.jpg"/><Relationship Id="rId54466a167dbfcfbdb" Type="http://schemas.openxmlformats.org/officeDocument/2006/relationships/image" Target="media/imgrId54466a167dbfcfbdb.jpg"/><Relationship Id="rId76226a167dbfd7afe" Type="http://schemas.openxmlformats.org/officeDocument/2006/relationships/image" Target="media/imgrId76226a167dbfd7afe.jpg"/><Relationship Id="rId68786a167dbfdc9d0" Type="http://schemas.openxmlformats.org/officeDocument/2006/relationships/image" Target="media/imgrId68786a167dbfdc9d0.jpg"/><Relationship Id="rId23596a167dbfe3786" Type="http://schemas.openxmlformats.org/officeDocument/2006/relationships/image" Target="media/imgrId23596a167dbfe3786.jpg"/><Relationship Id="rId41896a167dbfec1b1" Type="http://schemas.openxmlformats.org/officeDocument/2006/relationships/image" Target="media/imgrId41896a167dbfec1b1.jpg"/><Relationship Id="rId54386a167dbff00e4" Type="http://schemas.openxmlformats.org/officeDocument/2006/relationships/image" Target="media/imgrId54386a167dbff00e4.jpg"/><Relationship Id="rId13236a167dc001898" Type="http://schemas.openxmlformats.org/officeDocument/2006/relationships/image" Target="media/imgrId13236a167dc001898.jpg"/><Relationship Id="rId44676a167dc00a6c0" Type="http://schemas.openxmlformats.org/officeDocument/2006/relationships/image" Target="media/imgrId44676a167dc00a6c0.jpg"/><Relationship Id="rId62096a167dc011766" Type="http://schemas.openxmlformats.org/officeDocument/2006/relationships/image" Target="media/imgrId62096a167dc011766.jpg"/><Relationship Id="rId82586a167dc019545" Type="http://schemas.openxmlformats.org/officeDocument/2006/relationships/image" Target="media/imgrId82586a167dc019545.jpg"/><Relationship Id="rId12426a167dc01e133" Type="http://schemas.openxmlformats.org/officeDocument/2006/relationships/image" Target="media/imgrId12426a167dc01e133.jpg"/><Relationship Id="rId23666a167dc024b51" Type="http://schemas.openxmlformats.org/officeDocument/2006/relationships/image" Target="media/imgrId23666a167dc024b51.jpg"/><Relationship Id="rId27016a167dc04c6ef" Type="http://schemas.openxmlformats.org/officeDocument/2006/relationships/image" Target="media/imgrId27016a167dc04c6ef.jpg"/><Relationship Id="rId39606a167dc05644c" Type="http://schemas.openxmlformats.org/officeDocument/2006/relationships/image" Target="media/imgrId39606a167dc05644c.jpg"/><Relationship Id="rId30696a167dc058aea" Type="http://schemas.openxmlformats.org/officeDocument/2006/relationships/image" Target="media/imgrId30696a167dc058aea.jpg"/><Relationship Id="rId56866a167dc06187a" Type="http://schemas.openxmlformats.org/officeDocument/2006/relationships/image" Target="media/imgrId56866a167dc06187a.jpg"/><Relationship Id="rId45506a167dc06afc6" Type="http://schemas.openxmlformats.org/officeDocument/2006/relationships/image" Target="media/imgrId45506a167dc06afc6.jpg"/><Relationship Id="rId46026a167dc06f140" Type="http://schemas.openxmlformats.org/officeDocument/2006/relationships/image" Target="media/imgrId46026a167dc06f140.jpg"/><Relationship Id="rId39176a167dc0763a7" Type="http://schemas.openxmlformats.org/officeDocument/2006/relationships/image" Target="media/imgrId39176a167dc0763a7.jpg"/><Relationship Id="rId64826a167dc090f76" Type="http://schemas.openxmlformats.org/officeDocument/2006/relationships/image" Target="media/imgrId64826a167dc090f76.jpg"/><Relationship Id="rId29906a167dc098ecc" Type="http://schemas.openxmlformats.org/officeDocument/2006/relationships/image" Target="media/imgrId29906a167dc098ecc.jpg"/><Relationship Id="rId48456a167dc0a2e09" Type="http://schemas.openxmlformats.org/officeDocument/2006/relationships/image" Target="media/imgrId48456a167dc0a2e09.jpg"/><Relationship Id="rId82816a167dc0ab104" Type="http://schemas.openxmlformats.org/officeDocument/2006/relationships/image" Target="media/imgrId82816a167dc0ab104.jpg"/><Relationship Id="rId75646a167dc0afcc1" Type="http://schemas.openxmlformats.org/officeDocument/2006/relationships/image" Target="media/imgrId75646a167dc0afcc1.jpg"/><Relationship Id="rId41496a167dc0b605f" Type="http://schemas.openxmlformats.org/officeDocument/2006/relationships/image" Target="media/imgrId41496a167dc0b605f.jpg"/><Relationship Id="rId33576a167dc0bb4e7" Type="http://schemas.openxmlformats.org/officeDocument/2006/relationships/image" Target="media/imgrId33576a167dc0bb4e7.jpg"/><Relationship Id="rId16486a167dc0c504e" Type="http://schemas.openxmlformats.org/officeDocument/2006/relationships/image" Target="media/imgrId16486a167dc0c504e.jpg"/><Relationship Id="rId69186a167dc0ca91e" Type="http://schemas.openxmlformats.org/officeDocument/2006/relationships/image" Target="media/imgrId69186a167dc0ca91e.jpg"/><Relationship Id="rId89596a167dc0d4585" Type="http://schemas.openxmlformats.org/officeDocument/2006/relationships/image" Target="media/imgrId89596a167dc0d4585.jpg"/><Relationship Id="rId72996a167dc0d9c2c" Type="http://schemas.openxmlformats.org/officeDocument/2006/relationships/image" Target="media/imgrId72996a167dc0d9c2c.jpg"/><Relationship Id="rId12926a167dc0e330d" Type="http://schemas.openxmlformats.org/officeDocument/2006/relationships/image" Target="media/imgrId12926a167dc0e330d.jpg"/><Relationship Id="rId19326a167dc0e9156" Type="http://schemas.openxmlformats.org/officeDocument/2006/relationships/image" Target="media/imgrId19326a167dc0e9156.jpg"/><Relationship Id="rId96706a167dc0f1876" Type="http://schemas.openxmlformats.org/officeDocument/2006/relationships/image" Target="media/imgrId96706a167dc0f1876.jpg"/><Relationship Id="rId93826a167dc108c02" Type="http://schemas.openxmlformats.org/officeDocument/2006/relationships/image" Target="media/imgrId93826a167dc108c02.jpg"/><Relationship Id="rId65796a167dc10bda3" Type="http://schemas.openxmlformats.org/officeDocument/2006/relationships/image" Target="media/imgrId65796a167dc10bda3.jpg"/><Relationship Id="rId63086a167dc1140b8" Type="http://schemas.openxmlformats.org/officeDocument/2006/relationships/image" Target="media/imgrId63086a167dc1140b8.jpg"/><Relationship Id="rId30366a167dc117575" Type="http://schemas.openxmlformats.org/officeDocument/2006/relationships/image" Target="media/imgrId30366a167dc117575.jpg"/><Relationship Id="rId69126a167dc11d26c" Type="http://schemas.openxmlformats.org/officeDocument/2006/relationships/image" Target="media/imgrId69126a167dc11d26c.jpg"/><Relationship Id="rId36416a167dc12579b" Type="http://schemas.openxmlformats.org/officeDocument/2006/relationships/image" Target="media/imgrId36416a167dc12579b.jpg"/><Relationship Id="rId74626a167dc12cf69" Type="http://schemas.openxmlformats.org/officeDocument/2006/relationships/image" Target="media/imgrId74626a167dc12cf69.jpg"/><Relationship Id="rId94356a167dc15ff42" Type="http://schemas.openxmlformats.org/officeDocument/2006/relationships/image" Target="media/imgrId94356a167dc15ff42.jpg"/><Relationship Id="rId76736a167dc16adf4" Type="http://schemas.openxmlformats.org/officeDocument/2006/relationships/image" Target="media/imgrId76736a167dc16adf4.jpg"/><Relationship Id="rId81706a167dc1765a2" Type="http://schemas.openxmlformats.org/officeDocument/2006/relationships/image" Target="media/imgrId81706a167dc1765a2.jpg"/><Relationship Id="rId29816a167dc181df5" Type="http://schemas.openxmlformats.org/officeDocument/2006/relationships/image" Target="media/imgrId29816a167dc181df5.jpg"/><Relationship Id="rId33446a167dc18d45d" Type="http://schemas.openxmlformats.org/officeDocument/2006/relationships/image" Target="media/imgrId33446a167dc18d45d.jpg"/><Relationship Id="rId74066a167dc196de9" Type="http://schemas.openxmlformats.org/officeDocument/2006/relationships/image" Target="media/imgrId74066a167dc196de9.jpg"/><Relationship Id="rId60276a167dc1a0811" Type="http://schemas.openxmlformats.org/officeDocument/2006/relationships/image" Target="media/imgrId60276a167dc1a0811.jpg"/><Relationship Id="rId78006a167dc1a74a5" Type="http://schemas.openxmlformats.org/officeDocument/2006/relationships/image" Target="media/imgrId78006a167dc1a74a5.jpg"/><Relationship Id="rId49166a167dc1ac4d0" Type="http://schemas.openxmlformats.org/officeDocument/2006/relationships/image" Target="media/imgrId49166a167dc1ac4d0.jpg"/><Relationship Id="rId57076a167dc1d279c" Type="http://schemas.openxmlformats.org/officeDocument/2006/relationships/image" Target="media/imgrId57076a167dc1d279c.jpg"/><Relationship Id="rId56346a167dc1d6597" Type="http://schemas.openxmlformats.org/officeDocument/2006/relationships/image" Target="media/imgrId56346a167dc1d6597.jpg"/><Relationship Id="rId56226a167dc1de541" Type="http://schemas.openxmlformats.org/officeDocument/2006/relationships/image" Target="media/imgrId56226a167dc1de541.png"/><Relationship Id="rId13926a167dc1e1b48" Type="http://schemas.openxmlformats.org/officeDocument/2006/relationships/image" Target="media/imgrId13926a167dc1e1b48.jpg"/><Relationship Id="rId35306a167dc1e5980" Type="http://schemas.openxmlformats.org/officeDocument/2006/relationships/image" Target="media/imgrId35306a167dc1e5980.jpg"/><Relationship Id="rId39226a167dc1ec2c5" Type="http://schemas.openxmlformats.org/officeDocument/2006/relationships/image" Target="media/imgrId39226a167dc1ec2c5.jpg"/><Relationship Id="rId42926a167dc1f3184" Type="http://schemas.openxmlformats.org/officeDocument/2006/relationships/image" Target="media/imgrId42926a167dc1f3184.jpg"/><Relationship Id="rId63836a167dc20755a" Type="http://schemas.openxmlformats.org/officeDocument/2006/relationships/image" Target="media/imgrId63836a167dc20755a.jpg"/><Relationship Id="rId74816a167dc20c176" Type="http://schemas.openxmlformats.org/officeDocument/2006/relationships/image" Target="media/imgrId74816a167dc20c176.jpg"/><Relationship Id="rId71326a167dc212b15" Type="http://schemas.openxmlformats.org/officeDocument/2006/relationships/image" Target="media/imgrId71326a167dc212b15.jpg"/><Relationship Id="rId83956a167dc21a628" Type="http://schemas.openxmlformats.org/officeDocument/2006/relationships/image" Target="media/imgrId83956a167dc21a628.jpg"/><Relationship Id="rId27176a167dc21f63f" Type="http://schemas.openxmlformats.org/officeDocument/2006/relationships/image" Target="media/imgrId27176a167dc21f63f.jpg"/><Relationship Id="rId14436a167dc2255a2" Type="http://schemas.openxmlformats.org/officeDocument/2006/relationships/image" Target="media/imgrId14436a167dc2255a2.jpg"/><Relationship Id="rId10446a167dc22b02f" Type="http://schemas.openxmlformats.org/officeDocument/2006/relationships/image" Target="media/imgrId10446a167dc22b02f.jpg"/><Relationship Id="rId52356a167dc2314ad" Type="http://schemas.openxmlformats.org/officeDocument/2006/relationships/image" Target="media/imgrId52356a167dc2314ad.jpg"/><Relationship Id="rId71526a167dc2346ed" Type="http://schemas.openxmlformats.org/officeDocument/2006/relationships/image" Target="media/imgrId71526a167dc2346ed.jpg"/><Relationship Id="rId55296a167dc23ba00" Type="http://schemas.openxmlformats.org/officeDocument/2006/relationships/image" Target="media/imgrId55296a167dc23ba00.png"/><Relationship Id="rId47346a167dc24469d" Type="http://schemas.openxmlformats.org/officeDocument/2006/relationships/image" Target="media/imgrId47346a167dc24469d.png"/><Relationship Id="rId62056a167dc24ad3b" Type="http://schemas.openxmlformats.org/officeDocument/2006/relationships/image" Target="media/imgrId62056a167dc24ad3b.png"/><Relationship Id="rId60316a167dc24f168" Type="http://schemas.openxmlformats.org/officeDocument/2006/relationships/image" Target="media/imgrId60316a167dc24f168.png"/><Relationship Id="rId37336a167dc2590e3" Type="http://schemas.openxmlformats.org/officeDocument/2006/relationships/image" Target="media/imgrId37336a167dc2590e3.png"/><Relationship Id="rId67496a167dc260ef7" Type="http://schemas.openxmlformats.org/officeDocument/2006/relationships/image" Target="media/imgrId67496a167dc260ef7.png"/><Relationship Id="rId22506a167dc2642f6" Type="http://schemas.openxmlformats.org/officeDocument/2006/relationships/image" Target="media/imgrId22506a167dc2642f6.jpg"/><Relationship Id="rId14326a167dc269a1e" Type="http://schemas.openxmlformats.org/officeDocument/2006/relationships/image" Target="media/imgrId14326a167dc269a1e.png"/><Relationship Id="rId84926a167dc273d42" Type="http://schemas.openxmlformats.org/officeDocument/2006/relationships/image" Target="media/imgrId84926a167dc273d42.png"/><Relationship Id="rId14596a167dc2aa50e" Type="http://schemas.openxmlformats.org/officeDocument/2006/relationships/image" Target="media/imgrId14596a167dc2aa50e.png"/><Relationship Id="rId46906a167dc2dc75c" Type="http://schemas.openxmlformats.org/officeDocument/2006/relationships/image" Target="media/imgrId46906a167dc2dc75c.png"/><Relationship Id="rId52816a167dc2e6cef" Type="http://schemas.openxmlformats.org/officeDocument/2006/relationships/image" Target="media/imgrId52816a167dc2e6cef.png"/><Relationship Id="rId59666a167dc2f0fcf" Type="http://schemas.openxmlformats.org/officeDocument/2006/relationships/image" Target="media/imgrId59666a167dc2f0fcf.png"/><Relationship Id="rId82926a167dc3062e9" Type="http://schemas.openxmlformats.org/officeDocument/2006/relationships/image" Target="media/imgrId82926a167dc3062e9.png"/><Relationship Id="rId91986a167dc31358a" Type="http://schemas.openxmlformats.org/officeDocument/2006/relationships/image" Target="media/imgrId91986a167dc31358a.jpg"/><Relationship Id="rId45306a167dc31bf60" Type="http://schemas.openxmlformats.org/officeDocument/2006/relationships/image" Target="media/imgrId45306a167dc31bf60.jpg"/><Relationship Id="rId60956a167dc3235f4" Type="http://schemas.openxmlformats.org/officeDocument/2006/relationships/image" Target="media/imgrId60956a167dc3235f4.jpg"/><Relationship Id="rId69096a167dc32e40f" Type="http://schemas.openxmlformats.org/officeDocument/2006/relationships/image" Target="media/imgrId69096a167dc32e40f.jpg"/><Relationship Id="rId35276a167dc33604a" Type="http://schemas.openxmlformats.org/officeDocument/2006/relationships/image" Target="media/imgrId35276a167dc33604a.jpg"/><Relationship Id="rId50636a167dc343c59" Type="http://schemas.openxmlformats.org/officeDocument/2006/relationships/image" Target="media/imgrId50636a167dc343c59.jpg"/><Relationship Id="rId53066a167dc36a038" Type="http://schemas.openxmlformats.org/officeDocument/2006/relationships/image" Target="media/imgrId53066a167dc36a038.png"/><Relationship Id="rId90786a167dc374b4f" Type="http://schemas.openxmlformats.org/officeDocument/2006/relationships/image" Target="media/imgrId90786a167dc374b4f.jpg"/><Relationship Id="rId70056a167dc3821d1" Type="http://schemas.openxmlformats.org/officeDocument/2006/relationships/image" Target="media/imgrId70056a167dc3821d1.jpg"/><Relationship Id="rId86586a167dc39018a" Type="http://schemas.openxmlformats.org/officeDocument/2006/relationships/image" Target="media/imgrId86586a167dc39018a.jpg"/><Relationship Id="rId90326a167dc397cf1" Type="http://schemas.openxmlformats.org/officeDocument/2006/relationships/image" Target="media/imgrId90326a167dc397cf1.jpg"/><Relationship Id="rId81376a167dc3a1955" Type="http://schemas.openxmlformats.org/officeDocument/2006/relationships/image" Target="media/imgrId81376a167dc3a1955.png"/><Relationship Id="rId34386a167dc3ae8b2" Type="http://schemas.openxmlformats.org/officeDocument/2006/relationships/image" Target="media/imgrId34386a167dc3ae8b2.png"/><Relationship Id="rId74856a167dc3b4f05" Type="http://schemas.openxmlformats.org/officeDocument/2006/relationships/image" Target="media/imgrId74856a167dc3b4f05.jpg"/><Relationship Id="rId34666a167dc3bd2da" Type="http://schemas.openxmlformats.org/officeDocument/2006/relationships/image" Target="media/imgrId34666a167dc3bd2da.png"/><Relationship Id="rId22396a167dc3c6b57" Type="http://schemas.openxmlformats.org/officeDocument/2006/relationships/image" Target="media/imgrId22396a167dc3c6b57.png"/><Relationship Id="rId12876a167dc3cf8c9" Type="http://schemas.openxmlformats.org/officeDocument/2006/relationships/image" Target="media/imgrId12876a167dc3cf8c9.jpg"/><Relationship Id="rId90566a167dc3dca03" Type="http://schemas.openxmlformats.org/officeDocument/2006/relationships/image" Target="media/imgrId90566a167dc3dca03.png"/><Relationship Id="rId54606a167dc3e731e" Type="http://schemas.openxmlformats.org/officeDocument/2006/relationships/image" Target="media/imgrId54606a167dc3e731e.png"/><Relationship Id="rId63226a167dc3f0e5e" Type="http://schemas.openxmlformats.org/officeDocument/2006/relationships/image" Target="media/imgrId63226a167dc3f0e5e.png"/><Relationship Id="rId78406a167dc407431" Type="http://schemas.openxmlformats.org/officeDocument/2006/relationships/image" Target="media/imgrId78406a167dc407431.jpg"/><Relationship Id="rId60686a167dc42fd0b" Type="http://schemas.openxmlformats.org/officeDocument/2006/relationships/image" Target="media/imgrId60686a167dc42fd0b.png"/><Relationship Id="rId83726a167dc45f7ba" Type="http://schemas.openxmlformats.org/officeDocument/2006/relationships/image" Target="media/imgrId83726a167dc45f7ba.png"/><Relationship Id="rId80546a167dc46bc49" Type="http://schemas.openxmlformats.org/officeDocument/2006/relationships/image" Target="media/imgrId80546a167dc46bc49.png"/><Relationship Id="rId77626a167dc476759" Type="http://schemas.openxmlformats.org/officeDocument/2006/relationships/image" Target="media/imgrId77626a167dc476759.png"/><Relationship Id="rId34846a167dc482f68" Type="http://schemas.openxmlformats.org/officeDocument/2006/relationships/image" Target="media/imgrId34846a167dc482f68.png"/><Relationship Id="rId22496a167dc48cef7" Type="http://schemas.openxmlformats.org/officeDocument/2006/relationships/image" Target="media/imgrId22496a167dc48cef7.png"/><Relationship Id="rId33566a167dc499826" Type="http://schemas.openxmlformats.org/officeDocument/2006/relationships/image" Target="media/imgrId33566a167dc499826.png"/><Relationship Id="rId22906a167dc4a0ea9" Type="http://schemas.openxmlformats.org/officeDocument/2006/relationships/image" Target="media/imgrId22906a167dc4a0ea9.jpg"/><Relationship Id="rId96196a167dc4ab38d" Type="http://schemas.openxmlformats.org/officeDocument/2006/relationships/image" Target="media/imgrId96196a167dc4ab38d.png"/><Relationship Id="rId82486a167dc4d1573" Type="http://schemas.openxmlformats.org/officeDocument/2006/relationships/image" Target="media/imgrId82486a167dc4d1573.png"/><Relationship Id="rId82796a167dc4d68fa" Type="http://schemas.openxmlformats.org/officeDocument/2006/relationships/image" Target="media/imgrId82796a167dc4d68fa.jpg"/><Relationship Id="rId58626a167dc4e32c7" Type="http://schemas.openxmlformats.org/officeDocument/2006/relationships/image" Target="media/imgrId58626a167dc4e32c7.png"/><Relationship Id="rId23306a167dc4e94d9" Type="http://schemas.openxmlformats.org/officeDocument/2006/relationships/image" Target="media/imgrId23306a167dc4e94d9.jpg"/><Relationship Id="rId75156a167dc50c046" Type="http://schemas.openxmlformats.org/officeDocument/2006/relationships/image" Target="media/imgrId75156a167dc50c046.png"/><Relationship Id="rId46566a167dc5173f0" Type="http://schemas.openxmlformats.org/officeDocument/2006/relationships/image" Target="media/imgrId46566a167dc5173f0.png"/><Relationship Id="rId85366a167dc52c6d4" Type="http://schemas.openxmlformats.org/officeDocument/2006/relationships/image" Target="media/imgrId85366a167dc52c6d4.png"/><Relationship Id="rId77216a167dc535223" Type="http://schemas.openxmlformats.org/officeDocument/2006/relationships/image" Target="media/imgrId77216a167dc535223.png"/><Relationship Id="rId57746a167dc541844" Type="http://schemas.openxmlformats.org/officeDocument/2006/relationships/image" Target="media/imgrId57746a167dc541844.png"/><Relationship Id="rId68616a167dc5545da" Type="http://schemas.openxmlformats.org/officeDocument/2006/relationships/image" Target="media/imgrId68616a167dc5545da.png"/><Relationship Id="rId54636a167dc55eaac" Type="http://schemas.openxmlformats.org/officeDocument/2006/relationships/image" Target="media/imgrId54636a167dc55eaac.png"/><Relationship Id="rId60176a167dc567f68" Type="http://schemas.openxmlformats.org/officeDocument/2006/relationships/image" Target="media/imgrId60176a167dc567f68.png"/><Relationship Id="rId64286a167dc56fc5f" Type="http://schemas.openxmlformats.org/officeDocument/2006/relationships/image" Target="media/imgrId64286a167dc56fc5f.png"/><Relationship Id="rId30866a167dc577c63" Type="http://schemas.openxmlformats.org/officeDocument/2006/relationships/image" Target="media/imgrId30866a167dc577c63.png"/><Relationship Id="rId91396a167dc582244" Type="http://schemas.openxmlformats.org/officeDocument/2006/relationships/image" Target="media/imgrId91396a167dc582244.png"/><Relationship Id="rId20626a167dc58c29e" Type="http://schemas.openxmlformats.org/officeDocument/2006/relationships/image" Target="media/imgrId20626a167dc58c29e.png"/><Relationship Id="rId37026a167dc5988e8" Type="http://schemas.openxmlformats.org/officeDocument/2006/relationships/image" Target="media/imgrId37026a167dc5988e8.png"/><Relationship Id="rId16986a167dc5a3837" Type="http://schemas.openxmlformats.org/officeDocument/2006/relationships/image" Target="media/imgrId16986a167dc5a3837.png"/><Relationship Id="rId97336a167dc5cddd4" Type="http://schemas.openxmlformats.org/officeDocument/2006/relationships/image" Target="media/imgrId97336a167dc5cddd4.png"/><Relationship Id="rId31356a167dc5d8312" Type="http://schemas.openxmlformats.org/officeDocument/2006/relationships/image" Target="media/imgrId31356a167dc5d8312.png"/><Relationship Id="rId58866a167dc5e201c" Type="http://schemas.openxmlformats.org/officeDocument/2006/relationships/image" Target="media/imgrId58866a167dc5e201c.png"/><Relationship Id="rId52536a167dc5ea27b" Type="http://schemas.openxmlformats.org/officeDocument/2006/relationships/image" Target="media/imgrId52536a167dc5ea27b.png"/><Relationship Id="rId97966a167dc601709" Type="http://schemas.openxmlformats.org/officeDocument/2006/relationships/image" Target="media/imgrId97966a167dc601709.png"/><Relationship Id="rId71716a167dc60f016" Type="http://schemas.openxmlformats.org/officeDocument/2006/relationships/image" Target="media/imgrId71716a167dc60f016.png"/><Relationship Id="rId66966a167dc620afb" Type="http://schemas.openxmlformats.org/officeDocument/2006/relationships/image" Target="media/imgrId66966a167dc620afb.png"/><Relationship Id="rId30536a167dc62edac" Type="http://schemas.openxmlformats.org/officeDocument/2006/relationships/image" Target="media/imgrId30536a167dc62edac.png"/><Relationship Id="rId96046a167dc639c4e" Type="http://schemas.openxmlformats.org/officeDocument/2006/relationships/image" Target="media/imgrId96046a167dc639c4e.png"/><Relationship Id="rId87056a167dc6444bb" Type="http://schemas.openxmlformats.org/officeDocument/2006/relationships/image" Target="media/imgrId87056a167dc6444bb.png"/><Relationship Id="rId85816a167dc64fb45" Type="http://schemas.openxmlformats.org/officeDocument/2006/relationships/image" Target="media/imgrId85816a167dc64fb45.png"/><Relationship Id="rId44726a167dc65a309" Type="http://schemas.openxmlformats.org/officeDocument/2006/relationships/image" Target="media/imgrId44726a167dc65a309.png"/><Relationship Id="rId12806a167dc669b43" Type="http://schemas.openxmlformats.org/officeDocument/2006/relationships/image" Target="media/imgrId12806a167dc669b43.png"/><Relationship Id="rId66886a167dc674022" Type="http://schemas.openxmlformats.org/officeDocument/2006/relationships/image" Target="media/imgrId66886a167dc674022.png"/><Relationship Id="rId97536a167dc67cdbd" Type="http://schemas.openxmlformats.org/officeDocument/2006/relationships/image" Target="media/imgrId97536a167dc67cdbd.png"/><Relationship Id="rId50346a167dc68a3e5" Type="http://schemas.openxmlformats.org/officeDocument/2006/relationships/image" Target="media/imgrId50346a167dc68a3e5.png"/><Relationship Id="rId78806a167dc696611" Type="http://schemas.openxmlformats.org/officeDocument/2006/relationships/image" Target="media/imgrId78806a167dc696611.png"/><Relationship Id="rId18726a167dc6a0cf6" Type="http://schemas.openxmlformats.org/officeDocument/2006/relationships/image" Target="media/imgrId18726a167dc6a0cf6.png"/><Relationship Id="rId35106a167dc6ad813" Type="http://schemas.openxmlformats.org/officeDocument/2006/relationships/image" Target="media/imgrId35106a167dc6ad813.png"/><Relationship Id="rId83986a167dc6b8dd6" Type="http://schemas.openxmlformats.org/officeDocument/2006/relationships/image" Target="media/imgrId83986a167dc6b8dd6.png"/><Relationship Id="rId57236a167dc6c2e7c" Type="http://schemas.openxmlformats.org/officeDocument/2006/relationships/image" Target="media/imgrId57236a167dc6c2e7c.jpg"/><Relationship Id="rId87376a167dc6ce424" Type="http://schemas.openxmlformats.org/officeDocument/2006/relationships/image" Target="media/imgrId87376a167dc6ce424.png"/><Relationship Id="rId25106a167dc6d7bba" Type="http://schemas.openxmlformats.org/officeDocument/2006/relationships/image" Target="media/imgrId25106a167dc6d7bba.png"/><Relationship Id="rId24206a167dc6e3ad6" Type="http://schemas.openxmlformats.org/officeDocument/2006/relationships/image" Target="media/imgrId24206a167dc6e3ad6.png"/><Relationship Id="rId75346a167dc6f2260" Type="http://schemas.openxmlformats.org/officeDocument/2006/relationships/image" Target="media/imgrId75346a167dc6f2260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352333" Type="http://schemas.openxmlformats.org/officeDocument/2006/relationships/image" Target="media/imgrId3735233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352333" Type="http://schemas.openxmlformats.org/officeDocument/2006/relationships/image" Target="media/imgrId3735233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352333" Type="http://schemas.openxmlformats.org/officeDocument/2006/relationships/image" Target="media/imgrId3735233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352333" Type="http://schemas.openxmlformats.org/officeDocument/2006/relationships/image" Target="media/imgrId3735233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352333" Type="http://schemas.openxmlformats.org/officeDocument/2006/relationships/image" Target="media/imgrId3735233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352333" Type="http://schemas.openxmlformats.org/officeDocument/2006/relationships/image" Target="media/imgrId3735233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