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809829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8599516"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443886" w:name="ctxt"/>
    <w:bookmarkEnd w:id="744388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04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04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704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704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704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704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704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704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704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04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8686a168e71020a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0766a168e7102150"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704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7026a168e710259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95218602" name="name12396a168e710f441"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8136a168e710f43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9470819" name="name14036a168e7119783"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50406a168e7119780"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1467726" name="name16346a168e7122b88"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62386a168e7122b86"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9903869" name="name86166a168e713415f"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7426a168e713415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0922099" name="name85126a168e714814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5826a168e7148140"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2905792" name="name17576a168e715925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8506a168e715925b"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79545" name="name93396a168e71646d2"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4406a168e71646c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1887353" name="name62636a168e7170f27"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1486a168e7170f2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9387122" name="name18336a168e717cdf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3556a168e717cdf1"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043">
    <w:multiLevelType w:val="hybridMultilevel"/>
    <w:lvl w:ilvl="0" w:tplc="85828829">
      <w:start w:val="1"/>
      <w:numFmt w:val="decimal"/>
      <w:lvlText w:val="%1."/>
      <w:lvlJc w:val="left"/>
      <w:pPr>
        <w:ind w:left="720" w:hanging="360"/>
      </w:pPr>
    </w:lvl>
    <w:lvl w:ilvl="1" w:tplc="85828829" w:tentative="1">
      <w:start w:val="1"/>
      <w:numFmt w:val="lowerLetter"/>
      <w:lvlText w:val="%2."/>
      <w:lvlJc w:val="left"/>
      <w:pPr>
        <w:ind w:left="1440" w:hanging="360"/>
      </w:pPr>
    </w:lvl>
    <w:lvl w:ilvl="2" w:tplc="85828829" w:tentative="1">
      <w:start w:val="1"/>
      <w:numFmt w:val="lowerRoman"/>
      <w:lvlText w:val="%3."/>
      <w:lvlJc w:val="right"/>
      <w:pPr>
        <w:ind w:left="2160" w:hanging="180"/>
      </w:pPr>
    </w:lvl>
    <w:lvl w:ilvl="3" w:tplc="85828829" w:tentative="1">
      <w:start w:val="1"/>
      <w:numFmt w:val="decimal"/>
      <w:lvlText w:val="%4."/>
      <w:lvlJc w:val="left"/>
      <w:pPr>
        <w:ind w:left="2880" w:hanging="360"/>
      </w:pPr>
    </w:lvl>
    <w:lvl w:ilvl="4" w:tplc="85828829" w:tentative="1">
      <w:start w:val="1"/>
      <w:numFmt w:val="lowerLetter"/>
      <w:lvlText w:val="%5."/>
      <w:lvlJc w:val="left"/>
      <w:pPr>
        <w:ind w:left="3600" w:hanging="360"/>
      </w:pPr>
    </w:lvl>
    <w:lvl w:ilvl="5" w:tplc="85828829" w:tentative="1">
      <w:start w:val="1"/>
      <w:numFmt w:val="lowerRoman"/>
      <w:lvlText w:val="%6."/>
      <w:lvlJc w:val="right"/>
      <w:pPr>
        <w:ind w:left="4320" w:hanging="180"/>
      </w:pPr>
    </w:lvl>
    <w:lvl w:ilvl="6" w:tplc="85828829" w:tentative="1">
      <w:start w:val="1"/>
      <w:numFmt w:val="decimal"/>
      <w:lvlText w:val="%7."/>
      <w:lvlJc w:val="left"/>
      <w:pPr>
        <w:ind w:left="5040" w:hanging="360"/>
      </w:pPr>
    </w:lvl>
    <w:lvl w:ilvl="7" w:tplc="85828829" w:tentative="1">
      <w:start w:val="1"/>
      <w:numFmt w:val="lowerLetter"/>
      <w:lvlText w:val="%8."/>
      <w:lvlJc w:val="left"/>
      <w:pPr>
        <w:ind w:left="5760" w:hanging="360"/>
      </w:pPr>
    </w:lvl>
    <w:lvl w:ilvl="8" w:tplc="85828829" w:tentative="1">
      <w:start w:val="1"/>
      <w:numFmt w:val="lowerRoman"/>
      <w:lvlText w:val="%9."/>
      <w:lvlJc w:val="right"/>
      <w:pPr>
        <w:ind w:left="6480" w:hanging="180"/>
      </w:pPr>
    </w:lvl>
  </w:abstractNum>
  <w:abstractNum w:abstractNumId="27042">
    <w:multiLevelType w:val="hybridMultilevel"/>
    <w:lvl w:ilvl="0" w:tplc="50412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042">
    <w:abstractNumId w:val="27042"/>
  </w:num>
  <w:num w:numId="27043">
    <w:abstractNumId w:val="27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10605809" Type="http://schemas.openxmlformats.org/officeDocument/2006/relationships/comments" Target="comments.xml"/><Relationship Id="rId898335329" Type="http://schemas.microsoft.com/office/2011/relationships/commentsExtended" Target="commentsExtended.xml"/><Relationship Id="rId38599516" Type="http://schemas.openxmlformats.org/officeDocument/2006/relationships/image" Target="media/imgrId38599516.jpg"/><Relationship Id="rId68686a168e71020a6" Type="http://schemas.openxmlformats.org/officeDocument/2006/relationships/hyperlink" Target="https://www.engines.rehlko.com/" TargetMode="External"/><Relationship Id="rId10766a168e7102150" Type="http://schemas.openxmlformats.org/officeDocument/2006/relationships/hyperlink" Target="https://www.engines.rehlko.com/dealers" TargetMode="External"/><Relationship Id="rId97026a168e7102591" Type="http://schemas.openxmlformats.org/officeDocument/2006/relationships/hyperlink" Target="https://www.engines.rehlko.com/" TargetMode="External"/><Relationship Id="rId88136a168e710f43f" Type="http://schemas.openxmlformats.org/officeDocument/2006/relationships/image" Target="media/imgrId88136a168e710f43f.png"/><Relationship Id="rId50406a168e7119780" Type="http://schemas.openxmlformats.org/officeDocument/2006/relationships/image" Target="media/imgrId50406a168e7119780.png"/><Relationship Id="rId62386a168e7122b86" Type="http://schemas.openxmlformats.org/officeDocument/2006/relationships/image" Target="media/imgrId62386a168e7122b86.png"/><Relationship Id="rId47426a168e713415d" Type="http://schemas.openxmlformats.org/officeDocument/2006/relationships/image" Target="media/imgrId47426a168e713415d.png"/><Relationship Id="rId95826a168e7148140" Type="http://schemas.openxmlformats.org/officeDocument/2006/relationships/image" Target="media/imgrId95826a168e7148140.png"/><Relationship Id="rId48506a168e715925b" Type="http://schemas.openxmlformats.org/officeDocument/2006/relationships/image" Target="media/imgrId48506a168e715925b.png"/><Relationship Id="rId74406a168e71646cf" Type="http://schemas.openxmlformats.org/officeDocument/2006/relationships/image" Target="media/imgrId74406a168e71646cf.png"/><Relationship Id="rId41486a168e7170f25" Type="http://schemas.openxmlformats.org/officeDocument/2006/relationships/image" Target="media/imgrId41486a168e7170f25.png"/><Relationship Id="rId73556a168e717cdf1" Type="http://schemas.openxmlformats.org/officeDocument/2006/relationships/image" Target="media/imgrId73556a168e717cdf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8599516" Type="http://schemas.openxmlformats.org/officeDocument/2006/relationships/image" Target="media/imgrId3859951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8599516" Type="http://schemas.openxmlformats.org/officeDocument/2006/relationships/image" Target="media/imgrId3859951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8599516" Type="http://schemas.openxmlformats.org/officeDocument/2006/relationships/image" Target="media/imgrId3859951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8599516" Type="http://schemas.openxmlformats.org/officeDocument/2006/relationships/image" Target="media/imgrId3859951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8599516" Type="http://schemas.openxmlformats.org/officeDocument/2006/relationships/image" Target="media/imgrId3859951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8599516" Type="http://schemas.openxmlformats.org/officeDocument/2006/relationships/image" Target="media/imgrId3859951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