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4084495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66877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1682080" w:name="ctxt"/>
    <w:bookmarkEnd w:id="5168208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185960" name="name81846a16b6feebe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616a16b6feebe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Sie fortfahren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  </w:t>
            </w:r>
            <w:hyperlink r:id="rId30396a16b6feec2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32606a16b6feec5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93756a16b6feec6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0476a16b6feecc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928790" name="name56806a16b6ff00038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14406a16b6ff00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01582" name="name81766a16b6ff05cca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78166a16b6ff05c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Klammern E vom elektronischen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691014" name="name20046a16b6ff0a9f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7786a16b6ff0a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Anschlüsse entfernt wurden, müssen die Klammern E automatisch wieder in ihre Ausgangsstellung zurückspringen. Ist dies nicht der Fall, müssen sie ersetzt werden.</w:t>
            </w:r>
          </w:p>
          <w:p/>
          <w:p/>
          <w:p>
            <w:pPr>
              <w:numPr>
                <w:ilvl w:val="0"/>
                <w:numId w:val="27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  </w:t>
            </w:r>
            <w:hyperlink r:id="rId67656a16b6ff0ae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401043" name="name33186a16b6ff10828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94516a16b6ff10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96211" name="name94836a16b6ff15fe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5706a16b6ff15f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Achtung!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Kraftstoffeinspritzsystem steht unter Hochdruck. Alle Sicherheitsmaßen gemäß Angaben unter Abschnitt  </w:t>
            </w:r>
            <w:hyperlink r:id="rId14196a16b6ff163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Versichern Sie sich immer darüber, dass Common Rail nicht unter Druck steht, indem sie langsam und sehr vorsichtig eine der Muttern H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3898" name="name92846a16b6ff190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966a16b6ff19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35796a16b6ff194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529218" name="name45376a16b6ff209bd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86576a16b6ff209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12404" name="name63526a16b6ff235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886a16b6ff235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42066a16b6ff23f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107491" name="name77746a16b6ff2b98d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43596a16b6ff2b9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43520" name="name89786a16b6ff32ef0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92046a16b6ff32e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8266a16b6ff331d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670745" name="name82326a16b6ff37f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096a16b6ff37f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>
            <w:pPr>
              <w:numPr>
                <w:ilvl w:val="0"/>
                <w:numId w:val="27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31720" name="name86216a16b6ff5012d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77486a16b6ff501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059181" name="name61486a16b6ff55d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516a16b6ff55d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27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27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27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426933" name="name97696a16b6ff6396f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7336a16b6ff639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473731" name="name69516a16b6ff69d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296a16b6ff69d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5083306" name="name24896a16b6ff702be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63096a16b6ff702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27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851067" name="name81486a16b6ff76cb8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96256a16b6ff76c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27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18802" name="name28316a16b6ff7cf8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7246a16b6ff7cf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der Verkabelung etwas bewegen und prüfen, das das Kabel zum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Bereich der Ausgangsöffnung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stark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545349" name="name38376a16b6ff85501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86546a16b6ff854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6036a16b6ff8581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475456" name="name97076a16b6ff8d70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8136a16b6ff8d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25626a16b6ff8da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196483" name="name99996a16b6ff910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066a16b6ff91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7386a16b6ff913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93316a16b6ff917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 - 01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65886a16b6ff918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352152" name="name11956a16b6ff95e68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62446a16b6ff95e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27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4212100" name="name37306a16b6ff9ad20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73516a16b6ff9a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629894" name="name57586a16b6ffa369e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62026a16b6ffa36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28896" name="name24156a16b6ffa8c2f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36296a16b6ffa8c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2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9426a16b6ffa90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64126a16b6ffa91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3076a16b6ffa92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8916a16b6ffa94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07195" name="name56736a16b6ffadeef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60486a16b6ffade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Ausbau der Hochdruckpumpe zur Kraftstoffeinspritzung</w:t>
            </w:r>
          </w:p>
          <w:p/>
          <w:p/>
          <w:p>
            <w:pPr>
              <w:numPr>
                <w:ilvl w:val="0"/>
                <w:numId w:val="27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576668" name="name25366a16b6ffb38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156a16b6ffb38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27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6106a16b6ffb3d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4402573" name="name13226a16b6ffb91bc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26726a16b6ffb91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74366" name="name71396a16b6ffbf3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646a16b6ffbf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95176a16b6ffbf9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51906a16b6ffbfa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Kraftstoff-Rücklaufleitung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- Einlassleitung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10826a16b6ffc04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2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2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3326a16b6ffc0a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2244509" name="name97996a16b6ffc5a44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11866a16b6ffc5a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2388" name="name21426a16b6ffccecd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95216a16b6ffcce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7956a16b6ffcd21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250602" name="name86366a16b6ffcfb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766a16b6ffcfb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38296a16b6ffcfe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5936a16b6ffd03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3374014" name="name27776a16b6ffd4fc6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36746a16b6ffd4f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378697" name="name18996a16b6ffdc675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67406a16b6ffdc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97711" name="name52146a16b6ffdf3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606a16b6ffdf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101500" name="name59706a16b6ffe49a4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12866a16b6ffe4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334068" name="name61226a16b6ffe74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706a16b6ffe74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9580229" name="name43646a16b6ffef010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18346a16b6ffef0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82386" name="name49606a16b70005a2a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51546a16b70005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Einbau der Hochdruckleitung (Einspritzpumpe / Common Rail)</w:t>
            </w:r>
          </w:p>
          <w:p/>
          <w:p/>
          <w:p>
            <w:pPr>
              <w:numPr>
                <w:ilvl w:val="0"/>
                <w:numId w:val="2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588818" name="name89706a16b7000bf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876a16b7000bf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6499884" name="name48876a16b70011151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49766a16b700111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  <w:p>
            <w:pPr>
              <w:numPr>
                <w:ilvl w:val="0"/>
                <w:numId w:val="27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3136a16b700118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93023" name="name45686a16b70019f6e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61016a16b70019f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Einbau des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6316a16b7001a9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56646a16b7001ac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540401" name="name97906a16b70022436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23686a16b70022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0006a16b7002270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348343" name="name24366a16b700266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656a16b70026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0666a16b700269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70786a16b70026b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80716a16b70026e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864398" name="name70276a16b7002cce4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34556a16b7002cc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Metalldichtungen entfernen.</w:t>
            </w:r>
          </w:p>
          <w:p>
            <w:pPr>
              <w:numPr>
                <w:ilvl w:val="0"/>
                <w:numId w:val="2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85477" name="name15456a16b70033e98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95196a16b70033e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65076a16b700343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abnehmen..</w:t>
            </w:r>
          </w:p>
          <w:p>
            <w:pPr>
              <w:numPr>
                <w:ilvl w:val="0"/>
                <w:numId w:val="27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Abgaskanäle durch Ruß und Kohle verstopft sein,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351113" name="name21306a16b7003c48f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88736a16b7003c4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7826a16b7003c83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>
            <w:pPr>
              <w:numPr>
                <w:ilvl w:val="0"/>
                <w:numId w:val="2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EGR-Ventilgruppe einsetzen.</w:t>
            </w:r>
          </w:p>
          <w:p>
            <w:pPr>
              <w:numPr>
                <w:ilvl w:val="0"/>
                <w:numId w:val="2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8686a16b7003d0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2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247367" name="name29326a16b70043c6f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76616a16b70043c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6117146" name="name14646a16b700aaef8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64176a16b700aae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seinen Sitz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 Schrauben D befestigen (Anziehmoment 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1036a16b700ab9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38616a16b700abc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1889368" name="name87676a16b700b24e3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99816a16b700b24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3796a16b700b285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EGR 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162205" name="name33296a16b700b7a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956a16b700b7a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2316a16b700b7e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19616a16b700b7f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627881" name="name96006a16b700c0049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86796a16b700c00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4296a16b700c03b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424677" name="name91156a16b700c6a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736a16b700c6a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einer Betriebsstörung kann das EGR Ventil nicht repariert werden, sondern muss ausgewechselt werden.</w:t>
            </w:r>
          </w:p>
          <w:p>
            <w:pPr>
              <w:numPr>
                <w:ilvl w:val="0"/>
                <w:numId w:val="2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268092" name="name54896a16b700ce155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47136a16b700ce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71986a16b700ce7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872268" name="name22466a16b700d972b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98406a16b700d9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4946a16b700d9a8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62046a16b700da0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113068" name="name54936a16b700df4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896a16b700df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8836a16b700df7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35826a16b700df9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7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Abmontieren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dieses auswechseln oder als Alternative beim Montieren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235221" name="name41026a16b700e51d8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24416a16b700e51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90041834" name="name74266a16b700ee75f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49666a16b700ee7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M der Kältemittelpumpe N aushängen.</w:t>
            </w:r>
          </w:p>
          <w:p>
            <w:pPr>
              <w:numPr>
                <w:ilvl w:val="0"/>
                <w:numId w:val="27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4203833" name="name61846a16b70100872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56376a16b701008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5566a16b70100bd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32947" name="name79336a16b70105d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456a16b70105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34076a16b701063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65876a16b701065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2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221381" name="name68126a16b7010c4c6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31716a16b7010c4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einsetzen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2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435787" name="name65026a16b70113af3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80636a16b70113a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2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Messgerät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prüfen; dieses dazu 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und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2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452301" name="name40316a16b70119b89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42956a16b70119b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3906a16b70119f5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484223" name="name78696a16b701207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26a16b70120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4956a16b70120a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7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  <w:p>
            <w:pPr>
              <w:numPr>
                <w:ilvl w:val="0"/>
                <w:numId w:val="27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 Eingriffe 1 und 2 </w:t>
            </w:r>
            <w:hyperlink r:id="rId84026a16b70120d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722102" name="name16986a16b7012676a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44756a16b70126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3056a16b70126c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931007" name="name40716a16b7012eb98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4206a16b7012eb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791842" name="name21766a16b701364b4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22796a16b701364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799056" name="name31046a16b7013d310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84026a16b7013d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schalldämpfenden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810165" name="name39666a16b70144dc3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35856a16b70144d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2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93996a16b70145c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Eingriffe und daraufhin die Eingriffe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bis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</w:t>
            </w:r>
            <w:hyperlink r:id="rId81166a16b70145e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115067" name="name59406a16b7014c288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13176a16b7014c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0399891" name="name27106a16b70151f3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0716a16b70151f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72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25196a16b701522a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272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Ölpumpe kann nicht repariert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 Kältemittelpumpe</w:t>
            </w:r>
          </w:p>
          <w:p/>
          <w:p/>
          <w:p>
            <w:pPr>
              <w:numPr>
                <w:ilvl w:val="0"/>
                <w:numId w:val="2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Eingriffe ausführen wie beschrieben in </w:t>
            </w:r>
            <w:hyperlink r:id="rId34436a16b701527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Ausbau der Riemenscheibe der Kurbelwelle und des Impulsrings</w:t>
            </w:r>
          </w:p>
          <w:p/>
          <w:p/>
          <w:p>
            <w:pPr>
              <w:numPr>
                <w:ilvl w:val="0"/>
                <w:numId w:val="2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84746a16b70152a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</w:t>
            </w:r>
          </w:p>
          <w:p>
            <w:pPr>
              <w:numPr>
                <w:ilvl w:val="0"/>
                <w:numId w:val="2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84255" name="name55996a16b70158a61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66956a16b70158a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Ausbau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186969" name="name66126a16b7015d6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456a16b7015d6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56106a16b7015da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Sicherstellen, ob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2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52796a16b7015dd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187387" name="name45986a16b70163985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65766a16b701639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Ausbau Schmierölpumpe</w:t>
            </w:r>
          </w:p>
          <w:p/>
          <w:p/>
          <w:p>
            <w:pPr>
              <w:numPr>
                <w:ilvl w:val="0"/>
                <w:numId w:val="2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6336a16b70163e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589819" name="name52796a16b7016b971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76076a16b7016b9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821254" name="name96666a16b7017241d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63466a16b701724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Einbau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sind die in </w:t>
            </w:r>
            <w:hyperlink r:id="rId36736a16b701729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vorzunehmen.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75286a16b701734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2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7386a16b70173c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06082" name="name86266a16b70177aa5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71166a16b70177a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0136639" name="name70996a16b7017e286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24586a16b7017e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Einbau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05560" name="name10086a16b70183a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336a16b70183a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ob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weist.</w:t>
            </w:r>
          </w:p>
          <w:p>
            <w:pPr>
              <w:numPr>
                <w:ilvl w:val="0"/>
                <w:numId w:val="2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368232" name="name23796a16b7018a46d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31646a16b7018a4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7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5656a16b7018aa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27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290336" name="name13946a16b701922e4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40316a16b70192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9074018" name="name44286a16b70199691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14866a16b701996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7946a16b70199e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912064" name="name73726a16b701a0f93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88736a16b701a0f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Einbau der Riemenscheibe der Kurbelwelle und des Impulsrings</w:t>
            </w:r>
          </w:p>
          <w:p/>
          <w:p/>
          <w:p>
            <w:pPr>
              <w:numPr>
                <w:ilvl w:val="0"/>
                <w:numId w:val="2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84306a16b701a14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8556a16b701a15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49306a16b701a22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2806a16b701a23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05253" name="name88606a16b701a7ee6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93376a16b701a7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76536a16b701a84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Einbau Kältemittelpumpe</w:t>
            </w:r>
          </w:p>
          <w:p/>
          <w:p/>
          <w:p>
            <w:pPr>
              <w:numPr>
                <w:ilvl w:val="0"/>
                <w:numId w:val="2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28656a16b701a8b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699357" name="name29666a16b701b044b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62966a16b701b0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Öldruckventil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262752" name="name35896a16b701b56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176a16b701b56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0226a16b701b59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deren einwandfreien Zustand prüfen; bei einem Bruch auswechseln.</w:t>
            </w:r>
          </w:p>
          <w:p>
            <w:pPr>
              <w:numPr>
                <w:ilvl w:val="0"/>
                <w:numId w:val="2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1329508" name="name32886a16b701bd5ef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14896a16b701bd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Einbau</w:t>
            </w:r>
          </w:p>
          <w:p/>
          <w:p/>
          <w:p>
            <w:pPr>
              <w:numPr>
                <w:ilvl w:val="0"/>
                <w:numId w:val="2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F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9096348" name="name60096a16b701c4746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61496a16b701c4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092850" name="name11986a16b701c88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226a16b701c88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6426a16b701c8b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abnehmen, indem es aus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854720" name="name36016a16b701cf98a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37936a16b701cf9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 und die entsprechende Dichtung entfernen; darauf achten,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geknickt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308711" name="name98356a16b701d6cc6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78966a16b701d6c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070247" name="name44726a16b701dc08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5416a16b701dc0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Anschluss von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angeschlossen wird.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  <w:p>
            <w:pPr>
              <w:numPr>
                <w:ilvl w:val="0"/>
                <w:numId w:val="2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H anbringen.</w:t>
            </w:r>
          </w:p>
          <w:p>
            <w:pPr>
              <w:numPr>
                <w:ilvl w:val="0"/>
                <w:numId w:val="2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neuen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943530" name="name38886a16b701e63df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50636a16b701e63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56397405" name="name59326a16b701ede7a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12006a16b701ede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516084" name="name58626a16b701f2e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826a16b701f2e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3466a16b701f32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44376a16b701f34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43246a16b701f34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36615" name="name88646a16b70207ec5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14846a16b70207e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961555" name="name60636a16b7020bfd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1766a16b7020b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27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27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27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04532" name="name93056a16b70216381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84286a16b702163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089625" name="name19816a16b7021c941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48066a16b7021c9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Austausch der Patrone des Ölfilters</w:t>
            </w:r>
          </w:p>
          <w:p/>
          <w:p/>
          <w:p>
            <w:pPr>
              <w:numPr>
                <w:ilvl w:val="0"/>
                <w:numId w:val="2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35781219" name="name34366a16b702235d2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77566a16b702235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7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64777383" name="name48646a16b7022a5f4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44696a16b7022a5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185179" name="name61766a16b702306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416a16b702306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2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2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66202441" name="name55916a16b7023f24f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62856a16b7023f2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6.72</w:t>
            </w:r>
            <w:r>
              <w:rPr>
                <w:position w:val="-218"/>
              </w:rPr>
              <w:drawing>
                <wp:inline distT="0" distB="0" distL="0" distR="0">
                  <wp:extent cx="2152800" cy="1440000"/>
                  <wp:effectExtent b="0" l="0" r="0" t="0"/>
                  <wp:docPr id="16414260" name="name94276a16b702492ee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80066a16b70249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6435" name="name24896a16b7024f5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76a16b7024f5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7746a16b7024fa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270787" name="name85486a16b702542e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2056a16b70254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2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2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2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6247764" name="name88646a16b7025d9a0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24146a16b7025d9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403230" name="name93016a16b70265301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24246a16b702652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175039" name="name47186a16b7026987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4436a16b70269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2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49402724" name="name76196a16b7026d1f0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26126a16b7026d1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36365883" name="name84576a16b70271c2e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45296a16b70271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>
            <w:pPr>
              <w:numPr>
                <w:ilvl w:val="0"/>
                <w:numId w:val="2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39207" name="name69856a16b702786fc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86186a16b702786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2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2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63199" name="name79246a16b70280089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44226a16b70280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053268" name="name44876a16b702842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256a16b702842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2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636520" name="name52696a16b7028885f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57646a16b702888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0526939" name="name12216a16b70291e1c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50586a16b70291e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7358481" name="name57976a16b70298997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76006a16b70298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77408795" name="name99046a16b702a05f1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32436a16b702a05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3912604" name="name82656a16b702a81d9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88426a16b702a81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275">
    <w:multiLevelType w:val="hybridMultilevel"/>
    <w:lvl w:ilvl="0" w:tplc="48021525">
      <w:start w:val="1"/>
      <w:numFmt w:val="decimal"/>
      <w:lvlText w:val="%1."/>
      <w:lvlJc w:val="left"/>
      <w:pPr>
        <w:ind w:left="720" w:hanging="360"/>
      </w:pPr>
    </w:lvl>
    <w:lvl w:ilvl="1" w:tplc="48021525" w:tentative="1">
      <w:start w:val="1"/>
      <w:numFmt w:val="lowerLetter"/>
      <w:lvlText w:val="%2."/>
      <w:lvlJc w:val="left"/>
      <w:pPr>
        <w:ind w:left="1440" w:hanging="360"/>
      </w:pPr>
    </w:lvl>
    <w:lvl w:ilvl="2" w:tplc="48021525" w:tentative="1">
      <w:start w:val="1"/>
      <w:numFmt w:val="lowerRoman"/>
      <w:lvlText w:val="%3."/>
      <w:lvlJc w:val="right"/>
      <w:pPr>
        <w:ind w:left="2160" w:hanging="180"/>
      </w:pPr>
    </w:lvl>
    <w:lvl w:ilvl="3" w:tplc="48021525" w:tentative="1">
      <w:start w:val="1"/>
      <w:numFmt w:val="decimal"/>
      <w:lvlText w:val="%4."/>
      <w:lvlJc w:val="left"/>
      <w:pPr>
        <w:ind w:left="2880" w:hanging="360"/>
      </w:pPr>
    </w:lvl>
    <w:lvl w:ilvl="4" w:tplc="48021525" w:tentative="1">
      <w:start w:val="1"/>
      <w:numFmt w:val="lowerLetter"/>
      <w:lvlText w:val="%5."/>
      <w:lvlJc w:val="left"/>
      <w:pPr>
        <w:ind w:left="3600" w:hanging="360"/>
      </w:pPr>
    </w:lvl>
    <w:lvl w:ilvl="5" w:tplc="48021525" w:tentative="1">
      <w:start w:val="1"/>
      <w:numFmt w:val="lowerRoman"/>
      <w:lvlText w:val="%6."/>
      <w:lvlJc w:val="right"/>
      <w:pPr>
        <w:ind w:left="4320" w:hanging="180"/>
      </w:pPr>
    </w:lvl>
    <w:lvl w:ilvl="6" w:tplc="48021525" w:tentative="1">
      <w:start w:val="1"/>
      <w:numFmt w:val="decimal"/>
      <w:lvlText w:val="%7."/>
      <w:lvlJc w:val="left"/>
      <w:pPr>
        <w:ind w:left="5040" w:hanging="360"/>
      </w:pPr>
    </w:lvl>
    <w:lvl w:ilvl="7" w:tplc="48021525" w:tentative="1">
      <w:start w:val="1"/>
      <w:numFmt w:val="lowerLetter"/>
      <w:lvlText w:val="%8."/>
      <w:lvlJc w:val="left"/>
      <w:pPr>
        <w:ind w:left="5760" w:hanging="360"/>
      </w:pPr>
    </w:lvl>
    <w:lvl w:ilvl="8" w:tplc="48021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74">
    <w:multiLevelType w:val="hybridMultilevel"/>
    <w:lvl w:ilvl="0" w:tplc="65242134">
      <w:start w:val="1"/>
      <w:numFmt w:val="decimal"/>
      <w:lvlText w:val="%1."/>
      <w:lvlJc w:val="left"/>
      <w:pPr>
        <w:ind w:left="720" w:hanging="360"/>
      </w:pPr>
    </w:lvl>
    <w:lvl w:ilvl="1" w:tplc="65242134" w:tentative="1">
      <w:start w:val="1"/>
      <w:numFmt w:val="lowerLetter"/>
      <w:lvlText w:val="%2."/>
      <w:lvlJc w:val="left"/>
      <w:pPr>
        <w:ind w:left="1440" w:hanging="360"/>
      </w:pPr>
    </w:lvl>
    <w:lvl w:ilvl="2" w:tplc="65242134" w:tentative="1">
      <w:start w:val="1"/>
      <w:numFmt w:val="lowerRoman"/>
      <w:lvlText w:val="%3."/>
      <w:lvlJc w:val="right"/>
      <w:pPr>
        <w:ind w:left="2160" w:hanging="180"/>
      </w:pPr>
    </w:lvl>
    <w:lvl w:ilvl="3" w:tplc="65242134" w:tentative="1">
      <w:start w:val="1"/>
      <w:numFmt w:val="decimal"/>
      <w:lvlText w:val="%4."/>
      <w:lvlJc w:val="left"/>
      <w:pPr>
        <w:ind w:left="2880" w:hanging="360"/>
      </w:pPr>
    </w:lvl>
    <w:lvl w:ilvl="4" w:tplc="65242134" w:tentative="1">
      <w:start w:val="1"/>
      <w:numFmt w:val="lowerLetter"/>
      <w:lvlText w:val="%5."/>
      <w:lvlJc w:val="left"/>
      <w:pPr>
        <w:ind w:left="3600" w:hanging="360"/>
      </w:pPr>
    </w:lvl>
    <w:lvl w:ilvl="5" w:tplc="65242134" w:tentative="1">
      <w:start w:val="1"/>
      <w:numFmt w:val="lowerRoman"/>
      <w:lvlText w:val="%6."/>
      <w:lvlJc w:val="right"/>
      <w:pPr>
        <w:ind w:left="4320" w:hanging="180"/>
      </w:pPr>
    </w:lvl>
    <w:lvl w:ilvl="6" w:tplc="65242134" w:tentative="1">
      <w:start w:val="1"/>
      <w:numFmt w:val="decimal"/>
      <w:lvlText w:val="%7."/>
      <w:lvlJc w:val="left"/>
      <w:pPr>
        <w:ind w:left="5040" w:hanging="360"/>
      </w:pPr>
    </w:lvl>
    <w:lvl w:ilvl="7" w:tplc="65242134" w:tentative="1">
      <w:start w:val="1"/>
      <w:numFmt w:val="lowerLetter"/>
      <w:lvlText w:val="%8."/>
      <w:lvlJc w:val="left"/>
      <w:pPr>
        <w:ind w:left="5760" w:hanging="360"/>
      </w:pPr>
    </w:lvl>
    <w:lvl w:ilvl="8" w:tplc="65242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73">
    <w:multiLevelType w:val="hybridMultilevel"/>
    <w:lvl w:ilvl="0" w:tplc="91570479">
      <w:start w:val="1"/>
      <w:numFmt w:val="decimal"/>
      <w:lvlText w:val="%1."/>
      <w:lvlJc w:val="left"/>
      <w:pPr>
        <w:ind w:left="720" w:hanging="360"/>
      </w:pPr>
    </w:lvl>
    <w:lvl w:ilvl="1" w:tplc="91570479" w:tentative="1">
      <w:start w:val="1"/>
      <w:numFmt w:val="lowerLetter"/>
      <w:lvlText w:val="%2."/>
      <w:lvlJc w:val="left"/>
      <w:pPr>
        <w:ind w:left="1440" w:hanging="360"/>
      </w:pPr>
    </w:lvl>
    <w:lvl w:ilvl="2" w:tplc="91570479" w:tentative="1">
      <w:start w:val="1"/>
      <w:numFmt w:val="lowerRoman"/>
      <w:lvlText w:val="%3."/>
      <w:lvlJc w:val="right"/>
      <w:pPr>
        <w:ind w:left="2160" w:hanging="180"/>
      </w:pPr>
    </w:lvl>
    <w:lvl w:ilvl="3" w:tplc="91570479" w:tentative="1">
      <w:start w:val="1"/>
      <w:numFmt w:val="decimal"/>
      <w:lvlText w:val="%4."/>
      <w:lvlJc w:val="left"/>
      <w:pPr>
        <w:ind w:left="2880" w:hanging="360"/>
      </w:pPr>
    </w:lvl>
    <w:lvl w:ilvl="4" w:tplc="91570479" w:tentative="1">
      <w:start w:val="1"/>
      <w:numFmt w:val="lowerLetter"/>
      <w:lvlText w:val="%5."/>
      <w:lvlJc w:val="left"/>
      <w:pPr>
        <w:ind w:left="3600" w:hanging="360"/>
      </w:pPr>
    </w:lvl>
    <w:lvl w:ilvl="5" w:tplc="91570479" w:tentative="1">
      <w:start w:val="1"/>
      <w:numFmt w:val="lowerRoman"/>
      <w:lvlText w:val="%6."/>
      <w:lvlJc w:val="right"/>
      <w:pPr>
        <w:ind w:left="4320" w:hanging="180"/>
      </w:pPr>
    </w:lvl>
    <w:lvl w:ilvl="6" w:tplc="91570479" w:tentative="1">
      <w:start w:val="1"/>
      <w:numFmt w:val="decimal"/>
      <w:lvlText w:val="%7."/>
      <w:lvlJc w:val="left"/>
      <w:pPr>
        <w:ind w:left="5040" w:hanging="360"/>
      </w:pPr>
    </w:lvl>
    <w:lvl w:ilvl="7" w:tplc="91570479" w:tentative="1">
      <w:start w:val="1"/>
      <w:numFmt w:val="lowerLetter"/>
      <w:lvlText w:val="%8."/>
      <w:lvlJc w:val="left"/>
      <w:pPr>
        <w:ind w:left="5760" w:hanging="360"/>
      </w:pPr>
    </w:lvl>
    <w:lvl w:ilvl="8" w:tplc="91570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72">
    <w:multiLevelType w:val="hybridMultilevel"/>
    <w:lvl w:ilvl="0" w:tplc="34311567">
      <w:start w:val="1"/>
      <w:numFmt w:val="decimal"/>
      <w:lvlText w:val="%1."/>
      <w:lvlJc w:val="left"/>
      <w:pPr>
        <w:ind w:left="720" w:hanging="360"/>
      </w:pPr>
    </w:lvl>
    <w:lvl w:ilvl="1" w:tplc="34311567" w:tentative="1">
      <w:start w:val="1"/>
      <w:numFmt w:val="lowerLetter"/>
      <w:lvlText w:val="%2."/>
      <w:lvlJc w:val="left"/>
      <w:pPr>
        <w:ind w:left="1440" w:hanging="360"/>
      </w:pPr>
    </w:lvl>
    <w:lvl w:ilvl="2" w:tplc="34311567" w:tentative="1">
      <w:start w:val="1"/>
      <w:numFmt w:val="lowerRoman"/>
      <w:lvlText w:val="%3."/>
      <w:lvlJc w:val="right"/>
      <w:pPr>
        <w:ind w:left="2160" w:hanging="180"/>
      </w:pPr>
    </w:lvl>
    <w:lvl w:ilvl="3" w:tplc="34311567" w:tentative="1">
      <w:start w:val="1"/>
      <w:numFmt w:val="decimal"/>
      <w:lvlText w:val="%4."/>
      <w:lvlJc w:val="left"/>
      <w:pPr>
        <w:ind w:left="2880" w:hanging="360"/>
      </w:pPr>
    </w:lvl>
    <w:lvl w:ilvl="4" w:tplc="34311567" w:tentative="1">
      <w:start w:val="1"/>
      <w:numFmt w:val="lowerLetter"/>
      <w:lvlText w:val="%5."/>
      <w:lvlJc w:val="left"/>
      <w:pPr>
        <w:ind w:left="3600" w:hanging="360"/>
      </w:pPr>
    </w:lvl>
    <w:lvl w:ilvl="5" w:tplc="34311567" w:tentative="1">
      <w:start w:val="1"/>
      <w:numFmt w:val="lowerRoman"/>
      <w:lvlText w:val="%6."/>
      <w:lvlJc w:val="right"/>
      <w:pPr>
        <w:ind w:left="4320" w:hanging="180"/>
      </w:pPr>
    </w:lvl>
    <w:lvl w:ilvl="6" w:tplc="34311567" w:tentative="1">
      <w:start w:val="1"/>
      <w:numFmt w:val="decimal"/>
      <w:lvlText w:val="%7."/>
      <w:lvlJc w:val="left"/>
      <w:pPr>
        <w:ind w:left="5040" w:hanging="360"/>
      </w:pPr>
    </w:lvl>
    <w:lvl w:ilvl="7" w:tplc="34311567" w:tentative="1">
      <w:start w:val="1"/>
      <w:numFmt w:val="lowerLetter"/>
      <w:lvlText w:val="%8."/>
      <w:lvlJc w:val="left"/>
      <w:pPr>
        <w:ind w:left="5760" w:hanging="360"/>
      </w:pPr>
    </w:lvl>
    <w:lvl w:ilvl="8" w:tplc="34311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71">
    <w:multiLevelType w:val="hybridMultilevel"/>
    <w:lvl w:ilvl="0" w:tplc="78495024">
      <w:start w:val="1"/>
      <w:numFmt w:val="decimal"/>
      <w:lvlText w:val="%1."/>
      <w:lvlJc w:val="left"/>
      <w:pPr>
        <w:ind w:left="720" w:hanging="360"/>
      </w:pPr>
    </w:lvl>
    <w:lvl w:ilvl="1" w:tplc="78495024" w:tentative="1">
      <w:start w:val="1"/>
      <w:numFmt w:val="lowerLetter"/>
      <w:lvlText w:val="%2."/>
      <w:lvlJc w:val="left"/>
      <w:pPr>
        <w:ind w:left="1440" w:hanging="360"/>
      </w:pPr>
    </w:lvl>
    <w:lvl w:ilvl="2" w:tplc="78495024" w:tentative="1">
      <w:start w:val="1"/>
      <w:numFmt w:val="lowerRoman"/>
      <w:lvlText w:val="%3."/>
      <w:lvlJc w:val="right"/>
      <w:pPr>
        <w:ind w:left="2160" w:hanging="180"/>
      </w:pPr>
    </w:lvl>
    <w:lvl w:ilvl="3" w:tplc="78495024" w:tentative="1">
      <w:start w:val="1"/>
      <w:numFmt w:val="decimal"/>
      <w:lvlText w:val="%4."/>
      <w:lvlJc w:val="left"/>
      <w:pPr>
        <w:ind w:left="2880" w:hanging="360"/>
      </w:pPr>
    </w:lvl>
    <w:lvl w:ilvl="4" w:tplc="78495024" w:tentative="1">
      <w:start w:val="1"/>
      <w:numFmt w:val="lowerLetter"/>
      <w:lvlText w:val="%5."/>
      <w:lvlJc w:val="left"/>
      <w:pPr>
        <w:ind w:left="3600" w:hanging="360"/>
      </w:pPr>
    </w:lvl>
    <w:lvl w:ilvl="5" w:tplc="78495024" w:tentative="1">
      <w:start w:val="1"/>
      <w:numFmt w:val="lowerRoman"/>
      <w:lvlText w:val="%6."/>
      <w:lvlJc w:val="right"/>
      <w:pPr>
        <w:ind w:left="4320" w:hanging="180"/>
      </w:pPr>
    </w:lvl>
    <w:lvl w:ilvl="6" w:tplc="78495024" w:tentative="1">
      <w:start w:val="1"/>
      <w:numFmt w:val="decimal"/>
      <w:lvlText w:val="%7."/>
      <w:lvlJc w:val="left"/>
      <w:pPr>
        <w:ind w:left="5040" w:hanging="360"/>
      </w:pPr>
    </w:lvl>
    <w:lvl w:ilvl="7" w:tplc="78495024" w:tentative="1">
      <w:start w:val="1"/>
      <w:numFmt w:val="lowerLetter"/>
      <w:lvlText w:val="%8."/>
      <w:lvlJc w:val="left"/>
      <w:pPr>
        <w:ind w:left="5760" w:hanging="360"/>
      </w:pPr>
    </w:lvl>
    <w:lvl w:ilvl="8" w:tplc="78495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70">
    <w:multiLevelType w:val="hybridMultilevel"/>
    <w:lvl w:ilvl="0" w:tplc="48553956">
      <w:start w:val="1"/>
      <w:numFmt w:val="decimal"/>
      <w:lvlText w:val="%1."/>
      <w:lvlJc w:val="left"/>
      <w:pPr>
        <w:ind w:left="720" w:hanging="360"/>
      </w:pPr>
    </w:lvl>
    <w:lvl w:ilvl="1" w:tplc="48553956" w:tentative="1">
      <w:start w:val="1"/>
      <w:numFmt w:val="lowerLetter"/>
      <w:lvlText w:val="%2."/>
      <w:lvlJc w:val="left"/>
      <w:pPr>
        <w:ind w:left="1440" w:hanging="360"/>
      </w:pPr>
    </w:lvl>
    <w:lvl w:ilvl="2" w:tplc="48553956" w:tentative="1">
      <w:start w:val="1"/>
      <w:numFmt w:val="lowerRoman"/>
      <w:lvlText w:val="%3."/>
      <w:lvlJc w:val="right"/>
      <w:pPr>
        <w:ind w:left="2160" w:hanging="180"/>
      </w:pPr>
    </w:lvl>
    <w:lvl w:ilvl="3" w:tplc="48553956" w:tentative="1">
      <w:start w:val="1"/>
      <w:numFmt w:val="decimal"/>
      <w:lvlText w:val="%4."/>
      <w:lvlJc w:val="left"/>
      <w:pPr>
        <w:ind w:left="2880" w:hanging="360"/>
      </w:pPr>
    </w:lvl>
    <w:lvl w:ilvl="4" w:tplc="48553956" w:tentative="1">
      <w:start w:val="1"/>
      <w:numFmt w:val="lowerLetter"/>
      <w:lvlText w:val="%5."/>
      <w:lvlJc w:val="left"/>
      <w:pPr>
        <w:ind w:left="3600" w:hanging="360"/>
      </w:pPr>
    </w:lvl>
    <w:lvl w:ilvl="5" w:tplc="48553956" w:tentative="1">
      <w:start w:val="1"/>
      <w:numFmt w:val="lowerRoman"/>
      <w:lvlText w:val="%6."/>
      <w:lvlJc w:val="right"/>
      <w:pPr>
        <w:ind w:left="4320" w:hanging="180"/>
      </w:pPr>
    </w:lvl>
    <w:lvl w:ilvl="6" w:tplc="48553956" w:tentative="1">
      <w:start w:val="1"/>
      <w:numFmt w:val="decimal"/>
      <w:lvlText w:val="%7."/>
      <w:lvlJc w:val="left"/>
      <w:pPr>
        <w:ind w:left="5040" w:hanging="360"/>
      </w:pPr>
    </w:lvl>
    <w:lvl w:ilvl="7" w:tplc="48553956" w:tentative="1">
      <w:start w:val="1"/>
      <w:numFmt w:val="lowerLetter"/>
      <w:lvlText w:val="%8."/>
      <w:lvlJc w:val="left"/>
      <w:pPr>
        <w:ind w:left="5760" w:hanging="360"/>
      </w:pPr>
    </w:lvl>
    <w:lvl w:ilvl="8" w:tplc="48553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9">
    <w:multiLevelType w:val="hybridMultilevel"/>
    <w:lvl w:ilvl="0" w:tplc="71577175">
      <w:start w:val="1"/>
      <w:numFmt w:val="decimal"/>
      <w:lvlText w:val="%1."/>
      <w:lvlJc w:val="left"/>
      <w:pPr>
        <w:ind w:left="720" w:hanging="360"/>
      </w:pPr>
    </w:lvl>
    <w:lvl w:ilvl="1" w:tplc="71577175" w:tentative="1">
      <w:start w:val="1"/>
      <w:numFmt w:val="lowerLetter"/>
      <w:lvlText w:val="%2."/>
      <w:lvlJc w:val="left"/>
      <w:pPr>
        <w:ind w:left="1440" w:hanging="360"/>
      </w:pPr>
    </w:lvl>
    <w:lvl w:ilvl="2" w:tplc="71577175" w:tentative="1">
      <w:start w:val="1"/>
      <w:numFmt w:val="lowerRoman"/>
      <w:lvlText w:val="%3."/>
      <w:lvlJc w:val="right"/>
      <w:pPr>
        <w:ind w:left="2160" w:hanging="180"/>
      </w:pPr>
    </w:lvl>
    <w:lvl w:ilvl="3" w:tplc="71577175" w:tentative="1">
      <w:start w:val="1"/>
      <w:numFmt w:val="decimal"/>
      <w:lvlText w:val="%4."/>
      <w:lvlJc w:val="left"/>
      <w:pPr>
        <w:ind w:left="2880" w:hanging="360"/>
      </w:pPr>
    </w:lvl>
    <w:lvl w:ilvl="4" w:tplc="71577175" w:tentative="1">
      <w:start w:val="1"/>
      <w:numFmt w:val="lowerLetter"/>
      <w:lvlText w:val="%5."/>
      <w:lvlJc w:val="left"/>
      <w:pPr>
        <w:ind w:left="3600" w:hanging="360"/>
      </w:pPr>
    </w:lvl>
    <w:lvl w:ilvl="5" w:tplc="71577175" w:tentative="1">
      <w:start w:val="1"/>
      <w:numFmt w:val="lowerRoman"/>
      <w:lvlText w:val="%6."/>
      <w:lvlJc w:val="right"/>
      <w:pPr>
        <w:ind w:left="4320" w:hanging="180"/>
      </w:pPr>
    </w:lvl>
    <w:lvl w:ilvl="6" w:tplc="71577175" w:tentative="1">
      <w:start w:val="1"/>
      <w:numFmt w:val="decimal"/>
      <w:lvlText w:val="%7."/>
      <w:lvlJc w:val="left"/>
      <w:pPr>
        <w:ind w:left="5040" w:hanging="360"/>
      </w:pPr>
    </w:lvl>
    <w:lvl w:ilvl="7" w:tplc="71577175" w:tentative="1">
      <w:start w:val="1"/>
      <w:numFmt w:val="lowerLetter"/>
      <w:lvlText w:val="%8."/>
      <w:lvlJc w:val="left"/>
      <w:pPr>
        <w:ind w:left="5760" w:hanging="360"/>
      </w:pPr>
    </w:lvl>
    <w:lvl w:ilvl="8" w:tplc="71577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8">
    <w:multiLevelType w:val="hybridMultilevel"/>
    <w:lvl w:ilvl="0" w:tplc="80728361">
      <w:start w:val="1"/>
      <w:numFmt w:val="decimal"/>
      <w:lvlText w:val="%1."/>
      <w:lvlJc w:val="left"/>
      <w:pPr>
        <w:ind w:left="720" w:hanging="360"/>
      </w:pPr>
    </w:lvl>
    <w:lvl w:ilvl="1" w:tplc="80728361" w:tentative="1">
      <w:start w:val="1"/>
      <w:numFmt w:val="lowerLetter"/>
      <w:lvlText w:val="%2."/>
      <w:lvlJc w:val="left"/>
      <w:pPr>
        <w:ind w:left="1440" w:hanging="360"/>
      </w:pPr>
    </w:lvl>
    <w:lvl w:ilvl="2" w:tplc="80728361" w:tentative="1">
      <w:start w:val="1"/>
      <w:numFmt w:val="lowerRoman"/>
      <w:lvlText w:val="%3."/>
      <w:lvlJc w:val="right"/>
      <w:pPr>
        <w:ind w:left="2160" w:hanging="180"/>
      </w:pPr>
    </w:lvl>
    <w:lvl w:ilvl="3" w:tplc="80728361" w:tentative="1">
      <w:start w:val="1"/>
      <w:numFmt w:val="decimal"/>
      <w:lvlText w:val="%4."/>
      <w:lvlJc w:val="left"/>
      <w:pPr>
        <w:ind w:left="2880" w:hanging="360"/>
      </w:pPr>
    </w:lvl>
    <w:lvl w:ilvl="4" w:tplc="80728361" w:tentative="1">
      <w:start w:val="1"/>
      <w:numFmt w:val="lowerLetter"/>
      <w:lvlText w:val="%5."/>
      <w:lvlJc w:val="left"/>
      <w:pPr>
        <w:ind w:left="3600" w:hanging="360"/>
      </w:pPr>
    </w:lvl>
    <w:lvl w:ilvl="5" w:tplc="80728361" w:tentative="1">
      <w:start w:val="1"/>
      <w:numFmt w:val="lowerRoman"/>
      <w:lvlText w:val="%6."/>
      <w:lvlJc w:val="right"/>
      <w:pPr>
        <w:ind w:left="4320" w:hanging="180"/>
      </w:pPr>
    </w:lvl>
    <w:lvl w:ilvl="6" w:tplc="80728361" w:tentative="1">
      <w:start w:val="1"/>
      <w:numFmt w:val="decimal"/>
      <w:lvlText w:val="%7."/>
      <w:lvlJc w:val="left"/>
      <w:pPr>
        <w:ind w:left="5040" w:hanging="360"/>
      </w:pPr>
    </w:lvl>
    <w:lvl w:ilvl="7" w:tplc="80728361" w:tentative="1">
      <w:start w:val="1"/>
      <w:numFmt w:val="lowerLetter"/>
      <w:lvlText w:val="%8."/>
      <w:lvlJc w:val="left"/>
      <w:pPr>
        <w:ind w:left="5760" w:hanging="360"/>
      </w:pPr>
    </w:lvl>
    <w:lvl w:ilvl="8" w:tplc="80728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7">
    <w:multiLevelType w:val="hybridMultilevel"/>
    <w:lvl w:ilvl="0" w:tplc="79325453">
      <w:start w:val="1"/>
      <w:numFmt w:val="decimal"/>
      <w:lvlText w:val="%1."/>
      <w:lvlJc w:val="left"/>
      <w:pPr>
        <w:ind w:left="720" w:hanging="360"/>
      </w:pPr>
    </w:lvl>
    <w:lvl w:ilvl="1" w:tplc="79325453" w:tentative="1">
      <w:start w:val="1"/>
      <w:numFmt w:val="lowerLetter"/>
      <w:lvlText w:val="%2."/>
      <w:lvlJc w:val="left"/>
      <w:pPr>
        <w:ind w:left="1440" w:hanging="360"/>
      </w:pPr>
    </w:lvl>
    <w:lvl w:ilvl="2" w:tplc="79325453" w:tentative="1">
      <w:start w:val="1"/>
      <w:numFmt w:val="lowerRoman"/>
      <w:lvlText w:val="%3."/>
      <w:lvlJc w:val="right"/>
      <w:pPr>
        <w:ind w:left="2160" w:hanging="180"/>
      </w:pPr>
    </w:lvl>
    <w:lvl w:ilvl="3" w:tplc="79325453" w:tentative="1">
      <w:start w:val="1"/>
      <w:numFmt w:val="decimal"/>
      <w:lvlText w:val="%4."/>
      <w:lvlJc w:val="left"/>
      <w:pPr>
        <w:ind w:left="2880" w:hanging="360"/>
      </w:pPr>
    </w:lvl>
    <w:lvl w:ilvl="4" w:tplc="79325453" w:tentative="1">
      <w:start w:val="1"/>
      <w:numFmt w:val="lowerLetter"/>
      <w:lvlText w:val="%5."/>
      <w:lvlJc w:val="left"/>
      <w:pPr>
        <w:ind w:left="3600" w:hanging="360"/>
      </w:pPr>
    </w:lvl>
    <w:lvl w:ilvl="5" w:tplc="79325453" w:tentative="1">
      <w:start w:val="1"/>
      <w:numFmt w:val="lowerRoman"/>
      <w:lvlText w:val="%6."/>
      <w:lvlJc w:val="right"/>
      <w:pPr>
        <w:ind w:left="4320" w:hanging="180"/>
      </w:pPr>
    </w:lvl>
    <w:lvl w:ilvl="6" w:tplc="79325453" w:tentative="1">
      <w:start w:val="1"/>
      <w:numFmt w:val="decimal"/>
      <w:lvlText w:val="%7."/>
      <w:lvlJc w:val="left"/>
      <w:pPr>
        <w:ind w:left="5040" w:hanging="360"/>
      </w:pPr>
    </w:lvl>
    <w:lvl w:ilvl="7" w:tplc="79325453" w:tentative="1">
      <w:start w:val="1"/>
      <w:numFmt w:val="lowerLetter"/>
      <w:lvlText w:val="%8."/>
      <w:lvlJc w:val="left"/>
      <w:pPr>
        <w:ind w:left="5760" w:hanging="360"/>
      </w:pPr>
    </w:lvl>
    <w:lvl w:ilvl="8" w:tplc="79325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6">
    <w:multiLevelType w:val="hybridMultilevel"/>
    <w:lvl w:ilvl="0" w:tplc="99987156">
      <w:start w:val="1"/>
      <w:numFmt w:val="decimal"/>
      <w:lvlText w:val="%1."/>
      <w:lvlJc w:val="left"/>
      <w:pPr>
        <w:ind w:left="720" w:hanging="360"/>
      </w:pPr>
    </w:lvl>
    <w:lvl w:ilvl="1" w:tplc="99987156" w:tentative="1">
      <w:start w:val="1"/>
      <w:numFmt w:val="lowerLetter"/>
      <w:lvlText w:val="%2."/>
      <w:lvlJc w:val="left"/>
      <w:pPr>
        <w:ind w:left="1440" w:hanging="360"/>
      </w:pPr>
    </w:lvl>
    <w:lvl w:ilvl="2" w:tplc="99987156" w:tentative="1">
      <w:start w:val="1"/>
      <w:numFmt w:val="lowerRoman"/>
      <w:lvlText w:val="%3."/>
      <w:lvlJc w:val="right"/>
      <w:pPr>
        <w:ind w:left="2160" w:hanging="180"/>
      </w:pPr>
    </w:lvl>
    <w:lvl w:ilvl="3" w:tplc="99987156" w:tentative="1">
      <w:start w:val="1"/>
      <w:numFmt w:val="decimal"/>
      <w:lvlText w:val="%4."/>
      <w:lvlJc w:val="left"/>
      <w:pPr>
        <w:ind w:left="2880" w:hanging="360"/>
      </w:pPr>
    </w:lvl>
    <w:lvl w:ilvl="4" w:tplc="99987156" w:tentative="1">
      <w:start w:val="1"/>
      <w:numFmt w:val="lowerLetter"/>
      <w:lvlText w:val="%5."/>
      <w:lvlJc w:val="left"/>
      <w:pPr>
        <w:ind w:left="3600" w:hanging="360"/>
      </w:pPr>
    </w:lvl>
    <w:lvl w:ilvl="5" w:tplc="99987156" w:tentative="1">
      <w:start w:val="1"/>
      <w:numFmt w:val="lowerRoman"/>
      <w:lvlText w:val="%6."/>
      <w:lvlJc w:val="right"/>
      <w:pPr>
        <w:ind w:left="4320" w:hanging="180"/>
      </w:pPr>
    </w:lvl>
    <w:lvl w:ilvl="6" w:tplc="99987156" w:tentative="1">
      <w:start w:val="1"/>
      <w:numFmt w:val="decimal"/>
      <w:lvlText w:val="%7."/>
      <w:lvlJc w:val="left"/>
      <w:pPr>
        <w:ind w:left="5040" w:hanging="360"/>
      </w:pPr>
    </w:lvl>
    <w:lvl w:ilvl="7" w:tplc="99987156" w:tentative="1">
      <w:start w:val="1"/>
      <w:numFmt w:val="lowerLetter"/>
      <w:lvlText w:val="%8."/>
      <w:lvlJc w:val="left"/>
      <w:pPr>
        <w:ind w:left="5760" w:hanging="360"/>
      </w:pPr>
    </w:lvl>
    <w:lvl w:ilvl="8" w:tplc="99987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5">
    <w:multiLevelType w:val="hybridMultilevel"/>
    <w:lvl w:ilvl="0" w:tplc="10683068">
      <w:start w:val="1"/>
      <w:numFmt w:val="decimal"/>
      <w:lvlText w:val="%1."/>
      <w:lvlJc w:val="left"/>
      <w:pPr>
        <w:ind w:left="720" w:hanging="360"/>
      </w:pPr>
    </w:lvl>
    <w:lvl w:ilvl="1" w:tplc="10683068" w:tentative="1">
      <w:start w:val="1"/>
      <w:numFmt w:val="lowerLetter"/>
      <w:lvlText w:val="%2."/>
      <w:lvlJc w:val="left"/>
      <w:pPr>
        <w:ind w:left="1440" w:hanging="360"/>
      </w:pPr>
    </w:lvl>
    <w:lvl w:ilvl="2" w:tplc="10683068" w:tentative="1">
      <w:start w:val="1"/>
      <w:numFmt w:val="lowerRoman"/>
      <w:lvlText w:val="%3."/>
      <w:lvlJc w:val="right"/>
      <w:pPr>
        <w:ind w:left="2160" w:hanging="180"/>
      </w:pPr>
    </w:lvl>
    <w:lvl w:ilvl="3" w:tplc="10683068" w:tentative="1">
      <w:start w:val="1"/>
      <w:numFmt w:val="decimal"/>
      <w:lvlText w:val="%4."/>
      <w:lvlJc w:val="left"/>
      <w:pPr>
        <w:ind w:left="2880" w:hanging="360"/>
      </w:pPr>
    </w:lvl>
    <w:lvl w:ilvl="4" w:tplc="10683068" w:tentative="1">
      <w:start w:val="1"/>
      <w:numFmt w:val="lowerLetter"/>
      <w:lvlText w:val="%5."/>
      <w:lvlJc w:val="left"/>
      <w:pPr>
        <w:ind w:left="3600" w:hanging="360"/>
      </w:pPr>
    </w:lvl>
    <w:lvl w:ilvl="5" w:tplc="10683068" w:tentative="1">
      <w:start w:val="1"/>
      <w:numFmt w:val="lowerRoman"/>
      <w:lvlText w:val="%6."/>
      <w:lvlJc w:val="right"/>
      <w:pPr>
        <w:ind w:left="4320" w:hanging="180"/>
      </w:pPr>
    </w:lvl>
    <w:lvl w:ilvl="6" w:tplc="10683068" w:tentative="1">
      <w:start w:val="1"/>
      <w:numFmt w:val="decimal"/>
      <w:lvlText w:val="%7."/>
      <w:lvlJc w:val="left"/>
      <w:pPr>
        <w:ind w:left="5040" w:hanging="360"/>
      </w:pPr>
    </w:lvl>
    <w:lvl w:ilvl="7" w:tplc="10683068" w:tentative="1">
      <w:start w:val="1"/>
      <w:numFmt w:val="lowerLetter"/>
      <w:lvlText w:val="%8."/>
      <w:lvlJc w:val="left"/>
      <w:pPr>
        <w:ind w:left="5760" w:hanging="360"/>
      </w:pPr>
    </w:lvl>
    <w:lvl w:ilvl="8" w:tplc="10683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4">
    <w:multiLevelType w:val="hybridMultilevel"/>
    <w:lvl w:ilvl="0" w:tplc="63152864">
      <w:start w:val="1"/>
      <w:numFmt w:val="decimal"/>
      <w:lvlText w:val="%1."/>
      <w:lvlJc w:val="left"/>
      <w:pPr>
        <w:ind w:left="720" w:hanging="360"/>
      </w:pPr>
    </w:lvl>
    <w:lvl w:ilvl="1" w:tplc="63152864" w:tentative="1">
      <w:start w:val="1"/>
      <w:numFmt w:val="lowerLetter"/>
      <w:lvlText w:val="%2."/>
      <w:lvlJc w:val="left"/>
      <w:pPr>
        <w:ind w:left="1440" w:hanging="360"/>
      </w:pPr>
    </w:lvl>
    <w:lvl w:ilvl="2" w:tplc="63152864" w:tentative="1">
      <w:start w:val="1"/>
      <w:numFmt w:val="lowerRoman"/>
      <w:lvlText w:val="%3."/>
      <w:lvlJc w:val="right"/>
      <w:pPr>
        <w:ind w:left="2160" w:hanging="180"/>
      </w:pPr>
    </w:lvl>
    <w:lvl w:ilvl="3" w:tplc="63152864" w:tentative="1">
      <w:start w:val="1"/>
      <w:numFmt w:val="decimal"/>
      <w:lvlText w:val="%4."/>
      <w:lvlJc w:val="left"/>
      <w:pPr>
        <w:ind w:left="2880" w:hanging="360"/>
      </w:pPr>
    </w:lvl>
    <w:lvl w:ilvl="4" w:tplc="63152864" w:tentative="1">
      <w:start w:val="1"/>
      <w:numFmt w:val="lowerLetter"/>
      <w:lvlText w:val="%5."/>
      <w:lvlJc w:val="left"/>
      <w:pPr>
        <w:ind w:left="3600" w:hanging="360"/>
      </w:pPr>
    </w:lvl>
    <w:lvl w:ilvl="5" w:tplc="63152864" w:tentative="1">
      <w:start w:val="1"/>
      <w:numFmt w:val="lowerRoman"/>
      <w:lvlText w:val="%6."/>
      <w:lvlJc w:val="right"/>
      <w:pPr>
        <w:ind w:left="4320" w:hanging="180"/>
      </w:pPr>
    </w:lvl>
    <w:lvl w:ilvl="6" w:tplc="63152864" w:tentative="1">
      <w:start w:val="1"/>
      <w:numFmt w:val="decimal"/>
      <w:lvlText w:val="%7."/>
      <w:lvlJc w:val="left"/>
      <w:pPr>
        <w:ind w:left="5040" w:hanging="360"/>
      </w:pPr>
    </w:lvl>
    <w:lvl w:ilvl="7" w:tplc="63152864" w:tentative="1">
      <w:start w:val="1"/>
      <w:numFmt w:val="lowerLetter"/>
      <w:lvlText w:val="%8."/>
      <w:lvlJc w:val="left"/>
      <w:pPr>
        <w:ind w:left="5760" w:hanging="360"/>
      </w:pPr>
    </w:lvl>
    <w:lvl w:ilvl="8" w:tplc="63152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3">
    <w:multiLevelType w:val="hybridMultilevel"/>
    <w:lvl w:ilvl="0" w:tplc="23635131">
      <w:start w:val="1"/>
      <w:numFmt w:val="decimal"/>
      <w:lvlText w:val="%1."/>
      <w:lvlJc w:val="left"/>
      <w:pPr>
        <w:ind w:left="720" w:hanging="360"/>
      </w:pPr>
    </w:lvl>
    <w:lvl w:ilvl="1" w:tplc="23635131" w:tentative="1">
      <w:start w:val="1"/>
      <w:numFmt w:val="lowerLetter"/>
      <w:lvlText w:val="%2."/>
      <w:lvlJc w:val="left"/>
      <w:pPr>
        <w:ind w:left="1440" w:hanging="360"/>
      </w:pPr>
    </w:lvl>
    <w:lvl w:ilvl="2" w:tplc="23635131" w:tentative="1">
      <w:start w:val="1"/>
      <w:numFmt w:val="lowerRoman"/>
      <w:lvlText w:val="%3."/>
      <w:lvlJc w:val="right"/>
      <w:pPr>
        <w:ind w:left="2160" w:hanging="180"/>
      </w:pPr>
    </w:lvl>
    <w:lvl w:ilvl="3" w:tplc="23635131" w:tentative="1">
      <w:start w:val="1"/>
      <w:numFmt w:val="decimal"/>
      <w:lvlText w:val="%4."/>
      <w:lvlJc w:val="left"/>
      <w:pPr>
        <w:ind w:left="2880" w:hanging="360"/>
      </w:pPr>
    </w:lvl>
    <w:lvl w:ilvl="4" w:tplc="23635131" w:tentative="1">
      <w:start w:val="1"/>
      <w:numFmt w:val="lowerLetter"/>
      <w:lvlText w:val="%5."/>
      <w:lvlJc w:val="left"/>
      <w:pPr>
        <w:ind w:left="3600" w:hanging="360"/>
      </w:pPr>
    </w:lvl>
    <w:lvl w:ilvl="5" w:tplc="23635131" w:tentative="1">
      <w:start w:val="1"/>
      <w:numFmt w:val="lowerRoman"/>
      <w:lvlText w:val="%6."/>
      <w:lvlJc w:val="right"/>
      <w:pPr>
        <w:ind w:left="4320" w:hanging="180"/>
      </w:pPr>
    </w:lvl>
    <w:lvl w:ilvl="6" w:tplc="23635131" w:tentative="1">
      <w:start w:val="1"/>
      <w:numFmt w:val="decimal"/>
      <w:lvlText w:val="%7."/>
      <w:lvlJc w:val="left"/>
      <w:pPr>
        <w:ind w:left="5040" w:hanging="360"/>
      </w:pPr>
    </w:lvl>
    <w:lvl w:ilvl="7" w:tplc="23635131" w:tentative="1">
      <w:start w:val="1"/>
      <w:numFmt w:val="lowerLetter"/>
      <w:lvlText w:val="%8."/>
      <w:lvlJc w:val="left"/>
      <w:pPr>
        <w:ind w:left="5760" w:hanging="360"/>
      </w:pPr>
    </w:lvl>
    <w:lvl w:ilvl="8" w:tplc="23635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2">
    <w:multiLevelType w:val="hybridMultilevel"/>
    <w:lvl w:ilvl="0" w:tplc="22408662">
      <w:start w:val="1"/>
      <w:numFmt w:val="decimal"/>
      <w:lvlText w:val="%1."/>
      <w:lvlJc w:val="left"/>
      <w:pPr>
        <w:ind w:left="720" w:hanging="360"/>
      </w:pPr>
    </w:lvl>
    <w:lvl w:ilvl="1" w:tplc="22408662" w:tentative="1">
      <w:start w:val="1"/>
      <w:numFmt w:val="lowerLetter"/>
      <w:lvlText w:val="%2."/>
      <w:lvlJc w:val="left"/>
      <w:pPr>
        <w:ind w:left="1440" w:hanging="360"/>
      </w:pPr>
    </w:lvl>
    <w:lvl w:ilvl="2" w:tplc="22408662" w:tentative="1">
      <w:start w:val="1"/>
      <w:numFmt w:val="lowerRoman"/>
      <w:lvlText w:val="%3."/>
      <w:lvlJc w:val="right"/>
      <w:pPr>
        <w:ind w:left="2160" w:hanging="180"/>
      </w:pPr>
    </w:lvl>
    <w:lvl w:ilvl="3" w:tplc="22408662" w:tentative="1">
      <w:start w:val="1"/>
      <w:numFmt w:val="decimal"/>
      <w:lvlText w:val="%4."/>
      <w:lvlJc w:val="left"/>
      <w:pPr>
        <w:ind w:left="2880" w:hanging="360"/>
      </w:pPr>
    </w:lvl>
    <w:lvl w:ilvl="4" w:tplc="22408662" w:tentative="1">
      <w:start w:val="1"/>
      <w:numFmt w:val="lowerLetter"/>
      <w:lvlText w:val="%5."/>
      <w:lvlJc w:val="left"/>
      <w:pPr>
        <w:ind w:left="3600" w:hanging="360"/>
      </w:pPr>
    </w:lvl>
    <w:lvl w:ilvl="5" w:tplc="22408662" w:tentative="1">
      <w:start w:val="1"/>
      <w:numFmt w:val="lowerRoman"/>
      <w:lvlText w:val="%6."/>
      <w:lvlJc w:val="right"/>
      <w:pPr>
        <w:ind w:left="4320" w:hanging="180"/>
      </w:pPr>
    </w:lvl>
    <w:lvl w:ilvl="6" w:tplc="22408662" w:tentative="1">
      <w:start w:val="1"/>
      <w:numFmt w:val="decimal"/>
      <w:lvlText w:val="%7."/>
      <w:lvlJc w:val="left"/>
      <w:pPr>
        <w:ind w:left="5040" w:hanging="360"/>
      </w:pPr>
    </w:lvl>
    <w:lvl w:ilvl="7" w:tplc="22408662" w:tentative="1">
      <w:start w:val="1"/>
      <w:numFmt w:val="lowerLetter"/>
      <w:lvlText w:val="%8."/>
      <w:lvlJc w:val="left"/>
      <w:pPr>
        <w:ind w:left="5760" w:hanging="360"/>
      </w:pPr>
    </w:lvl>
    <w:lvl w:ilvl="8" w:tplc="22408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1">
    <w:multiLevelType w:val="hybridMultilevel"/>
    <w:lvl w:ilvl="0" w:tplc="38849591">
      <w:start w:val="1"/>
      <w:numFmt w:val="decimal"/>
      <w:lvlText w:val="%1."/>
      <w:lvlJc w:val="left"/>
      <w:pPr>
        <w:ind w:left="720" w:hanging="360"/>
      </w:pPr>
    </w:lvl>
    <w:lvl w:ilvl="1" w:tplc="38849591" w:tentative="1">
      <w:start w:val="1"/>
      <w:numFmt w:val="lowerLetter"/>
      <w:lvlText w:val="%2."/>
      <w:lvlJc w:val="left"/>
      <w:pPr>
        <w:ind w:left="1440" w:hanging="360"/>
      </w:pPr>
    </w:lvl>
    <w:lvl w:ilvl="2" w:tplc="38849591" w:tentative="1">
      <w:start w:val="1"/>
      <w:numFmt w:val="lowerRoman"/>
      <w:lvlText w:val="%3."/>
      <w:lvlJc w:val="right"/>
      <w:pPr>
        <w:ind w:left="2160" w:hanging="180"/>
      </w:pPr>
    </w:lvl>
    <w:lvl w:ilvl="3" w:tplc="38849591" w:tentative="1">
      <w:start w:val="1"/>
      <w:numFmt w:val="decimal"/>
      <w:lvlText w:val="%4."/>
      <w:lvlJc w:val="left"/>
      <w:pPr>
        <w:ind w:left="2880" w:hanging="360"/>
      </w:pPr>
    </w:lvl>
    <w:lvl w:ilvl="4" w:tplc="38849591" w:tentative="1">
      <w:start w:val="1"/>
      <w:numFmt w:val="lowerLetter"/>
      <w:lvlText w:val="%5."/>
      <w:lvlJc w:val="left"/>
      <w:pPr>
        <w:ind w:left="3600" w:hanging="360"/>
      </w:pPr>
    </w:lvl>
    <w:lvl w:ilvl="5" w:tplc="38849591" w:tentative="1">
      <w:start w:val="1"/>
      <w:numFmt w:val="lowerRoman"/>
      <w:lvlText w:val="%6."/>
      <w:lvlJc w:val="right"/>
      <w:pPr>
        <w:ind w:left="4320" w:hanging="180"/>
      </w:pPr>
    </w:lvl>
    <w:lvl w:ilvl="6" w:tplc="38849591" w:tentative="1">
      <w:start w:val="1"/>
      <w:numFmt w:val="decimal"/>
      <w:lvlText w:val="%7."/>
      <w:lvlJc w:val="left"/>
      <w:pPr>
        <w:ind w:left="5040" w:hanging="360"/>
      </w:pPr>
    </w:lvl>
    <w:lvl w:ilvl="7" w:tplc="38849591" w:tentative="1">
      <w:start w:val="1"/>
      <w:numFmt w:val="lowerLetter"/>
      <w:lvlText w:val="%8."/>
      <w:lvlJc w:val="left"/>
      <w:pPr>
        <w:ind w:left="5760" w:hanging="360"/>
      </w:pPr>
    </w:lvl>
    <w:lvl w:ilvl="8" w:tplc="38849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60">
    <w:multiLevelType w:val="hybridMultilevel"/>
    <w:lvl w:ilvl="0" w:tplc="80847076">
      <w:start w:val="1"/>
      <w:numFmt w:val="decimal"/>
      <w:lvlText w:val="%1."/>
      <w:lvlJc w:val="left"/>
      <w:pPr>
        <w:ind w:left="720" w:hanging="360"/>
      </w:pPr>
    </w:lvl>
    <w:lvl w:ilvl="1" w:tplc="80847076" w:tentative="1">
      <w:start w:val="1"/>
      <w:numFmt w:val="lowerLetter"/>
      <w:lvlText w:val="%2."/>
      <w:lvlJc w:val="left"/>
      <w:pPr>
        <w:ind w:left="1440" w:hanging="360"/>
      </w:pPr>
    </w:lvl>
    <w:lvl w:ilvl="2" w:tplc="80847076" w:tentative="1">
      <w:start w:val="1"/>
      <w:numFmt w:val="lowerRoman"/>
      <w:lvlText w:val="%3."/>
      <w:lvlJc w:val="right"/>
      <w:pPr>
        <w:ind w:left="2160" w:hanging="180"/>
      </w:pPr>
    </w:lvl>
    <w:lvl w:ilvl="3" w:tplc="80847076" w:tentative="1">
      <w:start w:val="1"/>
      <w:numFmt w:val="decimal"/>
      <w:lvlText w:val="%4."/>
      <w:lvlJc w:val="left"/>
      <w:pPr>
        <w:ind w:left="2880" w:hanging="360"/>
      </w:pPr>
    </w:lvl>
    <w:lvl w:ilvl="4" w:tplc="80847076" w:tentative="1">
      <w:start w:val="1"/>
      <w:numFmt w:val="lowerLetter"/>
      <w:lvlText w:val="%5."/>
      <w:lvlJc w:val="left"/>
      <w:pPr>
        <w:ind w:left="3600" w:hanging="360"/>
      </w:pPr>
    </w:lvl>
    <w:lvl w:ilvl="5" w:tplc="80847076" w:tentative="1">
      <w:start w:val="1"/>
      <w:numFmt w:val="lowerRoman"/>
      <w:lvlText w:val="%6."/>
      <w:lvlJc w:val="right"/>
      <w:pPr>
        <w:ind w:left="4320" w:hanging="180"/>
      </w:pPr>
    </w:lvl>
    <w:lvl w:ilvl="6" w:tplc="80847076" w:tentative="1">
      <w:start w:val="1"/>
      <w:numFmt w:val="decimal"/>
      <w:lvlText w:val="%7."/>
      <w:lvlJc w:val="left"/>
      <w:pPr>
        <w:ind w:left="5040" w:hanging="360"/>
      </w:pPr>
    </w:lvl>
    <w:lvl w:ilvl="7" w:tplc="80847076" w:tentative="1">
      <w:start w:val="1"/>
      <w:numFmt w:val="lowerLetter"/>
      <w:lvlText w:val="%8."/>
      <w:lvlJc w:val="left"/>
      <w:pPr>
        <w:ind w:left="5760" w:hanging="360"/>
      </w:pPr>
    </w:lvl>
    <w:lvl w:ilvl="8" w:tplc="80847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9">
    <w:multiLevelType w:val="hybridMultilevel"/>
    <w:lvl w:ilvl="0" w:tplc="66084335">
      <w:start w:val="1"/>
      <w:numFmt w:val="decimal"/>
      <w:lvlText w:val="%1."/>
      <w:lvlJc w:val="left"/>
      <w:pPr>
        <w:ind w:left="720" w:hanging="360"/>
      </w:pPr>
    </w:lvl>
    <w:lvl w:ilvl="1" w:tplc="66084335" w:tentative="1">
      <w:start w:val="1"/>
      <w:numFmt w:val="lowerLetter"/>
      <w:lvlText w:val="%2."/>
      <w:lvlJc w:val="left"/>
      <w:pPr>
        <w:ind w:left="1440" w:hanging="360"/>
      </w:pPr>
    </w:lvl>
    <w:lvl w:ilvl="2" w:tplc="66084335" w:tentative="1">
      <w:start w:val="1"/>
      <w:numFmt w:val="lowerRoman"/>
      <w:lvlText w:val="%3."/>
      <w:lvlJc w:val="right"/>
      <w:pPr>
        <w:ind w:left="2160" w:hanging="180"/>
      </w:pPr>
    </w:lvl>
    <w:lvl w:ilvl="3" w:tplc="66084335" w:tentative="1">
      <w:start w:val="1"/>
      <w:numFmt w:val="decimal"/>
      <w:lvlText w:val="%4."/>
      <w:lvlJc w:val="left"/>
      <w:pPr>
        <w:ind w:left="2880" w:hanging="360"/>
      </w:pPr>
    </w:lvl>
    <w:lvl w:ilvl="4" w:tplc="66084335" w:tentative="1">
      <w:start w:val="1"/>
      <w:numFmt w:val="lowerLetter"/>
      <w:lvlText w:val="%5."/>
      <w:lvlJc w:val="left"/>
      <w:pPr>
        <w:ind w:left="3600" w:hanging="360"/>
      </w:pPr>
    </w:lvl>
    <w:lvl w:ilvl="5" w:tplc="66084335" w:tentative="1">
      <w:start w:val="1"/>
      <w:numFmt w:val="lowerRoman"/>
      <w:lvlText w:val="%6."/>
      <w:lvlJc w:val="right"/>
      <w:pPr>
        <w:ind w:left="4320" w:hanging="180"/>
      </w:pPr>
    </w:lvl>
    <w:lvl w:ilvl="6" w:tplc="66084335" w:tentative="1">
      <w:start w:val="1"/>
      <w:numFmt w:val="decimal"/>
      <w:lvlText w:val="%7."/>
      <w:lvlJc w:val="left"/>
      <w:pPr>
        <w:ind w:left="5040" w:hanging="360"/>
      </w:pPr>
    </w:lvl>
    <w:lvl w:ilvl="7" w:tplc="66084335" w:tentative="1">
      <w:start w:val="1"/>
      <w:numFmt w:val="lowerLetter"/>
      <w:lvlText w:val="%8."/>
      <w:lvlJc w:val="left"/>
      <w:pPr>
        <w:ind w:left="5760" w:hanging="360"/>
      </w:pPr>
    </w:lvl>
    <w:lvl w:ilvl="8" w:tplc="66084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8">
    <w:multiLevelType w:val="hybridMultilevel"/>
    <w:lvl w:ilvl="0" w:tplc="55335597">
      <w:start w:val="1"/>
      <w:numFmt w:val="decimal"/>
      <w:lvlText w:val="%1."/>
      <w:lvlJc w:val="left"/>
      <w:pPr>
        <w:ind w:left="720" w:hanging="360"/>
      </w:pPr>
    </w:lvl>
    <w:lvl w:ilvl="1" w:tplc="55335597" w:tentative="1">
      <w:start w:val="1"/>
      <w:numFmt w:val="lowerLetter"/>
      <w:lvlText w:val="%2."/>
      <w:lvlJc w:val="left"/>
      <w:pPr>
        <w:ind w:left="1440" w:hanging="360"/>
      </w:pPr>
    </w:lvl>
    <w:lvl w:ilvl="2" w:tplc="55335597" w:tentative="1">
      <w:start w:val="1"/>
      <w:numFmt w:val="lowerRoman"/>
      <w:lvlText w:val="%3."/>
      <w:lvlJc w:val="right"/>
      <w:pPr>
        <w:ind w:left="2160" w:hanging="180"/>
      </w:pPr>
    </w:lvl>
    <w:lvl w:ilvl="3" w:tplc="55335597" w:tentative="1">
      <w:start w:val="1"/>
      <w:numFmt w:val="decimal"/>
      <w:lvlText w:val="%4."/>
      <w:lvlJc w:val="left"/>
      <w:pPr>
        <w:ind w:left="2880" w:hanging="360"/>
      </w:pPr>
    </w:lvl>
    <w:lvl w:ilvl="4" w:tplc="55335597" w:tentative="1">
      <w:start w:val="1"/>
      <w:numFmt w:val="lowerLetter"/>
      <w:lvlText w:val="%5."/>
      <w:lvlJc w:val="left"/>
      <w:pPr>
        <w:ind w:left="3600" w:hanging="360"/>
      </w:pPr>
    </w:lvl>
    <w:lvl w:ilvl="5" w:tplc="55335597" w:tentative="1">
      <w:start w:val="1"/>
      <w:numFmt w:val="lowerRoman"/>
      <w:lvlText w:val="%6."/>
      <w:lvlJc w:val="right"/>
      <w:pPr>
        <w:ind w:left="4320" w:hanging="180"/>
      </w:pPr>
    </w:lvl>
    <w:lvl w:ilvl="6" w:tplc="55335597" w:tentative="1">
      <w:start w:val="1"/>
      <w:numFmt w:val="decimal"/>
      <w:lvlText w:val="%7."/>
      <w:lvlJc w:val="left"/>
      <w:pPr>
        <w:ind w:left="5040" w:hanging="360"/>
      </w:pPr>
    </w:lvl>
    <w:lvl w:ilvl="7" w:tplc="55335597" w:tentative="1">
      <w:start w:val="1"/>
      <w:numFmt w:val="lowerLetter"/>
      <w:lvlText w:val="%8."/>
      <w:lvlJc w:val="left"/>
      <w:pPr>
        <w:ind w:left="5760" w:hanging="360"/>
      </w:pPr>
    </w:lvl>
    <w:lvl w:ilvl="8" w:tplc="55335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7">
    <w:multiLevelType w:val="hybridMultilevel"/>
    <w:lvl w:ilvl="0" w:tplc="23822472">
      <w:start w:val="1"/>
      <w:numFmt w:val="decimal"/>
      <w:lvlText w:val="%1."/>
      <w:lvlJc w:val="left"/>
      <w:pPr>
        <w:ind w:left="720" w:hanging="360"/>
      </w:pPr>
    </w:lvl>
    <w:lvl w:ilvl="1" w:tplc="23822472" w:tentative="1">
      <w:start w:val="1"/>
      <w:numFmt w:val="lowerLetter"/>
      <w:lvlText w:val="%2."/>
      <w:lvlJc w:val="left"/>
      <w:pPr>
        <w:ind w:left="1440" w:hanging="360"/>
      </w:pPr>
    </w:lvl>
    <w:lvl w:ilvl="2" w:tplc="23822472" w:tentative="1">
      <w:start w:val="1"/>
      <w:numFmt w:val="lowerRoman"/>
      <w:lvlText w:val="%3."/>
      <w:lvlJc w:val="right"/>
      <w:pPr>
        <w:ind w:left="2160" w:hanging="180"/>
      </w:pPr>
    </w:lvl>
    <w:lvl w:ilvl="3" w:tplc="23822472" w:tentative="1">
      <w:start w:val="1"/>
      <w:numFmt w:val="decimal"/>
      <w:lvlText w:val="%4."/>
      <w:lvlJc w:val="left"/>
      <w:pPr>
        <w:ind w:left="2880" w:hanging="360"/>
      </w:pPr>
    </w:lvl>
    <w:lvl w:ilvl="4" w:tplc="23822472" w:tentative="1">
      <w:start w:val="1"/>
      <w:numFmt w:val="lowerLetter"/>
      <w:lvlText w:val="%5."/>
      <w:lvlJc w:val="left"/>
      <w:pPr>
        <w:ind w:left="3600" w:hanging="360"/>
      </w:pPr>
    </w:lvl>
    <w:lvl w:ilvl="5" w:tplc="23822472" w:tentative="1">
      <w:start w:val="1"/>
      <w:numFmt w:val="lowerRoman"/>
      <w:lvlText w:val="%6."/>
      <w:lvlJc w:val="right"/>
      <w:pPr>
        <w:ind w:left="4320" w:hanging="180"/>
      </w:pPr>
    </w:lvl>
    <w:lvl w:ilvl="6" w:tplc="23822472" w:tentative="1">
      <w:start w:val="1"/>
      <w:numFmt w:val="decimal"/>
      <w:lvlText w:val="%7."/>
      <w:lvlJc w:val="left"/>
      <w:pPr>
        <w:ind w:left="5040" w:hanging="360"/>
      </w:pPr>
    </w:lvl>
    <w:lvl w:ilvl="7" w:tplc="23822472" w:tentative="1">
      <w:start w:val="1"/>
      <w:numFmt w:val="lowerLetter"/>
      <w:lvlText w:val="%8."/>
      <w:lvlJc w:val="left"/>
      <w:pPr>
        <w:ind w:left="5760" w:hanging="360"/>
      </w:pPr>
    </w:lvl>
    <w:lvl w:ilvl="8" w:tplc="23822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6">
    <w:multiLevelType w:val="hybridMultilevel"/>
    <w:lvl w:ilvl="0" w:tplc="96901914">
      <w:start w:val="1"/>
      <w:numFmt w:val="decimal"/>
      <w:lvlText w:val="%1."/>
      <w:lvlJc w:val="left"/>
      <w:pPr>
        <w:ind w:left="720" w:hanging="360"/>
      </w:pPr>
    </w:lvl>
    <w:lvl w:ilvl="1" w:tplc="96901914" w:tentative="1">
      <w:start w:val="1"/>
      <w:numFmt w:val="lowerLetter"/>
      <w:lvlText w:val="%2."/>
      <w:lvlJc w:val="left"/>
      <w:pPr>
        <w:ind w:left="1440" w:hanging="360"/>
      </w:pPr>
    </w:lvl>
    <w:lvl w:ilvl="2" w:tplc="96901914" w:tentative="1">
      <w:start w:val="1"/>
      <w:numFmt w:val="lowerRoman"/>
      <w:lvlText w:val="%3."/>
      <w:lvlJc w:val="right"/>
      <w:pPr>
        <w:ind w:left="2160" w:hanging="180"/>
      </w:pPr>
    </w:lvl>
    <w:lvl w:ilvl="3" w:tplc="96901914" w:tentative="1">
      <w:start w:val="1"/>
      <w:numFmt w:val="decimal"/>
      <w:lvlText w:val="%4."/>
      <w:lvlJc w:val="left"/>
      <w:pPr>
        <w:ind w:left="2880" w:hanging="360"/>
      </w:pPr>
    </w:lvl>
    <w:lvl w:ilvl="4" w:tplc="96901914" w:tentative="1">
      <w:start w:val="1"/>
      <w:numFmt w:val="lowerLetter"/>
      <w:lvlText w:val="%5."/>
      <w:lvlJc w:val="left"/>
      <w:pPr>
        <w:ind w:left="3600" w:hanging="360"/>
      </w:pPr>
    </w:lvl>
    <w:lvl w:ilvl="5" w:tplc="96901914" w:tentative="1">
      <w:start w:val="1"/>
      <w:numFmt w:val="lowerRoman"/>
      <w:lvlText w:val="%6."/>
      <w:lvlJc w:val="right"/>
      <w:pPr>
        <w:ind w:left="4320" w:hanging="180"/>
      </w:pPr>
    </w:lvl>
    <w:lvl w:ilvl="6" w:tplc="96901914" w:tentative="1">
      <w:start w:val="1"/>
      <w:numFmt w:val="decimal"/>
      <w:lvlText w:val="%7."/>
      <w:lvlJc w:val="left"/>
      <w:pPr>
        <w:ind w:left="5040" w:hanging="360"/>
      </w:pPr>
    </w:lvl>
    <w:lvl w:ilvl="7" w:tplc="96901914" w:tentative="1">
      <w:start w:val="1"/>
      <w:numFmt w:val="lowerLetter"/>
      <w:lvlText w:val="%8."/>
      <w:lvlJc w:val="left"/>
      <w:pPr>
        <w:ind w:left="5760" w:hanging="360"/>
      </w:pPr>
    </w:lvl>
    <w:lvl w:ilvl="8" w:tplc="96901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5">
    <w:multiLevelType w:val="hybridMultilevel"/>
    <w:lvl w:ilvl="0" w:tplc="87390578">
      <w:start w:val="1"/>
      <w:numFmt w:val="decimal"/>
      <w:lvlText w:val="%1."/>
      <w:lvlJc w:val="left"/>
      <w:pPr>
        <w:ind w:left="720" w:hanging="360"/>
      </w:pPr>
    </w:lvl>
    <w:lvl w:ilvl="1" w:tplc="87390578" w:tentative="1">
      <w:start w:val="1"/>
      <w:numFmt w:val="lowerLetter"/>
      <w:lvlText w:val="%2."/>
      <w:lvlJc w:val="left"/>
      <w:pPr>
        <w:ind w:left="1440" w:hanging="360"/>
      </w:pPr>
    </w:lvl>
    <w:lvl w:ilvl="2" w:tplc="87390578" w:tentative="1">
      <w:start w:val="1"/>
      <w:numFmt w:val="lowerRoman"/>
      <w:lvlText w:val="%3."/>
      <w:lvlJc w:val="right"/>
      <w:pPr>
        <w:ind w:left="2160" w:hanging="180"/>
      </w:pPr>
    </w:lvl>
    <w:lvl w:ilvl="3" w:tplc="87390578" w:tentative="1">
      <w:start w:val="1"/>
      <w:numFmt w:val="decimal"/>
      <w:lvlText w:val="%4."/>
      <w:lvlJc w:val="left"/>
      <w:pPr>
        <w:ind w:left="2880" w:hanging="360"/>
      </w:pPr>
    </w:lvl>
    <w:lvl w:ilvl="4" w:tplc="87390578" w:tentative="1">
      <w:start w:val="1"/>
      <w:numFmt w:val="lowerLetter"/>
      <w:lvlText w:val="%5."/>
      <w:lvlJc w:val="left"/>
      <w:pPr>
        <w:ind w:left="3600" w:hanging="360"/>
      </w:pPr>
    </w:lvl>
    <w:lvl w:ilvl="5" w:tplc="87390578" w:tentative="1">
      <w:start w:val="1"/>
      <w:numFmt w:val="lowerRoman"/>
      <w:lvlText w:val="%6."/>
      <w:lvlJc w:val="right"/>
      <w:pPr>
        <w:ind w:left="4320" w:hanging="180"/>
      </w:pPr>
    </w:lvl>
    <w:lvl w:ilvl="6" w:tplc="87390578" w:tentative="1">
      <w:start w:val="1"/>
      <w:numFmt w:val="decimal"/>
      <w:lvlText w:val="%7."/>
      <w:lvlJc w:val="left"/>
      <w:pPr>
        <w:ind w:left="5040" w:hanging="360"/>
      </w:pPr>
    </w:lvl>
    <w:lvl w:ilvl="7" w:tplc="87390578" w:tentative="1">
      <w:start w:val="1"/>
      <w:numFmt w:val="lowerLetter"/>
      <w:lvlText w:val="%8."/>
      <w:lvlJc w:val="left"/>
      <w:pPr>
        <w:ind w:left="5760" w:hanging="360"/>
      </w:pPr>
    </w:lvl>
    <w:lvl w:ilvl="8" w:tplc="87390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4">
    <w:multiLevelType w:val="hybridMultilevel"/>
    <w:lvl w:ilvl="0" w:tplc="46263902">
      <w:start w:val="1"/>
      <w:numFmt w:val="decimal"/>
      <w:lvlText w:val="%1."/>
      <w:lvlJc w:val="left"/>
      <w:pPr>
        <w:ind w:left="720" w:hanging="360"/>
      </w:pPr>
    </w:lvl>
    <w:lvl w:ilvl="1" w:tplc="46263902" w:tentative="1">
      <w:start w:val="1"/>
      <w:numFmt w:val="lowerLetter"/>
      <w:lvlText w:val="%2."/>
      <w:lvlJc w:val="left"/>
      <w:pPr>
        <w:ind w:left="1440" w:hanging="360"/>
      </w:pPr>
    </w:lvl>
    <w:lvl w:ilvl="2" w:tplc="46263902" w:tentative="1">
      <w:start w:val="1"/>
      <w:numFmt w:val="lowerRoman"/>
      <w:lvlText w:val="%3."/>
      <w:lvlJc w:val="right"/>
      <w:pPr>
        <w:ind w:left="2160" w:hanging="180"/>
      </w:pPr>
    </w:lvl>
    <w:lvl w:ilvl="3" w:tplc="46263902" w:tentative="1">
      <w:start w:val="1"/>
      <w:numFmt w:val="decimal"/>
      <w:lvlText w:val="%4."/>
      <w:lvlJc w:val="left"/>
      <w:pPr>
        <w:ind w:left="2880" w:hanging="360"/>
      </w:pPr>
    </w:lvl>
    <w:lvl w:ilvl="4" w:tplc="46263902" w:tentative="1">
      <w:start w:val="1"/>
      <w:numFmt w:val="lowerLetter"/>
      <w:lvlText w:val="%5."/>
      <w:lvlJc w:val="left"/>
      <w:pPr>
        <w:ind w:left="3600" w:hanging="360"/>
      </w:pPr>
    </w:lvl>
    <w:lvl w:ilvl="5" w:tplc="46263902" w:tentative="1">
      <w:start w:val="1"/>
      <w:numFmt w:val="lowerRoman"/>
      <w:lvlText w:val="%6."/>
      <w:lvlJc w:val="right"/>
      <w:pPr>
        <w:ind w:left="4320" w:hanging="180"/>
      </w:pPr>
    </w:lvl>
    <w:lvl w:ilvl="6" w:tplc="46263902" w:tentative="1">
      <w:start w:val="1"/>
      <w:numFmt w:val="decimal"/>
      <w:lvlText w:val="%7."/>
      <w:lvlJc w:val="left"/>
      <w:pPr>
        <w:ind w:left="5040" w:hanging="360"/>
      </w:pPr>
    </w:lvl>
    <w:lvl w:ilvl="7" w:tplc="46263902" w:tentative="1">
      <w:start w:val="1"/>
      <w:numFmt w:val="lowerLetter"/>
      <w:lvlText w:val="%8."/>
      <w:lvlJc w:val="left"/>
      <w:pPr>
        <w:ind w:left="5760" w:hanging="360"/>
      </w:pPr>
    </w:lvl>
    <w:lvl w:ilvl="8" w:tplc="46263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3">
    <w:multiLevelType w:val="hybridMultilevel"/>
    <w:lvl w:ilvl="0" w:tplc="36158251">
      <w:start w:val="1"/>
      <w:numFmt w:val="decimal"/>
      <w:lvlText w:val="%1."/>
      <w:lvlJc w:val="left"/>
      <w:pPr>
        <w:ind w:left="720" w:hanging="360"/>
      </w:pPr>
    </w:lvl>
    <w:lvl w:ilvl="1" w:tplc="36158251" w:tentative="1">
      <w:start w:val="1"/>
      <w:numFmt w:val="lowerLetter"/>
      <w:lvlText w:val="%2."/>
      <w:lvlJc w:val="left"/>
      <w:pPr>
        <w:ind w:left="1440" w:hanging="360"/>
      </w:pPr>
    </w:lvl>
    <w:lvl w:ilvl="2" w:tplc="36158251" w:tentative="1">
      <w:start w:val="1"/>
      <w:numFmt w:val="lowerRoman"/>
      <w:lvlText w:val="%3."/>
      <w:lvlJc w:val="right"/>
      <w:pPr>
        <w:ind w:left="2160" w:hanging="180"/>
      </w:pPr>
    </w:lvl>
    <w:lvl w:ilvl="3" w:tplc="36158251" w:tentative="1">
      <w:start w:val="1"/>
      <w:numFmt w:val="decimal"/>
      <w:lvlText w:val="%4."/>
      <w:lvlJc w:val="left"/>
      <w:pPr>
        <w:ind w:left="2880" w:hanging="360"/>
      </w:pPr>
    </w:lvl>
    <w:lvl w:ilvl="4" w:tplc="36158251" w:tentative="1">
      <w:start w:val="1"/>
      <w:numFmt w:val="lowerLetter"/>
      <w:lvlText w:val="%5."/>
      <w:lvlJc w:val="left"/>
      <w:pPr>
        <w:ind w:left="3600" w:hanging="360"/>
      </w:pPr>
    </w:lvl>
    <w:lvl w:ilvl="5" w:tplc="36158251" w:tentative="1">
      <w:start w:val="1"/>
      <w:numFmt w:val="lowerRoman"/>
      <w:lvlText w:val="%6."/>
      <w:lvlJc w:val="right"/>
      <w:pPr>
        <w:ind w:left="4320" w:hanging="180"/>
      </w:pPr>
    </w:lvl>
    <w:lvl w:ilvl="6" w:tplc="36158251" w:tentative="1">
      <w:start w:val="1"/>
      <w:numFmt w:val="decimal"/>
      <w:lvlText w:val="%7."/>
      <w:lvlJc w:val="left"/>
      <w:pPr>
        <w:ind w:left="5040" w:hanging="360"/>
      </w:pPr>
    </w:lvl>
    <w:lvl w:ilvl="7" w:tplc="36158251" w:tentative="1">
      <w:start w:val="1"/>
      <w:numFmt w:val="lowerLetter"/>
      <w:lvlText w:val="%8."/>
      <w:lvlJc w:val="left"/>
      <w:pPr>
        <w:ind w:left="5760" w:hanging="360"/>
      </w:pPr>
    </w:lvl>
    <w:lvl w:ilvl="8" w:tplc="36158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2">
    <w:multiLevelType w:val="hybridMultilevel"/>
    <w:lvl w:ilvl="0" w:tplc="39330416">
      <w:start w:val="1"/>
      <w:numFmt w:val="decimal"/>
      <w:lvlText w:val="%1."/>
      <w:lvlJc w:val="left"/>
      <w:pPr>
        <w:ind w:left="720" w:hanging="360"/>
      </w:pPr>
    </w:lvl>
    <w:lvl w:ilvl="1" w:tplc="39330416" w:tentative="1">
      <w:start w:val="1"/>
      <w:numFmt w:val="lowerLetter"/>
      <w:lvlText w:val="%2."/>
      <w:lvlJc w:val="left"/>
      <w:pPr>
        <w:ind w:left="1440" w:hanging="360"/>
      </w:pPr>
    </w:lvl>
    <w:lvl w:ilvl="2" w:tplc="39330416" w:tentative="1">
      <w:start w:val="1"/>
      <w:numFmt w:val="lowerRoman"/>
      <w:lvlText w:val="%3."/>
      <w:lvlJc w:val="right"/>
      <w:pPr>
        <w:ind w:left="2160" w:hanging="180"/>
      </w:pPr>
    </w:lvl>
    <w:lvl w:ilvl="3" w:tplc="39330416" w:tentative="1">
      <w:start w:val="1"/>
      <w:numFmt w:val="decimal"/>
      <w:lvlText w:val="%4."/>
      <w:lvlJc w:val="left"/>
      <w:pPr>
        <w:ind w:left="2880" w:hanging="360"/>
      </w:pPr>
    </w:lvl>
    <w:lvl w:ilvl="4" w:tplc="39330416" w:tentative="1">
      <w:start w:val="1"/>
      <w:numFmt w:val="lowerLetter"/>
      <w:lvlText w:val="%5."/>
      <w:lvlJc w:val="left"/>
      <w:pPr>
        <w:ind w:left="3600" w:hanging="360"/>
      </w:pPr>
    </w:lvl>
    <w:lvl w:ilvl="5" w:tplc="39330416" w:tentative="1">
      <w:start w:val="1"/>
      <w:numFmt w:val="lowerRoman"/>
      <w:lvlText w:val="%6."/>
      <w:lvlJc w:val="right"/>
      <w:pPr>
        <w:ind w:left="4320" w:hanging="180"/>
      </w:pPr>
    </w:lvl>
    <w:lvl w:ilvl="6" w:tplc="39330416" w:tentative="1">
      <w:start w:val="1"/>
      <w:numFmt w:val="decimal"/>
      <w:lvlText w:val="%7."/>
      <w:lvlJc w:val="left"/>
      <w:pPr>
        <w:ind w:left="5040" w:hanging="360"/>
      </w:pPr>
    </w:lvl>
    <w:lvl w:ilvl="7" w:tplc="39330416" w:tentative="1">
      <w:start w:val="1"/>
      <w:numFmt w:val="lowerLetter"/>
      <w:lvlText w:val="%8."/>
      <w:lvlJc w:val="left"/>
      <w:pPr>
        <w:ind w:left="5760" w:hanging="360"/>
      </w:pPr>
    </w:lvl>
    <w:lvl w:ilvl="8" w:tplc="39330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1">
    <w:multiLevelType w:val="hybridMultilevel"/>
    <w:lvl w:ilvl="0" w:tplc="20825180">
      <w:start w:val="1"/>
      <w:numFmt w:val="decimal"/>
      <w:lvlText w:val="%1."/>
      <w:lvlJc w:val="left"/>
      <w:pPr>
        <w:ind w:left="720" w:hanging="360"/>
      </w:pPr>
    </w:lvl>
    <w:lvl w:ilvl="1" w:tplc="20825180" w:tentative="1">
      <w:start w:val="1"/>
      <w:numFmt w:val="lowerLetter"/>
      <w:lvlText w:val="%2."/>
      <w:lvlJc w:val="left"/>
      <w:pPr>
        <w:ind w:left="1440" w:hanging="360"/>
      </w:pPr>
    </w:lvl>
    <w:lvl w:ilvl="2" w:tplc="20825180" w:tentative="1">
      <w:start w:val="1"/>
      <w:numFmt w:val="lowerRoman"/>
      <w:lvlText w:val="%3."/>
      <w:lvlJc w:val="right"/>
      <w:pPr>
        <w:ind w:left="2160" w:hanging="180"/>
      </w:pPr>
    </w:lvl>
    <w:lvl w:ilvl="3" w:tplc="20825180" w:tentative="1">
      <w:start w:val="1"/>
      <w:numFmt w:val="decimal"/>
      <w:lvlText w:val="%4."/>
      <w:lvlJc w:val="left"/>
      <w:pPr>
        <w:ind w:left="2880" w:hanging="360"/>
      </w:pPr>
    </w:lvl>
    <w:lvl w:ilvl="4" w:tplc="20825180" w:tentative="1">
      <w:start w:val="1"/>
      <w:numFmt w:val="lowerLetter"/>
      <w:lvlText w:val="%5."/>
      <w:lvlJc w:val="left"/>
      <w:pPr>
        <w:ind w:left="3600" w:hanging="360"/>
      </w:pPr>
    </w:lvl>
    <w:lvl w:ilvl="5" w:tplc="20825180" w:tentative="1">
      <w:start w:val="1"/>
      <w:numFmt w:val="lowerRoman"/>
      <w:lvlText w:val="%6."/>
      <w:lvlJc w:val="right"/>
      <w:pPr>
        <w:ind w:left="4320" w:hanging="180"/>
      </w:pPr>
    </w:lvl>
    <w:lvl w:ilvl="6" w:tplc="20825180" w:tentative="1">
      <w:start w:val="1"/>
      <w:numFmt w:val="decimal"/>
      <w:lvlText w:val="%7."/>
      <w:lvlJc w:val="left"/>
      <w:pPr>
        <w:ind w:left="5040" w:hanging="360"/>
      </w:pPr>
    </w:lvl>
    <w:lvl w:ilvl="7" w:tplc="20825180" w:tentative="1">
      <w:start w:val="1"/>
      <w:numFmt w:val="lowerLetter"/>
      <w:lvlText w:val="%8."/>
      <w:lvlJc w:val="left"/>
      <w:pPr>
        <w:ind w:left="5760" w:hanging="360"/>
      </w:pPr>
    </w:lvl>
    <w:lvl w:ilvl="8" w:tplc="20825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50">
    <w:multiLevelType w:val="hybridMultilevel"/>
    <w:lvl w:ilvl="0" w:tplc="91759167">
      <w:start w:val="1"/>
      <w:numFmt w:val="decimal"/>
      <w:lvlText w:val="%1."/>
      <w:lvlJc w:val="left"/>
      <w:pPr>
        <w:ind w:left="720" w:hanging="360"/>
      </w:pPr>
    </w:lvl>
    <w:lvl w:ilvl="1" w:tplc="91759167" w:tentative="1">
      <w:start w:val="1"/>
      <w:numFmt w:val="lowerLetter"/>
      <w:lvlText w:val="%2."/>
      <w:lvlJc w:val="left"/>
      <w:pPr>
        <w:ind w:left="1440" w:hanging="360"/>
      </w:pPr>
    </w:lvl>
    <w:lvl w:ilvl="2" w:tplc="91759167" w:tentative="1">
      <w:start w:val="1"/>
      <w:numFmt w:val="lowerRoman"/>
      <w:lvlText w:val="%3."/>
      <w:lvlJc w:val="right"/>
      <w:pPr>
        <w:ind w:left="2160" w:hanging="180"/>
      </w:pPr>
    </w:lvl>
    <w:lvl w:ilvl="3" w:tplc="91759167" w:tentative="1">
      <w:start w:val="1"/>
      <w:numFmt w:val="decimal"/>
      <w:lvlText w:val="%4."/>
      <w:lvlJc w:val="left"/>
      <w:pPr>
        <w:ind w:left="2880" w:hanging="360"/>
      </w:pPr>
    </w:lvl>
    <w:lvl w:ilvl="4" w:tplc="91759167" w:tentative="1">
      <w:start w:val="1"/>
      <w:numFmt w:val="lowerLetter"/>
      <w:lvlText w:val="%5."/>
      <w:lvlJc w:val="left"/>
      <w:pPr>
        <w:ind w:left="3600" w:hanging="360"/>
      </w:pPr>
    </w:lvl>
    <w:lvl w:ilvl="5" w:tplc="91759167" w:tentative="1">
      <w:start w:val="1"/>
      <w:numFmt w:val="lowerRoman"/>
      <w:lvlText w:val="%6."/>
      <w:lvlJc w:val="right"/>
      <w:pPr>
        <w:ind w:left="4320" w:hanging="180"/>
      </w:pPr>
    </w:lvl>
    <w:lvl w:ilvl="6" w:tplc="91759167" w:tentative="1">
      <w:start w:val="1"/>
      <w:numFmt w:val="decimal"/>
      <w:lvlText w:val="%7."/>
      <w:lvlJc w:val="left"/>
      <w:pPr>
        <w:ind w:left="5040" w:hanging="360"/>
      </w:pPr>
    </w:lvl>
    <w:lvl w:ilvl="7" w:tplc="91759167" w:tentative="1">
      <w:start w:val="1"/>
      <w:numFmt w:val="lowerLetter"/>
      <w:lvlText w:val="%8."/>
      <w:lvlJc w:val="left"/>
      <w:pPr>
        <w:ind w:left="5760" w:hanging="360"/>
      </w:pPr>
    </w:lvl>
    <w:lvl w:ilvl="8" w:tplc="91759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9">
    <w:multiLevelType w:val="hybridMultilevel"/>
    <w:lvl w:ilvl="0" w:tplc="48986807">
      <w:start w:val="1"/>
      <w:numFmt w:val="decimal"/>
      <w:lvlText w:val="%1."/>
      <w:lvlJc w:val="left"/>
      <w:pPr>
        <w:ind w:left="720" w:hanging="360"/>
      </w:pPr>
    </w:lvl>
    <w:lvl w:ilvl="1" w:tplc="48986807" w:tentative="1">
      <w:start w:val="1"/>
      <w:numFmt w:val="lowerLetter"/>
      <w:lvlText w:val="%2."/>
      <w:lvlJc w:val="left"/>
      <w:pPr>
        <w:ind w:left="1440" w:hanging="360"/>
      </w:pPr>
    </w:lvl>
    <w:lvl w:ilvl="2" w:tplc="48986807" w:tentative="1">
      <w:start w:val="1"/>
      <w:numFmt w:val="lowerRoman"/>
      <w:lvlText w:val="%3."/>
      <w:lvlJc w:val="right"/>
      <w:pPr>
        <w:ind w:left="2160" w:hanging="180"/>
      </w:pPr>
    </w:lvl>
    <w:lvl w:ilvl="3" w:tplc="48986807" w:tentative="1">
      <w:start w:val="1"/>
      <w:numFmt w:val="decimal"/>
      <w:lvlText w:val="%4."/>
      <w:lvlJc w:val="left"/>
      <w:pPr>
        <w:ind w:left="2880" w:hanging="360"/>
      </w:pPr>
    </w:lvl>
    <w:lvl w:ilvl="4" w:tplc="48986807" w:tentative="1">
      <w:start w:val="1"/>
      <w:numFmt w:val="lowerLetter"/>
      <w:lvlText w:val="%5."/>
      <w:lvlJc w:val="left"/>
      <w:pPr>
        <w:ind w:left="3600" w:hanging="360"/>
      </w:pPr>
    </w:lvl>
    <w:lvl w:ilvl="5" w:tplc="48986807" w:tentative="1">
      <w:start w:val="1"/>
      <w:numFmt w:val="lowerRoman"/>
      <w:lvlText w:val="%6."/>
      <w:lvlJc w:val="right"/>
      <w:pPr>
        <w:ind w:left="4320" w:hanging="180"/>
      </w:pPr>
    </w:lvl>
    <w:lvl w:ilvl="6" w:tplc="48986807" w:tentative="1">
      <w:start w:val="1"/>
      <w:numFmt w:val="decimal"/>
      <w:lvlText w:val="%7."/>
      <w:lvlJc w:val="left"/>
      <w:pPr>
        <w:ind w:left="5040" w:hanging="360"/>
      </w:pPr>
    </w:lvl>
    <w:lvl w:ilvl="7" w:tplc="48986807" w:tentative="1">
      <w:start w:val="1"/>
      <w:numFmt w:val="lowerLetter"/>
      <w:lvlText w:val="%8."/>
      <w:lvlJc w:val="left"/>
      <w:pPr>
        <w:ind w:left="5760" w:hanging="360"/>
      </w:pPr>
    </w:lvl>
    <w:lvl w:ilvl="8" w:tplc="489868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8">
    <w:multiLevelType w:val="hybridMultilevel"/>
    <w:lvl w:ilvl="0" w:tplc="39178985">
      <w:start w:val="1"/>
      <w:numFmt w:val="decimal"/>
      <w:lvlText w:val="%1."/>
      <w:lvlJc w:val="left"/>
      <w:pPr>
        <w:ind w:left="720" w:hanging="360"/>
      </w:pPr>
    </w:lvl>
    <w:lvl w:ilvl="1" w:tplc="39178985" w:tentative="1">
      <w:start w:val="1"/>
      <w:numFmt w:val="lowerLetter"/>
      <w:lvlText w:val="%2."/>
      <w:lvlJc w:val="left"/>
      <w:pPr>
        <w:ind w:left="1440" w:hanging="360"/>
      </w:pPr>
    </w:lvl>
    <w:lvl w:ilvl="2" w:tplc="39178985" w:tentative="1">
      <w:start w:val="1"/>
      <w:numFmt w:val="lowerRoman"/>
      <w:lvlText w:val="%3."/>
      <w:lvlJc w:val="right"/>
      <w:pPr>
        <w:ind w:left="2160" w:hanging="180"/>
      </w:pPr>
    </w:lvl>
    <w:lvl w:ilvl="3" w:tplc="39178985" w:tentative="1">
      <w:start w:val="1"/>
      <w:numFmt w:val="decimal"/>
      <w:lvlText w:val="%4."/>
      <w:lvlJc w:val="left"/>
      <w:pPr>
        <w:ind w:left="2880" w:hanging="360"/>
      </w:pPr>
    </w:lvl>
    <w:lvl w:ilvl="4" w:tplc="39178985" w:tentative="1">
      <w:start w:val="1"/>
      <w:numFmt w:val="lowerLetter"/>
      <w:lvlText w:val="%5."/>
      <w:lvlJc w:val="left"/>
      <w:pPr>
        <w:ind w:left="3600" w:hanging="360"/>
      </w:pPr>
    </w:lvl>
    <w:lvl w:ilvl="5" w:tplc="39178985" w:tentative="1">
      <w:start w:val="1"/>
      <w:numFmt w:val="lowerRoman"/>
      <w:lvlText w:val="%6."/>
      <w:lvlJc w:val="right"/>
      <w:pPr>
        <w:ind w:left="4320" w:hanging="180"/>
      </w:pPr>
    </w:lvl>
    <w:lvl w:ilvl="6" w:tplc="39178985" w:tentative="1">
      <w:start w:val="1"/>
      <w:numFmt w:val="decimal"/>
      <w:lvlText w:val="%7."/>
      <w:lvlJc w:val="left"/>
      <w:pPr>
        <w:ind w:left="5040" w:hanging="360"/>
      </w:pPr>
    </w:lvl>
    <w:lvl w:ilvl="7" w:tplc="39178985" w:tentative="1">
      <w:start w:val="1"/>
      <w:numFmt w:val="lowerLetter"/>
      <w:lvlText w:val="%8."/>
      <w:lvlJc w:val="left"/>
      <w:pPr>
        <w:ind w:left="5760" w:hanging="360"/>
      </w:pPr>
    </w:lvl>
    <w:lvl w:ilvl="8" w:tplc="39178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7">
    <w:multiLevelType w:val="hybridMultilevel"/>
    <w:lvl w:ilvl="0" w:tplc="41881191">
      <w:start w:val="1"/>
      <w:numFmt w:val="decimal"/>
      <w:lvlText w:val="%1."/>
      <w:lvlJc w:val="left"/>
      <w:pPr>
        <w:ind w:left="720" w:hanging="360"/>
      </w:pPr>
    </w:lvl>
    <w:lvl w:ilvl="1" w:tplc="41881191" w:tentative="1">
      <w:start w:val="1"/>
      <w:numFmt w:val="lowerLetter"/>
      <w:lvlText w:val="%2."/>
      <w:lvlJc w:val="left"/>
      <w:pPr>
        <w:ind w:left="1440" w:hanging="360"/>
      </w:pPr>
    </w:lvl>
    <w:lvl w:ilvl="2" w:tplc="41881191" w:tentative="1">
      <w:start w:val="1"/>
      <w:numFmt w:val="lowerRoman"/>
      <w:lvlText w:val="%3."/>
      <w:lvlJc w:val="right"/>
      <w:pPr>
        <w:ind w:left="2160" w:hanging="180"/>
      </w:pPr>
    </w:lvl>
    <w:lvl w:ilvl="3" w:tplc="41881191" w:tentative="1">
      <w:start w:val="1"/>
      <w:numFmt w:val="decimal"/>
      <w:lvlText w:val="%4."/>
      <w:lvlJc w:val="left"/>
      <w:pPr>
        <w:ind w:left="2880" w:hanging="360"/>
      </w:pPr>
    </w:lvl>
    <w:lvl w:ilvl="4" w:tplc="41881191" w:tentative="1">
      <w:start w:val="1"/>
      <w:numFmt w:val="lowerLetter"/>
      <w:lvlText w:val="%5."/>
      <w:lvlJc w:val="left"/>
      <w:pPr>
        <w:ind w:left="3600" w:hanging="360"/>
      </w:pPr>
    </w:lvl>
    <w:lvl w:ilvl="5" w:tplc="41881191" w:tentative="1">
      <w:start w:val="1"/>
      <w:numFmt w:val="lowerRoman"/>
      <w:lvlText w:val="%6."/>
      <w:lvlJc w:val="right"/>
      <w:pPr>
        <w:ind w:left="4320" w:hanging="180"/>
      </w:pPr>
    </w:lvl>
    <w:lvl w:ilvl="6" w:tplc="41881191" w:tentative="1">
      <w:start w:val="1"/>
      <w:numFmt w:val="decimal"/>
      <w:lvlText w:val="%7."/>
      <w:lvlJc w:val="left"/>
      <w:pPr>
        <w:ind w:left="5040" w:hanging="360"/>
      </w:pPr>
    </w:lvl>
    <w:lvl w:ilvl="7" w:tplc="41881191" w:tentative="1">
      <w:start w:val="1"/>
      <w:numFmt w:val="lowerLetter"/>
      <w:lvlText w:val="%8."/>
      <w:lvlJc w:val="left"/>
      <w:pPr>
        <w:ind w:left="5760" w:hanging="360"/>
      </w:pPr>
    </w:lvl>
    <w:lvl w:ilvl="8" w:tplc="41881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6">
    <w:multiLevelType w:val="hybridMultilevel"/>
    <w:lvl w:ilvl="0" w:tplc="47246287">
      <w:start w:val="1"/>
      <w:numFmt w:val="decimal"/>
      <w:lvlText w:val="%1."/>
      <w:lvlJc w:val="left"/>
      <w:pPr>
        <w:ind w:left="720" w:hanging="360"/>
      </w:pPr>
    </w:lvl>
    <w:lvl w:ilvl="1" w:tplc="47246287" w:tentative="1">
      <w:start w:val="1"/>
      <w:numFmt w:val="lowerLetter"/>
      <w:lvlText w:val="%2."/>
      <w:lvlJc w:val="left"/>
      <w:pPr>
        <w:ind w:left="1440" w:hanging="360"/>
      </w:pPr>
    </w:lvl>
    <w:lvl w:ilvl="2" w:tplc="47246287" w:tentative="1">
      <w:start w:val="1"/>
      <w:numFmt w:val="lowerRoman"/>
      <w:lvlText w:val="%3."/>
      <w:lvlJc w:val="right"/>
      <w:pPr>
        <w:ind w:left="2160" w:hanging="180"/>
      </w:pPr>
    </w:lvl>
    <w:lvl w:ilvl="3" w:tplc="47246287" w:tentative="1">
      <w:start w:val="1"/>
      <w:numFmt w:val="decimal"/>
      <w:lvlText w:val="%4."/>
      <w:lvlJc w:val="left"/>
      <w:pPr>
        <w:ind w:left="2880" w:hanging="360"/>
      </w:pPr>
    </w:lvl>
    <w:lvl w:ilvl="4" w:tplc="47246287" w:tentative="1">
      <w:start w:val="1"/>
      <w:numFmt w:val="lowerLetter"/>
      <w:lvlText w:val="%5."/>
      <w:lvlJc w:val="left"/>
      <w:pPr>
        <w:ind w:left="3600" w:hanging="360"/>
      </w:pPr>
    </w:lvl>
    <w:lvl w:ilvl="5" w:tplc="47246287" w:tentative="1">
      <w:start w:val="1"/>
      <w:numFmt w:val="lowerRoman"/>
      <w:lvlText w:val="%6."/>
      <w:lvlJc w:val="right"/>
      <w:pPr>
        <w:ind w:left="4320" w:hanging="180"/>
      </w:pPr>
    </w:lvl>
    <w:lvl w:ilvl="6" w:tplc="47246287" w:tentative="1">
      <w:start w:val="1"/>
      <w:numFmt w:val="decimal"/>
      <w:lvlText w:val="%7."/>
      <w:lvlJc w:val="left"/>
      <w:pPr>
        <w:ind w:left="5040" w:hanging="360"/>
      </w:pPr>
    </w:lvl>
    <w:lvl w:ilvl="7" w:tplc="47246287" w:tentative="1">
      <w:start w:val="1"/>
      <w:numFmt w:val="lowerLetter"/>
      <w:lvlText w:val="%8."/>
      <w:lvlJc w:val="left"/>
      <w:pPr>
        <w:ind w:left="5760" w:hanging="360"/>
      </w:pPr>
    </w:lvl>
    <w:lvl w:ilvl="8" w:tplc="47246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5">
    <w:multiLevelType w:val="hybridMultilevel"/>
    <w:lvl w:ilvl="0" w:tplc="44155164">
      <w:start w:val="1"/>
      <w:numFmt w:val="decimal"/>
      <w:lvlText w:val="%1."/>
      <w:lvlJc w:val="left"/>
      <w:pPr>
        <w:ind w:left="720" w:hanging="360"/>
      </w:pPr>
    </w:lvl>
    <w:lvl w:ilvl="1" w:tplc="44155164" w:tentative="1">
      <w:start w:val="1"/>
      <w:numFmt w:val="lowerLetter"/>
      <w:lvlText w:val="%2."/>
      <w:lvlJc w:val="left"/>
      <w:pPr>
        <w:ind w:left="1440" w:hanging="360"/>
      </w:pPr>
    </w:lvl>
    <w:lvl w:ilvl="2" w:tplc="44155164" w:tentative="1">
      <w:start w:val="1"/>
      <w:numFmt w:val="lowerRoman"/>
      <w:lvlText w:val="%3."/>
      <w:lvlJc w:val="right"/>
      <w:pPr>
        <w:ind w:left="2160" w:hanging="180"/>
      </w:pPr>
    </w:lvl>
    <w:lvl w:ilvl="3" w:tplc="44155164" w:tentative="1">
      <w:start w:val="1"/>
      <w:numFmt w:val="decimal"/>
      <w:lvlText w:val="%4."/>
      <w:lvlJc w:val="left"/>
      <w:pPr>
        <w:ind w:left="2880" w:hanging="360"/>
      </w:pPr>
    </w:lvl>
    <w:lvl w:ilvl="4" w:tplc="44155164" w:tentative="1">
      <w:start w:val="1"/>
      <w:numFmt w:val="lowerLetter"/>
      <w:lvlText w:val="%5."/>
      <w:lvlJc w:val="left"/>
      <w:pPr>
        <w:ind w:left="3600" w:hanging="360"/>
      </w:pPr>
    </w:lvl>
    <w:lvl w:ilvl="5" w:tplc="44155164" w:tentative="1">
      <w:start w:val="1"/>
      <w:numFmt w:val="lowerRoman"/>
      <w:lvlText w:val="%6."/>
      <w:lvlJc w:val="right"/>
      <w:pPr>
        <w:ind w:left="4320" w:hanging="180"/>
      </w:pPr>
    </w:lvl>
    <w:lvl w:ilvl="6" w:tplc="44155164" w:tentative="1">
      <w:start w:val="1"/>
      <w:numFmt w:val="decimal"/>
      <w:lvlText w:val="%7."/>
      <w:lvlJc w:val="left"/>
      <w:pPr>
        <w:ind w:left="5040" w:hanging="360"/>
      </w:pPr>
    </w:lvl>
    <w:lvl w:ilvl="7" w:tplc="44155164" w:tentative="1">
      <w:start w:val="1"/>
      <w:numFmt w:val="lowerLetter"/>
      <w:lvlText w:val="%8."/>
      <w:lvlJc w:val="left"/>
      <w:pPr>
        <w:ind w:left="5760" w:hanging="360"/>
      </w:pPr>
    </w:lvl>
    <w:lvl w:ilvl="8" w:tplc="44155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4">
    <w:multiLevelType w:val="hybridMultilevel"/>
    <w:lvl w:ilvl="0" w:tplc="71104947">
      <w:start w:val="1"/>
      <w:numFmt w:val="decimal"/>
      <w:lvlText w:val="%1."/>
      <w:lvlJc w:val="left"/>
      <w:pPr>
        <w:ind w:left="720" w:hanging="360"/>
      </w:pPr>
    </w:lvl>
    <w:lvl w:ilvl="1" w:tplc="71104947" w:tentative="1">
      <w:start w:val="1"/>
      <w:numFmt w:val="lowerLetter"/>
      <w:lvlText w:val="%2."/>
      <w:lvlJc w:val="left"/>
      <w:pPr>
        <w:ind w:left="1440" w:hanging="360"/>
      </w:pPr>
    </w:lvl>
    <w:lvl w:ilvl="2" w:tplc="71104947" w:tentative="1">
      <w:start w:val="1"/>
      <w:numFmt w:val="lowerRoman"/>
      <w:lvlText w:val="%3."/>
      <w:lvlJc w:val="right"/>
      <w:pPr>
        <w:ind w:left="2160" w:hanging="180"/>
      </w:pPr>
    </w:lvl>
    <w:lvl w:ilvl="3" w:tplc="71104947" w:tentative="1">
      <w:start w:val="1"/>
      <w:numFmt w:val="decimal"/>
      <w:lvlText w:val="%4."/>
      <w:lvlJc w:val="left"/>
      <w:pPr>
        <w:ind w:left="2880" w:hanging="360"/>
      </w:pPr>
    </w:lvl>
    <w:lvl w:ilvl="4" w:tplc="71104947" w:tentative="1">
      <w:start w:val="1"/>
      <w:numFmt w:val="lowerLetter"/>
      <w:lvlText w:val="%5."/>
      <w:lvlJc w:val="left"/>
      <w:pPr>
        <w:ind w:left="3600" w:hanging="360"/>
      </w:pPr>
    </w:lvl>
    <w:lvl w:ilvl="5" w:tplc="71104947" w:tentative="1">
      <w:start w:val="1"/>
      <w:numFmt w:val="lowerRoman"/>
      <w:lvlText w:val="%6."/>
      <w:lvlJc w:val="right"/>
      <w:pPr>
        <w:ind w:left="4320" w:hanging="180"/>
      </w:pPr>
    </w:lvl>
    <w:lvl w:ilvl="6" w:tplc="71104947" w:tentative="1">
      <w:start w:val="1"/>
      <w:numFmt w:val="decimal"/>
      <w:lvlText w:val="%7."/>
      <w:lvlJc w:val="left"/>
      <w:pPr>
        <w:ind w:left="5040" w:hanging="360"/>
      </w:pPr>
    </w:lvl>
    <w:lvl w:ilvl="7" w:tplc="71104947" w:tentative="1">
      <w:start w:val="1"/>
      <w:numFmt w:val="lowerLetter"/>
      <w:lvlText w:val="%8."/>
      <w:lvlJc w:val="left"/>
      <w:pPr>
        <w:ind w:left="5760" w:hanging="360"/>
      </w:pPr>
    </w:lvl>
    <w:lvl w:ilvl="8" w:tplc="71104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3">
    <w:multiLevelType w:val="hybridMultilevel"/>
    <w:lvl w:ilvl="0" w:tplc="43656422">
      <w:start w:val="1"/>
      <w:numFmt w:val="decimal"/>
      <w:lvlText w:val="%1."/>
      <w:lvlJc w:val="left"/>
      <w:pPr>
        <w:ind w:left="720" w:hanging="360"/>
      </w:pPr>
    </w:lvl>
    <w:lvl w:ilvl="1" w:tplc="43656422" w:tentative="1">
      <w:start w:val="1"/>
      <w:numFmt w:val="lowerLetter"/>
      <w:lvlText w:val="%2."/>
      <w:lvlJc w:val="left"/>
      <w:pPr>
        <w:ind w:left="1440" w:hanging="360"/>
      </w:pPr>
    </w:lvl>
    <w:lvl w:ilvl="2" w:tplc="43656422" w:tentative="1">
      <w:start w:val="1"/>
      <w:numFmt w:val="lowerRoman"/>
      <w:lvlText w:val="%3."/>
      <w:lvlJc w:val="right"/>
      <w:pPr>
        <w:ind w:left="2160" w:hanging="180"/>
      </w:pPr>
    </w:lvl>
    <w:lvl w:ilvl="3" w:tplc="43656422" w:tentative="1">
      <w:start w:val="1"/>
      <w:numFmt w:val="decimal"/>
      <w:lvlText w:val="%4."/>
      <w:lvlJc w:val="left"/>
      <w:pPr>
        <w:ind w:left="2880" w:hanging="360"/>
      </w:pPr>
    </w:lvl>
    <w:lvl w:ilvl="4" w:tplc="43656422" w:tentative="1">
      <w:start w:val="1"/>
      <w:numFmt w:val="lowerLetter"/>
      <w:lvlText w:val="%5."/>
      <w:lvlJc w:val="left"/>
      <w:pPr>
        <w:ind w:left="3600" w:hanging="360"/>
      </w:pPr>
    </w:lvl>
    <w:lvl w:ilvl="5" w:tplc="43656422" w:tentative="1">
      <w:start w:val="1"/>
      <w:numFmt w:val="lowerRoman"/>
      <w:lvlText w:val="%6."/>
      <w:lvlJc w:val="right"/>
      <w:pPr>
        <w:ind w:left="4320" w:hanging="180"/>
      </w:pPr>
    </w:lvl>
    <w:lvl w:ilvl="6" w:tplc="43656422" w:tentative="1">
      <w:start w:val="1"/>
      <w:numFmt w:val="decimal"/>
      <w:lvlText w:val="%7."/>
      <w:lvlJc w:val="left"/>
      <w:pPr>
        <w:ind w:left="5040" w:hanging="360"/>
      </w:pPr>
    </w:lvl>
    <w:lvl w:ilvl="7" w:tplc="43656422" w:tentative="1">
      <w:start w:val="1"/>
      <w:numFmt w:val="lowerLetter"/>
      <w:lvlText w:val="%8."/>
      <w:lvlJc w:val="left"/>
      <w:pPr>
        <w:ind w:left="5760" w:hanging="360"/>
      </w:pPr>
    </w:lvl>
    <w:lvl w:ilvl="8" w:tplc="43656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2">
    <w:multiLevelType w:val="hybridMultilevel"/>
    <w:lvl w:ilvl="0" w:tplc="64475874">
      <w:start w:val="1"/>
      <w:numFmt w:val="decimal"/>
      <w:lvlText w:val="%1."/>
      <w:lvlJc w:val="left"/>
      <w:pPr>
        <w:ind w:left="720" w:hanging="360"/>
      </w:pPr>
    </w:lvl>
    <w:lvl w:ilvl="1" w:tplc="64475874" w:tentative="1">
      <w:start w:val="1"/>
      <w:numFmt w:val="lowerLetter"/>
      <w:lvlText w:val="%2."/>
      <w:lvlJc w:val="left"/>
      <w:pPr>
        <w:ind w:left="1440" w:hanging="360"/>
      </w:pPr>
    </w:lvl>
    <w:lvl w:ilvl="2" w:tplc="64475874" w:tentative="1">
      <w:start w:val="1"/>
      <w:numFmt w:val="lowerRoman"/>
      <w:lvlText w:val="%3."/>
      <w:lvlJc w:val="right"/>
      <w:pPr>
        <w:ind w:left="2160" w:hanging="180"/>
      </w:pPr>
    </w:lvl>
    <w:lvl w:ilvl="3" w:tplc="64475874" w:tentative="1">
      <w:start w:val="1"/>
      <w:numFmt w:val="decimal"/>
      <w:lvlText w:val="%4."/>
      <w:lvlJc w:val="left"/>
      <w:pPr>
        <w:ind w:left="2880" w:hanging="360"/>
      </w:pPr>
    </w:lvl>
    <w:lvl w:ilvl="4" w:tplc="64475874" w:tentative="1">
      <w:start w:val="1"/>
      <w:numFmt w:val="lowerLetter"/>
      <w:lvlText w:val="%5."/>
      <w:lvlJc w:val="left"/>
      <w:pPr>
        <w:ind w:left="3600" w:hanging="360"/>
      </w:pPr>
    </w:lvl>
    <w:lvl w:ilvl="5" w:tplc="64475874" w:tentative="1">
      <w:start w:val="1"/>
      <w:numFmt w:val="lowerRoman"/>
      <w:lvlText w:val="%6."/>
      <w:lvlJc w:val="right"/>
      <w:pPr>
        <w:ind w:left="4320" w:hanging="180"/>
      </w:pPr>
    </w:lvl>
    <w:lvl w:ilvl="6" w:tplc="64475874" w:tentative="1">
      <w:start w:val="1"/>
      <w:numFmt w:val="decimal"/>
      <w:lvlText w:val="%7."/>
      <w:lvlJc w:val="left"/>
      <w:pPr>
        <w:ind w:left="5040" w:hanging="360"/>
      </w:pPr>
    </w:lvl>
    <w:lvl w:ilvl="7" w:tplc="64475874" w:tentative="1">
      <w:start w:val="1"/>
      <w:numFmt w:val="lowerLetter"/>
      <w:lvlText w:val="%8."/>
      <w:lvlJc w:val="left"/>
      <w:pPr>
        <w:ind w:left="5760" w:hanging="360"/>
      </w:pPr>
    </w:lvl>
    <w:lvl w:ilvl="8" w:tplc="64475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1">
    <w:multiLevelType w:val="hybridMultilevel"/>
    <w:lvl w:ilvl="0" w:tplc="35926089">
      <w:start w:val="1"/>
      <w:numFmt w:val="decimal"/>
      <w:lvlText w:val="%1."/>
      <w:lvlJc w:val="left"/>
      <w:pPr>
        <w:ind w:left="720" w:hanging="360"/>
      </w:pPr>
    </w:lvl>
    <w:lvl w:ilvl="1" w:tplc="35926089" w:tentative="1">
      <w:start w:val="1"/>
      <w:numFmt w:val="lowerLetter"/>
      <w:lvlText w:val="%2."/>
      <w:lvlJc w:val="left"/>
      <w:pPr>
        <w:ind w:left="1440" w:hanging="360"/>
      </w:pPr>
    </w:lvl>
    <w:lvl w:ilvl="2" w:tplc="35926089" w:tentative="1">
      <w:start w:val="1"/>
      <w:numFmt w:val="lowerRoman"/>
      <w:lvlText w:val="%3."/>
      <w:lvlJc w:val="right"/>
      <w:pPr>
        <w:ind w:left="2160" w:hanging="180"/>
      </w:pPr>
    </w:lvl>
    <w:lvl w:ilvl="3" w:tplc="35926089" w:tentative="1">
      <w:start w:val="1"/>
      <w:numFmt w:val="decimal"/>
      <w:lvlText w:val="%4."/>
      <w:lvlJc w:val="left"/>
      <w:pPr>
        <w:ind w:left="2880" w:hanging="360"/>
      </w:pPr>
    </w:lvl>
    <w:lvl w:ilvl="4" w:tplc="35926089" w:tentative="1">
      <w:start w:val="1"/>
      <w:numFmt w:val="lowerLetter"/>
      <w:lvlText w:val="%5."/>
      <w:lvlJc w:val="left"/>
      <w:pPr>
        <w:ind w:left="3600" w:hanging="360"/>
      </w:pPr>
    </w:lvl>
    <w:lvl w:ilvl="5" w:tplc="35926089" w:tentative="1">
      <w:start w:val="1"/>
      <w:numFmt w:val="lowerRoman"/>
      <w:lvlText w:val="%6."/>
      <w:lvlJc w:val="right"/>
      <w:pPr>
        <w:ind w:left="4320" w:hanging="180"/>
      </w:pPr>
    </w:lvl>
    <w:lvl w:ilvl="6" w:tplc="35926089" w:tentative="1">
      <w:start w:val="1"/>
      <w:numFmt w:val="decimal"/>
      <w:lvlText w:val="%7."/>
      <w:lvlJc w:val="left"/>
      <w:pPr>
        <w:ind w:left="5040" w:hanging="360"/>
      </w:pPr>
    </w:lvl>
    <w:lvl w:ilvl="7" w:tplc="35926089" w:tentative="1">
      <w:start w:val="1"/>
      <w:numFmt w:val="lowerLetter"/>
      <w:lvlText w:val="%8."/>
      <w:lvlJc w:val="left"/>
      <w:pPr>
        <w:ind w:left="5760" w:hanging="360"/>
      </w:pPr>
    </w:lvl>
    <w:lvl w:ilvl="8" w:tplc="35926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40">
    <w:multiLevelType w:val="hybridMultilevel"/>
    <w:lvl w:ilvl="0" w:tplc="30749670">
      <w:start w:val="1"/>
      <w:numFmt w:val="decimal"/>
      <w:lvlText w:val="%1."/>
      <w:lvlJc w:val="left"/>
      <w:pPr>
        <w:ind w:left="720" w:hanging="360"/>
      </w:pPr>
    </w:lvl>
    <w:lvl w:ilvl="1" w:tplc="30749670" w:tentative="1">
      <w:start w:val="1"/>
      <w:numFmt w:val="lowerLetter"/>
      <w:lvlText w:val="%2."/>
      <w:lvlJc w:val="left"/>
      <w:pPr>
        <w:ind w:left="1440" w:hanging="360"/>
      </w:pPr>
    </w:lvl>
    <w:lvl w:ilvl="2" w:tplc="30749670" w:tentative="1">
      <w:start w:val="1"/>
      <w:numFmt w:val="lowerRoman"/>
      <w:lvlText w:val="%3."/>
      <w:lvlJc w:val="right"/>
      <w:pPr>
        <w:ind w:left="2160" w:hanging="180"/>
      </w:pPr>
    </w:lvl>
    <w:lvl w:ilvl="3" w:tplc="30749670" w:tentative="1">
      <w:start w:val="1"/>
      <w:numFmt w:val="decimal"/>
      <w:lvlText w:val="%4."/>
      <w:lvlJc w:val="left"/>
      <w:pPr>
        <w:ind w:left="2880" w:hanging="360"/>
      </w:pPr>
    </w:lvl>
    <w:lvl w:ilvl="4" w:tplc="30749670" w:tentative="1">
      <w:start w:val="1"/>
      <w:numFmt w:val="lowerLetter"/>
      <w:lvlText w:val="%5."/>
      <w:lvlJc w:val="left"/>
      <w:pPr>
        <w:ind w:left="3600" w:hanging="360"/>
      </w:pPr>
    </w:lvl>
    <w:lvl w:ilvl="5" w:tplc="30749670" w:tentative="1">
      <w:start w:val="1"/>
      <w:numFmt w:val="lowerRoman"/>
      <w:lvlText w:val="%6."/>
      <w:lvlJc w:val="right"/>
      <w:pPr>
        <w:ind w:left="4320" w:hanging="180"/>
      </w:pPr>
    </w:lvl>
    <w:lvl w:ilvl="6" w:tplc="30749670" w:tentative="1">
      <w:start w:val="1"/>
      <w:numFmt w:val="decimal"/>
      <w:lvlText w:val="%7."/>
      <w:lvlJc w:val="left"/>
      <w:pPr>
        <w:ind w:left="5040" w:hanging="360"/>
      </w:pPr>
    </w:lvl>
    <w:lvl w:ilvl="7" w:tplc="30749670" w:tentative="1">
      <w:start w:val="1"/>
      <w:numFmt w:val="lowerLetter"/>
      <w:lvlText w:val="%8."/>
      <w:lvlJc w:val="left"/>
      <w:pPr>
        <w:ind w:left="5760" w:hanging="360"/>
      </w:pPr>
    </w:lvl>
    <w:lvl w:ilvl="8" w:tplc="30749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9">
    <w:multiLevelType w:val="hybridMultilevel"/>
    <w:lvl w:ilvl="0" w:tplc="82466750">
      <w:start w:val="1"/>
      <w:numFmt w:val="decimal"/>
      <w:lvlText w:val="%1."/>
      <w:lvlJc w:val="left"/>
      <w:pPr>
        <w:ind w:left="720" w:hanging="360"/>
      </w:pPr>
    </w:lvl>
    <w:lvl w:ilvl="1" w:tplc="82466750" w:tentative="1">
      <w:start w:val="1"/>
      <w:numFmt w:val="lowerLetter"/>
      <w:lvlText w:val="%2."/>
      <w:lvlJc w:val="left"/>
      <w:pPr>
        <w:ind w:left="1440" w:hanging="360"/>
      </w:pPr>
    </w:lvl>
    <w:lvl w:ilvl="2" w:tplc="82466750" w:tentative="1">
      <w:start w:val="1"/>
      <w:numFmt w:val="lowerRoman"/>
      <w:lvlText w:val="%3."/>
      <w:lvlJc w:val="right"/>
      <w:pPr>
        <w:ind w:left="2160" w:hanging="180"/>
      </w:pPr>
    </w:lvl>
    <w:lvl w:ilvl="3" w:tplc="82466750" w:tentative="1">
      <w:start w:val="1"/>
      <w:numFmt w:val="decimal"/>
      <w:lvlText w:val="%4."/>
      <w:lvlJc w:val="left"/>
      <w:pPr>
        <w:ind w:left="2880" w:hanging="360"/>
      </w:pPr>
    </w:lvl>
    <w:lvl w:ilvl="4" w:tplc="82466750" w:tentative="1">
      <w:start w:val="1"/>
      <w:numFmt w:val="lowerLetter"/>
      <w:lvlText w:val="%5."/>
      <w:lvlJc w:val="left"/>
      <w:pPr>
        <w:ind w:left="3600" w:hanging="360"/>
      </w:pPr>
    </w:lvl>
    <w:lvl w:ilvl="5" w:tplc="82466750" w:tentative="1">
      <w:start w:val="1"/>
      <w:numFmt w:val="lowerRoman"/>
      <w:lvlText w:val="%6."/>
      <w:lvlJc w:val="right"/>
      <w:pPr>
        <w:ind w:left="4320" w:hanging="180"/>
      </w:pPr>
    </w:lvl>
    <w:lvl w:ilvl="6" w:tplc="82466750" w:tentative="1">
      <w:start w:val="1"/>
      <w:numFmt w:val="decimal"/>
      <w:lvlText w:val="%7."/>
      <w:lvlJc w:val="left"/>
      <w:pPr>
        <w:ind w:left="5040" w:hanging="360"/>
      </w:pPr>
    </w:lvl>
    <w:lvl w:ilvl="7" w:tplc="82466750" w:tentative="1">
      <w:start w:val="1"/>
      <w:numFmt w:val="lowerLetter"/>
      <w:lvlText w:val="%8."/>
      <w:lvlJc w:val="left"/>
      <w:pPr>
        <w:ind w:left="5760" w:hanging="360"/>
      </w:pPr>
    </w:lvl>
    <w:lvl w:ilvl="8" w:tplc="82466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8">
    <w:multiLevelType w:val="hybridMultilevel"/>
    <w:lvl w:ilvl="0" w:tplc="85251125">
      <w:start w:val="1"/>
      <w:numFmt w:val="decimal"/>
      <w:lvlText w:val="%1."/>
      <w:lvlJc w:val="left"/>
      <w:pPr>
        <w:ind w:left="720" w:hanging="360"/>
      </w:pPr>
    </w:lvl>
    <w:lvl w:ilvl="1" w:tplc="85251125" w:tentative="1">
      <w:start w:val="1"/>
      <w:numFmt w:val="lowerLetter"/>
      <w:lvlText w:val="%2."/>
      <w:lvlJc w:val="left"/>
      <w:pPr>
        <w:ind w:left="1440" w:hanging="360"/>
      </w:pPr>
    </w:lvl>
    <w:lvl w:ilvl="2" w:tplc="85251125" w:tentative="1">
      <w:start w:val="1"/>
      <w:numFmt w:val="lowerRoman"/>
      <w:lvlText w:val="%3."/>
      <w:lvlJc w:val="right"/>
      <w:pPr>
        <w:ind w:left="2160" w:hanging="180"/>
      </w:pPr>
    </w:lvl>
    <w:lvl w:ilvl="3" w:tplc="85251125" w:tentative="1">
      <w:start w:val="1"/>
      <w:numFmt w:val="decimal"/>
      <w:lvlText w:val="%4."/>
      <w:lvlJc w:val="left"/>
      <w:pPr>
        <w:ind w:left="2880" w:hanging="360"/>
      </w:pPr>
    </w:lvl>
    <w:lvl w:ilvl="4" w:tplc="85251125" w:tentative="1">
      <w:start w:val="1"/>
      <w:numFmt w:val="lowerLetter"/>
      <w:lvlText w:val="%5."/>
      <w:lvlJc w:val="left"/>
      <w:pPr>
        <w:ind w:left="3600" w:hanging="360"/>
      </w:pPr>
    </w:lvl>
    <w:lvl w:ilvl="5" w:tplc="85251125" w:tentative="1">
      <w:start w:val="1"/>
      <w:numFmt w:val="lowerRoman"/>
      <w:lvlText w:val="%6."/>
      <w:lvlJc w:val="right"/>
      <w:pPr>
        <w:ind w:left="4320" w:hanging="180"/>
      </w:pPr>
    </w:lvl>
    <w:lvl w:ilvl="6" w:tplc="85251125" w:tentative="1">
      <w:start w:val="1"/>
      <w:numFmt w:val="decimal"/>
      <w:lvlText w:val="%7."/>
      <w:lvlJc w:val="left"/>
      <w:pPr>
        <w:ind w:left="5040" w:hanging="360"/>
      </w:pPr>
    </w:lvl>
    <w:lvl w:ilvl="7" w:tplc="85251125" w:tentative="1">
      <w:start w:val="1"/>
      <w:numFmt w:val="lowerLetter"/>
      <w:lvlText w:val="%8."/>
      <w:lvlJc w:val="left"/>
      <w:pPr>
        <w:ind w:left="5760" w:hanging="360"/>
      </w:pPr>
    </w:lvl>
    <w:lvl w:ilvl="8" w:tplc="85251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7">
    <w:multiLevelType w:val="hybridMultilevel"/>
    <w:lvl w:ilvl="0" w:tplc="80857030">
      <w:start w:val="1"/>
      <w:numFmt w:val="decimal"/>
      <w:lvlText w:val="%1."/>
      <w:lvlJc w:val="left"/>
      <w:pPr>
        <w:ind w:left="720" w:hanging="360"/>
      </w:pPr>
    </w:lvl>
    <w:lvl w:ilvl="1" w:tplc="80857030" w:tentative="1">
      <w:start w:val="1"/>
      <w:numFmt w:val="lowerLetter"/>
      <w:lvlText w:val="%2."/>
      <w:lvlJc w:val="left"/>
      <w:pPr>
        <w:ind w:left="1440" w:hanging="360"/>
      </w:pPr>
    </w:lvl>
    <w:lvl w:ilvl="2" w:tplc="80857030" w:tentative="1">
      <w:start w:val="1"/>
      <w:numFmt w:val="lowerRoman"/>
      <w:lvlText w:val="%3."/>
      <w:lvlJc w:val="right"/>
      <w:pPr>
        <w:ind w:left="2160" w:hanging="180"/>
      </w:pPr>
    </w:lvl>
    <w:lvl w:ilvl="3" w:tplc="80857030" w:tentative="1">
      <w:start w:val="1"/>
      <w:numFmt w:val="decimal"/>
      <w:lvlText w:val="%4."/>
      <w:lvlJc w:val="left"/>
      <w:pPr>
        <w:ind w:left="2880" w:hanging="360"/>
      </w:pPr>
    </w:lvl>
    <w:lvl w:ilvl="4" w:tplc="80857030" w:tentative="1">
      <w:start w:val="1"/>
      <w:numFmt w:val="lowerLetter"/>
      <w:lvlText w:val="%5."/>
      <w:lvlJc w:val="left"/>
      <w:pPr>
        <w:ind w:left="3600" w:hanging="360"/>
      </w:pPr>
    </w:lvl>
    <w:lvl w:ilvl="5" w:tplc="80857030" w:tentative="1">
      <w:start w:val="1"/>
      <w:numFmt w:val="lowerRoman"/>
      <w:lvlText w:val="%6."/>
      <w:lvlJc w:val="right"/>
      <w:pPr>
        <w:ind w:left="4320" w:hanging="180"/>
      </w:pPr>
    </w:lvl>
    <w:lvl w:ilvl="6" w:tplc="80857030" w:tentative="1">
      <w:start w:val="1"/>
      <w:numFmt w:val="decimal"/>
      <w:lvlText w:val="%7."/>
      <w:lvlJc w:val="left"/>
      <w:pPr>
        <w:ind w:left="5040" w:hanging="360"/>
      </w:pPr>
    </w:lvl>
    <w:lvl w:ilvl="7" w:tplc="80857030" w:tentative="1">
      <w:start w:val="1"/>
      <w:numFmt w:val="lowerLetter"/>
      <w:lvlText w:val="%8."/>
      <w:lvlJc w:val="left"/>
      <w:pPr>
        <w:ind w:left="5760" w:hanging="360"/>
      </w:pPr>
    </w:lvl>
    <w:lvl w:ilvl="8" w:tplc="80857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6">
    <w:multiLevelType w:val="hybridMultilevel"/>
    <w:lvl w:ilvl="0" w:tplc="60579284">
      <w:start w:val="1"/>
      <w:numFmt w:val="decimal"/>
      <w:lvlText w:val="%1."/>
      <w:lvlJc w:val="left"/>
      <w:pPr>
        <w:ind w:left="720" w:hanging="360"/>
      </w:pPr>
    </w:lvl>
    <w:lvl w:ilvl="1" w:tplc="60579284" w:tentative="1">
      <w:start w:val="1"/>
      <w:numFmt w:val="lowerLetter"/>
      <w:lvlText w:val="%2."/>
      <w:lvlJc w:val="left"/>
      <w:pPr>
        <w:ind w:left="1440" w:hanging="360"/>
      </w:pPr>
    </w:lvl>
    <w:lvl w:ilvl="2" w:tplc="60579284" w:tentative="1">
      <w:start w:val="1"/>
      <w:numFmt w:val="lowerRoman"/>
      <w:lvlText w:val="%3."/>
      <w:lvlJc w:val="right"/>
      <w:pPr>
        <w:ind w:left="2160" w:hanging="180"/>
      </w:pPr>
    </w:lvl>
    <w:lvl w:ilvl="3" w:tplc="60579284" w:tentative="1">
      <w:start w:val="1"/>
      <w:numFmt w:val="decimal"/>
      <w:lvlText w:val="%4."/>
      <w:lvlJc w:val="left"/>
      <w:pPr>
        <w:ind w:left="2880" w:hanging="360"/>
      </w:pPr>
    </w:lvl>
    <w:lvl w:ilvl="4" w:tplc="60579284" w:tentative="1">
      <w:start w:val="1"/>
      <w:numFmt w:val="lowerLetter"/>
      <w:lvlText w:val="%5."/>
      <w:lvlJc w:val="left"/>
      <w:pPr>
        <w:ind w:left="3600" w:hanging="360"/>
      </w:pPr>
    </w:lvl>
    <w:lvl w:ilvl="5" w:tplc="60579284" w:tentative="1">
      <w:start w:val="1"/>
      <w:numFmt w:val="lowerRoman"/>
      <w:lvlText w:val="%6."/>
      <w:lvlJc w:val="right"/>
      <w:pPr>
        <w:ind w:left="4320" w:hanging="180"/>
      </w:pPr>
    </w:lvl>
    <w:lvl w:ilvl="6" w:tplc="60579284" w:tentative="1">
      <w:start w:val="1"/>
      <w:numFmt w:val="decimal"/>
      <w:lvlText w:val="%7."/>
      <w:lvlJc w:val="left"/>
      <w:pPr>
        <w:ind w:left="5040" w:hanging="360"/>
      </w:pPr>
    </w:lvl>
    <w:lvl w:ilvl="7" w:tplc="60579284" w:tentative="1">
      <w:start w:val="1"/>
      <w:numFmt w:val="lowerLetter"/>
      <w:lvlText w:val="%8."/>
      <w:lvlJc w:val="left"/>
      <w:pPr>
        <w:ind w:left="5760" w:hanging="360"/>
      </w:pPr>
    </w:lvl>
    <w:lvl w:ilvl="8" w:tplc="60579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5">
    <w:multiLevelType w:val="hybridMultilevel"/>
    <w:lvl w:ilvl="0" w:tplc="39241280">
      <w:start w:val="1"/>
      <w:numFmt w:val="decimal"/>
      <w:lvlText w:val="%1."/>
      <w:lvlJc w:val="left"/>
      <w:pPr>
        <w:ind w:left="720" w:hanging="360"/>
      </w:pPr>
    </w:lvl>
    <w:lvl w:ilvl="1" w:tplc="39241280" w:tentative="1">
      <w:start w:val="1"/>
      <w:numFmt w:val="lowerLetter"/>
      <w:lvlText w:val="%2."/>
      <w:lvlJc w:val="left"/>
      <w:pPr>
        <w:ind w:left="1440" w:hanging="360"/>
      </w:pPr>
    </w:lvl>
    <w:lvl w:ilvl="2" w:tplc="39241280" w:tentative="1">
      <w:start w:val="1"/>
      <w:numFmt w:val="lowerRoman"/>
      <w:lvlText w:val="%3."/>
      <w:lvlJc w:val="right"/>
      <w:pPr>
        <w:ind w:left="2160" w:hanging="180"/>
      </w:pPr>
    </w:lvl>
    <w:lvl w:ilvl="3" w:tplc="39241280" w:tentative="1">
      <w:start w:val="1"/>
      <w:numFmt w:val="decimal"/>
      <w:lvlText w:val="%4."/>
      <w:lvlJc w:val="left"/>
      <w:pPr>
        <w:ind w:left="2880" w:hanging="360"/>
      </w:pPr>
    </w:lvl>
    <w:lvl w:ilvl="4" w:tplc="39241280" w:tentative="1">
      <w:start w:val="1"/>
      <w:numFmt w:val="lowerLetter"/>
      <w:lvlText w:val="%5."/>
      <w:lvlJc w:val="left"/>
      <w:pPr>
        <w:ind w:left="3600" w:hanging="360"/>
      </w:pPr>
    </w:lvl>
    <w:lvl w:ilvl="5" w:tplc="39241280" w:tentative="1">
      <w:start w:val="1"/>
      <w:numFmt w:val="lowerRoman"/>
      <w:lvlText w:val="%6."/>
      <w:lvlJc w:val="right"/>
      <w:pPr>
        <w:ind w:left="4320" w:hanging="180"/>
      </w:pPr>
    </w:lvl>
    <w:lvl w:ilvl="6" w:tplc="39241280" w:tentative="1">
      <w:start w:val="1"/>
      <w:numFmt w:val="decimal"/>
      <w:lvlText w:val="%7."/>
      <w:lvlJc w:val="left"/>
      <w:pPr>
        <w:ind w:left="5040" w:hanging="360"/>
      </w:pPr>
    </w:lvl>
    <w:lvl w:ilvl="7" w:tplc="39241280" w:tentative="1">
      <w:start w:val="1"/>
      <w:numFmt w:val="lowerLetter"/>
      <w:lvlText w:val="%8."/>
      <w:lvlJc w:val="left"/>
      <w:pPr>
        <w:ind w:left="5760" w:hanging="360"/>
      </w:pPr>
    </w:lvl>
    <w:lvl w:ilvl="8" w:tplc="39241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4">
    <w:multiLevelType w:val="hybridMultilevel"/>
    <w:lvl w:ilvl="0" w:tplc="80889941">
      <w:start w:val="1"/>
      <w:numFmt w:val="decimal"/>
      <w:lvlText w:val="%1."/>
      <w:lvlJc w:val="left"/>
      <w:pPr>
        <w:ind w:left="720" w:hanging="360"/>
      </w:pPr>
    </w:lvl>
    <w:lvl w:ilvl="1" w:tplc="80889941" w:tentative="1">
      <w:start w:val="1"/>
      <w:numFmt w:val="lowerLetter"/>
      <w:lvlText w:val="%2."/>
      <w:lvlJc w:val="left"/>
      <w:pPr>
        <w:ind w:left="1440" w:hanging="360"/>
      </w:pPr>
    </w:lvl>
    <w:lvl w:ilvl="2" w:tplc="80889941" w:tentative="1">
      <w:start w:val="1"/>
      <w:numFmt w:val="lowerRoman"/>
      <w:lvlText w:val="%3."/>
      <w:lvlJc w:val="right"/>
      <w:pPr>
        <w:ind w:left="2160" w:hanging="180"/>
      </w:pPr>
    </w:lvl>
    <w:lvl w:ilvl="3" w:tplc="80889941" w:tentative="1">
      <w:start w:val="1"/>
      <w:numFmt w:val="decimal"/>
      <w:lvlText w:val="%4."/>
      <w:lvlJc w:val="left"/>
      <w:pPr>
        <w:ind w:left="2880" w:hanging="360"/>
      </w:pPr>
    </w:lvl>
    <w:lvl w:ilvl="4" w:tplc="80889941" w:tentative="1">
      <w:start w:val="1"/>
      <w:numFmt w:val="lowerLetter"/>
      <w:lvlText w:val="%5."/>
      <w:lvlJc w:val="left"/>
      <w:pPr>
        <w:ind w:left="3600" w:hanging="360"/>
      </w:pPr>
    </w:lvl>
    <w:lvl w:ilvl="5" w:tplc="80889941" w:tentative="1">
      <w:start w:val="1"/>
      <w:numFmt w:val="lowerRoman"/>
      <w:lvlText w:val="%6."/>
      <w:lvlJc w:val="right"/>
      <w:pPr>
        <w:ind w:left="4320" w:hanging="180"/>
      </w:pPr>
    </w:lvl>
    <w:lvl w:ilvl="6" w:tplc="80889941" w:tentative="1">
      <w:start w:val="1"/>
      <w:numFmt w:val="decimal"/>
      <w:lvlText w:val="%7."/>
      <w:lvlJc w:val="left"/>
      <w:pPr>
        <w:ind w:left="5040" w:hanging="360"/>
      </w:pPr>
    </w:lvl>
    <w:lvl w:ilvl="7" w:tplc="80889941" w:tentative="1">
      <w:start w:val="1"/>
      <w:numFmt w:val="lowerLetter"/>
      <w:lvlText w:val="%8."/>
      <w:lvlJc w:val="left"/>
      <w:pPr>
        <w:ind w:left="5760" w:hanging="360"/>
      </w:pPr>
    </w:lvl>
    <w:lvl w:ilvl="8" w:tplc="80889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3">
    <w:multiLevelType w:val="hybridMultilevel"/>
    <w:lvl w:ilvl="0" w:tplc="60554455">
      <w:start w:val="1"/>
      <w:numFmt w:val="decimal"/>
      <w:lvlText w:val="%1."/>
      <w:lvlJc w:val="left"/>
      <w:pPr>
        <w:ind w:left="720" w:hanging="360"/>
      </w:pPr>
    </w:lvl>
    <w:lvl w:ilvl="1" w:tplc="60554455" w:tentative="1">
      <w:start w:val="1"/>
      <w:numFmt w:val="lowerLetter"/>
      <w:lvlText w:val="%2."/>
      <w:lvlJc w:val="left"/>
      <w:pPr>
        <w:ind w:left="1440" w:hanging="360"/>
      </w:pPr>
    </w:lvl>
    <w:lvl w:ilvl="2" w:tplc="60554455" w:tentative="1">
      <w:start w:val="1"/>
      <w:numFmt w:val="lowerRoman"/>
      <w:lvlText w:val="%3."/>
      <w:lvlJc w:val="right"/>
      <w:pPr>
        <w:ind w:left="2160" w:hanging="180"/>
      </w:pPr>
    </w:lvl>
    <w:lvl w:ilvl="3" w:tplc="60554455" w:tentative="1">
      <w:start w:val="1"/>
      <w:numFmt w:val="decimal"/>
      <w:lvlText w:val="%4."/>
      <w:lvlJc w:val="left"/>
      <w:pPr>
        <w:ind w:left="2880" w:hanging="360"/>
      </w:pPr>
    </w:lvl>
    <w:lvl w:ilvl="4" w:tplc="60554455" w:tentative="1">
      <w:start w:val="1"/>
      <w:numFmt w:val="lowerLetter"/>
      <w:lvlText w:val="%5."/>
      <w:lvlJc w:val="left"/>
      <w:pPr>
        <w:ind w:left="3600" w:hanging="360"/>
      </w:pPr>
    </w:lvl>
    <w:lvl w:ilvl="5" w:tplc="60554455" w:tentative="1">
      <w:start w:val="1"/>
      <w:numFmt w:val="lowerRoman"/>
      <w:lvlText w:val="%6."/>
      <w:lvlJc w:val="right"/>
      <w:pPr>
        <w:ind w:left="4320" w:hanging="180"/>
      </w:pPr>
    </w:lvl>
    <w:lvl w:ilvl="6" w:tplc="60554455" w:tentative="1">
      <w:start w:val="1"/>
      <w:numFmt w:val="decimal"/>
      <w:lvlText w:val="%7."/>
      <w:lvlJc w:val="left"/>
      <w:pPr>
        <w:ind w:left="5040" w:hanging="360"/>
      </w:pPr>
    </w:lvl>
    <w:lvl w:ilvl="7" w:tplc="60554455" w:tentative="1">
      <w:start w:val="1"/>
      <w:numFmt w:val="lowerLetter"/>
      <w:lvlText w:val="%8."/>
      <w:lvlJc w:val="left"/>
      <w:pPr>
        <w:ind w:left="5760" w:hanging="360"/>
      </w:pPr>
    </w:lvl>
    <w:lvl w:ilvl="8" w:tplc="60554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2">
    <w:multiLevelType w:val="hybridMultilevel"/>
    <w:lvl w:ilvl="0" w:tplc="62286735">
      <w:start w:val="1"/>
      <w:numFmt w:val="decimal"/>
      <w:lvlText w:val="%1."/>
      <w:lvlJc w:val="left"/>
      <w:pPr>
        <w:ind w:left="720" w:hanging="360"/>
      </w:pPr>
    </w:lvl>
    <w:lvl w:ilvl="1" w:tplc="62286735" w:tentative="1">
      <w:start w:val="1"/>
      <w:numFmt w:val="lowerLetter"/>
      <w:lvlText w:val="%2."/>
      <w:lvlJc w:val="left"/>
      <w:pPr>
        <w:ind w:left="1440" w:hanging="360"/>
      </w:pPr>
    </w:lvl>
    <w:lvl w:ilvl="2" w:tplc="62286735" w:tentative="1">
      <w:start w:val="1"/>
      <w:numFmt w:val="lowerRoman"/>
      <w:lvlText w:val="%3."/>
      <w:lvlJc w:val="right"/>
      <w:pPr>
        <w:ind w:left="2160" w:hanging="180"/>
      </w:pPr>
    </w:lvl>
    <w:lvl w:ilvl="3" w:tplc="62286735" w:tentative="1">
      <w:start w:val="1"/>
      <w:numFmt w:val="decimal"/>
      <w:lvlText w:val="%4."/>
      <w:lvlJc w:val="left"/>
      <w:pPr>
        <w:ind w:left="2880" w:hanging="360"/>
      </w:pPr>
    </w:lvl>
    <w:lvl w:ilvl="4" w:tplc="62286735" w:tentative="1">
      <w:start w:val="1"/>
      <w:numFmt w:val="lowerLetter"/>
      <w:lvlText w:val="%5."/>
      <w:lvlJc w:val="left"/>
      <w:pPr>
        <w:ind w:left="3600" w:hanging="360"/>
      </w:pPr>
    </w:lvl>
    <w:lvl w:ilvl="5" w:tplc="62286735" w:tentative="1">
      <w:start w:val="1"/>
      <w:numFmt w:val="lowerRoman"/>
      <w:lvlText w:val="%6."/>
      <w:lvlJc w:val="right"/>
      <w:pPr>
        <w:ind w:left="4320" w:hanging="180"/>
      </w:pPr>
    </w:lvl>
    <w:lvl w:ilvl="6" w:tplc="62286735" w:tentative="1">
      <w:start w:val="1"/>
      <w:numFmt w:val="decimal"/>
      <w:lvlText w:val="%7."/>
      <w:lvlJc w:val="left"/>
      <w:pPr>
        <w:ind w:left="5040" w:hanging="360"/>
      </w:pPr>
    </w:lvl>
    <w:lvl w:ilvl="7" w:tplc="62286735" w:tentative="1">
      <w:start w:val="1"/>
      <w:numFmt w:val="lowerLetter"/>
      <w:lvlText w:val="%8."/>
      <w:lvlJc w:val="left"/>
      <w:pPr>
        <w:ind w:left="5760" w:hanging="360"/>
      </w:pPr>
    </w:lvl>
    <w:lvl w:ilvl="8" w:tplc="62286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1">
    <w:multiLevelType w:val="hybridMultilevel"/>
    <w:lvl w:ilvl="0" w:tplc="73255606">
      <w:start w:val="1"/>
      <w:numFmt w:val="decimal"/>
      <w:lvlText w:val="%1."/>
      <w:lvlJc w:val="left"/>
      <w:pPr>
        <w:ind w:left="720" w:hanging="360"/>
      </w:pPr>
    </w:lvl>
    <w:lvl w:ilvl="1" w:tplc="73255606" w:tentative="1">
      <w:start w:val="1"/>
      <w:numFmt w:val="lowerLetter"/>
      <w:lvlText w:val="%2."/>
      <w:lvlJc w:val="left"/>
      <w:pPr>
        <w:ind w:left="1440" w:hanging="360"/>
      </w:pPr>
    </w:lvl>
    <w:lvl w:ilvl="2" w:tplc="73255606" w:tentative="1">
      <w:start w:val="1"/>
      <w:numFmt w:val="lowerRoman"/>
      <w:lvlText w:val="%3."/>
      <w:lvlJc w:val="right"/>
      <w:pPr>
        <w:ind w:left="2160" w:hanging="180"/>
      </w:pPr>
    </w:lvl>
    <w:lvl w:ilvl="3" w:tplc="73255606" w:tentative="1">
      <w:start w:val="1"/>
      <w:numFmt w:val="decimal"/>
      <w:lvlText w:val="%4."/>
      <w:lvlJc w:val="left"/>
      <w:pPr>
        <w:ind w:left="2880" w:hanging="360"/>
      </w:pPr>
    </w:lvl>
    <w:lvl w:ilvl="4" w:tplc="73255606" w:tentative="1">
      <w:start w:val="1"/>
      <w:numFmt w:val="lowerLetter"/>
      <w:lvlText w:val="%5."/>
      <w:lvlJc w:val="left"/>
      <w:pPr>
        <w:ind w:left="3600" w:hanging="360"/>
      </w:pPr>
    </w:lvl>
    <w:lvl w:ilvl="5" w:tplc="73255606" w:tentative="1">
      <w:start w:val="1"/>
      <w:numFmt w:val="lowerRoman"/>
      <w:lvlText w:val="%6."/>
      <w:lvlJc w:val="right"/>
      <w:pPr>
        <w:ind w:left="4320" w:hanging="180"/>
      </w:pPr>
    </w:lvl>
    <w:lvl w:ilvl="6" w:tplc="73255606" w:tentative="1">
      <w:start w:val="1"/>
      <w:numFmt w:val="decimal"/>
      <w:lvlText w:val="%7."/>
      <w:lvlJc w:val="left"/>
      <w:pPr>
        <w:ind w:left="5040" w:hanging="360"/>
      </w:pPr>
    </w:lvl>
    <w:lvl w:ilvl="7" w:tplc="73255606" w:tentative="1">
      <w:start w:val="1"/>
      <w:numFmt w:val="lowerLetter"/>
      <w:lvlText w:val="%8."/>
      <w:lvlJc w:val="left"/>
      <w:pPr>
        <w:ind w:left="5760" w:hanging="360"/>
      </w:pPr>
    </w:lvl>
    <w:lvl w:ilvl="8" w:tplc="73255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30">
    <w:multiLevelType w:val="hybridMultilevel"/>
    <w:lvl w:ilvl="0" w:tplc="30195770">
      <w:start w:val="1"/>
      <w:numFmt w:val="decimal"/>
      <w:lvlText w:val="%1."/>
      <w:lvlJc w:val="left"/>
      <w:pPr>
        <w:ind w:left="720" w:hanging="360"/>
      </w:pPr>
    </w:lvl>
    <w:lvl w:ilvl="1" w:tplc="30195770" w:tentative="1">
      <w:start w:val="1"/>
      <w:numFmt w:val="lowerLetter"/>
      <w:lvlText w:val="%2."/>
      <w:lvlJc w:val="left"/>
      <w:pPr>
        <w:ind w:left="1440" w:hanging="360"/>
      </w:pPr>
    </w:lvl>
    <w:lvl w:ilvl="2" w:tplc="30195770" w:tentative="1">
      <w:start w:val="1"/>
      <w:numFmt w:val="lowerRoman"/>
      <w:lvlText w:val="%3."/>
      <w:lvlJc w:val="right"/>
      <w:pPr>
        <w:ind w:left="2160" w:hanging="180"/>
      </w:pPr>
    </w:lvl>
    <w:lvl w:ilvl="3" w:tplc="30195770" w:tentative="1">
      <w:start w:val="1"/>
      <w:numFmt w:val="decimal"/>
      <w:lvlText w:val="%4."/>
      <w:lvlJc w:val="left"/>
      <w:pPr>
        <w:ind w:left="2880" w:hanging="360"/>
      </w:pPr>
    </w:lvl>
    <w:lvl w:ilvl="4" w:tplc="30195770" w:tentative="1">
      <w:start w:val="1"/>
      <w:numFmt w:val="lowerLetter"/>
      <w:lvlText w:val="%5."/>
      <w:lvlJc w:val="left"/>
      <w:pPr>
        <w:ind w:left="3600" w:hanging="360"/>
      </w:pPr>
    </w:lvl>
    <w:lvl w:ilvl="5" w:tplc="30195770" w:tentative="1">
      <w:start w:val="1"/>
      <w:numFmt w:val="lowerRoman"/>
      <w:lvlText w:val="%6."/>
      <w:lvlJc w:val="right"/>
      <w:pPr>
        <w:ind w:left="4320" w:hanging="180"/>
      </w:pPr>
    </w:lvl>
    <w:lvl w:ilvl="6" w:tplc="30195770" w:tentative="1">
      <w:start w:val="1"/>
      <w:numFmt w:val="decimal"/>
      <w:lvlText w:val="%7."/>
      <w:lvlJc w:val="left"/>
      <w:pPr>
        <w:ind w:left="5040" w:hanging="360"/>
      </w:pPr>
    </w:lvl>
    <w:lvl w:ilvl="7" w:tplc="30195770" w:tentative="1">
      <w:start w:val="1"/>
      <w:numFmt w:val="lowerLetter"/>
      <w:lvlText w:val="%8."/>
      <w:lvlJc w:val="left"/>
      <w:pPr>
        <w:ind w:left="5760" w:hanging="360"/>
      </w:pPr>
    </w:lvl>
    <w:lvl w:ilvl="8" w:tplc="30195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9">
    <w:multiLevelType w:val="hybridMultilevel"/>
    <w:lvl w:ilvl="0" w:tplc="79535536">
      <w:start w:val="1"/>
      <w:numFmt w:val="decimal"/>
      <w:lvlText w:val="%1."/>
      <w:lvlJc w:val="left"/>
      <w:pPr>
        <w:ind w:left="720" w:hanging="360"/>
      </w:pPr>
    </w:lvl>
    <w:lvl w:ilvl="1" w:tplc="79535536" w:tentative="1">
      <w:start w:val="1"/>
      <w:numFmt w:val="lowerLetter"/>
      <w:lvlText w:val="%2."/>
      <w:lvlJc w:val="left"/>
      <w:pPr>
        <w:ind w:left="1440" w:hanging="360"/>
      </w:pPr>
    </w:lvl>
    <w:lvl w:ilvl="2" w:tplc="79535536" w:tentative="1">
      <w:start w:val="1"/>
      <w:numFmt w:val="lowerRoman"/>
      <w:lvlText w:val="%3."/>
      <w:lvlJc w:val="right"/>
      <w:pPr>
        <w:ind w:left="2160" w:hanging="180"/>
      </w:pPr>
    </w:lvl>
    <w:lvl w:ilvl="3" w:tplc="79535536" w:tentative="1">
      <w:start w:val="1"/>
      <w:numFmt w:val="decimal"/>
      <w:lvlText w:val="%4."/>
      <w:lvlJc w:val="left"/>
      <w:pPr>
        <w:ind w:left="2880" w:hanging="360"/>
      </w:pPr>
    </w:lvl>
    <w:lvl w:ilvl="4" w:tplc="79535536" w:tentative="1">
      <w:start w:val="1"/>
      <w:numFmt w:val="lowerLetter"/>
      <w:lvlText w:val="%5."/>
      <w:lvlJc w:val="left"/>
      <w:pPr>
        <w:ind w:left="3600" w:hanging="360"/>
      </w:pPr>
    </w:lvl>
    <w:lvl w:ilvl="5" w:tplc="79535536" w:tentative="1">
      <w:start w:val="1"/>
      <w:numFmt w:val="lowerRoman"/>
      <w:lvlText w:val="%6."/>
      <w:lvlJc w:val="right"/>
      <w:pPr>
        <w:ind w:left="4320" w:hanging="180"/>
      </w:pPr>
    </w:lvl>
    <w:lvl w:ilvl="6" w:tplc="79535536" w:tentative="1">
      <w:start w:val="1"/>
      <w:numFmt w:val="decimal"/>
      <w:lvlText w:val="%7."/>
      <w:lvlJc w:val="left"/>
      <w:pPr>
        <w:ind w:left="5040" w:hanging="360"/>
      </w:pPr>
    </w:lvl>
    <w:lvl w:ilvl="7" w:tplc="79535536" w:tentative="1">
      <w:start w:val="1"/>
      <w:numFmt w:val="lowerLetter"/>
      <w:lvlText w:val="%8."/>
      <w:lvlJc w:val="left"/>
      <w:pPr>
        <w:ind w:left="5760" w:hanging="360"/>
      </w:pPr>
    </w:lvl>
    <w:lvl w:ilvl="8" w:tplc="79535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8">
    <w:multiLevelType w:val="hybridMultilevel"/>
    <w:lvl w:ilvl="0" w:tplc="63149448">
      <w:start w:val="1"/>
      <w:numFmt w:val="decimal"/>
      <w:lvlText w:val="%1."/>
      <w:lvlJc w:val="left"/>
      <w:pPr>
        <w:ind w:left="720" w:hanging="360"/>
      </w:pPr>
    </w:lvl>
    <w:lvl w:ilvl="1" w:tplc="63149448" w:tentative="1">
      <w:start w:val="1"/>
      <w:numFmt w:val="lowerLetter"/>
      <w:lvlText w:val="%2."/>
      <w:lvlJc w:val="left"/>
      <w:pPr>
        <w:ind w:left="1440" w:hanging="360"/>
      </w:pPr>
    </w:lvl>
    <w:lvl w:ilvl="2" w:tplc="63149448" w:tentative="1">
      <w:start w:val="1"/>
      <w:numFmt w:val="lowerRoman"/>
      <w:lvlText w:val="%3."/>
      <w:lvlJc w:val="right"/>
      <w:pPr>
        <w:ind w:left="2160" w:hanging="180"/>
      </w:pPr>
    </w:lvl>
    <w:lvl w:ilvl="3" w:tplc="63149448" w:tentative="1">
      <w:start w:val="1"/>
      <w:numFmt w:val="decimal"/>
      <w:lvlText w:val="%4."/>
      <w:lvlJc w:val="left"/>
      <w:pPr>
        <w:ind w:left="2880" w:hanging="360"/>
      </w:pPr>
    </w:lvl>
    <w:lvl w:ilvl="4" w:tplc="63149448" w:tentative="1">
      <w:start w:val="1"/>
      <w:numFmt w:val="lowerLetter"/>
      <w:lvlText w:val="%5."/>
      <w:lvlJc w:val="left"/>
      <w:pPr>
        <w:ind w:left="3600" w:hanging="360"/>
      </w:pPr>
    </w:lvl>
    <w:lvl w:ilvl="5" w:tplc="63149448" w:tentative="1">
      <w:start w:val="1"/>
      <w:numFmt w:val="lowerRoman"/>
      <w:lvlText w:val="%6."/>
      <w:lvlJc w:val="right"/>
      <w:pPr>
        <w:ind w:left="4320" w:hanging="180"/>
      </w:pPr>
    </w:lvl>
    <w:lvl w:ilvl="6" w:tplc="63149448" w:tentative="1">
      <w:start w:val="1"/>
      <w:numFmt w:val="decimal"/>
      <w:lvlText w:val="%7."/>
      <w:lvlJc w:val="left"/>
      <w:pPr>
        <w:ind w:left="5040" w:hanging="360"/>
      </w:pPr>
    </w:lvl>
    <w:lvl w:ilvl="7" w:tplc="63149448" w:tentative="1">
      <w:start w:val="1"/>
      <w:numFmt w:val="lowerLetter"/>
      <w:lvlText w:val="%8."/>
      <w:lvlJc w:val="left"/>
      <w:pPr>
        <w:ind w:left="5760" w:hanging="360"/>
      </w:pPr>
    </w:lvl>
    <w:lvl w:ilvl="8" w:tplc="63149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7">
    <w:multiLevelType w:val="hybridMultilevel"/>
    <w:lvl w:ilvl="0" w:tplc="37637844">
      <w:start w:val="1"/>
      <w:numFmt w:val="decimal"/>
      <w:lvlText w:val="%1."/>
      <w:lvlJc w:val="left"/>
      <w:pPr>
        <w:ind w:left="720" w:hanging="360"/>
      </w:pPr>
    </w:lvl>
    <w:lvl w:ilvl="1" w:tplc="37637844" w:tentative="1">
      <w:start w:val="1"/>
      <w:numFmt w:val="lowerLetter"/>
      <w:lvlText w:val="%2."/>
      <w:lvlJc w:val="left"/>
      <w:pPr>
        <w:ind w:left="1440" w:hanging="360"/>
      </w:pPr>
    </w:lvl>
    <w:lvl w:ilvl="2" w:tplc="37637844" w:tentative="1">
      <w:start w:val="1"/>
      <w:numFmt w:val="lowerRoman"/>
      <w:lvlText w:val="%3."/>
      <w:lvlJc w:val="right"/>
      <w:pPr>
        <w:ind w:left="2160" w:hanging="180"/>
      </w:pPr>
    </w:lvl>
    <w:lvl w:ilvl="3" w:tplc="37637844" w:tentative="1">
      <w:start w:val="1"/>
      <w:numFmt w:val="decimal"/>
      <w:lvlText w:val="%4."/>
      <w:lvlJc w:val="left"/>
      <w:pPr>
        <w:ind w:left="2880" w:hanging="360"/>
      </w:pPr>
    </w:lvl>
    <w:lvl w:ilvl="4" w:tplc="37637844" w:tentative="1">
      <w:start w:val="1"/>
      <w:numFmt w:val="lowerLetter"/>
      <w:lvlText w:val="%5."/>
      <w:lvlJc w:val="left"/>
      <w:pPr>
        <w:ind w:left="3600" w:hanging="360"/>
      </w:pPr>
    </w:lvl>
    <w:lvl w:ilvl="5" w:tplc="37637844" w:tentative="1">
      <w:start w:val="1"/>
      <w:numFmt w:val="lowerRoman"/>
      <w:lvlText w:val="%6."/>
      <w:lvlJc w:val="right"/>
      <w:pPr>
        <w:ind w:left="4320" w:hanging="180"/>
      </w:pPr>
    </w:lvl>
    <w:lvl w:ilvl="6" w:tplc="37637844" w:tentative="1">
      <w:start w:val="1"/>
      <w:numFmt w:val="decimal"/>
      <w:lvlText w:val="%7."/>
      <w:lvlJc w:val="left"/>
      <w:pPr>
        <w:ind w:left="5040" w:hanging="360"/>
      </w:pPr>
    </w:lvl>
    <w:lvl w:ilvl="7" w:tplc="37637844" w:tentative="1">
      <w:start w:val="1"/>
      <w:numFmt w:val="lowerLetter"/>
      <w:lvlText w:val="%8."/>
      <w:lvlJc w:val="left"/>
      <w:pPr>
        <w:ind w:left="5760" w:hanging="360"/>
      </w:pPr>
    </w:lvl>
    <w:lvl w:ilvl="8" w:tplc="37637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6">
    <w:multiLevelType w:val="hybridMultilevel"/>
    <w:lvl w:ilvl="0" w:tplc="57872168">
      <w:start w:val="1"/>
      <w:numFmt w:val="decimal"/>
      <w:lvlText w:val="%1."/>
      <w:lvlJc w:val="left"/>
      <w:pPr>
        <w:ind w:left="720" w:hanging="360"/>
      </w:pPr>
    </w:lvl>
    <w:lvl w:ilvl="1" w:tplc="57872168" w:tentative="1">
      <w:start w:val="1"/>
      <w:numFmt w:val="lowerLetter"/>
      <w:lvlText w:val="%2."/>
      <w:lvlJc w:val="left"/>
      <w:pPr>
        <w:ind w:left="1440" w:hanging="360"/>
      </w:pPr>
    </w:lvl>
    <w:lvl w:ilvl="2" w:tplc="57872168" w:tentative="1">
      <w:start w:val="1"/>
      <w:numFmt w:val="lowerRoman"/>
      <w:lvlText w:val="%3."/>
      <w:lvlJc w:val="right"/>
      <w:pPr>
        <w:ind w:left="2160" w:hanging="180"/>
      </w:pPr>
    </w:lvl>
    <w:lvl w:ilvl="3" w:tplc="57872168" w:tentative="1">
      <w:start w:val="1"/>
      <w:numFmt w:val="decimal"/>
      <w:lvlText w:val="%4."/>
      <w:lvlJc w:val="left"/>
      <w:pPr>
        <w:ind w:left="2880" w:hanging="360"/>
      </w:pPr>
    </w:lvl>
    <w:lvl w:ilvl="4" w:tplc="57872168" w:tentative="1">
      <w:start w:val="1"/>
      <w:numFmt w:val="lowerLetter"/>
      <w:lvlText w:val="%5."/>
      <w:lvlJc w:val="left"/>
      <w:pPr>
        <w:ind w:left="3600" w:hanging="360"/>
      </w:pPr>
    </w:lvl>
    <w:lvl w:ilvl="5" w:tplc="57872168" w:tentative="1">
      <w:start w:val="1"/>
      <w:numFmt w:val="lowerRoman"/>
      <w:lvlText w:val="%6."/>
      <w:lvlJc w:val="right"/>
      <w:pPr>
        <w:ind w:left="4320" w:hanging="180"/>
      </w:pPr>
    </w:lvl>
    <w:lvl w:ilvl="6" w:tplc="57872168" w:tentative="1">
      <w:start w:val="1"/>
      <w:numFmt w:val="decimal"/>
      <w:lvlText w:val="%7."/>
      <w:lvlJc w:val="left"/>
      <w:pPr>
        <w:ind w:left="5040" w:hanging="360"/>
      </w:pPr>
    </w:lvl>
    <w:lvl w:ilvl="7" w:tplc="57872168" w:tentative="1">
      <w:start w:val="1"/>
      <w:numFmt w:val="lowerLetter"/>
      <w:lvlText w:val="%8."/>
      <w:lvlJc w:val="left"/>
      <w:pPr>
        <w:ind w:left="5760" w:hanging="360"/>
      </w:pPr>
    </w:lvl>
    <w:lvl w:ilvl="8" w:tplc="57872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5">
    <w:multiLevelType w:val="hybridMultilevel"/>
    <w:lvl w:ilvl="0" w:tplc="13885650">
      <w:start w:val="1"/>
      <w:numFmt w:val="decimal"/>
      <w:lvlText w:val="%1."/>
      <w:lvlJc w:val="left"/>
      <w:pPr>
        <w:ind w:left="720" w:hanging="360"/>
      </w:pPr>
    </w:lvl>
    <w:lvl w:ilvl="1" w:tplc="13885650" w:tentative="1">
      <w:start w:val="1"/>
      <w:numFmt w:val="lowerLetter"/>
      <w:lvlText w:val="%2."/>
      <w:lvlJc w:val="left"/>
      <w:pPr>
        <w:ind w:left="1440" w:hanging="360"/>
      </w:pPr>
    </w:lvl>
    <w:lvl w:ilvl="2" w:tplc="13885650" w:tentative="1">
      <w:start w:val="1"/>
      <w:numFmt w:val="lowerRoman"/>
      <w:lvlText w:val="%3."/>
      <w:lvlJc w:val="right"/>
      <w:pPr>
        <w:ind w:left="2160" w:hanging="180"/>
      </w:pPr>
    </w:lvl>
    <w:lvl w:ilvl="3" w:tplc="13885650" w:tentative="1">
      <w:start w:val="1"/>
      <w:numFmt w:val="decimal"/>
      <w:lvlText w:val="%4."/>
      <w:lvlJc w:val="left"/>
      <w:pPr>
        <w:ind w:left="2880" w:hanging="360"/>
      </w:pPr>
    </w:lvl>
    <w:lvl w:ilvl="4" w:tplc="13885650" w:tentative="1">
      <w:start w:val="1"/>
      <w:numFmt w:val="lowerLetter"/>
      <w:lvlText w:val="%5."/>
      <w:lvlJc w:val="left"/>
      <w:pPr>
        <w:ind w:left="3600" w:hanging="360"/>
      </w:pPr>
    </w:lvl>
    <w:lvl w:ilvl="5" w:tplc="13885650" w:tentative="1">
      <w:start w:val="1"/>
      <w:numFmt w:val="lowerRoman"/>
      <w:lvlText w:val="%6."/>
      <w:lvlJc w:val="right"/>
      <w:pPr>
        <w:ind w:left="4320" w:hanging="180"/>
      </w:pPr>
    </w:lvl>
    <w:lvl w:ilvl="6" w:tplc="13885650" w:tentative="1">
      <w:start w:val="1"/>
      <w:numFmt w:val="decimal"/>
      <w:lvlText w:val="%7."/>
      <w:lvlJc w:val="left"/>
      <w:pPr>
        <w:ind w:left="5040" w:hanging="360"/>
      </w:pPr>
    </w:lvl>
    <w:lvl w:ilvl="7" w:tplc="13885650" w:tentative="1">
      <w:start w:val="1"/>
      <w:numFmt w:val="lowerLetter"/>
      <w:lvlText w:val="%8."/>
      <w:lvlJc w:val="left"/>
      <w:pPr>
        <w:ind w:left="5760" w:hanging="360"/>
      </w:pPr>
    </w:lvl>
    <w:lvl w:ilvl="8" w:tplc="13885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4">
    <w:multiLevelType w:val="hybridMultilevel"/>
    <w:lvl w:ilvl="0" w:tplc="19355455">
      <w:start w:val="1"/>
      <w:numFmt w:val="decimal"/>
      <w:lvlText w:val="%1."/>
      <w:lvlJc w:val="left"/>
      <w:pPr>
        <w:ind w:left="720" w:hanging="360"/>
      </w:pPr>
    </w:lvl>
    <w:lvl w:ilvl="1" w:tplc="19355455" w:tentative="1">
      <w:start w:val="1"/>
      <w:numFmt w:val="lowerLetter"/>
      <w:lvlText w:val="%2."/>
      <w:lvlJc w:val="left"/>
      <w:pPr>
        <w:ind w:left="1440" w:hanging="360"/>
      </w:pPr>
    </w:lvl>
    <w:lvl w:ilvl="2" w:tplc="19355455" w:tentative="1">
      <w:start w:val="1"/>
      <w:numFmt w:val="lowerRoman"/>
      <w:lvlText w:val="%3."/>
      <w:lvlJc w:val="right"/>
      <w:pPr>
        <w:ind w:left="2160" w:hanging="180"/>
      </w:pPr>
    </w:lvl>
    <w:lvl w:ilvl="3" w:tplc="19355455" w:tentative="1">
      <w:start w:val="1"/>
      <w:numFmt w:val="decimal"/>
      <w:lvlText w:val="%4."/>
      <w:lvlJc w:val="left"/>
      <w:pPr>
        <w:ind w:left="2880" w:hanging="360"/>
      </w:pPr>
    </w:lvl>
    <w:lvl w:ilvl="4" w:tplc="19355455" w:tentative="1">
      <w:start w:val="1"/>
      <w:numFmt w:val="lowerLetter"/>
      <w:lvlText w:val="%5."/>
      <w:lvlJc w:val="left"/>
      <w:pPr>
        <w:ind w:left="3600" w:hanging="360"/>
      </w:pPr>
    </w:lvl>
    <w:lvl w:ilvl="5" w:tplc="19355455" w:tentative="1">
      <w:start w:val="1"/>
      <w:numFmt w:val="lowerRoman"/>
      <w:lvlText w:val="%6."/>
      <w:lvlJc w:val="right"/>
      <w:pPr>
        <w:ind w:left="4320" w:hanging="180"/>
      </w:pPr>
    </w:lvl>
    <w:lvl w:ilvl="6" w:tplc="19355455" w:tentative="1">
      <w:start w:val="1"/>
      <w:numFmt w:val="decimal"/>
      <w:lvlText w:val="%7."/>
      <w:lvlJc w:val="left"/>
      <w:pPr>
        <w:ind w:left="5040" w:hanging="360"/>
      </w:pPr>
    </w:lvl>
    <w:lvl w:ilvl="7" w:tplc="19355455" w:tentative="1">
      <w:start w:val="1"/>
      <w:numFmt w:val="lowerLetter"/>
      <w:lvlText w:val="%8."/>
      <w:lvlJc w:val="left"/>
      <w:pPr>
        <w:ind w:left="5760" w:hanging="360"/>
      </w:pPr>
    </w:lvl>
    <w:lvl w:ilvl="8" w:tplc="19355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3">
    <w:multiLevelType w:val="hybridMultilevel"/>
    <w:lvl w:ilvl="0" w:tplc="83878981">
      <w:start w:val="1"/>
      <w:numFmt w:val="decimal"/>
      <w:lvlText w:val="%1."/>
      <w:lvlJc w:val="left"/>
      <w:pPr>
        <w:ind w:left="720" w:hanging="360"/>
      </w:pPr>
    </w:lvl>
    <w:lvl w:ilvl="1" w:tplc="83878981" w:tentative="1">
      <w:start w:val="1"/>
      <w:numFmt w:val="lowerLetter"/>
      <w:lvlText w:val="%2."/>
      <w:lvlJc w:val="left"/>
      <w:pPr>
        <w:ind w:left="1440" w:hanging="360"/>
      </w:pPr>
    </w:lvl>
    <w:lvl w:ilvl="2" w:tplc="83878981" w:tentative="1">
      <w:start w:val="1"/>
      <w:numFmt w:val="lowerRoman"/>
      <w:lvlText w:val="%3."/>
      <w:lvlJc w:val="right"/>
      <w:pPr>
        <w:ind w:left="2160" w:hanging="180"/>
      </w:pPr>
    </w:lvl>
    <w:lvl w:ilvl="3" w:tplc="83878981" w:tentative="1">
      <w:start w:val="1"/>
      <w:numFmt w:val="decimal"/>
      <w:lvlText w:val="%4."/>
      <w:lvlJc w:val="left"/>
      <w:pPr>
        <w:ind w:left="2880" w:hanging="360"/>
      </w:pPr>
    </w:lvl>
    <w:lvl w:ilvl="4" w:tplc="83878981" w:tentative="1">
      <w:start w:val="1"/>
      <w:numFmt w:val="lowerLetter"/>
      <w:lvlText w:val="%5."/>
      <w:lvlJc w:val="left"/>
      <w:pPr>
        <w:ind w:left="3600" w:hanging="360"/>
      </w:pPr>
    </w:lvl>
    <w:lvl w:ilvl="5" w:tplc="83878981" w:tentative="1">
      <w:start w:val="1"/>
      <w:numFmt w:val="lowerRoman"/>
      <w:lvlText w:val="%6."/>
      <w:lvlJc w:val="right"/>
      <w:pPr>
        <w:ind w:left="4320" w:hanging="180"/>
      </w:pPr>
    </w:lvl>
    <w:lvl w:ilvl="6" w:tplc="83878981" w:tentative="1">
      <w:start w:val="1"/>
      <w:numFmt w:val="decimal"/>
      <w:lvlText w:val="%7."/>
      <w:lvlJc w:val="left"/>
      <w:pPr>
        <w:ind w:left="5040" w:hanging="360"/>
      </w:pPr>
    </w:lvl>
    <w:lvl w:ilvl="7" w:tplc="83878981" w:tentative="1">
      <w:start w:val="1"/>
      <w:numFmt w:val="lowerLetter"/>
      <w:lvlText w:val="%8."/>
      <w:lvlJc w:val="left"/>
      <w:pPr>
        <w:ind w:left="5760" w:hanging="360"/>
      </w:pPr>
    </w:lvl>
    <w:lvl w:ilvl="8" w:tplc="83878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2">
    <w:multiLevelType w:val="hybridMultilevel"/>
    <w:lvl w:ilvl="0" w:tplc="15673501">
      <w:start w:val="1"/>
      <w:numFmt w:val="decimal"/>
      <w:lvlText w:val="%1."/>
      <w:lvlJc w:val="left"/>
      <w:pPr>
        <w:ind w:left="720" w:hanging="360"/>
      </w:pPr>
    </w:lvl>
    <w:lvl w:ilvl="1" w:tplc="15673501" w:tentative="1">
      <w:start w:val="1"/>
      <w:numFmt w:val="lowerLetter"/>
      <w:lvlText w:val="%2."/>
      <w:lvlJc w:val="left"/>
      <w:pPr>
        <w:ind w:left="1440" w:hanging="360"/>
      </w:pPr>
    </w:lvl>
    <w:lvl w:ilvl="2" w:tplc="15673501" w:tentative="1">
      <w:start w:val="1"/>
      <w:numFmt w:val="lowerRoman"/>
      <w:lvlText w:val="%3."/>
      <w:lvlJc w:val="right"/>
      <w:pPr>
        <w:ind w:left="2160" w:hanging="180"/>
      </w:pPr>
    </w:lvl>
    <w:lvl w:ilvl="3" w:tplc="15673501" w:tentative="1">
      <w:start w:val="1"/>
      <w:numFmt w:val="decimal"/>
      <w:lvlText w:val="%4."/>
      <w:lvlJc w:val="left"/>
      <w:pPr>
        <w:ind w:left="2880" w:hanging="360"/>
      </w:pPr>
    </w:lvl>
    <w:lvl w:ilvl="4" w:tplc="15673501" w:tentative="1">
      <w:start w:val="1"/>
      <w:numFmt w:val="lowerLetter"/>
      <w:lvlText w:val="%5."/>
      <w:lvlJc w:val="left"/>
      <w:pPr>
        <w:ind w:left="3600" w:hanging="360"/>
      </w:pPr>
    </w:lvl>
    <w:lvl w:ilvl="5" w:tplc="15673501" w:tentative="1">
      <w:start w:val="1"/>
      <w:numFmt w:val="lowerRoman"/>
      <w:lvlText w:val="%6."/>
      <w:lvlJc w:val="right"/>
      <w:pPr>
        <w:ind w:left="4320" w:hanging="180"/>
      </w:pPr>
    </w:lvl>
    <w:lvl w:ilvl="6" w:tplc="15673501" w:tentative="1">
      <w:start w:val="1"/>
      <w:numFmt w:val="decimal"/>
      <w:lvlText w:val="%7."/>
      <w:lvlJc w:val="left"/>
      <w:pPr>
        <w:ind w:left="5040" w:hanging="360"/>
      </w:pPr>
    </w:lvl>
    <w:lvl w:ilvl="7" w:tplc="15673501" w:tentative="1">
      <w:start w:val="1"/>
      <w:numFmt w:val="lowerLetter"/>
      <w:lvlText w:val="%8."/>
      <w:lvlJc w:val="left"/>
      <w:pPr>
        <w:ind w:left="5760" w:hanging="360"/>
      </w:pPr>
    </w:lvl>
    <w:lvl w:ilvl="8" w:tplc="15673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1">
    <w:multiLevelType w:val="hybridMultilevel"/>
    <w:lvl w:ilvl="0" w:tplc="82910423">
      <w:start w:val="1"/>
      <w:numFmt w:val="decimal"/>
      <w:lvlText w:val="%1."/>
      <w:lvlJc w:val="left"/>
      <w:pPr>
        <w:ind w:left="720" w:hanging="360"/>
      </w:pPr>
    </w:lvl>
    <w:lvl w:ilvl="1" w:tplc="82910423" w:tentative="1">
      <w:start w:val="1"/>
      <w:numFmt w:val="lowerLetter"/>
      <w:lvlText w:val="%2."/>
      <w:lvlJc w:val="left"/>
      <w:pPr>
        <w:ind w:left="1440" w:hanging="360"/>
      </w:pPr>
    </w:lvl>
    <w:lvl w:ilvl="2" w:tplc="82910423" w:tentative="1">
      <w:start w:val="1"/>
      <w:numFmt w:val="lowerRoman"/>
      <w:lvlText w:val="%3."/>
      <w:lvlJc w:val="right"/>
      <w:pPr>
        <w:ind w:left="2160" w:hanging="180"/>
      </w:pPr>
    </w:lvl>
    <w:lvl w:ilvl="3" w:tplc="82910423" w:tentative="1">
      <w:start w:val="1"/>
      <w:numFmt w:val="decimal"/>
      <w:lvlText w:val="%4."/>
      <w:lvlJc w:val="left"/>
      <w:pPr>
        <w:ind w:left="2880" w:hanging="360"/>
      </w:pPr>
    </w:lvl>
    <w:lvl w:ilvl="4" w:tplc="82910423" w:tentative="1">
      <w:start w:val="1"/>
      <w:numFmt w:val="lowerLetter"/>
      <w:lvlText w:val="%5."/>
      <w:lvlJc w:val="left"/>
      <w:pPr>
        <w:ind w:left="3600" w:hanging="360"/>
      </w:pPr>
    </w:lvl>
    <w:lvl w:ilvl="5" w:tplc="82910423" w:tentative="1">
      <w:start w:val="1"/>
      <w:numFmt w:val="lowerRoman"/>
      <w:lvlText w:val="%6."/>
      <w:lvlJc w:val="right"/>
      <w:pPr>
        <w:ind w:left="4320" w:hanging="180"/>
      </w:pPr>
    </w:lvl>
    <w:lvl w:ilvl="6" w:tplc="82910423" w:tentative="1">
      <w:start w:val="1"/>
      <w:numFmt w:val="decimal"/>
      <w:lvlText w:val="%7."/>
      <w:lvlJc w:val="left"/>
      <w:pPr>
        <w:ind w:left="5040" w:hanging="360"/>
      </w:pPr>
    </w:lvl>
    <w:lvl w:ilvl="7" w:tplc="82910423" w:tentative="1">
      <w:start w:val="1"/>
      <w:numFmt w:val="lowerLetter"/>
      <w:lvlText w:val="%8."/>
      <w:lvlJc w:val="left"/>
      <w:pPr>
        <w:ind w:left="5760" w:hanging="360"/>
      </w:pPr>
    </w:lvl>
    <w:lvl w:ilvl="8" w:tplc="82910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0">
    <w:multiLevelType w:val="hybridMultilevel"/>
    <w:lvl w:ilvl="0" w:tplc="74613757">
      <w:start w:val="1"/>
      <w:numFmt w:val="decimal"/>
      <w:lvlText w:val="%1."/>
      <w:lvlJc w:val="left"/>
      <w:pPr>
        <w:ind w:left="720" w:hanging="360"/>
      </w:pPr>
    </w:lvl>
    <w:lvl w:ilvl="1" w:tplc="74613757" w:tentative="1">
      <w:start w:val="1"/>
      <w:numFmt w:val="lowerLetter"/>
      <w:lvlText w:val="%2."/>
      <w:lvlJc w:val="left"/>
      <w:pPr>
        <w:ind w:left="1440" w:hanging="360"/>
      </w:pPr>
    </w:lvl>
    <w:lvl w:ilvl="2" w:tplc="74613757" w:tentative="1">
      <w:start w:val="1"/>
      <w:numFmt w:val="lowerRoman"/>
      <w:lvlText w:val="%3."/>
      <w:lvlJc w:val="right"/>
      <w:pPr>
        <w:ind w:left="2160" w:hanging="180"/>
      </w:pPr>
    </w:lvl>
    <w:lvl w:ilvl="3" w:tplc="74613757" w:tentative="1">
      <w:start w:val="1"/>
      <w:numFmt w:val="decimal"/>
      <w:lvlText w:val="%4."/>
      <w:lvlJc w:val="left"/>
      <w:pPr>
        <w:ind w:left="2880" w:hanging="360"/>
      </w:pPr>
    </w:lvl>
    <w:lvl w:ilvl="4" w:tplc="74613757" w:tentative="1">
      <w:start w:val="1"/>
      <w:numFmt w:val="lowerLetter"/>
      <w:lvlText w:val="%5."/>
      <w:lvlJc w:val="left"/>
      <w:pPr>
        <w:ind w:left="3600" w:hanging="360"/>
      </w:pPr>
    </w:lvl>
    <w:lvl w:ilvl="5" w:tplc="74613757" w:tentative="1">
      <w:start w:val="1"/>
      <w:numFmt w:val="lowerRoman"/>
      <w:lvlText w:val="%6."/>
      <w:lvlJc w:val="right"/>
      <w:pPr>
        <w:ind w:left="4320" w:hanging="180"/>
      </w:pPr>
    </w:lvl>
    <w:lvl w:ilvl="6" w:tplc="74613757" w:tentative="1">
      <w:start w:val="1"/>
      <w:numFmt w:val="decimal"/>
      <w:lvlText w:val="%7."/>
      <w:lvlJc w:val="left"/>
      <w:pPr>
        <w:ind w:left="5040" w:hanging="360"/>
      </w:pPr>
    </w:lvl>
    <w:lvl w:ilvl="7" w:tplc="74613757" w:tentative="1">
      <w:start w:val="1"/>
      <w:numFmt w:val="lowerLetter"/>
      <w:lvlText w:val="%8."/>
      <w:lvlJc w:val="left"/>
      <w:pPr>
        <w:ind w:left="5760" w:hanging="360"/>
      </w:pPr>
    </w:lvl>
    <w:lvl w:ilvl="8" w:tplc="74613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9">
    <w:multiLevelType w:val="hybridMultilevel"/>
    <w:lvl w:ilvl="0" w:tplc="58747969">
      <w:start w:val="1"/>
      <w:numFmt w:val="decimal"/>
      <w:lvlText w:val="%1."/>
      <w:lvlJc w:val="left"/>
      <w:pPr>
        <w:ind w:left="720" w:hanging="360"/>
      </w:pPr>
    </w:lvl>
    <w:lvl w:ilvl="1" w:tplc="58747969" w:tentative="1">
      <w:start w:val="1"/>
      <w:numFmt w:val="lowerLetter"/>
      <w:lvlText w:val="%2."/>
      <w:lvlJc w:val="left"/>
      <w:pPr>
        <w:ind w:left="1440" w:hanging="360"/>
      </w:pPr>
    </w:lvl>
    <w:lvl w:ilvl="2" w:tplc="58747969" w:tentative="1">
      <w:start w:val="1"/>
      <w:numFmt w:val="lowerRoman"/>
      <w:lvlText w:val="%3."/>
      <w:lvlJc w:val="right"/>
      <w:pPr>
        <w:ind w:left="2160" w:hanging="180"/>
      </w:pPr>
    </w:lvl>
    <w:lvl w:ilvl="3" w:tplc="58747969" w:tentative="1">
      <w:start w:val="1"/>
      <w:numFmt w:val="decimal"/>
      <w:lvlText w:val="%4."/>
      <w:lvlJc w:val="left"/>
      <w:pPr>
        <w:ind w:left="2880" w:hanging="360"/>
      </w:pPr>
    </w:lvl>
    <w:lvl w:ilvl="4" w:tplc="58747969" w:tentative="1">
      <w:start w:val="1"/>
      <w:numFmt w:val="lowerLetter"/>
      <w:lvlText w:val="%5."/>
      <w:lvlJc w:val="left"/>
      <w:pPr>
        <w:ind w:left="3600" w:hanging="360"/>
      </w:pPr>
    </w:lvl>
    <w:lvl w:ilvl="5" w:tplc="58747969" w:tentative="1">
      <w:start w:val="1"/>
      <w:numFmt w:val="lowerRoman"/>
      <w:lvlText w:val="%6."/>
      <w:lvlJc w:val="right"/>
      <w:pPr>
        <w:ind w:left="4320" w:hanging="180"/>
      </w:pPr>
    </w:lvl>
    <w:lvl w:ilvl="6" w:tplc="58747969" w:tentative="1">
      <w:start w:val="1"/>
      <w:numFmt w:val="decimal"/>
      <w:lvlText w:val="%7."/>
      <w:lvlJc w:val="left"/>
      <w:pPr>
        <w:ind w:left="5040" w:hanging="360"/>
      </w:pPr>
    </w:lvl>
    <w:lvl w:ilvl="7" w:tplc="58747969" w:tentative="1">
      <w:start w:val="1"/>
      <w:numFmt w:val="lowerLetter"/>
      <w:lvlText w:val="%8."/>
      <w:lvlJc w:val="left"/>
      <w:pPr>
        <w:ind w:left="5760" w:hanging="360"/>
      </w:pPr>
    </w:lvl>
    <w:lvl w:ilvl="8" w:tplc="58747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8">
    <w:multiLevelType w:val="hybridMultilevel"/>
    <w:lvl w:ilvl="0" w:tplc="28505508">
      <w:start w:val="1"/>
      <w:numFmt w:val="decimal"/>
      <w:lvlText w:val="%1."/>
      <w:lvlJc w:val="left"/>
      <w:pPr>
        <w:ind w:left="720" w:hanging="360"/>
      </w:pPr>
    </w:lvl>
    <w:lvl w:ilvl="1" w:tplc="28505508" w:tentative="1">
      <w:start w:val="1"/>
      <w:numFmt w:val="lowerLetter"/>
      <w:lvlText w:val="%2."/>
      <w:lvlJc w:val="left"/>
      <w:pPr>
        <w:ind w:left="1440" w:hanging="360"/>
      </w:pPr>
    </w:lvl>
    <w:lvl w:ilvl="2" w:tplc="28505508" w:tentative="1">
      <w:start w:val="1"/>
      <w:numFmt w:val="lowerRoman"/>
      <w:lvlText w:val="%3."/>
      <w:lvlJc w:val="right"/>
      <w:pPr>
        <w:ind w:left="2160" w:hanging="180"/>
      </w:pPr>
    </w:lvl>
    <w:lvl w:ilvl="3" w:tplc="28505508" w:tentative="1">
      <w:start w:val="1"/>
      <w:numFmt w:val="decimal"/>
      <w:lvlText w:val="%4."/>
      <w:lvlJc w:val="left"/>
      <w:pPr>
        <w:ind w:left="2880" w:hanging="360"/>
      </w:pPr>
    </w:lvl>
    <w:lvl w:ilvl="4" w:tplc="28505508" w:tentative="1">
      <w:start w:val="1"/>
      <w:numFmt w:val="lowerLetter"/>
      <w:lvlText w:val="%5."/>
      <w:lvlJc w:val="left"/>
      <w:pPr>
        <w:ind w:left="3600" w:hanging="360"/>
      </w:pPr>
    </w:lvl>
    <w:lvl w:ilvl="5" w:tplc="28505508" w:tentative="1">
      <w:start w:val="1"/>
      <w:numFmt w:val="lowerRoman"/>
      <w:lvlText w:val="%6."/>
      <w:lvlJc w:val="right"/>
      <w:pPr>
        <w:ind w:left="4320" w:hanging="180"/>
      </w:pPr>
    </w:lvl>
    <w:lvl w:ilvl="6" w:tplc="28505508" w:tentative="1">
      <w:start w:val="1"/>
      <w:numFmt w:val="decimal"/>
      <w:lvlText w:val="%7."/>
      <w:lvlJc w:val="left"/>
      <w:pPr>
        <w:ind w:left="5040" w:hanging="360"/>
      </w:pPr>
    </w:lvl>
    <w:lvl w:ilvl="7" w:tplc="28505508" w:tentative="1">
      <w:start w:val="1"/>
      <w:numFmt w:val="lowerLetter"/>
      <w:lvlText w:val="%8."/>
      <w:lvlJc w:val="left"/>
      <w:pPr>
        <w:ind w:left="5760" w:hanging="360"/>
      </w:pPr>
    </w:lvl>
    <w:lvl w:ilvl="8" w:tplc="28505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7">
    <w:multiLevelType w:val="hybridMultilevel"/>
    <w:lvl w:ilvl="0" w:tplc="62408337">
      <w:start w:val="1"/>
      <w:numFmt w:val="decimal"/>
      <w:lvlText w:val="%1."/>
      <w:lvlJc w:val="left"/>
      <w:pPr>
        <w:ind w:left="720" w:hanging="360"/>
      </w:pPr>
    </w:lvl>
    <w:lvl w:ilvl="1" w:tplc="62408337" w:tentative="1">
      <w:start w:val="1"/>
      <w:numFmt w:val="lowerLetter"/>
      <w:lvlText w:val="%2."/>
      <w:lvlJc w:val="left"/>
      <w:pPr>
        <w:ind w:left="1440" w:hanging="360"/>
      </w:pPr>
    </w:lvl>
    <w:lvl w:ilvl="2" w:tplc="62408337" w:tentative="1">
      <w:start w:val="1"/>
      <w:numFmt w:val="lowerRoman"/>
      <w:lvlText w:val="%3."/>
      <w:lvlJc w:val="right"/>
      <w:pPr>
        <w:ind w:left="2160" w:hanging="180"/>
      </w:pPr>
    </w:lvl>
    <w:lvl w:ilvl="3" w:tplc="62408337" w:tentative="1">
      <w:start w:val="1"/>
      <w:numFmt w:val="decimal"/>
      <w:lvlText w:val="%4."/>
      <w:lvlJc w:val="left"/>
      <w:pPr>
        <w:ind w:left="2880" w:hanging="360"/>
      </w:pPr>
    </w:lvl>
    <w:lvl w:ilvl="4" w:tplc="62408337" w:tentative="1">
      <w:start w:val="1"/>
      <w:numFmt w:val="lowerLetter"/>
      <w:lvlText w:val="%5."/>
      <w:lvlJc w:val="left"/>
      <w:pPr>
        <w:ind w:left="3600" w:hanging="360"/>
      </w:pPr>
    </w:lvl>
    <w:lvl w:ilvl="5" w:tplc="62408337" w:tentative="1">
      <w:start w:val="1"/>
      <w:numFmt w:val="lowerRoman"/>
      <w:lvlText w:val="%6."/>
      <w:lvlJc w:val="right"/>
      <w:pPr>
        <w:ind w:left="4320" w:hanging="180"/>
      </w:pPr>
    </w:lvl>
    <w:lvl w:ilvl="6" w:tplc="62408337" w:tentative="1">
      <w:start w:val="1"/>
      <w:numFmt w:val="decimal"/>
      <w:lvlText w:val="%7."/>
      <w:lvlJc w:val="left"/>
      <w:pPr>
        <w:ind w:left="5040" w:hanging="360"/>
      </w:pPr>
    </w:lvl>
    <w:lvl w:ilvl="7" w:tplc="62408337" w:tentative="1">
      <w:start w:val="1"/>
      <w:numFmt w:val="lowerLetter"/>
      <w:lvlText w:val="%8."/>
      <w:lvlJc w:val="left"/>
      <w:pPr>
        <w:ind w:left="5760" w:hanging="360"/>
      </w:pPr>
    </w:lvl>
    <w:lvl w:ilvl="8" w:tplc="62408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6">
    <w:multiLevelType w:val="hybridMultilevel"/>
    <w:lvl w:ilvl="0" w:tplc="82964111">
      <w:start w:val="1"/>
      <w:numFmt w:val="decimal"/>
      <w:lvlText w:val="%1."/>
      <w:lvlJc w:val="left"/>
      <w:pPr>
        <w:ind w:left="720" w:hanging="360"/>
      </w:pPr>
    </w:lvl>
    <w:lvl w:ilvl="1" w:tplc="82964111" w:tentative="1">
      <w:start w:val="1"/>
      <w:numFmt w:val="lowerLetter"/>
      <w:lvlText w:val="%2."/>
      <w:lvlJc w:val="left"/>
      <w:pPr>
        <w:ind w:left="1440" w:hanging="360"/>
      </w:pPr>
    </w:lvl>
    <w:lvl w:ilvl="2" w:tplc="82964111" w:tentative="1">
      <w:start w:val="1"/>
      <w:numFmt w:val="lowerRoman"/>
      <w:lvlText w:val="%3."/>
      <w:lvlJc w:val="right"/>
      <w:pPr>
        <w:ind w:left="2160" w:hanging="180"/>
      </w:pPr>
    </w:lvl>
    <w:lvl w:ilvl="3" w:tplc="82964111" w:tentative="1">
      <w:start w:val="1"/>
      <w:numFmt w:val="decimal"/>
      <w:lvlText w:val="%4."/>
      <w:lvlJc w:val="left"/>
      <w:pPr>
        <w:ind w:left="2880" w:hanging="360"/>
      </w:pPr>
    </w:lvl>
    <w:lvl w:ilvl="4" w:tplc="82964111" w:tentative="1">
      <w:start w:val="1"/>
      <w:numFmt w:val="lowerLetter"/>
      <w:lvlText w:val="%5."/>
      <w:lvlJc w:val="left"/>
      <w:pPr>
        <w:ind w:left="3600" w:hanging="360"/>
      </w:pPr>
    </w:lvl>
    <w:lvl w:ilvl="5" w:tplc="82964111" w:tentative="1">
      <w:start w:val="1"/>
      <w:numFmt w:val="lowerRoman"/>
      <w:lvlText w:val="%6."/>
      <w:lvlJc w:val="right"/>
      <w:pPr>
        <w:ind w:left="4320" w:hanging="180"/>
      </w:pPr>
    </w:lvl>
    <w:lvl w:ilvl="6" w:tplc="82964111" w:tentative="1">
      <w:start w:val="1"/>
      <w:numFmt w:val="decimal"/>
      <w:lvlText w:val="%7."/>
      <w:lvlJc w:val="left"/>
      <w:pPr>
        <w:ind w:left="5040" w:hanging="360"/>
      </w:pPr>
    </w:lvl>
    <w:lvl w:ilvl="7" w:tplc="82964111" w:tentative="1">
      <w:start w:val="1"/>
      <w:numFmt w:val="lowerLetter"/>
      <w:lvlText w:val="%8."/>
      <w:lvlJc w:val="left"/>
      <w:pPr>
        <w:ind w:left="5760" w:hanging="360"/>
      </w:pPr>
    </w:lvl>
    <w:lvl w:ilvl="8" w:tplc="82964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5">
    <w:multiLevelType w:val="hybridMultilevel"/>
    <w:lvl w:ilvl="0" w:tplc="37771792">
      <w:start w:val="1"/>
      <w:numFmt w:val="decimal"/>
      <w:lvlText w:val="%1."/>
      <w:lvlJc w:val="left"/>
      <w:pPr>
        <w:ind w:left="720" w:hanging="360"/>
      </w:pPr>
    </w:lvl>
    <w:lvl w:ilvl="1" w:tplc="37771792" w:tentative="1">
      <w:start w:val="1"/>
      <w:numFmt w:val="lowerLetter"/>
      <w:lvlText w:val="%2."/>
      <w:lvlJc w:val="left"/>
      <w:pPr>
        <w:ind w:left="1440" w:hanging="360"/>
      </w:pPr>
    </w:lvl>
    <w:lvl w:ilvl="2" w:tplc="37771792" w:tentative="1">
      <w:start w:val="1"/>
      <w:numFmt w:val="lowerRoman"/>
      <w:lvlText w:val="%3."/>
      <w:lvlJc w:val="right"/>
      <w:pPr>
        <w:ind w:left="2160" w:hanging="180"/>
      </w:pPr>
    </w:lvl>
    <w:lvl w:ilvl="3" w:tplc="37771792" w:tentative="1">
      <w:start w:val="1"/>
      <w:numFmt w:val="decimal"/>
      <w:lvlText w:val="%4."/>
      <w:lvlJc w:val="left"/>
      <w:pPr>
        <w:ind w:left="2880" w:hanging="360"/>
      </w:pPr>
    </w:lvl>
    <w:lvl w:ilvl="4" w:tplc="37771792" w:tentative="1">
      <w:start w:val="1"/>
      <w:numFmt w:val="lowerLetter"/>
      <w:lvlText w:val="%5."/>
      <w:lvlJc w:val="left"/>
      <w:pPr>
        <w:ind w:left="3600" w:hanging="360"/>
      </w:pPr>
    </w:lvl>
    <w:lvl w:ilvl="5" w:tplc="37771792" w:tentative="1">
      <w:start w:val="1"/>
      <w:numFmt w:val="lowerRoman"/>
      <w:lvlText w:val="%6."/>
      <w:lvlJc w:val="right"/>
      <w:pPr>
        <w:ind w:left="4320" w:hanging="180"/>
      </w:pPr>
    </w:lvl>
    <w:lvl w:ilvl="6" w:tplc="37771792" w:tentative="1">
      <w:start w:val="1"/>
      <w:numFmt w:val="decimal"/>
      <w:lvlText w:val="%7."/>
      <w:lvlJc w:val="left"/>
      <w:pPr>
        <w:ind w:left="5040" w:hanging="360"/>
      </w:pPr>
    </w:lvl>
    <w:lvl w:ilvl="7" w:tplc="37771792" w:tentative="1">
      <w:start w:val="1"/>
      <w:numFmt w:val="lowerLetter"/>
      <w:lvlText w:val="%8."/>
      <w:lvlJc w:val="left"/>
      <w:pPr>
        <w:ind w:left="5760" w:hanging="360"/>
      </w:pPr>
    </w:lvl>
    <w:lvl w:ilvl="8" w:tplc="37771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4">
    <w:multiLevelType w:val="hybridMultilevel"/>
    <w:lvl w:ilvl="0" w:tplc="50147573">
      <w:start w:val="1"/>
      <w:numFmt w:val="decimal"/>
      <w:lvlText w:val="%1."/>
      <w:lvlJc w:val="left"/>
      <w:pPr>
        <w:ind w:left="720" w:hanging="360"/>
      </w:pPr>
    </w:lvl>
    <w:lvl w:ilvl="1" w:tplc="50147573" w:tentative="1">
      <w:start w:val="1"/>
      <w:numFmt w:val="lowerLetter"/>
      <w:lvlText w:val="%2."/>
      <w:lvlJc w:val="left"/>
      <w:pPr>
        <w:ind w:left="1440" w:hanging="360"/>
      </w:pPr>
    </w:lvl>
    <w:lvl w:ilvl="2" w:tplc="50147573" w:tentative="1">
      <w:start w:val="1"/>
      <w:numFmt w:val="lowerRoman"/>
      <w:lvlText w:val="%3."/>
      <w:lvlJc w:val="right"/>
      <w:pPr>
        <w:ind w:left="2160" w:hanging="180"/>
      </w:pPr>
    </w:lvl>
    <w:lvl w:ilvl="3" w:tplc="50147573" w:tentative="1">
      <w:start w:val="1"/>
      <w:numFmt w:val="decimal"/>
      <w:lvlText w:val="%4."/>
      <w:lvlJc w:val="left"/>
      <w:pPr>
        <w:ind w:left="2880" w:hanging="360"/>
      </w:pPr>
    </w:lvl>
    <w:lvl w:ilvl="4" w:tplc="50147573" w:tentative="1">
      <w:start w:val="1"/>
      <w:numFmt w:val="lowerLetter"/>
      <w:lvlText w:val="%5."/>
      <w:lvlJc w:val="left"/>
      <w:pPr>
        <w:ind w:left="3600" w:hanging="360"/>
      </w:pPr>
    </w:lvl>
    <w:lvl w:ilvl="5" w:tplc="50147573" w:tentative="1">
      <w:start w:val="1"/>
      <w:numFmt w:val="lowerRoman"/>
      <w:lvlText w:val="%6."/>
      <w:lvlJc w:val="right"/>
      <w:pPr>
        <w:ind w:left="4320" w:hanging="180"/>
      </w:pPr>
    </w:lvl>
    <w:lvl w:ilvl="6" w:tplc="50147573" w:tentative="1">
      <w:start w:val="1"/>
      <w:numFmt w:val="decimal"/>
      <w:lvlText w:val="%7."/>
      <w:lvlJc w:val="left"/>
      <w:pPr>
        <w:ind w:left="5040" w:hanging="360"/>
      </w:pPr>
    </w:lvl>
    <w:lvl w:ilvl="7" w:tplc="50147573" w:tentative="1">
      <w:start w:val="1"/>
      <w:numFmt w:val="lowerLetter"/>
      <w:lvlText w:val="%8."/>
      <w:lvlJc w:val="left"/>
      <w:pPr>
        <w:ind w:left="5760" w:hanging="360"/>
      </w:pPr>
    </w:lvl>
    <w:lvl w:ilvl="8" w:tplc="50147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3">
    <w:multiLevelType w:val="hybridMultilevel"/>
    <w:lvl w:ilvl="0" w:tplc="11077081">
      <w:start w:val="1"/>
      <w:numFmt w:val="decimal"/>
      <w:lvlText w:val="%1."/>
      <w:lvlJc w:val="left"/>
      <w:pPr>
        <w:ind w:left="720" w:hanging="360"/>
      </w:pPr>
    </w:lvl>
    <w:lvl w:ilvl="1" w:tplc="11077081" w:tentative="1">
      <w:start w:val="1"/>
      <w:numFmt w:val="lowerLetter"/>
      <w:lvlText w:val="%2."/>
      <w:lvlJc w:val="left"/>
      <w:pPr>
        <w:ind w:left="1440" w:hanging="360"/>
      </w:pPr>
    </w:lvl>
    <w:lvl w:ilvl="2" w:tplc="11077081" w:tentative="1">
      <w:start w:val="1"/>
      <w:numFmt w:val="lowerRoman"/>
      <w:lvlText w:val="%3."/>
      <w:lvlJc w:val="right"/>
      <w:pPr>
        <w:ind w:left="2160" w:hanging="180"/>
      </w:pPr>
    </w:lvl>
    <w:lvl w:ilvl="3" w:tplc="11077081" w:tentative="1">
      <w:start w:val="1"/>
      <w:numFmt w:val="decimal"/>
      <w:lvlText w:val="%4."/>
      <w:lvlJc w:val="left"/>
      <w:pPr>
        <w:ind w:left="2880" w:hanging="360"/>
      </w:pPr>
    </w:lvl>
    <w:lvl w:ilvl="4" w:tplc="11077081" w:tentative="1">
      <w:start w:val="1"/>
      <w:numFmt w:val="lowerLetter"/>
      <w:lvlText w:val="%5."/>
      <w:lvlJc w:val="left"/>
      <w:pPr>
        <w:ind w:left="3600" w:hanging="360"/>
      </w:pPr>
    </w:lvl>
    <w:lvl w:ilvl="5" w:tplc="11077081" w:tentative="1">
      <w:start w:val="1"/>
      <w:numFmt w:val="lowerRoman"/>
      <w:lvlText w:val="%6."/>
      <w:lvlJc w:val="right"/>
      <w:pPr>
        <w:ind w:left="4320" w:hanging="180"/>
      </w:pPr>
    </w:lvl>
    <w:lvl w:ilvl="6" w:tplc="11077081" w:tentative="1">
      <w:start w:val="1"/>
      <w:numFmt w:val="decimal"/>
      <w:lvlText w:val="%7."/>
      <w:lvlJc w:val="left"/>
      <w:pPr>
        <w:ind w:left="5040" w:hanging="360"/>
      </w:pPr>
    </w:lvl>
    <w:lvl w:ilvl="7" w:tplc="11077081" w:tentative="1">
      <w:start w:val="1"/>
      <w:numFmt w:val="lowerLetter"/>
      <w:lvlText w:val="%8."/>
      <w:lvlJc w:val="left"/>
      <w:pPr>
        <w:ind w:left="5760" w:hanging="360"/>
      </w:pPr>
    </w:lvl>
    <w:lvl w:ilvl="8" w:tplc="11077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2">
    <w:multiLevelType w:val="hybridMultilevel"/>
    <w:lvl w:ilvl="0" w:tplc="43958147">
      <w:start w:val="1"/>
      <w:numFmt w:val="decimal"/>
      <w:lvlText w:val="%1."/>
      <w:lvlJc w:val="left"/>
      <w:pPr>
        <w:ind w:left="720" w:hanging="360"/>
      </w:pPr>
    </w:lvl>
    <w:lvl w:ilvl="1" w:tplc="43958147" w:tentative="1">
      <w:start w:val="1"/>
      <w:numFmt w:val="lowerLetter"/>
      <w:lvlText w:val="%2."/>
      <w:lvlJc w:val="left"/>
      <w:pPr>
        <w:ind w:left="1440" w:hanging="360"/>
      </w:pPr>
    </w:lvl>
    <w:lvl w:ilvl="2" w:tplc="43958147" w:tentative="1">
      <w:start w:val="1"/>
      <w:numFmt w:val="lowerRoman"/>
      <w:lvlText w:val="%3."/>
      <w:lvlJc w:val="right"/>
      <w:pPr>
        <w:ind w:left="2160" w:hanging="180"/>
      </w:pPr>
    </w:lvl>
    <w:lvl w:ilvl="3" w:tplc="43958147" w:tentative="1">
      <w:start w:val="1"/>
      <w:numFmt w:val="decimal"/>
      <w:lvlText w:val="%4."/>
      <w:lvlJc w:val="left"/>
      <w:pPr>
        <w:ind w:left="2880" w:hanging="360"/>
      </w:pPr>
    </w:lvl>
    <w:lvl w:ilvl="4" w:tplc="43958147" w:tentative="1">
      <w:start w:val="1"/>
      <w:numFmt w:val="lowerLetter"/>
      <w:lvlText w:val="%5."/>
      <w:lvlJc w:val="left"/>
      <w:pPr>
        <w:ind w:left="3600" w:hanging="360"/>
      </w:pPr>
    </w:lvl>
    <w:lvl w:ilvl="5" w:tplc="43958147" w:tentative="1">
      <w:start w:val="1"/>
      <w:numFmt w:val="lowerRoman"/>
      <w:lvlText w:val="%6."/>
      <w:lvlJc w:val="right"/>
      <w:pPr>
        <w:ind w:left="4320" w:hanging="180"/>
      </w:pPr>
    </w:lvl>
    <w:lvl w:ilvl="6" w:tplc="43958147" w:tentative="1">
      <w:start w:val="1"/>
      <w:numFmt w:val="decimal"/>
      <w:lvlText w:val="%7."/>
      <w:lvlJc w:val="left"/>
      <w:pPr>
        <w:ind w:left="5040" w:hanging="360"/>
      </w:pPr>
    </w:lvl>
    <w:lvl w:ilvl="7" w:tplc="43958147" w:tentative="1">
      <w:start w:val="1"/>
      <w:numFmt w:val="lowerLetter"/>
      <w:lvlText w:val="%8."/>
      <w:lvlJc w:val="left"/>
      <w:pPr>
        <w:ind w:left="5760" w:hanging="360"/>
      </w:pPr>
    </w:lvl>
    <w:lvl w:ilvl="8" w:tplc="43958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1">
    <w:multiLevelType w:val="hybridMultilevel"/>
    <w:lvl w:ilvl="0" w:tplc="26669693">
      <w:start w:val="1"/>
      <w:numFmt w:val="decimal"/>
      <w:lvlText w:val="%1."/>
      <w:lvlJc w:val="left"/>
      <w:pPr>
        <w:ind w:left="720" w:hanging="360"/>
      </w:pPr>
    </w:lvl>
    <w:lvl w:ilvl="1" w:tplc="26669693" w:tentative="1">
      <w:start w:val="1"/>
      <w:numFmt w:val="lowerLetter"/>
      <w:lvlText w:val="%2."/>
      <w:lvlJc w:val="left"/>
      <w:pPr>
        <w:ind w:left="1440" w:hanging="360"/>
      </w:pPr>
    </w:lvl>
    <w:lvl w:ilvl="2" w:tplc="26669693" w:tentative="1">
      <w:start w:val="1"/>
      <w:numFmt w:val="lowerRoman"/>
      <w:lvlText w:val="%3."/>
      <w:lvlJc w:val="right"/>
      <w:pPr>
        <w:ind w:left="2160" w:hanging="180"/>
      </w:pPr>
    </w:lvl>
    <w:lvl w:ilvl="3" w:tplc="26669693" w:tentative="1">
      <w:start w:val="1"/>
      <w:numFmt w:val="decimal"/>
      <w:lvlText w:val="%4."/>
      <w:lvlJc w:val="left"/>
      <w:pPr>
        <w:ind w:left="2880" w:hanging="360"/>
      </w:pPr>
    </w:lvl>
    <w:lvl w:ilvl="4" w:tplc="26669693" w:tentative="1">
      <w:start w:val="1"/>
      <w:numFmt w:val="lowerLetter"/>
      <w:lvlText w:val="%5."/>
      <w:lvlJc w:val="left"/>
      <w:pPr>
        <w:ind w:left="3600" w:hanging="360"/>
      </w:pPr>
    </w:lvl>
    <w:lvl w:ilvl="5" w:tplc="26669693" w:tentative="1">
      <w:start w:val="1"/>
      <w:numFmt w:val="lowerRoman"/>
      <w:lvlText w:val="%6."/>
      <w:lvlJc w:val="right"/>
      <w:pPr>
        <w:ind w:left="4320" w:hanging="180"/>
      </w:pPr>
    </w:lvl>
    <w:lvl w:ilvl="6" w:tplc="26669693" w:tentative="1">
      <w:start w:val="1"/>
      <w:numFmt w:val="decimal"/>
      <w:lvlText w:val="%7."/>
      <w:lvlJc w:val="left"/>
      <w:pPr>
        <w:ind w:left="5040" w:hanging="360"/>
      </w:pPr>
    </w:lvl>
    <w:lvl w:ilvl="7" w:tplc="26669693" w:tentative="1">
      <w:start w:val="1"/>
      <w:numFmt w:val="lowerLetter"/>
      <w:lvlText w:val="%8."/>
      <w:lvlJc w:val="left"/>
      <w:pPr>
        <w:ind w:left="5760" w:hanging="360"/>
      </w:pPr>
    </w:lvl>
    <w:lvl w:ilvl="8" w:tplc="26669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10">
    <w:multiLevelType w:val="hybridMultilevel"/>
    <w:lvl w:ilvl="0" w:tplc="88845379">
      <w:start w:val="1"/>
      <w:numFmt w:val="decimal"/>
      <w:lvlText w:val="%1."/>
      <w:lvlJc w:val="left"/>
      <w:pPr>
        <w:ind w:left="720" w:hanging="360"/>
      </w:pPr>
    </w:lvl>
    <w:lvl w:ilvl="1" w:tplc="88845379" w:tentative="1">
      <w:start w:val="1"/>
      <w:numFmt w:val="lowerLetter"/>
      <w:lvlText w:val="%2."/>
      <w:lvlJc w:val="left"/>
      <w:pPr>
        <w:ind w:left="1440" w:hanging="360"/>
      </w:pPr>
    </w:lvl>
    <w:lvl w:ilvl="2" w:tplc="88845379" w:tentative="1">
      <w:start w:val="1"/>
      <w:numFmt w:val="lowerRoman"/>
      <w:lvlText w:val="%3."/>
      <w:lvlJc w:val="right"/>
      <w:pPr>
        <w:ind w:left="2160" w:hanging="180"/>
      </w:pPr>
    </w:lvl>
    <w:lvl w:ilvl="3" w:tplc="88845379" w:tentative="1">
      <w:start w:val="1"/>
      <w:numFmt w:val="decimal"/>
      <w:lvlText w:val="%4."/>
      <w:lvlJc w:val="left"/>
      <w:pPr>
        <w:ind w:left="2880" w:hanging="360"/>
      </w:pPr>
    </w:lvl>
    <w:lvl w:ilvl="4" w:tplc="88845379" w:tentative="1">
      <w:start w:val="1"/>
      <w:numFmt w:val="lowerLetter"/>
      <w:lvlText w:val="%5."/>
      <w:lvlJc w:val="left"/>
      <w:pPr>
        <w:ind w:left="3600" w:hanging="360"/>
      </w:pPr>
    </w:lvl>
    <w:lvl w:ilvl="5" w:tplc="88845379" w:tentative="1">
      <w:start w:val="1"/>
      <w:numFmt w:val="lowerRoman"/>
      <w:lvlText w:val="%6."/>
      <w:lvlJc w:val="right"/>
      <w:pPr>
        <w:ind w:left="4320" w:hanging="180"/>
      </w:pPr>
    </w:lvl>
    <w:lvl w:ilvl="6" w:tplc="88845379" w:tentative="1">
      <w:start w:val="1"/>
      <w:numFmt w:val="decimal"/>
      <w:lvlText w:val="%7."/>
      <w:lvlJc w:val="left"/>
      <w:pPr>
        <w:ind w:left="5040" w:hanging="360"/>
      </w:pPr>
    </w:lvl>
    <w:lvl w:ilvl="7" w:tplc="88845379" w:tentative="1">
      <w:start w:val="1"/>
      <w:numFmt w:val="lowerLetter"/>
      <w:lvlText w:val="%8."/>
      <w:lvlJc w:val="left"/>
      <w:pPr>
        <w:ind w:left="5760" w:hanging="360"/>
      </w:pPr>
    </w:lvl>
    <w:lvl w:ilvl="8" w:tplc="88845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09">
    <w:multiLevelType w:val="hybridMultilevel"/>
    <w:lvl w:ilvl="0" w:tplc="18588095">
      <w:start w:val="1"/>
      <w:numFmt w:val="decimal"/>
      <w:lvlText w:val="%1."/>
      <w:lvlJc w:val="left"/>
      <w:pPr>
        <w:ind w:left="720" w:hanging="360"/>
      </w:pPr>
    </w:lvl>
    <w:lvl w:ilvl="1" w:tplc="18588095" w:tentative="1">
      <w:start w:val="1"/>
      <w:numFmt w:val="lowerLetter"/>
      <w:lvlText w:val="%2."/>
      <w:lvlJc w:val="left"/>
      <w:pPr>
        <w:ind w:left="1440" w:hanging="360"/>
      </w:pPr>
    </w:lvl>
    <w:lvl w:ilvl="2" w:tplc="18588095" w:tentative="1">
      <w:start w:val="1"/>
      <w:numFmt w:val="lowerRoman"/>
      <w:lvlText w:val="%3."/>
      <w:lvlJc w:val="right"/>
      <w:pPr>
        <w:ind w:left="2160" w:hanging="180"/>
      </w:pPr>
    </w:lvl>
    <w:lvl w:ilvl="3" w:tplc="18588095" w:tentative="1">
      <w:start w:val="1"/>
      <w:numFmt w:val="decimal"/>
      <w:lvlText w:val="%4."/>
      <w:lvlJc w:val="left"/>
      <w:pPr>
        <w:ind w:left="2880" w:hanging="360"/>
      </w:pPr>
    </w:lvl>
    <w:lvl w:ilvl="4" w:tplc="18588095" w:tentative="1">
      <w:start w:val="1"/>
      <w:numFmt w:val="lowerLetter"/>
      <w:lvlText w:val="%5."/>
      <w:lvlJc w:val="left"/>
      <w:pPr>
        <w:ind w:left="3600" w:hanging="360"/>
      </w:pPr>
    </w:lvl>
    <w:lvl w:ilvl="5" w:tplc="18588095" w:tentative="1">
      <w:start w:val="1"/>
      <w:numFmt w:val="lowerRoman"/>
      <w:lvlText w:val="%6."/>
      <w:lvlJc w:val="right"/>
      <w:pPr>
        <w:ind w:left="4320" w:hanging="180"/>
      </w:pPr>
    </w:lvl>
    <w:lvl w:ilvl="6" w:tplc="18588095" w:tentative="1">
      <w:start w:val="1"/>
      <w:numFmt w:val="decimal"/>
      <w:lvlText w:val="%7."/>
      <w:lvlJc w:val="left"/>
      <w:pPr>
        <w:ind w:left="5040" w:hanging="360"/>
      </w:pPr>
    </w:lvl>
    <w:lvl w:ilvl="7" w:tplc="18588095" w:tentative="1">
      <w:start w:val="1"/>
      <w:numFmt w:val="lowerLetter"/>
      <w:lvlText w:val="%8."/>
      <w:lvlJc w:val="left"/>
      <w:pPr>
        <w:ind w:left="5760" w:hanging="360"/>
      </w:pPr>
    </w:lvl>
    <w:lvl w:ilvl="8" w:tplc="185880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08">
    <w:multiLevelType w:val="hybridMultilevel"/>
    <w:lvl w:ilvl="0" w:tplc="11224520">
      <w:start w:val="1"/>
      <w:numFmt w:val="decimal"/>
      <w:lvlText w:val="%1."/>
      <w:lvlJc w:val="left"/>
      <w:pPr>
        <w:ind w:left="720" w:hanging="360"/>
      </w:pPr>
    </w:lvl>
    <w:lvl w:ilvl="1" w:tplc="11224520" w:tentative="1">
      <w:start w:val="1"/>
      <w:numFmt w:val="lowerLetter"/>
      <w:lvlText w:val="%2."/>
      <w:lvlJc w:val="left"/>
      <w:pPr>
        <w:ind w:left="1440" w:hanging="360"/>
      </w:pPr>
    </w:lvl>
    <w:lvl w:ilvl="2" w:tplc="11224520" w:tentative="1">
      <w:start w:val="1"/>
      <w:numFmt w:val="lowerRoman"/>
      <w:lvlText w:val="%3."/>
      <w:lvlJc w:val="right"/>
      <w:pPr>
        <w:ind w:left="2160" w:hanging="180"/>
      </w:pPr>
    </w:lvl>
    <w:lvl w:ilvl="3" w:tplc="11224520" w:tentative="1">
      <w:start w:val="1"/>
      <w:numFmt w:val="decimal"/>
      <w:lvlText w:val="%4."/>
      <w:lvlJc w:val="left"/>
      <w:pPr>
        <w:ind w:left="2880" w:hanging="360"/>
      </w:pPr>
    </w:lvl>
    <w:lvl w:ilvl="4" w:tplc="11224520" w:tentative="1">
      <w:start w:val="1"/>
      <w:numFmt w:val="lowerLetter"/>
      <w:lvlText w:val="%5."/>
      <w:lvlJc w:val="left"/>
      <w:pPr>
        <w:ind w:left="3600" w:hanging="360"/>
      </w:pPr>
    </w:lvl>
    <w:lvl w:ilvl="5" w:tplc="11224520" w:tentative="1">
      <w:start w:val="1"/>
      <w:numFmt w:val="lowerRoman"/>
      <w:lvlText w:val="%6."/>
      <w:lvlJc w:val="right"/>
      <w:pPr>
        <w:ind w:left="4320" w:hanging="180"/>
      </w:pPr>
    </w:lvl>
    <w:lvl w:ilvl="6" w:tplc="11224520" w:tentative="1">
      <w:start w:val="1"/>
      <w:numFmt w:val="decimal"/>
      <w:lvlText w:val="%7."/>
      <w:lvlJc w:val="left"/>
      <w:pPr>
        <w:ind w:left="5040" w:hanging="360"/>
      </w:pPr>
    </w:lvl>
    <w:lvl w:ilvl="7" w:tplc="11224520" w:tentative="1">
      <w:start w:val="1"/>
      <w:numFmt w:val="lowerLetter"/>
      <w:lvlText w:val="%8."/>
      <w:lvlJc w:val="left"/>
      <w:pPr>
        <w:ind w:left="5760" w:hanging="360"/>
      </w:pPr>
    </w:lvl>
    <w:lvl w:ilvl="8" w:tplc="11224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07">
    <w:multiLevelType w:val="hybridMultilevel"/>
    <w:lvl w:ilvl="0" w:tplc="32472729">
      <w:start w:val="1"/>
      <w:numFmt w:val="decimal"/>
      <w:lvlText w:val="%1."/>
      <w:lvlJc w:val="left"/>
      <w:pPr>
        <w:ind w:left="720" w:hanging="360"/>
      </w:pPr>
    </w:lvl>
    <w:lvl w:ilvl="1" w:tplc="32472729" w:tentative="1">
      <w:start w:val="1"/>
      <w:numFmt w:val="lowerLetter"/>
      <w:lvlText w:val="%2."/>
      <w:lvlJc w:val="left"/>
      <w:pPr>
        <w:ind w:left="1440" w:hanging="360"/>
      </w:pPr>
    </w:lvl>
    <w:lvl w:ilvl="2" w:tplc="32472729" w:tentative="1">
      <w:start w:val="1"/>
      <w:numFmt w:val="lowerRoman"/>
      <w:lvlText w:val="%3."/>
      <w:lvlJc w:val="right"/>
      <w:pPr>
        <w:ind w:left="2160" w:hanging="180"/>
      </w:pPr>
    </w:lvl>
    <w:lvl w:ilvl="3" w:tplc="32472729" w:tentative="1">
      <w:start w:val="1"/>
      <w:numFmt w:val="decimal"/>
      <w:lvlText w:val="%4."/>
      <w:lvlJc w:val="left"/>
      <w:pPr>
        <w:ind w:left="2880" w:hanging="360"/>
      </w:pPr>
    </w:lvl>
    <w:lvl w:ilvl="4" w:tplc="32472729" w:tentative="1">
      <w:start w:val="1"/>
      <w:numFmt w:val="lowerLetter"/>
      <w:lvlText w:val="%5."/>
      <w:lvlJc w:val="left"/>
      <w:pPr>
        <w:ind w:left="3600" w:hanging="360"/>
      </w:pPr>
    </w:lvl>
    <w:lvl w:ilvl="5" w:tplc="32472729" w:tentative="1">
      <w:start w:val="1"/>
      <w:numFmt w:val="lowerRoman"/>
      <w:lvlText w:val="%6."/>
      <w:lvlJc w:val="right"/>
      <w:pPr>
        <w:ind w:left="4320" w:hanging="180"/>
      </w:pPr>
    </w:lvl>
    <w:lvl w:ilvl="6" w:tplc="32472729" w:tentative="1">
      <w:start w:val="1"/>
      <w:numFmt w:val="decimal"/>
      <w:lvlText w:val="%7."/>
      <w:lvlJc w:val="left"/>
      <w:pPr>
        <w:ind w:left="5040" w:hanging="360"/>
      </w:pPr>
    </w:lvl>
    <w:lvl w:ilvl="7" w:tplc="32472729" w:tentative="1">
      <w:start w:val="1"/>
      <w:numFmt w:val="lowerLetter"/>
      <w:lvlText w:val="%8."/>
      <w:lvlJc w:val="left"/>
      <w:pPr>
        <w:ind w:left="5760" w:hanging="360"/>
      </w:pPr>
    </w:lvl>
    <w:lvl w:ilvl="8" w:tplc="32472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06">
    <w:multiLevelType w:val="hybridMultilevel"/>
    <w:lvl w:ilvl="0" w:tplc="52123536">
      <w:start w:val="1"/>
      <w:numFmt w:val="decimal"/>
      <w:lvlText w:val="%1."/>
      <w:lvlJc w:val="left"/>
      <w:pPr>
        <w:ind w:left="720" w:hanging="360"/>
      </w:pPr>
    </w:lvl>
    <w:lvl w:ilvl="1" w:tplc="52123536" w:tentative="1">
      <w:start w:val="1"/>
      <w:numFmt w:val="lowerLetter"/>
      <w:lvlText w:val="%2."/>
      <w:lvlJc w:val="left"/>
      <w:pPr>
        <w:ind w:left="1440" w:hanging="360"/>
      </w:pPr>
    </w:lvl>
    <w:lvl w:ilvl="2" w:tplc="52123536" w:tentative="1">
      <w:start w:val="1"/>
      <w:numFmt w:val="lowerRoman"/>
      <w:lvlText w:val="%3."/>
      <w:lvlJc w:val="right"/>
      <w:pPr>
        <w:ind w:left="2160" w:hanging="180"/>
      </w:pPr>
    </w:lvl>
    <w:lvl w:ilvl="3" w:tplc="52123536" w:tentative="1">
      <w:start w:val="1"/>
      <w:numFmt w:val="decimal"/>
      <w:lvlText w:val="%4."/>
      <w:lvlJc w:val="left"/>
      <w:pPr>
        <w:ind w:left="2880" w:hanging="360"/>
      </w:pPr>
    </w:lvl>
    <w:lvl w:ilvl="4" w:tplc="52123536" w:tentative="1">
      <w:start w:val="1"/>
      <w:numFmt w:val="lowerLetter"/>
      <w:lvlText w:val="%5."/>
      <w:lvlJc w:val="left"/>
      <w:pPr>
        <w:ind w:left="3600" w:hanging="360"/>
      </w:pPr>
    </w:lvl>
    <w:lvl w:ilvl="5" w:tplc="52123536" w:tentative="1">
      <w:start w:val="1"/>
      <w:numFmt w:val="lowerRoman"/>
      <w:lvlText w:val="%6."/>
      <w:lvlJc w:val="right"/>
      <w:pPr>
        <w:ind w:left="4320" w:hanging="180"/>
      </w:pPr>
    </w:lvl>
    <w:lvl w:ilvl="6" w:tplc="52123536" w:tentative="1">
      <w:start w:val="1"/>
      <w:numFmt w:val="decimal"/>
      <w:lvlText w:val="%7."/>
      <w:lvlJc w:val="left"/>
      <w:pPr>
        <w:ind w:left="5040" w:hanging="360"/>
      </w:pPr>
    </w:lvl>
    <w:lvl w:ilvl="7" w:tplc="52123536" w:tentative="1">
      <w:start w:val="1"/>
      <w:numFmt w:val="lowerLetter"/>
      <w:lvlText w:val="%8."/>
      <w:lvlJc w:val="left"/>
      <w:pPr>
        <w:ind w:left="5760" w:hanging="360"/>
      </w:pPr>
    </w:lvl>
    <w:lvl w:ilvl="8" w:tplc="52123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05">
    <w:multiLevelType w:val="hybridMultilevel"/>
    <w:lvl w:ilvl="0" w:tplc="83673070">
      <w:start w:val="1"/>
      <w:numFmt w:val="decimal"/>
      <w:lvlText w:val="%1."/>
      <w:lvlJc w:val="left"/>
      <w:pPr>
        <w:ind w:left="720" w:hanging="360"/>
      </w:pPr>
    </w:lvl>
    <w:lvl w:ilvl="1" w:tplc="83673070" w:tentative="1">
      <w:start w:val="1"/>
      <w:numFmt w:val="lowerLetter"/>
      <w:lvlText w:val="%2."/>
      <w:lvlJc w:val="left"/>
      <w:pPr>
        <w:ind w:left="1440" w:hanging="360"/>
      </w:pPr>
    </w:lvl>
    <w:lvl w:ilvl="2" w:tplc="83673070" w:tentative="1">
      <w:start w:val="1"/>
      <w:numFmt w:val="lowerRoman"/>
      <w:lvlText w:val="%3."/>
      <w:lvlJc w:val="right"/>
      <w:pPr>
        <w:ind w:left="2160" w:hanging="180"/>
      </w:pPr>
    </w:lvl>
    <w:lvl w:ilvl="3" w:tplc="83673070" w:tentative="1">
      <w:start w:val="1"/>
      <w:numFmt w:val="decimal"/>
      <w:lvlText w:val="%4."/>
      <w:lvlJc w:val="left"/>
      <w:pPr>
        <w:ind w:left="2880" w:hanging="360"/>
      </w:pPr>
    </w:lvl>
    <w:lvl w:ilvl="4" w:tplc="83673070" w:tentative="1">
      <w:start w:val="1"/>
      <w:numFmt w:val="lowerLetter"/>
      <w:lvlText w:val="%5."/>
      <w:lvlJc w:val="left"/>
      <w:pPr>
        <w:ind w:left="3600" w:hanging="360"/>
      </w:pPr>
    </w:lvl>
    <w:lvl w:ilvl="5" w:tplc="83673070" w:tentative="1">
      <w:start w:val="1"/>
      <w:numFmt w:val="lowerRoman"/>
      <w:lvlText w:val="%6."/>
      <w:lvlJc w:val="right"/>
      <w:pPr>
        <w:ind w:left="4320" w:hanging="180"/>
      </w:pPr>
    </w:lvl>
    <w:lvl w:ilvl="6" w:tplc="83673070" w:tentative="1">
      <w:start w:val="1"/>
      <w:numFmt w:val="decimal"/>
      <w:lvlText w:val="%7."/>
      <w:lvlJc w:val="left"/>
      <w:pPr>
        <w:ind w:left="5040" w:hanging="360"/>
      </w:pPr>
    </w:lvl>
    <w:lvl w:ilvl="7" w:tplc="83673070" w:tentative="1">
      <w:start w:val="1"/>
      <w:numFmt w:val="lowerLetter"/>
      <w:lvlText w:val="%8."/>
      <w:lvlJc w:val="left"/>
      <w:pPr>
        <w:ind w:left="5760" w:hanging="360"/>
      </w:pPr>
    </w:lvl>
    <w:lvl w:ilvl="8" w:tplc="83673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04">
    <w:multiLevelType w:val="hybridMultilevel"/>
    <w:lvl w:ilvl="0" w:tplc="82077005">
      <w:start w:val="1"/>
      <w:numFmt w:val="decimal"/>
      <w:lvlText w:val="%1."/>
      <w:lvlJc w:val="left"/>
      <w:pPr>
        <w:ind w:left="720" w:hanging="360"/>
      </w:pPr>
    </w:lvl>
    <w:lvl w:ilvl="1" w:tplc="82077005" w:tentative="1">
      <w:start w:val="1"/>
      <w:numFmt w:val="lowerLetter"/>
      <w:lvlText w:val="%2."/>
      <w:lvlJc w:val="left"/>
      <w:pPr>
        <w:ind w:left="1440" w:hanging="360"/>
      </w:pPr>
    </w:lvl>
    <w:lvl w:ilvl="2" w:tplc="82077005" w:tentative="1">
      <w:start w:val="1"/>
      <w:numFmt w:val="lowerRoman"/>
      <w:lvlText w:val="%3."/>
      <w:lvlJc w:val="right"/>
      <w:pPr>
        <w:ind w:left="2160" w:hanging="180"/>
      </w:pPr>
    </w:lvl>
    <w:lvl w:ilvl="3" w:tplc="82077005" w:tentative="1">
      <w:start w:val="1"/>
      <w:numFmt w:val="decimal"/>
      <w:lvlText w:val="%4."/>
      <w:lvlJc w:val="left"/>
      <w:pPr>
        <w:ind w:left="2880" w:hanging="360"/>
      </w:pPr>
    </w:lvl>
    <w:lvl w:ilvl="4" w:tplc="82077005" w:tentative="1">
      <w:start w:val="1"/>
      <w:numFmt w:val="lowerLetter"/>
      <w:lvlText w:val="%5."/>
      <w:lvlJc w:val="left"/>
      <w:pPr>
        <w:ind w:left="3600" w:hanging="360"/>
      </w:pPr>
    </w:lvl>
    <w:lvl w:ilvl="5" w:tplc="82077005" w:tentative="1">
      <w:start w:val="1"/>
      <w:numFmt w:val="lowerRoman"/>
      <w:lvlText w:val="%6."/>
      <w:lvlJc w:val="right"/>
      <w:pPr>
        <w:ind w:left="4320" w:hanging="180"/>
      </w:pPr>
    </w:lvl>
    <w:lvl w:ilvl="6" w:tplc="82077005" w:tentative="1">
      <w:start w:val="1"/>
      <w:numFmt w:val="decimal"/>
      <w:lvlText w:val="%7."/>
      <w:lvlJc w:val="left"/>
      <w:pPr>
        <w:ind w:left="5040" w:hanging="360"/>
      </w:pPr>
    </w:lvl>
    <w:lvl w:ilvl="7" w:tplc="82077005" w:tentative="1">
      <w:start w:val="1"/>
      <w:numFmt w:val="lowerLetter"/>
      <w:lvlText w:val="%8."/>
      <w:lvlJc w:val="left"/>
      <w:pPr>
        <w:ind w:left="5760" w:hanging="360"/>
      </w:pPr>
    </w:lvl>
    <w:lvl w:ilvl="8" w:tplc="82077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03">
    <w:multiLevelType w:val="hybridMultilevel"/>
    <w:lvl w:ilvl="0" w:tplc="77973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203">
    <w:abstractNumId w:val="27203"/>
  </w:num>
  <w:num w:numId="27204">
    <w:abstractNumId w:val="27204"/>
  </w:num>
  <w:num w:numId="27205">
    <w:abstractNumId w:val="27205"/>
  </w:num>
  <w:num w:numId="27206">
    <w:abstractNumId w:val="27206"/>
  </w:num>
  <w:num w:numId="27207">
    <w:abstractNumId w:val="27207"/>
  </w:num>
  <w:num w:numId="27208">
    <w:abstractNumId w:val="27208"/>
  </w:num>
  <w:num w:numId="27209">
    <w:abstractNumId w:val="27209"/>
  </w:num>
  <w:num w:numId="27210">
    <w:abstractNumId w:val="27210"/>
  </w:num>
  <w:num w:numId="27211">
    <w:abstractNumId w:val="27211"/>
  </w:num>
  <w:num w:numId="27212">
    <w:abstractNumId w:val="27212"/>
  </w:num>
  <w:num w:numId="27213">
    <w:abstractNumId w:val="27213"/>
  </w:num>
  <w:num w:numId="27214">
    <w:abstractNumId w:val="27214"/>
  </w:num>
  <w:num w:numId="27215">
    <w:abstractNumId w:val="27215"/>
  </w:num>
  <w:num w:numId="27216">
    <w:abstractNumId w:val="27216"/>
  </w:num>
  <w:num w:numId="27217">
    <w:abstractNumId w:val="27217"/>
  </w:num>
  <w:num w:numId="27218">
    <w:abstractNumId w:val="27218"/>
  </w:num>
  <w:num w:numId="27219">
    <w:abstractNumId w:val="27219"/>
  </w:num>
  <w:num w:numId="27220">
    <w:abstractNumId w:val="27220"/>
  </w:num>
  <w:num w:numId="27221">
    <w:abstractNumId w:val="27221"/>
  </w:num>
  <w:num w:numId="27222">
    <w:abstractNumId w:val="27222"/>
  </w:num>
  <w:num w:numId="27223">
    <w:abstractNumId w:val="27223"/>
  </w:num>
  <w:num w:numId="27224">
    <w:abstractNumId w:val="27224"/>
  </w:num>
  <w:num w:numId="27225">
    <w:abstractNumId w:val="27225"/>
  </w:num>
  <w:num w:numId="27226">
    <w:abstractNumId w:val="27226"/>
  </w:num>
  <w:num w:numId="27227">
    <w:abstractNumId w:val="27227"/>
  </w:num>
  <w:num w:numId="27228">
    <w:abstractNumId w:val="27228"/>
  </w:num>
  <w:num w:numId="27229">
    <w:abstractNumId w:val="27229"/>
  </w:num>
  <w:num w:numId="27230">
    <w:abstractNumId w:val="27230"/>
  </w:num>
  <w:num w:numId="27231">
    <w:abstractNumId w:val="27231"/>
  </w:num>
  <w:num w:numId="27232">
    <w:abstractNumId w:val="27232"/>
  </w:num>
  <w:num w:numId="27233">
    <w:abstractNumId w:val="27233"/>
  </w:num>
  <w:num w:numId="27234">
    <w:abstractNumId w:val="27234"/>
  </w:num>
  <w:num w:numId="27235">
    <w:abstractNumId w:val="27235"/>
  </w:num>
  <w:num w:numId="27236">
    <w:abstractNumId w:val="27236"/>
  </w:num>
  <w:num w:numId="27237">
    <w:abstractNumId w:val="27237"/>
  </w:num>
  <w:num w:numId="27238">
    <w:abstractNumId w:val="27238"/>
  </w:num>
  <w:num w:numId="27239">
    <w:abstractNumId w:val="27239"/>
  </w:num>
  <w:num w:numId="27240">
    <w:abstractNumId w:val="27240"/>
  </w:num>
  <w:num w:numId="27241">
    <w:abstractNumId w:val="27241"/>
  </w:num>
  <w:num w:numId="27242">
    <w:abstractNumId w:val="27242"/>
  </w:num>
  <w:num w:numId="27243">
    <w:abstractNumId w:val="27243"/>
  </w:num>
  <w:num w:numId="27244">
    <w:abstractNumId w:val="27244"/>
  </w:num>
  <w:num w:numId="27245">
    <w:abstractNumId w:val="27245"/>
  </w:num>
  <w:num w:numId="27246">
    <w:abstractNumId w:val="27246"/>
  </w:num>
  <w:num w:numId="27247">
    <w:abstractNumId w:val="27247"/>
  </w:num>
  <w:num w:numId="27248">
    <w:abstractNumId w:val="27248"/>
  </w:num>
  <w:num w:numId="27249">
    <w:abstractNumId w:val="27249"/>
  </w:num>
  <w:num w:numId="27250">
    <w:abstractNumId w:val="27250"/>
  </w:num>
  <w:num w:numId="27251">
    <w:abstractNumId w:val="27251"/>
  </w:num>
  <w:num w:numId="27252">
    <w:abstractNumId w:val="27252"/>
  </w:num>
  <w:num w:numId="27253">
    <w:abstractNumId w:val="27253"/>
  </w:num>
  <w:num w:numId="27254">
    <w:abstractNumId w:val="27254"/>
  </w:num>
  <w:num w:numId="27255">
    <w:abstractNumId w:val="27255"/>
  </w:num>
  <w:num w:numId="27256">
    <w:abstractNumId w:val="27256"/>
  </w:num>
  <w:num w:numId="27257">
    <w:abstractNumId w:val="27257"/>
  </w:num>
  <w:num w:numId="27258">
    <w:abstractNumId w:val="27258"/>
  </w:num>
  <w:num w:numId="27259">
    <w:abstractNumId w:val="27259"/>
  </w:num>
  <w:num w:numId="27260">
    <w:abstractNumId w:val="27260"/>
  </w:num>
  <w:num w:numId="27261">
    <w:abstractNumId w:val="27261"/>
  </w:num>
  <w:num w:numId="27262">
    <w:abstractNumId w:val="27262"/>
  </w:num>
  <w:num w:numId="27263">
    <w:abstractNumId w:val="27263"/>
  </w:num>
  <w:num w:numId="27264">
    <w:abstractNumId w:val="27264"/>
  </w:num>
  <w:num w:numId="27265">
    <w:abstractNumId w:val="27265"/>
  </w:num>
  <w:num w:numId="27266">
    <w:abstractNumId w:val="27266"/>
  </w:num>
  <w:num w:numId="27267">
    <w:abstractNumId w:val="27267"/>
  </w:num>
  <w:num w:numId="27268">
    <w:abstractNumId w:val="27268"/>
  </w:num>
  <w:num w:numId="27269">
    <w:abstractNumId w:val="27269"/>
  </w:num>
  <w:num w:numId="27270">
    <w:abstractNumId w:val="27270"/>
  </w:num>
  <w:num w:numId="27271">
    <w:abstractNumId w:val="27271"/>
  </w:num>
  <w:num w:numId="27272">
    <w:abstractNumId w:val="27272"/>
  </w:num>
  <w:num w:numId="27273">
    <w:abstractNumId w:val="27273"/>
  </w:num>
  <w:num w:numId="27274">
    <w:abstractNumId w:val="27274"/>
  </w:num>
  <w:num w:numId="27275">
    <w:abstractNumId w:val="27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36538436" Type="http://schemas.openxmlformats.org/officeDocument/2006/relationships/comments" Target="comments.xml"/><Relationship Id="rId841597631" Type="http://schemas.microsoft.com/office/2011/relationships/commentsExtended" Target="commentsExtended.xml"/><Relationship Id="rId86687798" Type="http://schemas.openxmlformats.org/officeDocument/2006/relationships/image" Target="media/imgrId86687798.jpg"/><Relationship Id="rId30396a16b6feec2f8" Type="http://schemas.openxmlformats.org/officeDocument/2006/relationships/hyperlink" Target="https://iservice.lombardini.it/jsp/Template2/manuale.jsp?id=283&amp;parent=1136" TargetMode="External"/><Relationship Id="rId32606a16b6feec57e" Type="http://schemas.openxmlformats.org/officeDocument/2006/relationships/hyperlink" Target="https://iservice.lombardini.it/jsp/Template2/manuale.jsp?id=103&amp;parent=1000&amp;txts=2.9.8" TargetMode="External"/><Relationship Id="rId93756a16b6feec6ed" Type="http://schemas.openxmlformats.org/officeDocument/2006/relationships/hyperlink" Target="https://iservice.lombardini.it/jsp/Template2/manuale.jsp?id=112&amp;parent=1000&amp;txts=2.9.8" TargetMode="External"/><Relationship Id="rId30476a16b6feeccb4" Type="http://schemas.openxmlformats.org/officeDocument/2006/relationships/hyperlink" Target="https://iservice.lombardini.it/jsp/Template2/manuale.jsp?id=822&amp;parent=1000" TargetMode="External"/><Relationship Id="rId67656a16b6ff0ae47" Type="http://schemas.openxmlformats.org/officeDocument/2006/relationships/hyperlink" Target="https://iservice.lombardini.it/jsp/Template2/manuale.jsp?id=103&amp;parent=1000&amp;txts=2.9.8" TargetMode="External"/><Relationship Id="rId14196a16b6ff16339" Type="http://schemas.openxmlformats.org/officeDocument/2006/relationships/hyperlink" Target="https://iservice.lombardini.it/jsp/Template2/manuale.jsp?id=199&amp;parent=1000" TargetMode="External"/><Relationship Id="rId35796a16b6ff194ed" Type="http://schemas.openxmlformats.org/officeDocument/2006/relationships/hyperlink" Target="https://iservice.lombardini.it/jsp/Template2/manuale.jsp?id=103&amp;parent=1000&amp;txts=2.9.8" TargetMode="External"/><Relationship Id="rId42066a16b6ff23f45" Type="http://schemas.openxmlformats.org/officeDocument/2006/relationships/hyperlink" Target="https://iservice.lombardini.it/jsp/Template2/manuale.jsp?id=103&amp;parent=1000" TargetMode="External"/><Relationship Id="rId38266a16b6ff331d2" Type="http://schemas.openxmlformats.org/officeDocument/2006/relationships/hyperlink" Target="https://www.youtube.com/embed/QQZtx2i75AY?rel=0" TargetMode="External"/><Relationship Id="rId66036a16b6ff85810" Type="http://schemas.openxmlformats.org/officeDocument/2006/relationships/hyperlink" Target="https://www.youtube.com/embed/ArOgFV739EU?rel=0" TargetMode="External"/><Relationship Id="rId25626a16b6ff8da8a" Type="http://schemas.openxmlformats.org/officeDocument/2006/relationships/hyperlink" Target="https://iservice.lombardini.it/jsp/Template2/manuale.jsp?id=199&amp;parent=1000" TargetMode="External"/><Relationship Id="rId77386a16b6ff91367" Type="http://schemas.openxmlformats.org/officeDocument/2006/relationships/hyperlink" Target="https://iservice.lombardini.it/jsp/Template2/manuale.jsp?id=198&amp;parent=1000" TargetMode="External"/><Relationship Id="rId93316a16b6ff91735" Type="http://schemas.openxmlformats.org/officeDocument/2006/relationships/hyperlink" Target="https://iservice.lombardini.it/jsp/Template2/manuale.jsp?id=822&amp;parent=1000" TargetMode="External"/><Relationship Id="rId65886a16b6ff918ba" Type="http://schemas.openxmlformats.org/officeDocument/2006/relationships/hyperlink" Target="https://iservice.lombardini.it/jsp/Template2/manuale.jsp?id=103&amp;parent=1000&amp;txts=2.9.8" TargetMode="External"/><Relationship Id="rId69426a16b6ffa901e" Type="http://schemas.openxmlformats.org/officeDocument/2006/relationships/hyperlink" Target="https://iservice.lombardini.it/jsp/Template2/manuale.jsp?id=136&amp;parent=1000" TargetMode="External"/><Relationship Id="rId64126a16b6ffa9121" Type="http://schemas.openxmlformats.org/officeDocument/2006/relationships/hyperlink" Target="https://iservice.lombardini.it/jsp/Template2/manuale.jsp?id=822&amp;parent=1000" TargetMode="External"/><Relationship Id="rId13076a16b6ffa9228" Type="http://schemas.openxmlformats.org/officeDocument/2006/relationships/hyperlink" Target="https://iservice.lombardini.it/jsp/Template2/manuale.jsp?id=140&amp;parent=1000" TargetMode="External"/><Relationship Id="rId18916a16b6ffa94a6" Type="http://schemas.openxmlformats.org/officeDocument/2006/relationships/hyperlink" Target="https://iservice.lombardini.it/jsp/Template2/manuale.jsp?id=822&amp;parent=1000" TargetMode="External"/><Relationship Id="rId66106a16b6ffb3dff" Type="http://schemas.openxmlformats.org/officeDocument/2006/relationships/hyperlink" Target="https://iservice.lombardini.it/jsp/Template2/manuale.jsp?id=822&amp;parent=1000" TargetMode="External"/><Relationship Id="rId95176a16b6ffbf90f" Type="http://schemas.openxmlformats.org/officeDocument/2006/relationships/hyperlink" Target="https://iservice.lombardini.it/jsp/Template2/manuale.jsp?id=112&amp;parent=1000&amp;txts=2.9.8" TargetMode="External"/><Relationship Id="rId51906a16b6ffbfaa4" Type="http://schemas.openxmlformats.org/officeDocument/2006/relationships/hyperlink" Target="https://iservice.lombardini.it/jsp/Template2/manuale.jsp?id=103&amp;parent=1000" TargetMode="External"/><Relationship Id="rId10826a16b6ffc049d" Type="http://schemas.openxmlformats.org/officeDocument/2006/relationships/hyperlink" Target="https://iservice.lombardini.it/jsp/Template2/manuale.jsp?id=822&amp;parent=1000" TargetMode="External"/><Relationship Id="rId43326a16b6ffc0a4e" Type="http://schemas.openxmlformats.org/officeDocument/2006/relationships/hyperlink" Target="https://iservice.lombardini.it/jsp/Template2/manuale.jsp?id=822&amp;parent=1000" TargetMode="External"/><Relationship Id="rId27956a16b6ffcd216" Type="http://schemas.openxmlformats.org/officeDocument/2006/relationships/hyperlink" Target="https://www.youtube.com/embed/UaZgKyWrP48?rel=0" TargetMode="External"/><Relationship Id="rId38296a16b6ffcfef7" Type="http://schemas.openxmlformats.org/officeDocument/2006/relationships/hyperlink" Target="https://iservice.lombardini.it/jsp/Template2/manuale.jsp?id=112&amp;parent=1000&amp;txts=2.9.8" TargetMode="External"/><Relationship Id="rId55936a16b6ffd03ee" Type="http://schemas.openxmlformats.org/officeDocument/2006/relationships/hyperlink" Target="https://iservice.lombardini.it/jsp/Template2/manuale.jsp?id=822&amp;parent=1000" TargetMode="External"/><Relationship Id="rId23136a16b70011820" Type="http://schemas.openxmlformats.org/officeDocument/2006/relationships/hyperlink" Target="https://iservice.lombardini.it/jsp/Template2/manuale.jsp?id=822&amp;parent=1000" TargetMode="External"/><Relationship Id="rId26316a16b7001a936" Type="http://schemas.openxmlformats.org/officeDocument/2006/relationships/hyperlink" Target="https://iservice.lombardini.it/jsp/Template2/manuale.jsp?id=822&amp;parent=1000" TargetMode="External"/><Relationship Id="rId56646a16b7001ac85" Type="http://schemas.openxmlformats.org/officeDocument/2006/relationships/hyperlink" Target="https://iservice.lombardini.it/jsp/Template2/manuale.jsp?id=822&amp;parent=1000" TargetMode="External"/><Relationship Id="rId10006a16b70022706" Type="http://schemas.openxmlformats.org/officeDocument/2006/relationships/hyperlink" Target="https://www.youtube.com/embed/o3h6Say9sc4?rel=0" TargetMode="External"/><Relationship Id="rId70666a16b700269ff" Type="http://schemas.openxmlformats.org/officeDocument/2006/relationships/hyperlink" Target="https://iservice.lombardini.it/jsp/Template2/manuale.jsp?id=198&amp;parent=1000" TargetMode="External"/><Relationship Id="rId70786a16b70026b99" Type="http://schemas.openxmlformats.org/officeDocument/2006/relationships/hyperlink" Target="https://iservice.lombardini.it/jsp/Template2/manuale.jsp?id=112&amp;parent=1000&amp;txts=2.9.8" TargetMode="External"/><Relationship Id="rId80716a16b70026e91" Type="http://schemas.openxmlformats.org/officeDocument/2006/relationships/hyperlink" Target="https://iservice.lombardini.it/jsp/Template2/manuale.jsp?id=120&amp;parent=1000" TargetMode="External"/><Relationship Id="rId65076a16b70034336" Type="http://schemas.openxmlformats.org/officeDocument/2006/relationships/hyperlink" Target="https://iservice.lombardini.it/jsp/Template2/manuale.jsp?id=822&amp;parent=1000" TargetMode="External"/><Relationship Id="rId37826a16b7003c831" Type="http://schemas.openxmlformats.org/officeDocument/2006/relationships/hyperlink" Target="https://www.youtube.com/embed/xGWUnc-V1YY?rel=0" TargetMode="External"/><Relationship Id="rId68686a16b7003d0d0" Type="http://schemas.openxmlformats.org/officeDocument/2006/relationships/hyperlink" Target="https://iservice.lombardini.it/jsp/Template2/manuale.jsp?id=822&amp;parent=1000" TargetMode="External"/><Relationship Id="rId61036a16b700ab9ee" Type="http://schemas.openxmlformats.org/officeDocument/2006/relationships/hyperlink" Target="https://iservice.lombardini.it/jsp/Template2/manuale.jsp?id=822&amp;parent=1000" TargetMode="External"/><Relationship Id="rId38616a16b700abc0f" Type="http://schemas.openxmlformats.org/officeDocument/2006/relationships/hyperlink" Target="https://iservice.lombardini.it/jsp/Template2/manuale.jsp?id=175&amp;parent=1000" TargetMode="External"/><Relationship Id="rId53796a16b700b2859" Type="http://schemas.openxmlformats.org/officeDocument/2006/relationships/hyperlink" Target="https://www.youtube.com/embed/XSTfzyJa-9Q?rel=0" TargetMode="External"/><Relationship Id="rId92316a16b700b7e10" Type="http://schemas.openxmlformats.org/officeDocument/2006/relationships/hyperlink" Target="https://iservice.lombardini.it/jsp/Template2/manuale.jsp?id=198&amp;parent=1000" TargetMode="External"/><Relationship Id="rId19616a16b700b7ff9" Type="http://schemas.openxmlformats.org/officeDocument/2006/relationships/hyperlink" Target="https://iservice.lombardini.it/jsp/Template2/manuale.jsp?id=120&amp;parent=1000" TargetMode="External"/><Relationship Id="rId14296a16b700c03b4" Type="http://schemas.openxmlformats.org/officeDocument/2006/relationships/hyperlink" Target="https://www.youtube.com/embed/lZlk78GFzsg?rel=0" TargetMode="External"/><Relationship Id="rId71986a16b700ce732" Type="http://schemas.openxmlformats.org/officeDocument/2006/relationships/hyperlink" Target="https://iservice.lombardini.it/jsp/Template2/manuale.jsp?id=175&amp;parent=1000" TargetMode="External"/><Relationship Id="rId64946a16b700d9a89" Type="http://schemas.openxmlformats.org/officeDocument/2006/relationships/hyperlink" Target="https://www.youtube.com/embed/KGHm0dnsQdc?rel=0" TargetMode="External"/><Relationship Id="rId62046a16b700da075" Type="http://schemas.openxmlformats.org/officeDocument/2006/relationships/hyperlink" Target="https://iservice.lombardini.it/jsp/Template2/manuale.jsp?id=120&amp;parent=1000" TargetMode="External"/><Relationship Id="rId58836a16b700df7fc" Type="http://schemas.openxmlformats.org/officeDocument/2006/relationships/hyperlink" Target="https://iservice.lombardini.it/jsp/Template2/manuale.jsp?id=283&amp;parent=1136" TargetMode="External"/><Relationship Id="rId35826a16b700df9a3" Type="http://schemas.openxmlformats.org/officeDocument/2006/relationships/hyperlink" Target="https://iservice.lombardini.it/jsp/Template2/manuale.jsp?id=178&amp;parent=1000" TargetMode="External"/><Relationship Id="rId15566a16b70100bd7" Type="http://schemas.openxmlformats.org/officeDocument/2006/relationships/hyperlink" Target="https://www.youtube.com/embed/_QESHZf50PU?rel=0" TargetMode="External"/><Relationship Id="rId34076a16b701063c0" Type="http://schemas.openxmlformats.org/officeDocument/2006/relationships/hyperlink" Target="https://iservice.lombardini.it/jsp/Template2/manuale.jsp?id=178&amp;parent=1000" TargetMode="External"/><Relationship Id="rId65876a16b70106550" Type="http://schemas.openxmlformats.org/officeDocument/2006/relationships/hyperlink" Target="https://iservice.lombardini.it/jsp/Template2/manuale.jsp?id=112&amp;parent=1000&amp;txts=2.9.8" TargetMode="External"/><Relationship Id="rId33906a16b70119f56" Type="http://schemas.openxmlformats.org/officeDocument/2006/relationships/hyperlink" Target="https://www.youtube.com/embed/GbvNS15R9SQ?rel=0" TargetMode="External"/><Relationship Id="rId24956a16b70120a40" Type="http://schemas.openxmlformats.org/officeDocument/2006/relationships/hyperlink" Target="https://iservice.lombardini.it/jsp/Template2/manuale.jsp?id=198&amp;parent=1000" TargetMode="External"/><Relationship Id="rId84026a16b70120d6b" Type="http://schemas.openxmlformats.org/officeDocument/2006/relationships/hyperlink" Target="https://iservice.lombardini.it/jsp/Template2/manuale.jsp?id=127&amp;parent=1000" TargetMode="External"/><Relationship Id="rId33056a16b70126c03" Type="http://schemas.openxmlformats.org/officeDocument/2006/relationships/hyperlink" Target="https://iservice.lombardini.it/jsp/Template2/manuale.jsp?id=822&amp;parent=1000" TargetMode="External"/><Relationship Id="rId93996a16b70145cff" Type="http://schemas.openxmlformats.org/officeDocument/2006/relationships/hyperlink" Target="https://iservice.lombardini.it/jsp/Template2/manuale.jsp?id=129&amp;parent=1000" TargetMode="External"/><Relationship Id="rId81166a16b70145ea2" Type="http://schemas.openxmlformats.org/officeDocument/2006/relationships/hyperlink" Target="https://iservice.lombardini.it/jsp/Template2/manuale.jsp?id=127&amp;parent=1000" TargetMode="External"/><Relationship Id="rId25196a16b701522a5" Type="http://schemas.openxmlformats.org/officeDocument/2006/relationships/hyperlink" Target="https://iservice.lombardini.it/jsp/Template2/manuale.jsp?id=198&amp;parent=1000" TargetMode="External"/><Relationship Id="rId34436a16b70152774" Type="http://schemas.openxmlformats.org/officeDocument/2006/relationships/hyperlink" Target="https://iservice.lombardini.it/jsp/Template2/manuale.jsp?id=127&amp;parent=1000" TargetMode="External"/><Relationship Id="rId84746a16b70152a43" Type="http://schemas.openxmlformats.org/officeDocument/2006/relationships/hyperlink" Target="https://iservice.lombardini.it/jsp/Template2/manuale.jsp?id=128&amp;parent=1000" TargetMode="External"/><Relationship Id="rId56106a16b7015da28" Type="http://schemas.openxmlformats.org/officeDocument/2006/relationships/hyperlink" Target="https://iservice.lombardini.it/jsp/Template2/manuale.jsp?id=121&amp;parent=1000" TargetMode="External"/><Relationship Id="rId52796a16b7015dd6f" Type="http://schemas.openxmlformats.org/officeDocument/2006/relationships/hyperlink" Target="https://iservice.lombardini.it/jsp/Template2/manuale.jsp?id=822&amp;parent=1000" TargetMode="External"/><Relationship Id="rId16336a16b70163ee2" Type="http://schemas.openxmlformats.org/officeDocument/2006/relationships/hyperlink" Target="https://iservice.lombardini.it/jsp/Template2/manuale.jsp?id=822&amp;parent=1000" TargetMode="External"/><Relationship Id="rId36736a16b70172906" Type="http://schemas.openxmlformats.org/officeDocument/2006/relationships/hyperlink" Target="https://iservice.lombardini.it/jsp/Template2/manuale.jsp?id=157&amp;parent=1000" TargetMode="External"/><Relationship Id="rId75286a16b7017342e" Type="http://schemas.openxmlformats.org/officeDocument/2006/relationships/hyperlink" Target="https://iservice.lombardini.it/jsp/Template2/manuale.jsp?id=104&amp;parent=1000" TargetMode="External"/><Relationship Id="rId87386a16b70173c3c" Type="http://schemas.openxmlformats.org/officeDocument/2006/relationships/hyperlink" Target="https://iservice.lombardini.it/jsp/Template2/manuale.jsp?id=822&amp;parent=1000" TargetMode="External"/><Relationship Id="rId75656a16b7018aa02" Type="http://schemas.openxmlformats.org/officeDocument/2006/relationships/hyperlink" Target="https://iservice.lombardini.it/jsp/Template2/manuale.jsp?id=822&amp;parent=1000" TargetMode="External"/><Relationship Id="rId57946a16b70199e4b" Type="http://schemas.openxmlformats.org/officeDocument/2006/relationships/hyperlink" Target="https://iservice.lombardini.it/jsp/Template2/manuale.jsp?id=822&amp;parent=1000" TargetMode="External"/><Relationship Id="rId84306a16b701a146e" Type="http://schemas.openxmlformats.org/officeDocument/2006/relationships/hyperlink" Target="https://iservice.lombardini.it/jsp/Template2/manuale.jsp?id=822&amp;parent=1000" TargetMode="External"/><Relationship Id="rId88556a16b701a15ad" Type="http://schemas.openxmlformats.org/officeDocument/2006/relationships/hyperlink" Target="https://iservice.lombardini.it/jsp/Template2/manuale.jsp?id=128&amp;parent=1000" TargetMode="External"/><Relationship Id="rId49306a16b701a2235" Type="http://schemas.openxmlformats.org/officeDocument/2006/relationships/hyperlink" Target="https://iservice.lombardini.it/jsp/Template2/manuale.jsp?id=822&amp;parent=1000" TargetMode="External"/><Relationship Id="rId52806a16b701a23cc" Type="http://schemas.openxmlformats.org/officeDocument/2006/relationships/hyperlink" Target="https://iservice.lombardini.it/jsp/Template2/manuale.jsp?id=128&amp;parent=1000" TargetMode="External"/><Relationship Id="rId76536a16b701a8478" Type="http://schemas.openxmlformats.org/officeDocument/2006/relationships/hyperlink" Target="https://iservice.lombardini.it/jsp/Template2/manuale.jsp?id=168&amp;parent=1000" TargetMode="External"/><Relationship Id="rId28656a16b701a8bda" Type="http://schemas.openxmlformats.org/officeDocument/2006/relationships/hyperlink" Target="https://iservice.lombardini.it/jsp/Template2/manuale.jsp?id=127&amp;parent=1000" TargetMode="External"/><Relationship Id="rId20226a16b701b59ed" Type="http://schemas.openxmlformats.org/officeDocument/2006/relationships/hyperlink" Target="https://iservice.lombardini.it/jsp/Template2/manuale.jsp?id=198&amp;parent=1000" TargetMode="External"/><Relationship Id="rId66426a16b701c8b68" Type="http://schemas.openxmlformats.org/officeDocument/2006/relationships/hyperlink" Target="https://iservice.lombardini.it/jsp/Template2/manuale.jsp?id=198&amp;parent=1000" TargetMode="External"/><Relationship Id="rId53466a16b701f3283" Type="http://schemas.openxmlformats.org/officeDocument/2006/relationships/hyperlink" Target="https://iservice.lombardini.it/jsp/Template2/manuale.jsp?id=198&amp;parent=1000" TargetMode="External"/><Relationship Id="rId44376a16b701f3409" Type="http://schemas.openxmlformats.org/officeDocument/2006/relationships/hyperlink" Target="https://iservice.lombardini.it/jsp/Template2/manuale.jsp?id=120&amp;parent=1000" TargetMode="External"/><Relationship Id="rId43246a16b701f34b8" Type="http://schemas.openxmlformats.org/officeDocument/2006/relationships/hyperlink" Target="https://iservice.lombardini.it/jsp/Template2/manuale.jsp?id=121&amp;parent=1000" TargetMode="External"/><Relationship Id="rId77746a16b7024fa62" Type="http://schemas.openxmlformats.org/officeDocument/2006/relationships/hyperlink" Target="https://iservice.lombardini.it/jsp/Template2/manuale.jsp?id=198&amp;parent=1000" TargetMode="External"/><Relationship Id="rId90616a16b6feebec2" Type="http://schemas.openxmlformats.org/officeDocument/2006/relationships/image" Target="media/imgrId90616a16b6feebec2.jpg"/><Relationship Id="rId14406a16b6ff00035" Type="http://schemas.openxmlformats.org/officeDocument/2006/relationships/image" Target="media/imgrId14406a16b6ff00035.jpg"/><Relationship Id="rId78166a16b6ff05cc8" Type="http://schemas.openxmlformats.org/officeDocument/2006/relationships/image" Target="media/imgrId78166a16b6ff05cc8.jpg"/><Relationship Id="rId17786a16b6ff0a9f9" Type="http://schemas.openxmlformats.org/officeDocument/2006/relationships/image" Target="media/imgrId17786a16b6ff0a9f9.jpg"/><Relationship Id="rId94516a16b6ff10826" Type="http://schemas.openxmlformats.org/officeDocument/2006/relationships/image" Target="media/imgrId94516a16b6ff10826.jpg"/><Relationship Id="rId75706a16b6ff15fe6" Type="http://schemas.openxmlformats.org/officeDocument/2006/relationships/image" Target="media/imgrId75706a16b6ff15fe6.jpg"/><Relationship Id="rId23966a16b6ff190e4" Type="http://schemas.openxmlformats.org/officeDocument/2006/relationships/image" Target="media/imgrId23966a16b6ff190e4.jpg"/><Relationship Id="rId86576a16b6ff209bb" Type="http://schemas.openxmlformats.org/officeDocument/2006/relationships/image" Target="media/imgrId86576a16b6ff209bb.jpg"/><Relationship Id="rId74886a16b6ff2353f" Type="http://schemas.openxmlformats.org/officeDocument/2006/relationships/image" Target="media/imgrId74886a16b6ff2353f.jpg"/><Relationship Id="rId43596a16b6ff2b98b" Type="http://schemas.openxmlformats.org/officeDocument/2006/relationships/image" Target="media/imgrId43596a16b6ff2b98b.jpg"/><Relationship Id="rId92046a16b6ff32eee" Type="http://schemas.openxmlformats.org/officeDocument/2006/relationships/image" Target="media/imgrId92046a16b6ff32eee.jpg"/><Relationship Id="rId25096a16b6ff37f9c" Type="http://schemas.openxmlformats.org/officeDocument/2006/relationships/image" Target="media/imgrId25096a16b6ff37f9c.jpg"/><Relationship Id="rId77486a16b6ff5012b" Type="http://schemas.openxmlformats.org/officeDocument/2006/relationships/image" Target="media/imgrId77486a16b6ff5012b.jpg"/><Relationship Id="rId59516a16b6ff55dd8" Type="http://schemas.openxmlformats.org/officeDocument/2006/relationships/image" Target="media/imgrId59516a16b6ff55dd8.jpg"/><Relationship Id="rId17336a16b6ff6396d" Type="http://schemas.openxmlformats.org/officeDocument/2006/relationships/image" Target="media/imgrId17336a16b6ff6396d.jpg"/><Relationship Id="rId79296a16b6ff69dcc" Type="http://schemas.openxmlformats.org/officeDocument/2006/relationships/image" Target="media/imgrId79296a16b6ff69dcc.jpg"/><Relationship Id="rId63096a16b6ff702bc" Type="http://schemas.openxmlformats.org/officeDocument/2006/relationships/image" Target="media/imgrId63096a16b6ff702bc.jpg"/><Relationship Id="rId96256a16b6ff76cb6" Type="http://schemas.openxmlformats.org/officeDocument/2006/relationships/image" Target="media/imgrId96256a16b6ff76cb6.jpg"/><Relationship Id="rId67246a16b6ff7cf80" Type="http://schemas.openxmlformats.org/officeDocument/2006/relationships/image" Target="media/imgrId67246a16b6ff7cf80.jpg"/><Relationship Id="rId86546a16b6ff854ff" Type="http://schemas.openxmlformats.org/officeDocument/2006/relationships/image" Target="media/imgrId86546a16b6ff854ff.png"/><Relationship Id="rId78136a16b6ff8d703" Type="http://schemas.openxmlformats.org/officeDocument/2006/relationships/image" Target="media/imgrId78136a16b6ff8d703.jpg"/><Relationship Id="rId72066a16b6ff9105e" Type="http://schemas.openxmlformats.org/officeDocument/2006/relationships/image" Target="media/imgrId72066a16b6ff9105e.jpg"/><Relationship Id="rId62446a16b6ff95e66" Type="http://schemas.openxmlformats.org/officeDocument/2006/relationships/image" Target="media/imgrId62446a16b6ff95e66.jpg"/><Relationship Id="rId73516a16b6ff9ad1e" Type="http://schemas.openxmlformats.org/officeDocument/2006/relationships/image" Target="media/imgrId73516a16b6ff9ad1e.jpg"/><Relationship Id="rId62026a16b6ffa369c" Type="http://schemas.openxmlformats.org/officeDocument/2006/relationships/image" Target="media/imgrId62026a16b6ffa369c.jpg"/><Relationship Id="rId36296a16b6ffa8c2d" Type="http://schemas.openxmlformats.org/officeDocument/2006/relationships/image" Target="media/imgrId36296a16b6ffa8c2d.jpg"/><Relationship Id="rId60486a16b6ffadeed" Type="http://schemas.openxmlformats.org/officeDocument/2006/relationships/image" Target="media/imgrId60486a16b6ffadeed.jpg"/><Relationship Id="rId91156a16b6ffb38bf" Type="http://schemas.openxmlformats.org/officeDocument/2006/relationships/image" Target="media/imgrId91156a16b6ffb38bf.jpg"/><Relationship Id="rId26726a16b6ffb91ba" Type="http://schemas.openxmlformats.org/officeDocument/2006/relationships/image" Target="media/imgrId26726a16b6ffb91ba.jpg"/><Relationship Id="rId97646a16b6ffbf386" Type="http://schemas.openxmlformats.org/officeDocument/2006/relationships/image" Target="media/imgrId97646a16b6ffbf386.jpg"/><Relationship Id="rId11866a16b6ffc5a42" Type="http://schemas.openxmlformats.org/officeDocument/2006/relationships/image" Target="media/imgrId11866a16b6ffc5a42.jpg"/><Relationship Id="rId95216a16b6ffcceca" Type="http://schemas.openxmlformats.org/officeDocument/2006/relationships/image" Target="media/imgrId95216a16b6ffcceca.jpg"/><Relationship Id="rId32766a16b6ffcfbda" Type="http://schemas.openxmlformats.org/officeDocument/2006/relationships/image" Target="media/imgrId32766a16b6ffcfbda.jpg"/><Relationship Id="rId36746a16b6ffd4fc3" Type="http://schemas.openxmlformats.org/officeDocument/2006/relationships/image" Target="media/imgrId36746a16b6ffd4fc3.jpg"/><Relationship Id="rId67406a16b6ffdc673" Type="http://schemas.openxmlformats.org/officeDocument/2006/relationships/image" Target="media/imgrId67406a16b6ffdc673.jpg"/><Relationship Id="rId68606a16b6ffdf340" Type="http://schemas.openxmlformats.org/officeDocument/2006/relationships/image" Target="media/imgrId68606a16b6ffdf340.jpg"/><Relationship Id="rId12866a16b6ffe49a2" Type="http://schemas.openxmlformats.org/officeDocument/2006/relationships/image" Target="media/imgrId12866a16b6ffe49a2.jpg"/><Relationship Id="rId11706a16b6ffe742d" Type="http://schemas.openxmlformats.org/officeDocument/2006/relationships/image" Target="media/imgrId11706a16b6ffe742d.jpg"/><Relationship Id="rId18346a16b6ffef00e" Type="http://schemas.openxmlformats.org/officeDocument/2006/relationships/image" Target="media/imgrId18346a16b6ffef00e.jpg"/><Relationship Id="rId51546a16b70005a28" Type="http://schemas.openxmlformats.org/officeDocument/2006/relationships/image" Target="media/imgrId51546a16b70005a28.jpg"/><Relationship Id="rId58876a16b7000bf2d" Type="http://schemas.openxmlformats.org/officeDocument/2006/relationships/image" Target="media/imgrId58876a16b7000bf2d.jpg"/><Relationship Id="rId49766a16b7001114f" Type="http://schemas.openxmlformats.org/officeDocument/2006/relationships/image" Target="media/imgrId49766a16b7001114f.jpg"/><Relationship Id="rId61016a16b70019f6b" Type="http://schemas.openxmlformats.org/officeDocument/2006/relationships/image" Target="media/imgrId61016a16b70019f6b.jpg"/><Relationship Id="rId23686a16b70022434" Type="http://schemas.openxmlformats.org/officeDocument/2006/relationships/image" Target="media/imgrId23686a16b70022434.jpg"/><Relationship Id="rId34656a16b70026653" Type="http://schemas.openxmlformats.org/officeDocument/2006/relationships/image" Target="media/imgrId34656a16b70026653.jpg"/><Relationship Id="rId34556a16b7002cce2" Type="http://schemas.openxmlformats.org/officeDocument/2006/relationships/image" Target="media/imgrId34556a16b7002cce2.jpg"/><Relationship Id="rId95196a16b70033e96" Type="http://schemas.openxmlformats.org/officeDocument/2006/relationships/image" Target="media/imgrId95196a16b70033e96.jpg"/><Relationship Id="rId88736a16b7003c48c" Type="http://schemas.openxmlformats.org/officeDocument/2006/relationships/image" Target="media/imgrId88736a16b7003c48c.jpg"/><Relationship Id="rId76616a16b70043c6c" Type="http://schemas.openxmlformats.org/officeDocument/2006/relationships/image" Target="media/imgrId76616a16b70043c6c.jpg"/><Relationship Id="rId64176a16b700aaef4" Type="http://schemas.openxmlformats.org/officeDocument/2006/relationships/image" Target="media/imgrId64176a16b700aaef4.jpg"/><Relationship Id="rId99816a16b700b24e1" Type="http://schemas.openxmlformats.org/officeDocument/2006/relationships/image" Target="media/imgrId99816a16b700b24e1.jpg"/><Relationship Id="rId47956a16b700b7a8d" Type="http://schemas.openxmlformats.org/officeDocument/2006/relationships/image" Target="media/imgrId47956a16b700b7a8d.jpg"/><Relationship Id="rId86796a16b700c0046" Type="http://schemas.openxmlformats.org/officeDocument/2006/relationships/image" Target="media/imgrId86796a16b700c0046.jpg"/><Relationship Id="rId23736a16b700c6a51" Type="http://schemas.openxmlformats.org/officeDocument/2006/relationships/image" Target="media/imgrId23736a16b700c6a51.jpg"/><Relationship Id="rId47136a16b700ce153" Type="http://schemas.openxmlformats.org/officeDocument/2006/relationships/image" Target="media/imgrId47136a16b700ce153.jpg"/><Relationship Id="rId98406a16b700d9728" Type="http://schemas.openxmlformats.org/officeDocument/2006/relationships/image" Target="media/imgrId98406a16b700d9728.jpg"/><Relationship Id="rId41896a16b700df404" Type="http://schemas.openxmlformats.org/officeDocument/2006/relationships/image" Target="media/imgrId41896a16b700df404.jpg"/><Relationship Id="rId24416a16b700e51d6" Type="http://schemas.openxmlformats.org/officeDocument/2006/relationships/image" Target="media/imgrId24416a16b700e51d6.jpg"/><Relationship Id="rId49666a16b700ee75d" Type="http://schemas.openxmlformats.org/officeDocument/2006/relationships/image" Target="media/imgrId49666a16b700ee75d.jpg"/><Relationship Id="rId56376a16b7010086f" Type="http://schemas.openxmlformats.org/officeDocument/2006/relationships/image" Target="media/imgrId56376a16b7010086f.jpg"/><Relationship Id="rId50456a16b70105d25" Type="http://schemas.openxmlformats.org/officeDocument/2006/relationships/image" Target="media/imgrId50456a16b70105d25.jpg"/><Relationship Id="rId31716a16b7010c4c3" Type="http://schemas.openxmlformats.org/officeDocument/2006/relationships/image" Target="media/imgrId31716a16b7010c4c3.jpg"/><Relationship Id="rId80636a16b70113af1" Type="http://schemas.openxmlformats.org/officeDocument/2006/relationships/image" Target="media/imgrId80636a16b70113af1.jpg"/><Relationship Id="rId42956a16b70119b87" Type="http://schemas.openxmlformats.org/officeDocument/2006/relationships/image" Target="media/imgrId42956a16b70119b87.jpg"/><Relationship Id="rId20326a16b70120708" Type="http://schemas.openxmlformats.org/officeDocument/2006/relationships/image" Target="media/imgrId20326a16b70120708.jpg"/><Relationship Id="rId44756a16b70126767" Type="http://schemas.openxmlformats.org/officeDocument/2006/relationships/image" Target="media/imgrId44756a16b70126767.jpg"/><Relationship Id="rId44206a16b7012eb96" Type="http://schemas.openxmlformats.org/officeDocument/2006/relationships/image" Target="media/imgrId44206a16b7012eb96.jpg"/><Relationship Id="rId22796a16b701364b1" Type="http://schemas.openxmlformats.org/officeDocument/2006/relationships/image" Target="media/imgrId22796a16b701364b1.jpg"/><Relationship Id="rId84026a16b7013d30e" Type="http://schemas.openxmlformats.org/officeDocument/2006/relationships/image" Target="media/imgrId84026a16b7013d30e.jpg"/><Relationship Id="rId35856a16b70144dc1" Type="http://schemas.openxmlformats.org/officeDocument/2006/relationships/image" Target="media/imgrId35856a16b70144dc1.jpg"/><Relationship Id="rId13176a16b7014c286" Type="http://schemas.openxmlformats.org/officeDocument/2006/relationships/image" Target="media/imgrId13176a16b7014c286.jpg"/><Relationship Id="rId10716a16b70151f31" Type="http://schemas.openxmlformats.org/officeDocument/2006/relationships/image" Target="media/imgrId10716a16b70151f31.jpg"/><Relationship Id="rId66956a16b70158a5f" Type="http://schemas.openxmlformats.org/officeDocument/2006/relationships/image" Target="media/imgrId66956a16b70158a5f.jpg"/><Relationship Id="rId63456a16b7015d6f0" Type="http://schemas.openxmlformats.org/officeDocument/2006/relationships/image" Target="media/imgrId63456a16b7015d6f0.jpg"/><Relationship Id="rId65766a16b70163982" Type="http://schemas.openxmlformats.org/officeDocument/2006/relationships/image" Target="media/imgrId65766a16b70163982.jpg"/><Relationship Id="rId76076a16b7016b96e" Type="http://schemas.openxmlformats.org/officeDocument/2006/relationships/image" Target="media/imgrId76076a16b7016b96e.jpg"/><Relationship Id="rId63466a16b7017241a" Type="http://schemas.openxmlformats.org/officeDocument/2006/relationships/image" Target="media/imgrId63466a16b7017241a.jpg"/><Relationship Id="rId71166a16b70177aa3" Type="http://schemas.openxmlformats.org/officeDocument/2006/relationships/image" Target="media/imgrId71166a16b70177aa3.jpg"/><Relationship Id="rId24586a16b7017e283" Type="http://schemas.openxmlformats.org/officeDocument/2006/relationships/image" Target="media/imgrId24586a16b7017e283.jpg"/><Relationship Id="rId88336a16b70183ae8" Type="http://schemas.openxmlformats.org/officeDocument/2006/relationships/image" Target="media/imgrId88336a16b70183ae8.jpg"/><Relationship Id="rId31646a16b7018a46b" Type="http://schemas.openxmlformats.org/officeDocument/2006/relationships/image" Target="media/imgrId31646a16b7018a46b.jpg"/><Relationship Id="rId40316a16b701922e2" Type="http://schemas.openxmlformats.org/officeDocument/2006/relationships/image" Target="media/imgrId40316a16b701922e2.jpg"/><Relationship Id="rId14866a16b7019968f" Type="http://schemas.openxmlformats.org/officeDocument/2006/relationships/image" Target="media/imgrId14866a16b7019968f.jpg"/><Relationship Id="rId88736a16b701a0f91" Type="http://schemas.openxmlformats.org/officeDocument/2006/relationships/image" Target="media/imgrId88736a16b701a0f91.jpg"/><Relationship Id="rId93376a16b701a7ee3" Type="http://schemas.openxmlformats.org/officeDocument/2006/relationships/image" Target="media/imgrId93376a16b701a7ee3.jpg"/><Relationship Id="rId62966a16b701b0449" Type="http://schemas.openxmlformats.org/officeDocument/2006/relationships/image" Target="media/imgrId62966a16b701b0449.jpg"/><Relationship Id="rId84176a16b701b56c0" Type="http://schemas.openxmlformats.org/officeDocument/2006/relationships/image" Target="media/imgrId84176a16b701b56c0.jpg"/><Relationship Id="rId14896a16b701bd5ec" Type="http://schemas.openxmlformats.org/officeDocument/2006/relationships/image" Target="media/imgrId14896a16b701bd5ec.jpg"/><Relationship Id="rId61496a16b701c4744" Type="http://schemas.openxmlformats.org/officeDocument/2006/relationships/image" Target="media/imgrId61496a16b701c4744.jpg"/><Relationship Id="rId37226a16b701c8850" Type="http://schemas.openxmlformats.org/officeDocument/2006/relationships/image" Target="media/imgrId37226a16b701c8850.jpg"/><Relationship Id="rId37936a16b701cf988" Type="http://schemas.openxmlformats.org/officeDocument/2006/relationships/image" Target="media/imgrId37936a16b701cf988.jpg"/><Relationship Id="rId78966a16b701d6cc3" Type="http://schemas.openxmlformats.org/officeDocument/2006/relationships/image" Target="media/imgrId78966a16b701d6cc3.jpg"/><Relationship Id="rId85416a16b701dc081" Type="http://schemas.openxmlformats.org/officeDocument/2006/relationships/image" Target="media/imgrId85416a16b701dc081.jpg"/><Relationship Id="rId50636a16b701e63dd" Type="http://schemas.openxmlformats.org/officeDocument/2006/relationships/image" Target="media/imgrId50636a16b701e63dd.jpg"/><Relationship Id="rId12006a16b701ede78" Type="http://schemas.openxmlformats.org/officeDocument/2006/relationships/image" Target="media/imgrId12006a16b701ede78.jpg"/><Relationship Id="rId30826a16b701f2ebf" Type="http://schemas.openxmlformats.org/officeDocument/2006/relationships/image" Target="media/imgrId30826a16b701f2ebf.jpg"/><Relationship Id="rId14846a16b70207ebe" Type="http://schemas.openxmlformats.org/officeDocument/2006/relationships/image" Target="media/imgrId14846a16b70207ebe.jpg"/><Relationship Id="rId31766a16b7020bfd4" Type="http://schemas.openxmlformats.org/officeDocument/2006/relationships/image" Target="media/imgrId31766a16b7020bfd4.jpg"/><Relationship Id="rId84286a16b7021637e" Type="http://schemas.openxmlformats.org/officeDocument/2006/relationships/image" Target="media/imgrId84286a16b7021637e.jpg"/><Relationship Id="rId48066a16b7021c93f" Type="http://schemas.openxmlformats.org/officeDocument/2006/relationships/image" Target="media/imgrId48066a16b7021c93f.jpg"/><Relationship Id="rId77566a16b702235cf" Type="http://schemas.openxmlformats.org/officeDocument/2006/relationships/image" Target="media/imgrId77566a16b702235cf.jpg"/><Relationship Id="rId44696a16b7022a5f2" Type="http://schemas.openxmlformats.org/officeDocument/2006/relationships/image" Target="media/imgrId44696a16b7022a5f2.jpg"/><Relationship Id="rId61416a16b7023060a" Type="http://schemas.openxmlformats.org/officeDocument/2006/relationships/image" Target="media/imgrId61416a16b7023060a.jpg"/><Relationship Id="rId62856a16b7023f24d" Type="http://schemas.openxmlformats.org/officeDocument/2006/relationships/image" Target="media/imgrId62856a16b7023f24d.jpg"/><Relationship Id="rId80066a16b702492eb" Type="http://schemas.openxmlformats.org/officeDocument/2006/relationships/image" Target="media/imgrId80066a16b702492eb.jpg"/><Relationship Id="rId36976a16b7024f5ad" Type="http://schemas.openxmlformats.org/officeDocument/2006/relationships/image" Target="media/imgrId36976a16b7024f5ad.jpg"/><Relationship Id="rId32056a16b702542eb" Type="http://schemas.openxmlformats.org/officeDocument/2006/relationships/image" Target="media/imgrId32056a16b702542eb.jpg"/><Relationship Id="rId24146a16b7025d99d" Type="http://schemas.openxmlformats.org/officeDocument/2006/relationships/image" Target="media/imgrId24146a16b7025d99d.jpg"/><Relationship Id="rId24246a16b702652fe" Type="http://schemas.openxmlformats.org/officeDocument/2006/relationships/image" Target="media/imgrId24246a16b702652fe.jpg"/><Relationship Id="rId64436a16b70269878" Type="http://schemas.openxmlformats.org/officeDocument/2006/relationships/image" Target="media/imgrId64436a16b70269878.jpg"/><Relationship Id="rId26126a16b7026d1ee" Type="http://schemas.openxmlformats.org/officeDocument/2006/relationships/image" Target="media/imgrId26126a16b7026d1ee.png"/><Relationship Id="rId45296a16b70271c2c" Type="http://schemas.openxmlformats.org/officeDocument/2006/relationships/image" Target="media/imgrId45296a16b70271c2c.png"/><Relationship Id="rId86186a16b702786fa" Type="http://schemas.openxmlformats.org/officeDocument/2006/relationships/image" Target="media/imgrId86186a16b702786fa.jpg"/><Relationship Id="rId44226a16b70280087" Type="http://schemas.openxmlformats.org/officeDocument/2006/relationships/image" Target="media/imgrId44226a16b70280087.jpg"/><Relationship Id="rId87256a16b702842fa" Type="http://schemas.openxmlformats.org/officeDocument/2006/relationships/image" Target="media/imgrId87256a16b702842fa.jpg"/><Relationship Id="rId57646a16b7028885d" Type="http://schemas.openxmlformats.org/officeDocument/2006/relationships/image" Target="media/imgrId57646a16b7028885d.jpg"/><Relationship Id="rId50586a16b70291e1a" Type="http://schemas.openxmlformats.org/officeDocument/2006/relationships/image" Target="media/imgrId50586a16b70291e1a.jpg"/><Relationship Id="rId76006a16b70298995" Type="http://schemas.openxmlformats.org/officeDocument/2006/relationships/image" Target="media/imgrId76006a16b70298995.jpg"/><Relationship Id="rId32436a16b702a05ef" Type="http://schemas.openxmlformats.org/officeDocument/2006/relationships/image" Target="media/imgrId32436a16b702a05ef.jpg"/><Relationship Id="rId88426a16b702a81d7" Type="http://schemas.openxmlformats.org/officeDocument/2006/relationships/image" Target="media/imgrId88426a16b702a81d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687798" Type="http://schemas.openxmlformats.org/officeDocument/2006/relationships/image" Target="media/imgrId8668779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687798" Type="http://schemas.openxmlformats.org/officeDocument/2006/relationships/image" Target="media/imgrId8668779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687798" Type="http://schemas.openxmlformats.org/officeDocument/2006/relationships/image" Target="media/imgrId8668779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687798" Type="http://schemas.openxmlformats.org/officeDocument/2006/relationships/image" Target="media/imgrId8668779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687798" Type="http://schemas.openxmlformats.org/officeDocument/2006/relationships/image" Target="media/imgrId8668779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687798" Type="http://schemas.openxmlformats.org/officeDocument/2006/relationships/image" Target="media/imgrId8668779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