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7600420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81968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616431" w:name="ctxt"/>
    <w:bookmarkEnd w:id="5161643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64084" name="name62526a170b1c7a2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86a170b1c7a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8546a170b1c7a7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12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67246a170b1c7ac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890888" name="name80686a170b1c82c6e" descr="10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png"/>
                          <pic:cNvPicPr/>
                        </pic:nvPicPr>
                        <pic:blipFill>
                          <a:blip r:embed="rId22826a170b1c82c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12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or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See the </w:t>
            </w:r>
            <w:hyperlink r:id="rId86316a170b1c834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various configurations of the oil dipstick.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916859" name="name26116a170b1c8f46c" descr="10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png"/>
                          <pic:cNvPicPr/>
                        </pic:nvPicPr>
                        <pic:blipFill>
                          <a:blip r:embed="rId85206a170b1c8f4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386a170b1c8f6f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https://www.youtube.com/embed/cVpoy_m253A?showinfo=0&amp;rel=0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67510" name="name15186a170b1c949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866a170b1c94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6786a170b1c94d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replacing the copper gasket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8759822" name="name73516a170b1c9e1ec" descr="10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3.png"/>
                          <pic:cNvPicPr/>
                        </pic:nvPicPr>
                        <pic:blipFill>
                          <a:blip r:embed="rId95906a170b1c9e1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sealing plug or connecting pipe to the expansion tank may be present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both should be secured with a strap.</w:t>
            </w:r>
          </w:p>
          <w:p>
            <w:pPr>
              <w:numPr>
                <w:ilvl w:val="0"/>
                <w:numId w:val="12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Reinsert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sealing plug or a connecting pipe to the expansion tank.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040194" name="name40356a170b1ca87e0" descr="10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4.png"/>
                          <pic:cNvPicPr/>
                        </pic:nvPicPr>
                        <pic:blipFill>
                          <a:blip r:embed="rId27786a170b1ca87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22384" name="name51216a170b1cab77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8146a170b1cab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12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Presence of steam pressurized coolant danger of burns.</w:t>
            </w:r>
          </w:p>
          <w:p/>
          <w:p/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Refill the radiator with coolant (refer to </w:t>
            </w:r>
            <w:hyperlink r:id="rId36246a170b1cabb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liquid specifications).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separate expansion tank, pour in fluid until reaching the max level mark.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release any air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10.7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without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Keep the engine at idle speed or without a load until the coolant level goes down and becomes steady (the waiting times varies according to the ambient temperature).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off the engine and allow it to cool.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there is an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top liquid up to the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Without expansion tank top liquid up until the pipes inside the radiator are covered by 5 mm. Do not overfill the radiator, but leave room for the coolant to expand.</w:t>
            </w:r>
          </w:p>
          <w:p>
            <w:pPr>
              <w:numPr>
                <w:ilvl w:val="0"/>
                <w:numId w:val="12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676659" name="name15386a170b1caeef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7846a170b1cae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make sure that the radiator cap and expansion tank cap, if present, are installed correctly to avoid loss of liquid or vapour at high temperatures.</w:t>
            </w:r>
          </w:p>
          <w:p/>
          <w:p/>
          <w:p/>
          <w:p/>
          <w:p>
            <w:pPr>
              <w:numPr>
                <w:ilvl w:val="0"/>
                <w:numId w:val="12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operation stop the engine and allow it to cool.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and top up the coolant.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133518" name="name50216a170b1cb86b8" descr="10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5.png"/>
                          <pic:cNvPicPr/>
                        </pic:nvPicPr>
                        <pic:blipFill>
                          <a:blip r:embed="rId89626a170b1cb86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10.5</w:t>
            </w:r>
            <w:r>
              <w:rPr>
                <w:position w:val="-358"/>
              </w:rPr>
              <w:drawing>
                <wp:inline distT="0" distB="0" distL="0" distR="0">
                  <wp:extent cx="2232000" cy="2304000"/>
                  <wp:effectExtent b="0" l="0" r="0" t="0"/>
                  <wp:docPr id="9197496" name="name66536a170b1cc1fe6" descr="imm10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0.6.jpg"/>
                          <pic:cNvPicPr/>
                        </pic:nvPicPr>
                        <pic:blipFill>
                          <a:blip r:embed="rId25746a170b1cc1f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10.6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8"/>
              </w:rPr>
              <w:drawing>
                <wp:inline distT="0" distB="0" distL="0" distR="0">
                  <wp:extent cx="5544000" cy="1792800"/>
                  <wp:effectExtent b="0" l="0" r="0" t="0"/>
                  <wp:docPr id="73506615" name="name10636a170b1cd0763" descr="10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7.png"/>
                          <pic:cNvPicPr/>
                        </pic:nvPicPr>
                        <pic:blipFill>
                          <a:blip r:embed="rId78096a170b1cd0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10.7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1786a170b1cd0a5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https://www.youtube.com/embed/S79xPhTZMps?showinfo=0&amp;rel=0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538">
    <w:multiLevelType w:val="hybridMultilevel"/>
    <w:lvl w:ilvl="0" w:tplc="67954890">
      <w:start w:val="1"/>
      <w:numFmt w:val="decimal"/>
      <w:lvlText w:val="%1."/>
      <w:lvlJc w:val="left"/>
      <w:pPr>
        <w:ind w:left="720" w:hanging="360"/>
      </w:pPr>
    </w:lvl>
    <w:lvl w:ilvl="1" w:tplc="67954890" w:tentative="1">
      <w:start w:val="1"/>
      <w:numFmt w:val="lowerLetter"/>
      <w:lvlText w:val="%2."/>
      <w:lvlJc w:val="left"/>
      <w:pPr>
        <w:ind w:left="1440" w:hanging="360"/>
      </w:pPr>
    </w:lvl>
    <w:lvl w:ilvl="2" w:tplc="67954890" w:tentative="1">
      <w:start w:val="1"/>
      <w:numFmt w:val="lowerRoman"/>
      <w:lvlText w:val="%3."/>
      <w:lvlJc w:val="right"/>
      <w:pPr>
        <w:ind w:left="2160" w:hanging="180"/>
      </w:pPr>
    </w:lvl>
    <w:lvl w:ilvl="3" w:tplc="67954890" w:tentative="1">
      <w:start w:val="1"/>
      <w:numFmt w:val="decimal"/>
      <w:lvlText w:val="%4."/>
      <w:lvlJc w:val="left"/>
      <w:pPr>
        <w:ind w:left="2880" w:hanging="360"/>
      </w:pPr>
    </w:lvl>
    <w:lvl w:ilvl="4" w:tplc="67954890" w:tentative="1">
      <w:start w:val="1"/>
      <w:numFmt w:val="lowerLetter"/>
      <w:lvlText w:val="%5."/>
      <w:lvlJc w:val="left"/>
      <w:pPr>
        <w:ind w:left="3600" w:hanging="360"/>
      </w:pPr>
    </w:lvl>
    <w:lvl w:ilvl="5" w:tplc="67954890" w:tentative="1">
      <w:start w:val="1"/>
      <w:numFmt w:val="lowerRoman"/>
      <w:lvlText w:val="%6."/>
      <w:lvlJc w:val="right"/>
      <w:pPr>
        <w:ind w:left="4320" w:hanging="180"/>
      </w:pPr>
    </w:lvl>
    <w:lvl w:ilvl="6" w:tplc="67954890" w:tentative="1">
      <w:start w:val="1"/>
      <w:numFmt w:val="decimal"/>
      <w:lvlText w:val="%7."/>
      <w:lvlJc w:val="left"/>
      <w:pPr>
        <w:ind w:left="5040" w:hanging="360"/>
      </w:pPr>
    </w:lvl>
    <w:lvl w:ilvl="7" w:tplc="67954890" w:tentative="1">
      <w:start w:val="1"/>
      <w:numFmt w:val="lowerLetter"/>
      <w:lvlText w:val="%8."/>
      <w:lvlJc w:val="left"/>
      <w:pPr>
        <w:ind w:left="5760" w:hanging="360"/>
      </w:pPr>
    </w:lvl>
    <w:lvl w:ilvl="8" w:tplc="67954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37">
    <w:multiLevelType w:val="hybridMultilevel"/>
    <w:lvl w:ilvl="0" w:tplc="86303185">
      <w:start w:val="1"/>
      <w:numFmt w:val="decimal"/>
      <w:lvlText w:val="%1."/>
      <w:lvlJc w:val="left"/>
      <w:pPr>
        <w:ind w:left="720" w:hanging="360"/>
      </w:pPr>
    </w:lvl>
    <w:lvl w:ilvl="1" w:tplc="86303185" w:tentative="1">
      <w:start w:val="1"/>
      <w:numFmt w:val="lowerLetter"/>
      <w:lvlText w:val="%2."/>
      <w:lvlJc w:val="left"/>
      <w:pPr>
        <w:ind w:left="1440" w:hanging="360"/>
      </w:pPr>
    </w:lvl>
    <w:lvl w:ilvl="2" w:tplc="86303185" w:tentative="1">
      <w:start w:val="1"/>
      <w:numFmt w:val="lowerRoman"/>
      <w:lvlText w:val="%3."/>
      <w:lvlJc w:val="right"/>
      <w:pPr>
        <w:ind w:left="2160" w:hanging="180"/>
      </w:pPr>
    </w:lvl>
    <w:lvl w:ilvl="3" w:tplc="86303185" w:tentative="1">
      <w:start w:val="1"/>
      <w:numFmt w:val="decimal"/>
      <w:lvlText w:val="%4."/>
      <w:lvlJc w:val="left"/>
      <w:pPr>
        <w:ind w:left="2880" w:hanging="360"/>
      </w:pPr>
    </w:lvl>
    <w:lvl w:ilvl="4" w:tplc="86303185" w:tentative="1">
      <w:start w:val="1"/>
      <w:numFmt w:val="lowerLetter"/>
      <w:lvlText w:val="%5."/>
      <w:lvlJc w:val="left"/>
      <w:pPr>
        <w:ind w:left="3600" w:hanging="360"/>
      </w:pPr>
    </w:lvl>
    <w:lvl w:ilvl="5" w:tplc="86303185" w:tentative="1">
      <w:start w:val="1"/>
      <w:numFmt w:val="lowerRoman"/>
      <w:lvlText w:val="%6."/>
      <w:lvlJc w:val="right"/>
      <w:pPr>
        <w:ind w:left="4320" w:hanging="180"/>
      </w:pPr>
    </w:lvl>
    <w:lvl w:ilvl="6" w:tplc="86303185" w:tentative="1">
      <w:start w:val="1"/>
      <w:numFmt w:val="decimal"/>
      <w:lvlText w:val="%7."/>
      <w:lvlJc w:val="left"/>
      <w:pPr>
        <w:ind w:left="5040" w:hanging="360"/>
      </w:pPr>
    </w:lvl>
    <w:lvl w:ilvl="7" w:tplc="86303185" w:tentative="1">
      <w:start w:val="1"/>
      <w:numFmt w:val="lowerLetter"/>
      <w:lvlText w:val="%8."/>
      <w:lvlJc w:val="left"/>
      <w:pPr>
        <w:ind w:left="5760" w:hanging="360"/>
      </w:pPr>
    </w:lvl>
    <w:lvl w:ilvl="8" w:tplc="86303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36">
    <w:multiLevelType w:val="hybridMultilevel"/>
    <w:lvl w:ilvl="0" w:tplc="29871605">
      <w:start w:val="1"/>
      <w:numFmt w:val="decimal"/>
      <w:lvlText w:val="%1."/>
      <w:lvlJc w:val="left"/>
      <w:pPr>
        <w:ind w:left="720" w:hanging="360"/>
      </w:pPr>
    </w:lvl>
    <w:lvl w:ilvl="1" w:tplc="29871605" w:tentative="1">
      <w:start w:val="1"/>
      <w:numFmt w:val="lowerLetter"/>
      <w:lvlText w:val="%2."/>
      <w:lvlJc w:val="left"/>
      <w:pPr>
        <w:ind w:left="1440" w:hanging="360"/>
      </w:pPr>
    </w:lvl>
    <w:lvl w:ilvl="2" w:tplc="29871605" w:tentative="1">
      <w:start w:val="1"/>
      <w:numFmt w:val="lowerRoman"/>
      <w:lvlText w:val="%3."/>
      <w:lvlJc w:val="right"/>
      <w:pPr>
        <w:ind w:left="2160" w:hanging="180"/>
      </w:pPr>
    </w:lvl>
    <w:lvl w:ilvl="3" w:tplc="29871605" w:tentative="1">
      <w:start w:val="1"/>
      <w:numFmt w:val="decimal"/>
      <w:lvlText w:val="%4."/>
      <w:lvlJc w:val="left"/>
      <w:pPr>
        <w:ind w:left="2880" w:hanging="360"/>
      </w:pPr>
    </w:lvl>
    <w:lvl w:ilvl="4" w:tplc="29871605" w:tentative="1">
      <w:start w:val="1"/>
      <w:numFmt w:val="lowerLetter"/>
      <w:lvlText w:val="%5."/>
      <w:lvlJc w:val="left"/>
      <w:pPr>
        <w:ind w:left="3600" w:hanging="360"/>
      </w:pPr>
    </w:lvl>
    <w:lvl w:ilvl="5" w:tplc="29871605" w:tentative="1">
      <w:start w:val="1"/>
      <w:numFmt w:val="lowerRoman"/>
      <w:lvlText w:val="%6."/>
      <w:lvlJc w:val="right"/>
      <w:pPr>
        <w:ind w:left="4320" w:hanging="180"/>
      </w:pPr>
    </w:lvl>
    <w:lvl w:ilvl="6" w:tplc="29871605" w:tentative="1">
      <w:start w:val="1"/>
      <w:numFmt w:val="decimal"/>
      <w:lvlText w:val="%7."/>
      <w:lvlJc w:val="left"/>
      <w:pPr>
        <w:ind w:left="5040" w:hanging="360"/>
      </w:pPr>
    </w:lvl>
    <w:lvl w:ilvl="7" w:tplc="29871605" w:tentative="1">
      <w:start w:val="1"/>
      <w:numFmt w:val="lowerLetter"/>
      <w:lvlText w:val="%8."/>
      <w:lvlJc w:val="left"/>
      <w:pPr>
        <w:ind w:left="5760" w:hanging="360"/>
      </w:pPr>
    </w:lvl>
    <w:lvl w:ilvl="8" w:tplc="29871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35">
    <w:multiLevelType w:val="hybridMultilevel"/>
    <w:lvl w:ilvl="0" w:tplc="85239970">
      <w:start w:val="1"/>
      <w:numFmt w:val="decimal"/>
      <w:lvlText w:val="%1."/>
      <w:lvlJc w:val="left"/>
      <w:pPr>
        <w:ind w:left="720" w:hanging="360"/>
      </w:pPr>
    </w:lvl>
    <w:lvl w:ilvl="1" w:tplc="85239970" w:tentative="1">
      <w:start w:val="1"/>
      <w:numFmt w:val="lowerLetter"/>
      <w:lvlText w:val="%2."/>
      <w:lvlJc w:val="left"/>
      <w:pPr>
        <w:ind w:left="1440" w:hanging="360"/>
      </w:pPr>
    </w:lvl>
    <w:lvl w:ilvl="2" w:tplc="85239970" w:tentative="1">
      <w:start w:val="1"/>
      <w:numFmt w:val="lowerRoman"/>
      <w:lvlText w:val="%3."/>
      <w:lvlJc w:val="right"/>
      <w:pPr>
        <w:ind w:left="2160" w:hanging="180"/>
      </w:pPr>
    </w:lvl>
    <w:lvl w:ilvl="3" w:tplc="85239970" w:tentative="1">
      <w:start w:val="1"/>
      <w:numFmt w:val="decimal"/>
      <w:lvlText w:val="%4."/>
      <w:lvlJc w:val="left"/>
      <w:pPr>
        <w:ind w:left="2880" w:hanging="360"/>
      </w:pPr>
    </w:lvl>
    <w:lvl w:ilvl="4" w:tplc="85239970" w:tentative="1">
      <w:start w:val="1"/>
      <w:numFmt w:val="lowerLetter"/>
      <w:lvlText w:val="%5."/>
      <w:lvlJc w:val="left"/>
      <w:pPr>
        <w:ind w:left="3600" w:hanging="360"/>
      </w:pPr>
    </w:lvl>
    <w:lvl w:ilvl="5" w:tplc="85239970" w:tentative="1">
      <w:start w:val="1"/>
      <w:numFmt w:val="lowerRoman"/>
      <w:lvlText w:val="%6."/>
      <w:lvlJc w:val="right"/>
      <w:pPr>
        <w:ind w:left="4320" w:hanging="180"/>
      </w:pPr>
    </w:lvl>
    <w:lvl w:ilvl="6" w:tplc="85239970" w:tentative="1">
      <w:start w:val="1"/>
      <w:numFmt w:val="decimal"/>
      <w:lvlText w:val="%7."/>
      <w:lvlJc w:val="left"/>
      <w:pPr>
        <w:ind w:left="5040" w:hanging="360"/>
      </w:pPr>
    </w:lvl>
    <w:lvl w:ilvl="7" w:tplc="85239970" w:tentative="1">
      <w:start w:val="1"/>
      <w:numFmt w:val="lowerLetter"/>
      <w:lvlText w:val="%8."/>
      <w:lvlJc w:val="left"/>
      <w:pPr>
        <w:ind w:left="5760" w:hanging="360"/>
      </w:pPr>
    </w:lvl>
    <w:lvl w:ilvl="8" w:tplc="85239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34">
    <w:multiLevelType w:val="hybridMultilevel"/>
    <w:lvl w:ilvl="0" w:tplc="33740794">
      <w:start w:val="1"/>
      <w:numFmt w:val="decimal"/>
      <w:lvlText w:val="%1."/>
      <w:lvlJc w:val="left"/>
      <w:pPr>
        <w:ind w:left="720" w:hanging="360"/>
      </w:pPr>
    </w:lvl>
    <w:lvl w:ilvl="1" w:tplc="33740794" w:tentative="1">
      <w:start w:val="1"/>
      <w:numFmt w:val="lowerLetter"/>
      <w:lvlText w:val="%2."/>
      <w:lvlJc w:val="left"/>
      <w:pPr>
        <w:ind w:left="1440" w:hanging="360"/>
      </w:pPr>
    </w:lvl>
    <w:lvl w:ilvl="2" w:tplc="33740794" w:tentative="1">
      <w:start w:val="1"/>
      <w:numFmt w:val="lowerRoman"/>
      <w:lvlText w:val="%3."/>
      <w:lvlJc w:val="right"/>
      <w:pPr>
        <w:ind w:left="2160" w:hanging="180"/>
      </w:pPr>
    </w:lvl>
    <w:lvl w:ilvl="3" w:tplc="33740794" w:tentative="1">
      <w:start w:val="1"/>
      <w:numFmt w:val="decimal"/>
      <w:lvlText w:val="%4."/>
      <w:lvlJc w:val="left"/>
      <w:pPr>
        <w:ind w:left="2880" w:hanging="360"/>
      </w:pPr>
    </w:lvl>
    <w:lvl w:ilvl="4" w:tplc="33740794" w:tentative="1">
      <w:start w:val="1"/>
      <w:numFmt w:val="lowerLetter"/>
      <w:lvlText w:val="%5."/>
      <w:lvlJc w:val="left"/>
      <w:pPr>
        <w:ind w:left="3600" w:hanging="360"/>
      </w:pPr>
    </w:lvl>
    <w:lvl w:ilvl="5" w:tplc="33740794" w:tentative="1">
      <w:start w:val="1"/>
      <w:numFmt w:val="lowerRoman"/>
      <w:lvlText w:val="%6."/>
      <w:lvlJc w:val="right"/>
      <w:pPr>
        <w:ind w:left="4320" w:hanging="180"/>
      </w:pPr>
    </w:lvl>
    <w:lvl w:ilvl="6" w:tplc="33740794" w:tentative="1">
      <w:start w:val="1"/>
      <w:numFmt w:val="decimal"/>
      <w:lvlText w:val="%7."/>
      <w:lvlJc w:val="left"/>
      <w:pPr>
        <w:ind w:left="5040" w:hanging="360"/>
      </w:pPr>
    </w:lvl>
    <w:lvl w:ilvl="7" w:tplc="33740794" w:tentative="1">
      <w:start w:val="1"/>
      <w:numFmt w:val="lowerLetter"/>
      <w:lvlText w:val="%8."/>
      <w:lvlJc w:val="left"/>
      <w:pPr>
        <w:ind w:left="5760" w:hanging="360"/>
      </w:pPr>
    </w:lvl>
    <w:lvl w:ilvl="8" w:tplc="33740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33">
    <w:multiLevelType w:val="hybridMultilevel"/>
    <w:lvl w:ilvl="0" w:tplc="12545776">
      <w:start w:val="1"/>
      <w:numFmt w:val="decimal"/>
      <w:lvlText w:val="%1."/>
      <w:lvlJc w:val="left"/>
      <w:pPr>
        <w:ind w:left="720" w:hanging="360"/>
      </w:pPr>
    </w:lvl>
    <w:lvl w:ilvl="1" w:tplc="12545776" w:tentative="1">
      <w:start w:val="1"/>
      <w:numFmt w:val="lowerLetter"/>
      <w:lvlText w:val="%2."/>
      <w:lvlJc w:val="left"/>
      <w:pPr>
        <w:ind w:left="1440" w:hanging="360"/>
      </w:pPr>
    </w:lvl>
    <w:lvl w:ilvl="2" w:tplc="12545776" w:tentative="1">
      <w:start w:val="1"/>
      <w:numFmt w:val="lowerRoman"/>
      <w:lvlText w:val="%3."/>
      <w:lvlJc w:val="right"/>
      <w:pPr>
        <w:ind w:left="2160" w:hanging="180"/>
      </w:pPr>
    </w:lvl>
    <w:lvl w:ilvl="3" w:tplc="12545776" w:tentative="1">
      <w:start w:val="1"/>
      <w:numFmt w:val="decimal"/>
      <w:lvlText w:val="%4."/>
      <w:lvlJc w:val="left"/>
      <w:pPr>
        <w:ind w:left="2880" w:hanging="360"/>
      </w:pPr>
    </w:lvl>
    <w:lvl w:ilvl="4" w:tplc="12545776" w:tentative="1">
      <w:start w:val="1"/>
      <w:numFmt w:val="lowerLetter"/>
      <w:lvlText w:val="%5."/>
      <w:lvlJc w:val="left"/>
      <w:pPr>
        <w:ind w:left="3600" w:hanging="360"/>
      </w:pPr>
    </w:lvl>
    <w:lvl w:ilvl="5" w:tplc="12545776" w:tentative="1">
      <w:start w:val="1"/>
      <w:numFmt w:val="lowerRoman"/>
      <w:lvlText w:val="%6."/>
      <w:lvlJc w:val="right"/>
      <w:pPr>
        <w:ind w:left="4320" w:hanging="180"/>
      </w:pPr>
    </w:lvl>
    <w:lvl w:ilvl="6" w:tplc="12545776" w:tentative="1">
      <w:start w:val="1"/>
      <w:numFmt w:val="decimal"/>
      <w:lvlText w:val="%7."/>
      <w:lvlJc w:val="left"/>
      <w:pPr>
        <w:ind w:left="5040" w:hanging="360"/>
      </w:pPr>
    </w:lvl>
    <w:lvl w:ilvl="7" w:tplc="12545776" w:tentative="1">
      <w:start w:val="1"/>
      <w:numFmt w:val="lowerLetter"/>
      <w:lvlText w:val="%8."/>
      <w:lvlJc w:val="left"/>
      <w:pPr>
        <w:ind w:left="5760" w:hanging="360"/>
      </w:pPr>
    </w:lvl>
    <w:lvl w:ilvl="8" w:tplc="12545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32">
    <w:multiLevelType w:val="hybridMultilevel"/>
    <w:lvl w:ilvl="0" w:tplc="83692864">
      <w:start w:val="1"/>
      <w:numFmt w:val="decimal"/>
      <w:lvlText w:val="%1."/>
      <w:lvlJc w:val="left"/>
      <w:pPr>
        <w:ind w:left="720" w:hanging="360"/>
      </w:pPr>
    </w:lvl>
    <w:lvl w:ilvl="1" w:tplc="83692864" w:tentative="1">
      <w:start w:val="1"/>
      <w:numFmt w:val="lowerLetter"/>
      <w:lvlText w:val="%2."/>
      <w:lvlJc w:val="left"/>
      <w:pPr>
        <w:ind w:left="1440" w:hanging="360"/>
      </w:pPr>
    </w:lvl>
    <w:lvl w:ilvl="2" w:tplc="83692864" w:tentative="1">
      <w:start w:val="1"/>
      <w:numFmt w:val="lowerRoman"/>
      <w:lvlText w:val="%3."/>
      <w:lvlJc w:val="right"/>
      <w:pPr>
        <w:ind w:left="2160" w:hanging="180"/>
      </w:pPr>
    </w:lvl>
    <w:lvl w:ilvl="3" w:tplc="83692864" w:tentative="1">
      <w:start w:val="1"/>
      <w:numFmt w:val="decimal"/>
      <w:lvlText w:val="%4."/>
      <w:lvlJc w:val="left"/>
      <w:pPr>
        <w:ind w:left="2880" w:hanging="360"/>
      </w:pPr>
    </w:lvl>
    <w:lvl w:ilvl="4" w:tplc="83692864" w:tentative="1">
      <w:start w:val="1"/>
      <w:numFmt w:val="lowerLetter"/>
      <w:lvlText w:val="%5."/>
      <w:lvlJc w:val="left"/>
      <w:pPr>
        <w:ind w:left="3600" w:hanging="360"/>
      </w:pPr>
    </w:lvl>
    <w:lvl w:ilvl="5" w:tplc="83692864" w:tentative="1">
      <w:start w:val="1"/>
      <w:numFmt w:val="lowerRoman"/>
      <w:lvlText w:val="%6."/>
      <w:lvlJc w:val="right"/>
      <w:pPr>
        <w:ind w:left="4320" w:hanging="180"/>
      </w:pPr>
    </w:lvl>
    <w:lvl w:ilvl="6" w:tplc="83692864" w:tentative="1">
      <w:start w:val="1"/>
      <w:numFmt w:val="decimal"/>
      <w:lvlText w:val="%7."/>
      <w:lvlJc w:val="left"/>
      <w:pPr>
        <w:ind w:left="5040" w:hanging="360"/>
      </w:pPr>
    </w:lvl>
    <w:lvl w:ilvl="7" w:tplc="83692864" w:tentative="1">
      <w:start w:val="1"/>
      <w:numFmt w:val="lowerLetter"/>
      <w:lvlText w:val="%8."/>
      <w:lvlJc w:val="left"/>
      <w:pPr>
        <w:ind w:left="5760" w:hanging="360"/>
      </w:pPr>
    </w:lvl>
    <w:lvl w:ilvl="8" w:tplc="83692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31">
    <w:multiLevelType w:val="hybridMultilevel"/>
    <w:lvl w:ilvl="0" w:tplc="78192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531">
    <w:abstractNumId w:val="12531"/>
  </w:num>
  <w:num w:numId="12532">
    <w:abstractNumId w:val="12532"/>
  </w:num>
  <w:num w:numId="12533">
    <w:abstractNumId w:val="12533"/>
  </w:num>
  <w:num w:numId="12534">
    <w:abstractNumId w:val="12534"/>
  </w:num>
  <w:num w:numId="12535">
    <w:abstractNumId w:val="12535"/>
  </w:num>
  <w:num w:numId="12536">
    <w:abstractNumId w:val="12536"/>
  </w:num>
  <w:num w:numId="12537">
    <w:abstractNumId w:val="12537"/>
  </w:num>
  <w:num w:numId="12538">
    <w:abstractNumId w:val="12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48465379" Type="http://schemas.openxmlformats.org/officeDocument/2006/relationships/comments" Target="comments.xml"/><Relationship Id="rId244536758" Type="http://schemas.microsoft.com/office/2011/relationships/commentsExtended" Target="commentsExtended.xml"/><Relationship Id="rId18196861" Type="http://schemas.openxmlformats.org/officeDocument/2006/relationships/image" Target="media/imgrId18196861.jpg"/><Relationship Id="rId58546a170b1c7a765" Type="http://schemas.openxmlformats.org/officeDocument/2006/relationships/hyperlink" Target="https://iservice.lombardini.it/jsp/Template2/manuale.jsp?id=198&amp;parent=1000" TargetMode="External"/><Relationship Id="rId67246a170b1c7accd" Type="http://schemas.openxmlformats.org/officeDocument/2006/relationships/hyperlink" Target="https://iservice.lombardini.it/jsp/Template2/manuale.jsp?id=55&amp;parent=1000" TargetMode="External"/><Relationship Id="rId86316a170b1c83495" Type="http://schemas.openxmlformats.org/officeDocument/2006/relationships/hyperlink" Target="https://iservice.lombardini.it/jsp/Template2/manuale.jsp?id=176&amp;parent=1000" TargetMode="External"/><Relationship Id="rId46386a170b1c8f6f0" Type="http://schemas.openxmlformats.org/officeDocument/2006/relationships/hyperlink" Target="https://www.youtube.com/embed/cVpoy_m253A?showinfo=0&amp;rel=0" TargetMode="External"/><Relationship Id="rId76786a170b1c94d29" Type="http://schemas.openxmlformats.org/officeDocument/2006/relationships/hyperlink" Target="https://iservice.lombardini.it/jsp/Template2/manuale.jsp?id=198&amp;parent=1000" TargetMode="External"/><Relationship Id="rId36246a170b1cabb7f" Type="http://schemas.openxmlformats.org/officeDocument/2006/relationships/hyperlink" Target="https://iservice.lombardini.it/jsp/Template2/manuale.jsp?id=195&amp;parent=1000" TargetMode="External"/><Relationship Id="rId51786a170b1cd0a55" Type="http://schemas.openxmlformats.org/officeDocument/2006/relationships/hyperlink" Target="https://www.youtube.com/embed/S79xPhTZMps?showinfo=0&amp;rel=0" TargetMode="External"/><Relationship Id="rId94986a170b1c7a2ee" Type="http://schemas.openxmlformats.org/officeDocument/2006/relationships/image" Target="media/imgrId94986a170b1c7a2ee.jpg"/><Relationship Id="rId22826a170b1c82c6c" Type="http://schemas.openxmlformats.org/officeDocument/2006/relationships/image" Target="media/imgrId22826a170b1c82c6c.png"/><Relationship Id="rId85206a170b1c8f46a" Type="http://schemas.openxmlformats.org/officeDocument/2006/relationships/image" Target="media/imgrId85206a170b1c8f46a.png"/><Relationship Id="rId32866a170b1c94930" Type="http://schemas.openxmlformats.org/officeDocument/2006/relationships/image" Target="media/imgrId32866a170b1c94930.jpg"/><Relationship Id="rId95906a170b1c9e1ea" Type="http://schemas.openxmlformats.org/officeDocument/2006/relationships/image" Target="media/imgrId95906a170b1c9e1ea.png"/><Relationship Id="rId27786a170b1ca87dd" Type="http://schemas.openxmlformats.org/officeDocument/2006/relationships/image" Target="media/imgrId27786a170b1ca87dd.png"/><Relationship Id="rId38146a170b1cab770" Type="http://schemas.openxmlformats.org/officeDocument/2006/relationships/image" Target="media/imgrId38146a170b1cab770.jpg"/><Relationship Id="rId77846a170b1caeef7" Type="http://schemas.openxmlformats.org/officeDocument/2006/relationships/image" Target="media/imgrId77846a170b1caeef7.jpg"/><Relationship Id="rId89626a170b1cb86b6" Type="http://schemas.openxmlformats.org/officeDocument/2006/relationships/image" Target="media/imgrId89626a170b1cb86b6.png"/><Relationship Id="rId25746a170b1cc1fe3" Type="http://schemas.openxmlformats.org/officeDocument/2006/relationships/image" Target="media/imgrId25746a170b1cc1fe3.jpg"/><Relationship Id="rId78096a170b1cd0760" Type="http://schemas.openxmlformats.org/officeDocument/2006/relationships/image" Target="media/imgrId78096a170b1cd0760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196861" Type="http://schemas.openxmlformats.org/officeDocument/2006/relationships/image" Target="media/imgrId1819686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196861" Type="http://schemas.openxmlformats.org/officeDocument/2006/relationships/image" Target="media/imgrId1819686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196861" Type="http://schemas.openxmlformats.org/officeDocument/2006/relationships/image" Target="media/imgrId1819686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196861" Type="http://schemas.openxmlformats.org/officeDocument/2006/relationships/image" Target="media/imgrId1819686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196861" Type="http://schemas.openxmlformats.org/officeDocument/2006/relationships/image" Target="media/imgrId1819686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8196861" Type="http://schemas.openxmlformats.org/officeDocument/2006/relationships/image" Target="media/imgrId1819686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